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646A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979BA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9979BA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9979BA" w:rsidP="00C646AF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9979BA">
              <w:rPr>
                <w:color w:val="000000"/>
                <w:sz w:val="28"/>
                <w:lang w:eastAsia="ru-RU"/>
              </w:rPr>
              <w:t>13-20.К/11547-ВК</w:t>
            </w:r>
            <w:r w:rsidR="00314513">
              <w:rPr>
                <w:color w:val="000000"/>
                <w:sz w:val="28"/>
                <w:lang w:eastAsia="ru-RU"/>
              </w:rPr>
              <w:t>_</w:t>
            </w:r>
            <w:r w:rsidR="00C646AF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13E8C">
        <w:rPr>
          <w:b/>
          <w:sz w:val="26"/>
          <w:szCs w:val="26"/>
        </w:rPr>
        <w:t>ТЕРМОМЕТРЫ МАНОМЕТРИЧЕСКИЕ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13E8C">
        <w:rPr>
          <w:b/>
          <w:sz w:val="28"/>
          <w:szCs w:val="28"/>
        </w:rPr>
        <w:t>ТЕРМОМЕТРЫ МАНОМЕТРИЧЕСКИЕ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C646AF">
        <w:rPr>
          <w:b/>
          <w:sz w:val="28"/>
          <w:szCs w:val="28"/>
        </w:rPr>
        <w:t>6 824,00</w:t>
      </w:r>
      <w:r w:rsidR="00314513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C646AF">
        <w:rPr>
          <w:iCs/>
          <w:color w:val="0000FF"/>
          <w:spacing w:val="4"/>
          <w:sz w:val="28"/>
          <w:szCs w:val="28"/>
        </w:rPr>
        <w:t>04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</w:t>
      </w:r>
      <w:r w:rsidR="00C646AF">
        <w:rPr>
          <w:iCs/>
          <w:color w:val="0000FF"/>
          <w:spacing w:val="4"/>
          <w:sz w:val="28"/>
          <w:szCs w:val="28"/>
        </w:rPr>
        <w:t>л</w:t>
      </w:r>
      <w:r w:rsidR="00374EA2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B473E3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F13E8C">
        <w:rPr>
          <w:b/>
          <w:sz w:val="28"/>
          <w:szCs w:val="28"/>
        </w:rPr>
        <w:t>ТЕРМОМЕТРЫ МАНОМЕТРИЧЕСКИЕ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13E8C">
        <w:rPr>
          <w:b/>
          <w:sz w:val="28"/>
          <w:szCs w:val="28"/>
        </w:rPr>
        <w:t>ТЕРМОМЕТРЫ МАНОМЕТРИЧЕСКИЕ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851"/>
        <w:gridCol w:w="850"/>
        <w:gridCol w:w="1134"/>
        <w:gridCol w:w="1134"/>
      </w:tblGrid>
      <w:tr w:rsidR="00513D90" w:rsidTr="00C646A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C646A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C646AF" w:rsidRPr="00F6304B" w:rsidTr="00C646AF">
        <w:trPr>
          <w:trHeight w:hRule="exact"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Pr="00495BA4" w:rsidRDefault="00C646A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1000237052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_ТЕРМОМЕТР ТКП-160СТ, 100-200С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867,00</w:t>
            </w:r>
          </w:p>
        </w:tc>
      </w:tr>
      <w:tr w:rsidR="00C646AF" w:rsidRPr="00F6304B" w:rsidTr="00C646AF">
        <w:trPr>
          <w:trHeight w:hRule="exact"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Pr="003826BB" w:rsidRDefault="00C646A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ТКП-100Эк-М1-УХЛ4-(0...+120)-1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1 379,00</w:t>
            </w:r>
          </w:p>
        </w:tc>
      </w:tr>
      <w:tr w:rsidR="00C646AF" w:rsidRPr="00F6304B" w:rsidTr="00C646AF">
        <w:trPr>
          <w:trHeight w:hRule="exact"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Pr="003826BB" w:rsidRDefault="00C646A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0-200С-IV-4/160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857,00</w:t>
            </w:r>
          </w:p>
        </w:tc>
      </w:tr>
      <w:tr w:rsidR="00C646AF" w:rsidRPr="00F6304B" w:rsidTr="00C646AF">
        <w:trPr>
          <w:trHeight w:hRule="exact"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Pr="003826BB" w:rsidRDefault="00C646A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0-300С-10м/315мм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1 317,00</w:t>
            </w:r>
          </w:p>
        </w:tc>
      </w:tr>
      <w:tr w:rsidR="00C646AF" w:rsidRPr="00F6304B" w:rsidTr="00C646AF">
        <w:trPr>
          <w:trHeight w:hRule="exact"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Pr="003826BB" w:rsidRDefault="00C646A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0-100С-4м/125мм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1 317,00</w:t>
            </w:r>
          </w:p>
        </w:tc>
      </w:tr>
      <w:tr w:rsidR="00C646AF" w:rsidRPr="00F6304B" w:rsidTr="00C646AF">
        <w:trPr>
          <w:trHeight w:hRule="exact"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Pr="003826BB" w:rsidRDefault="00C646A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0-100С-IV-6/125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6AF" w:rsidRDefault="00C646AF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1 087,00</w:t>
            </w:r>
          </w:p>
        </w:tc>
      </w:tr>
      <w:tr w:rsidR="00314513" w:rsidRPr="00842835" w:rsidTr="00C646AF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3" w:rsidRPr="003C6B71" w:rsidRDefault="00314513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3" w:rsidRPr="00D40F94" w:rsidRDefault="00C646AF" w:rsidP="00954687">
            <w:pPr>
              <w:jc w:val="center"/>
              <w:rPr>
                <w:b/>
              </w:rPr>
            </w:pPr>
            <w:r>
              <w:rPr>
                <w:b/>
              </w:rPr>
              <w:t>6 824,00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C646AF" w:rsidRDefault="00C646A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13E8C">
        <w:rPr>
          <w:b/>
          <w:sz w:val="28"/>
          <w:szCs w:val="28"/>
        </w:rPr>
        <w:t>ТЕРМОМЕТРЫ МАНОМЕТРИЧЕСКИЕ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13E8C">
              <w:rPr>
                <w:b/>
                <w:szCs w:val="24"/>
              </w:rPr>
              <w:t>ТЕРМОМЕТРЫ МАНОМЕТРИЧЕСКИЕ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C646AF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6 824,00</w:t>
            </w:r>
            <w:r w:rsidR="00314513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74EA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F13E8C">
              <w:rPr>
                <w:szCs w:val="24"/>
              </w:rPr>
              <w:t>6</w:t>
            </w:r>
            <w:r w:rsidR="003826BB">
              <w:rPr>
                <w:szCs w:val="24"/>
              </w:rPr>
              <w:t xml:space="preserve"> </w:t>
            </w:r>
            <w:r w:rsidR="00F13E8C">
              <w:rPr>
                <w:szCs w:val="24"/>
              </w:rPr>
              <w:t>но</w:t>
            </w:r>
            <w:r w:rsidR="00B057C3" w:rsidRPr="009F6768">
              <w:rPr>
                <w:szCs w:val="24"/>
              </w:rPr>
              <w:t>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646A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646A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F13E8C" w:rsidRPr="000652FF" w:rsidTr="00C646AF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E8C" w:rsidRPr="00495BA4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1000237052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_ТЕРМОМЕТР ТКП-160СТ, 100-200С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C646AF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1000261221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ТКП-100Эк-М1-УХЛ4-(0...+120)-1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C646AF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0-200С-IV-4/160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C646AF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0-300С-10м/315мм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C646AF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0-100С-4м/125мм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C646AF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E8C" w:rsidRDefault="00F13E8C" w:rsidP="00C646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0-100С-IV-6/125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C64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  <w:bookmarkStart w:id="0" w:name="_GoBack"/>
      <w:bookmarkEnd w:id="0"/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646A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646A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4513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8750D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38B2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979BA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473E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646AF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3E8C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9E4BE-2304-4DD9-8AB2-C6A187CA3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5017</Words>
  <Characters>28600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33550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2022-06-02T10:26:00Z</dcterms:created>
  <dcterms:modified xsi:type="dcterms:W3CDTF">2022-06-23T10:24:00Z</dcterms:modified>
</cp:coreProperties>
</file>