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00AD8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400AD8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400AD8">
        <w:t>1</w:t>
      </w:r>
      <w:r w:rsidR="00954E8B">
        <w:t>5</w:t>
      </w:r>
      <w:r w:rsidRPr="00137D3A">
        <w:t>»</w:t>
      </w:r>
      <w:r w:rsidR="00307B51">
        <w:t xml:space="preserve"> </w:t>
      </w:r>
      <w:r w:rsidR="00400AD8">
        <w:t>марта</w:t>
      </w:r>
      <w:r w:rsidR="00307B51">
        <w:t xml:space="preserve"> </w:t>
      </w:r>
      <w:r w:rsidRPr="00137D3A">
        <w:t>201</w:t>
      </w:r>
      <w:r w:rsidR="00400AD8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AE77CA" w:rsidRPr="00B412B9" w:rsidRDefault="003B1FCD" w:rsidP="00C8679A">
      <w:pPr>
        <w:jc w:val="center"/>
        <w:rPr>
          <w:b/>
        </w:rPr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954E8B" w:rsidRPr="00954E8B">
        <w:rPr>
          <w:b/>
        </w:rPr>
        <w:t>модульной компрессорной станции</w:t>
      </w:r>
    </w:p>
    <w:p w:rsidR="00991380" w:rsidRDefault="00991380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3E1071">
        <w:t>1</w:t>
      </w:r>
      <w:r w:rsidR="00954E8B">
        <w:t>5</w:t>
      </w:r>
      <w:r w:rsidRPr="00DB7BA4">
        <w:t xml:space="preserve">» </w:t>
      </w:r>
      <w:r w:rsidR="003E1071">
        <w:t>марта</w:t>
      </w:r>
      <w:r w:rsidRPr="00DB7BA4">
        <w:t xml:space="preserve"> 201</w:t>
      </w:r>
      <w:r w:rsidR="003E1071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954E8B">
        <w:t>модульной компрессорной станции</w:t>
      </w:r>
      <w:r w:rsidR="00B412B9" w:rsidRPr="005277E2">
        <w:t>.</w:t>
      </w:r>
    </w:p>
    <w:p w:rsidR="00954E8B" w:rsidRDefault="00954E8B" w:rsidP="00954E8B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>
        <w:t xml:space="preserve">14.02.2012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120214/0619/114</w:t>
      </w:r>
    </w:p>
    <w:p w:rsidR="00E90274" w:rsidRPr="00532408" w:rsidRDefault="00954E8B" w:rsidP="00954E8B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В00919.</w:t>
      </w:r>
    </w:p>
    <w:p w:rsidR="005157E3" w:rsidRPr="00532408" w:rsidRDefault="005157E3" w:rsidP="00253A8D">
      <w:pPr>
        <w:jc w:val="both"/>
      </w:pPr>
    </w:p>
    <w:p w:rsidR="002052B7" w:rsidRPr="00172C37" w:rsidRDefault="008064C8" w:rsidP="002052B7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071">
        <w:rPr>
          <w:rFonts w:ascii="Times New Roman" w:hAnsi="Times New Roman"/>
          <w:b/>
          <w:sz w:val="24"/>
          <w:szCs w:val="24"/>
        </w:rPr>
        <w:t>2. Заказчик:</w:t>
      </w:r>
      <w:r w:rsidRPr="003E10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52B7" w:rsidRPr="003E1071">
        <w:rPr>
          <w:rFonts w:ascii="Times New Roman" w:hAnsi="Times New Roman"/>
          <w:bCs/>
          <w:color w:val="000000"/>
          <w:sz w:val="24"/>
          <w:szCs w:val="24"/>
        </w:rPr>
        <w:t>ОАО «Хиагда»</w:t>
      </w:r>
      <w:r w:rsidR="002052B7" w:rsidRPr="00172C37">
        <w:rPr>
          <w:rFonts w:ascii="Times New Roman" w:hAnsi="Times New Roman"/>
          <w:sz w:val="24"/>
          <w:szCs w:val="24"/>
          <w:lang w:eastAsia="ru-RU"/>
        </w:rPr>
        <w:t>.</w:t>
      </w:r>
    </w:p>
    <w:p w:rsidR="002052B7" w:rsidRPr="00172C37" w:rsidRDefault="002052B7" w:rsidP="002052B7">
      <w:pPr>
        <w:tabs>
          <w:tab w:val="left" w:pos="270"/>
        </w:tabs>
        <w:jc w:val="both"/>
      </w:pPr>
      <w:r w:rsidRPr="00172C37">
        <w:t xml:space="preserve">Юридический адрес: </w:t>
      </w:r>
      <w:r w:rsidRPr="00172C37">
        <w:rPr>
          <w:bCs/>
          <w:color w:val="000000"/>
        </w:rPr>
        <w:t>671510, Республика Бурятия, Баунтовский район, п. Багдарин</w:t>
      </w:r>
      <w:r w:rsidRPr="00172C37">
        <w:t>.</w:t>
      </w:r>
    </w:p>
    <w:p w:rsidR="008064C8" w:rsidRPr="00DB7BA4" w:rsidRDefault="002052B7" w:rsidP="002052B7">
      <w:pPr>
        <w:autoSpaceDE w:val="0"/>
        <w:autoSpaceDN w:val="0"/>
        <w:adjustRightInd w:val="0"/>
        <w:jc w:val="both"/>
        <w:rPr>
          <w:bCs/>
        </w:rPr>
      </w:pPr>
      <w:r w:rsidRPr="00172C37">
        <w:t xml:space="preserve">Фактический адрес: </w:t>
      </w:r>
      <w:r w:rsidRPr="00172C37">
        <w:rPr>
          <w:bCs/>
          <w:color w:val="000000"/>
        </w:rPr>
        <w:t>672018, г. Чита, п. Рудник Кадала, ул. Дворцовский тракт, п. 50</w:t>
      </w:r>
      <w:r w:rsidRPr="00172C37">
        <w:t>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954E8B">
        <w:t>модульной компрессорной станции</w:t>
      </w:r>
      <w:r w:rsidR="004F0248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954E8B">
        <w:t xml:space="preserve">9 698 580,00 </w:t>
      </w:r>
      <w:r w:rsidR="00954E8B" w:rsidRPr="00F60398">
        <w:t>(</w:t>
      </w:r>
      <w:r w:rsidR="00954E8B">
        <w:t>шесть миллионов шестьсот девяносто восемь тысяч пятьсот восемьдесят) рублей</w:t>
      </w:r>
      <w:r w:rsidR="004F0248" w:rsidRPr="002043BB">
        <w:t>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3E1071">
        <w:t>1</w:t>
      </w:r>
      <w:r w:rsidR="00954E8B">
        <w:t>5</w:t>
      </w:r>
      <w:r>
        <w:t>.</w:t>
      </w:r>
      <w:r w:rsidR="003E1071">
        <w:t>03</w:t>
      </w:r>
      <w:r>
        <w:t>.201</w:t>
      </w:r>
      <w:r w:rsidR="003E1071">
        <w:t>2</w:t>
      </w:r>
      <w:r>
        <w:t xml:space="preserve"> г. 1</w:t>
      </w:r>
      <w:r w:rsidR="003E1071">
        <w:t>2</w:t>
      </w:r>
      <w:r>
        <w:t>:00</w:t>
      </w:r>
      <w:r>
        <w:br/>
        <w:t>Дата и время окончания проведения: редукциона: 1</w:t>
      </w:r>
      <w:r w:rsidR="00954E8B">
        <w:t>5</w:t>
      </w:r>
      <w:r>
        <w:t>.</w:t>
      </w:r>
      <w:r w:rsidR="003E1071">
        <w:t>03</w:t>
      </w:r>
      <w:r>
        <w:t>.201</w:t>
      </w:r>
      <w:r w:rsidR="003E1071">
        <w:t>2</w:t>
      </w:r>
      <w:r>
        <w:t xml:space="preserve"> г. </w:t>
      </w:r>
      <w:r w:rsidR="004F0248">
        <w:t>1</w:t>
      </w:r>
      <w:r w:rsidR="00954E8B">
        <w:t>5</w:t>
      </w:r>
      <w:r w:rsidR="004F0248">
        <w:t>:</w:t>
      </w:r>
      <w:r w:rsidR="003E1071">
        <w:t>4</w:t>
      </w:r>
      <w:r w:rsidR="00954E8B">
        <w:t>5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954E8B" w:rsidTr="00954E8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54E8B" w:rsidRDefault="00954E8B" w:rsidP="00DF72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954E8B" w:rsidTr="00954E8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6 966 538,00 руб.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15 марта 2012 г. 15:15</w:t>
            </w:r>
          </w:p>
        </w:tc>
      </w:tr>
      <w:tr w:rsidR="00954E8B" w:rsidTr="00954E8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7 015 030,90 руб.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15 марта 2012 г. 15:13</w:t>
            </w:r>
          </w:p>
        </w:tc>
      </w:tr>
      <w:tr w:rsidR="00954E8B" w:rsidTr="00954E8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8 501 502,50 руб.</w:t>
            </w:r>
          </w:p>
        </w:tc>
        <w:tc>
          <w:tcPr>
            <w:tcW w:w="0" w:type="auto"/>
            <w:vAlign w:val="center"/>
            <w:hideMark/>
          </w:tcPr>
          <w:p w:rsidR="00954E8B" w:rsidRDefault="00954E8B" w:rsidP="00DF72ED">
            <w:r>
              <w:t>15 марта 2012 г. 13:36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4F024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 xml:space="preserve">азместить на сайте по адресу: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4F0248">
        <w:t>1</w:t>
      </w:r>
      <w:r w:rsidR="003E1071">
        <w:t>2021</w:t>
      </w:r>
      <w:r w:rsidR="00954E8B">
        <w:t>4</w:t>
      </w:r>
      <w:r w:rsidR="004F0248">
        <w:t>/0619/1</w:t>
      </w:r>
      <w:r w:rsidR="00954E8B">
        <w:t>14</w:t>
      </w:r>
      <w:r w:rsidR="004F0248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В00</w:t>
      </w:r>
      <w:r w:rsidR="003E1071">
        <w:t>91</w:t>
      </w:r>
      <w:r w:rsidR="00954E8B">
        <w:t>9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471259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642D7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3E3" w:rsidRDefault="004F03E3" w:rsidP="006B5368">
      <w:r>
        <w:separator/>
      </w:r>
    </w:p>
  </w:endnote>
  <w:endnote w:type="continuationSeparator" w:id="0">
    <w:p w:rsidR="004F03E3" w:rsidRDefault="004F03E3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3E3" w:rsidRDefault="004F03E3" w:rsidP="006B5368">
      <w:r>
        <w:separator/>
      </w:r>
    </w:p>
  </w:footnote>
  <w:footnote w:type="continuationSeparator" w:id="0">
    <w:p w:rsidR="004F03E3" w:rsidRDefault="004F03E3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80053"/>
    <w:rsid w:val="0008208A"/>
    <w:rsid w:val="00083B83"/>
    <w:rsid w:val="0009008A"/>
    <w:rsid w:val="00090C03"/>
    <w:rsid w:val="000925D9"/>
    <w:rsid w:val="000A74C2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3A0C"/>
    <w:rsid w:val="00130BB1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61DD3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F63CE"/>
    <w:rsid w:val="00201830"/>
    <w:rsid w:val="00202696"/>
    <w:rsid w:val="002038D9"/>
    <w:rsid w:val="002052B7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C2"/>
    <w:rsid w:val="002B2733"/>
    <w:rsid w:val="002B44E9"/>
    <w:rsid w:val="002C0809"/>
    <w:rsid w:val="002C31C0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987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1071"/>
    <w:rsid w:val="003E395E"/>
    <w:rsid w:val="003F100C"/>
    <w:rsid w:val="003F62C0"/>
    <w:rsid w:val="003F6C17"/>
    <w:rsid w:val="00400AD8"/>
    <w:rsid w:val="00400C86"/>
    <w:rsid w:val="00413C2E"/>
    <w:rsid w:val="00420F3A"/>
    <w:rsid w:val="004223A5"/>
    <w:rsid w:val="00422D39"/>
    <w:rsid w:val="004244C5"/>
    <w:rsid w:val="00426A91"/>
    <w:rsid w:val="00430A85"/>
    <w:rsid w:val="00431A0B"/>
    <w:rsid w:val="00433584"/>
    <w:rsid w:val="00440628"/>
    <w:rsid w:val="00440DFF"/>
    <w:rsid w:val="00445561"/>
    <w:rsid w:val="00452BBA"/>
    <w:rsid w:val="00454AEA"/>
    <w:rsid w:val="0047075D"/>
    <w:rsid w:val="00471259"/>
    <w:rsid w:val="00471E2B"/>
    <w:rsid w:val="00473312"/>
    <w:rsid w:val="00474D38"/>
    <w:rsid w:val="00474D4A"/>
    <w:rsid w:val="00475E30"/>
    <w:rsid w:val="004914E0"/>
    <w:rsid w:val="00492F5C"/>
    <w:rsid w:val="004A04B6"/>
    <w:rsid w:val="004B34BD"/>
    <w:rsid w:val="004B6752"/>
    <w:rsid w:val="004B79FB"/>
    <w:rsid w:val="004B7A6D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0248"/>
    <w:rsid w:val="004F03E3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A415C"/>
    <w:rsid w:val="005B18B3"/>
    <w:rsid w:val="005B4258"/>
    <w:rsid w:val="005B5DE7"/>
    <w:rsid w:val="005B7D28"/>
    <w:rsid w:val="005C0B08"/>
    <w:rsid w:val="005C4357"/>
    <w:rsid w:val="005D3963"/>
    <w:rsid w:val="005D73BD"/>
    <w:rsid w:val="005D767C"/>
    <w:rsid w:val="005E0918"/>
    <w:rsid w:val="005E0CA7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2D70"/>
    <w:rsid w:val="00643809"/>
    <w:rsid w:val="00644FDA"/>
    <w:rsid w:val="006476AE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54E8B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80E41"/>
    <w:rsid w:val="00A976F5"/>
    <w:rsid w:val="00AA2EE9"/>
    <w:rsid w:val="00AA5DFB"/>
    <w:rsid w:val="00AA7ED2"/>
    <w:rsid w:val="00AB0EED"/>
    <w:rsid w:val="00AB721E"/>
    <w:rsid w:val="00AC3CF0"/>
    <w:rsid w:val="00AC4AC3"/>
    <w:rsid w:val="00AC6E8C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1D7E"/>
    <w:rsid w:val="00B03328"/>
    <w:rsid w:val="00B04F61"/>
    <w:rsid w:val="00B0523D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3166"/>
    <w:rsid w:val="00DF1901"/>
    <w:rsid w:val="00DF2595"/>
    <w:rsid w:val="00DF5071"/>
    <w:rsid w:val="00DF7F54"/>
    <w:rsid w:val="00E05A49"/>
    <w:rsid w:val="00E05F34"/>
    <w:rsid w:val="00E16B74"/>
    <w:rsid w:val="00E16C16"/>
    <w:rsid w:val="00E222A2"/>
    <w:rsid w:val="00E23675"/>
    <w:rsid w:val="00E253BA"/>
    <w:rsid w:val="00E25D54"/>
    <w:rsid w:val="00E37C41"/>
    <w:rsid w:val="00E406F4"/>
    <w:rsid w:val="00E40BC8"/>
    <w:rsid w:val="00E443B6"/>
    <w:rsid w:val="00E540E5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43EF"/>
    <w:rsid w:val="00F45822"/>
    <w:rsid w:val="00F45CF1"/>
    <w:rsid w:val="00F5046C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37358-9299-468D-9EBD-80D07EA37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2708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2012-03-15T11:52:00Z</dcterms:created>
  <dcterms:modified xsi:type="dcterms:W3CDTF">2012-03-15T11:53:00Z</dcterms:modified>
</cp:coreProperties>
</file>