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3393C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835"/>
      </w:tblGrid>
      <w:tr w:rsidR="00986B03" w:rsidRPr="008C5364" w:rsidTr="00900BB2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B52CD1" w:rsidP="00900BB2">
            <w:pPr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63393C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B52CD1">
              <w:t xml:space="preserve"> </w:t>
            </w:r>
            <w:r w:rsidR="00B52CD1" w:rsidRPr="00B52CD1">
              <w:rPr>
                <w:color w:val="000000"/>
                <w:sz w:val="28"/>
                <w:lang w:eastAsia="ru-RU"/>
              </w:rPr>
              <w:t xml:space="preserve">12776 </w:t>
            </w:r>
            <w:r w:rsidR="00900BB2">
              <w:rPr>
                <w:color w:val="000000"/>
                <w:sz w:val="28"/>
                <w:lang w:eastAsia="ru-RU"/>
              </w:rPr>
              <w:t>–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900BB2">
              <w:rPr>
                <w:color w:val="000000"/>
                <w:sz w:val="28"/>
                <w:lang w:eastAsia="ru-RU"/>
              </w:rPr>
              <w:t>_</w:t>
            </w:r>
            <w:r w:rsidR="0063393C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8718AD">
        <w:rPr>
          <w:b/>
          <w:sz w:val="26"/>
          <w:szCs w:val="26"/>
        </w:rPr>
        <w:t>Автомобиль ЗИЛ-433110 бортовой х814ем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8718AD">
        <w:rPr>
          <w:b/>
          <w:sz w:val="28"/>
          <w:szCs w:val="28"/>
        </w:rPr>
        <w:t>Автомобиль ЗИЛ-433110 бортовой х814ем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8718AD">
        <w:rPr>
          <w:b/>
          <w:sz w:val="28"/>
          <w:szCs w:val="28"/>
        </w:rPr>
        <w:t>Автомобиль ЗИЛ-433110 бортовой х814ем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8718AD">
        <w:rPr>
          <w:b/>
          <w:sz w:val="28"/>
          <w:szCs w:val="28"/>
        </w:rPr>
        <w:t>Автомобиль ЗИЛ-433110 бортовой х814ем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8718AD">
        <w:rPr>
          <w:sz w:val="28"/>
          <w:szCs w:val="28"/>
        </w:rPr>
        <w:t>1997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8718AD">
        <w:rPr>
          <w:sz w:val="28"/>
          <w:szCs w:val="28"/>
        </w:rPr>
        <w:t>ХТZ433110V3429538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56671F" w:rsidRPr="0056671F">
        <w:rPr>
          <w:sz w:val="28"/>
          <w:szCs w:val="28"/>
        </w:rPr>
        <w:t>306 240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63393C">
        <w:rPr>
          <w:b/>
          <w:sz w:val="28"/>
          <w:szCs w:val="28"/>
        </w:rPr>
        <w:t>211 200,00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63393C">
        <w:rPr>
          <w:iCs/>
          <w:color w:val="0000FF"/>
          <w:spacing w:val="4"/>
          <w:sz w:val="28"/>
          <w:szCs w:val="28"/>
        </w:rPr>
        <w:t>18</w:t>
      </w:r>
      <w:r w:rsidR="00900BB2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63393C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8718AD">
        <w:rPr>
          <w:b/>
          <w:sz w:val="28"/>
          <w:szCs w:val="28"/>
        </w:rPr>
        <w:t>Автомобиль ЗИЛ-433110 бортовой х814ем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8718AD">
        <w:rPr>
          <w:b/>
          <w:sz w:val="28"/>
          <w:szCs w:val="28"/>
        </w:rPr>
        <w:t>Автомобиль ЗИЛ-433110 бортовой х814ем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8718AD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1801765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8718AD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ЗИЛ-433110 бортовой х814ем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3393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3393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211 200,00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63393C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211 200,00</w:t>
            </w:r>
          </w:p>
        </w:tc>
      </w:tr>
    </w:tbl>
    <w:p w:rsidR="002167C7" w:rsidRDefault="000F15A0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7972CE7" wp14:editId="4DA25436">
            <wp:simplePos x="0" y="0"/>
            <wp:positionH relativeFrom="column">
              <wp:posOffset>614503</wp:posOffset>
            </wp:positionH>
            <wp:positionV relativeFrom="paragraph">
              <wp:posOffset>53990</wp:posOffset>
            </wp:positionV>
            <wp:extent cx="5243057" cy="4508204"/>
            <wp:effectExtent l="0" t="0" r="0" b="698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1387" cy="45067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7858198" wp14:editId="07C9863B">
            <wp:simplePos x="0" y="0"/>
            <wp:positionH relativeFrom="column">
              <wp:posOffset>61595</wp:posOffset>
            </wp:positionH>
            <wp:positionV relativeFrom="paragraph">
              <wp:posOffset>137795</wp:posOffset>
            </wp:positionV>
            <wp:extent cx="6152515" cy="3366770"/>
            <wp:effectExtent l="0" t="0" r="635" b="508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366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92F2906" wp14:editId="0145AFBD">
            <wp:simplePos x="0" y="0"/>
            <wp:positionH relativeFrom="column">
              <wp:posOffset>2900340</wp:posOffset>
            </wp:positionH>
            <wp:positionV relativeFrom="paragraph">
              <wp:posOffset>-83008</wp:posOffset>
            </wp:positionV>
            <wp:extent cx="3327991" cy="4430684"/>
            <wp:effectExtent l="0" t="0" r="6350" b="825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991" cy="44306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9738FFE" wp14:editId="1167F52B">
            <wp:simplePos x="0" y="0"/>
            <wp:positionH relativeFrom="column">
              <wp:posOffset>135255</wp:posOffset>
            </wp:positionH>
            <wp:positionV relativeFrom="paragraph">
              <wp:posOffset>188595</wp:posOffset>
            </wp:positionV>
            <wp:extent cx="4699000" cy="5733415"/>
            <wp:effectExtent l="0" t="0" r="6350" b="635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0" cy="5733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8718AD">
        <w:rPr>
          <w:b/>
          <w:sz w:val="28"/>
          <w:szCs w:val="28"/>
        </w:rPr>
        <w:t>Автомобиль ЗИЛ-433110 бортовой х814ем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8718AD">
        <w:rPr>
          <w:b/>
          <w:sz w:val="28"/>
          <w:szCs w:val="28"/>
        </w:rPr>
        <w:t>Автомобиль ЗИЛ-433110 бортовой х814ем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8718AD">
              <w:rPr>
                <w:b/>
                <w:szCs w:val="24"/>
              </w:rPr>
              <w:t>Автомобиль ЗИЛ-433110 бортовой х814ем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63393C">
              <w:rPr>
                <w:b/>
                <w:szCs w:val="24"/>
              </w:rPr>
              <w:t>211 200,00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718AD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718AD" w:rsidRPr="008718AD">
            <w:rPr>
              <w:sz w:val="28"/>
              <w:szCs w:val="28"/>
            </w:rPr>
            <w:t xml:space="preserve">имущество: Автомобиль ЗИЛ-433110 бортовой, 1997 </w:t>
          </w:r>
          <w:proofErr w:type="spellStart"/>
          <w:r w:rsidR="008718AD" w:rsidRPr="008718AD">
            <w:rPr>
              <w:sz w:val="28"/>
              <w:szCs w:val="28"/>
            </w:rPr>
            <w:t>г.в</w:t>
          </w:r>
          <w:proofErr w:type="spellEnd"/>
          <w:r w:rsidR="008718AD" w:rsidRPr="008718AD">
            <w:rPr>
              <w:sz w:val="28"/>
              <w:szCs w:val="28"/>
            </w:rPr>
            <w:t xml:space="preserve">., инв.№ 1801765, VIN № ХТZ433110V3429538, модель, номер двигателя </w:t>
          </w:r>
          <w:r w:rsidR="008718AD" w:rsidRPr="008718AD">
            <w:rPr>
              <w:sz w:val="28"/>
              <w:szCs w:val="28"/>
            </w:rPr>
            <w:tab/>
            <w:t>, шасси (рама)</w:t>
          </w:r>
          <w:proofErr w:type="gramStart"/>
          <w:r w:rsidR="008718AD" w:rsidRPr="008718AD">
            <w:rPr>
              <w:sz w:val="28"/>
              <w:szCs w:val="28"/>
            </w:rPr>
            <w:t xml:space="preserve">            ,</w:t>
          </w:r>
          <w:proofErr w:type="gramEnd"/>
          <w:r w:rsidR="008718AD" w:rsidRPr="008718AD">
            <w:rPr>
              <w:sz w:val="28"/>
              <w:szCs w:val="28"/>
            </w:rPr>
            <w:t xml:space="preserve"> кузов №       , цвет «     »,  государственный регистрационный номер х814ем,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3393C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63393C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63393C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63393C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393C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0BB2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CD1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65B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B325E-7A02-4626-A8BA-C57704B91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1318</TotalTime>
  <Pages>16</Pages>
  <Words>4866</Words>
  <Characters>27738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32539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2022-05-31T09:06:00Z</dcterms:created>
  <dcterms:modified xsi:type="dcterms:W3CDTF">2022-07-08T06:50:00Z</dcterms:modified>
</cp:coreProperties>
</file>