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91" w:type="dxa"/>
        <w:tblInd w:w="108" w:type="dxa"/>
        <w:tblLayout w:type="fixed"/>
        <w:tblLook w:val="0000" w:firstRow="0" w:lastRow="0" w:firstColumn="0" w:lastColumn="0" w:noHBand="0" w:noVBand="0"/>
      </w:tblPr>
      <w:tblGrid>
        <w:gridCol w:w="5756"/>
        <w:gridCol w:w="623"/>
        <w:gridCol w:w="3912"/>
      </w:tblGrid>
      <w:tr w:rsidR="009A522A" w:rsidRPr="00AF5FCA" w:rsidTr="008E58E2">
        <w:trPr>
          <w:trHeight w:val="3615"/>
        </w:trPr>
        <w:tc>
          <w:tcPr>
            <w:tcW w:w="5756" w:type="dxa"/>
            <w:tcBorders>
              <w:top w:val="nil"/>
              <w:left w:val="nil"/>
              <w:bottom w:val="nil"/>
              <w:right w:val="nil"/>
            </w:tcBorders>
          </w:tcPr>
          <w:p w:rsidR="009A522A" w:rsidRPr="00162270" w:rsidRDefault="00A75140" w:rsidP="009A522A">
            <w:pPr>
              <w:tabs>
                <w:tab w:val="left" w:pos="360"/>
              </w:tabs>
              <w:rPr>
                <w:sz w:val="22"/>
                <w:szCs w:val="22"/>
              </w:rPr>
            </w:pPr>
            <w:bookmarkStart w:id="0" w:name="_Ref117962535"/>
            <w:bookmarkEnd w:id="0"/>
            <w:r>
              <w:rPr>
                <w:noProof/>
                <w:sz w:val="22"/>
                <w:szCs w:val="22"/>
              </w:rPr>
              <w:drawing>
                <wp:inline distT="0" distB="0" distL="0" distR="0">
                  <wp:extent cx="3427730" cy="714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7730" cy="714375"/>
                          </a:xfrm>
                          <a:prstGeom prst="rect">
                            <a:avLst/>
                          </a:prstGeom>
                          <a:noFill/>
                          <a:ln>
                            <a:noFill/>
                          </a:ln>
                        </pic:spPr>
                      </pic:pic>
                    </a:graphicData>
                  </a:graphic>
                </wp:inline>
              </w:drawing>
            </w:r>
          </w:p>
        </w:tc>
        <w:tc>
          <w:tcPr>
            <w:tcW w:w="623" w:type="dxa"/>
            <w:tcBorders>
              <w:top w:val="nil"/>
              <w:left w:val="nil"/>
              <w:bottom w:val="nil"/>
              <w:right w:val="nil"/>
            </w:tcBorders>
          </w:tcPr>
          <w:p w:rsidR="009A522A" w:rsidRPr="00AF5FCA" w:rsidRDefault="009A522A" w:rsidP="009A522A">
            <w:pPr>
              <w:tabs>
                <w:tab w:val="left" w:pos="360"/>
              </w:tabs>
              <w:rPr>
                <w:sz w:val="22"/>
                <w:szCs w:val="22"/>
              </w:rPr>
            </w:pPr>
          </w:p>
        </w:tc>
        <w:tc>
          <w:tcPr>
            <w:tcW w:w="3912" w:type="dxa"/>
            <w:tcBorders>
              <w:top w:val="nil"/>
              <w:left w:val="nil"/>
              <w:right w:val="nil"/>
            </w:tcBorders>
          </w:tcPr>
          <w:p w:rsidR="009A522A" w:rsidRDefault="009A522A" w:rsidP="009A522A">
            <w:pPr>
              <w:pStyle w:val="a4"/>
              <w:tabs>
                <w:tab w:val="left" w:pos="360"/>
              </w:tabs>
              <w:jc w:val="left"/>
              <w:rPr>
                <w:sz w:val="22"/>
                <w:szCs w:val="22"/>
              </w:rPr>
            </w:pPr>
          </w:p>
          <w:p w:rsidR="009A522A" w:rsidRPr="00836ED4" w:rsidRDefault="009A522A" w:rsidP="009A522A">
            <w:pPr>
              <w:pStyle w:val="a4"/>
              <w:tabs>
                <w:tab w:val="left" w:pos="360"/>
              </w:tabs>
              <w:jc w:val="left"/>
            </w:pPr>
            <w:r w:rsidRPr="00836ED4">
              <w:t>УТВЕРЖДЕНО</w:t>
            </w:r>
          </w:p>
          <w:p w:rsidR="009A522A" w:rsidRPr="00836ED4" w:rsidRDefault="009A522A" w:rsidP="009A522A">
            <w:pPr>
              <w:pStyle w:val="a4"/>
              <w:tabs>
                <w:tab w:val="left" w:pos="360"/>
              </w:tabs>
              <w:jc w:val="left"/>
            </w:pPr>
            <w:r w:rsidRPr="00836ED4">
              <w:t>Генеральный директор</w:t>
            </w:r>
          </w:p>
          <w:p w:rsidR="009A522A" w:rsidRPr="00836ED4" w:rsidRDefault="009A522A" w:rsidP="009A522A">
            <w:pPr>
              <w:pStyle w:val="a4"/>
              <w:tabs>
                <w:tab w:val="left" w:pos="360"/>
              </w:tabs>
              <w:jc w:val="left"/>
            </w:pPr>
            <w:r w:rsidRPr="00836ED4">
              <w:t>ОАО «Омский аэропорт»</w:t>
            </w: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r w:rsidRPr="00836ED4">
              <w:t>____________/М.Л. Берман/</w:t>
            </w:r>
          </w:p>
          <w:p w:rsidR="009A522A" w:rsidRPr="00836ED4" w:rsidRDefault="009A522A" w:rsidP="009A522A">
            <w:pPr>
              <w:pStyle w:val="a4"/>
              <w:tabs>
                <w:tab w:val="left" w:pos="360"/>
              </w:tabs>
              <w:jc w:val="left"/>
            </w:pPr>
          </w:p>
          <w:p w:rsidR="009A522A" w:rsidRPr="00AF5FCA" w:rsidRDefault="0037301A" w:rsidP="003E5657">
            <w:pPr>
              <w:pStyle w:val="a4"/>
              <w:tabs>
                <w:tab w:val="left" w:pos="360"/>
              </w:tabs>
              <w:jc w:val="left"/>
              <w:rPr>
                <w:sz w:val="22"/>
                <w:szCs w:val="22"/>
              </w:rPr>
            </w:pPr>
            <w:r>
              <w:t>«</w:t>
            </w:r>
            <w:r w:rsidR="008A3ADC">
              <w:t>2</w:t>
            </w:r>
            <w:r w:rsidR="003E5657">
              <w:t>4</w:t>
            </w:r>
            <w:r w:rsidR="009A522A" w:rsidRPr="00836ED4">
              <w:t>»</w:t>
            </w:r>
            <w:r w:rsidR="00A62312">
              <w:t xml:space="preserve"> сентября</w:t>
            </w:r>
            <w:r w:rsidR="008D046A">
              <w:t xml:space="preserve"> </w:t>
            </w:r>
            <w:r w:rsidR="009A522A" w:rsidRPr="00836ED4">
              <w:t>201</w:t>
            </w:r>
            <w:r w:rsidR="00235833">
              <w:t>3</w:t>
            </w:r>
            <w:r w:rsidR="009A522A" w:rsidRPr="00836ED4">
              <w:t xml:space="preserve"> г.</w:t>
            </w:r>
          </w:p>
        </w:tc>
      </w:tr>
    </w:tbl>
    <w:p w:rsidR="009A522A" w:rsidRPr="00AF5FCA" w:rsidRDefault="009A522A" w:rsidP="009A522A">
      <w:pPr>
        <w:tabs>
          <w:tab w:val="left" w:pos="360"/>
        </w:tabs>
        <w:jc w:val="center"/>
        <w:rPr>
          <w:b/>
          <w:bCs/>
          <w:sz w:val="22"/>
          <w:szCs w:val="22"/>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widowControl w:val="0"/>
        <w:autoSpaceDE w:val="0"/>
        <w:autoSpaceDN w:val="0"/>
        <w:adjustRightInd w:val="0"/>
        <w:jc w:val="center"/>
        <w:rPr>
          <w:b/>
          <w:sz w:val="36"/>
          <w:szCs w:val="36"/>
        </w:rPr>
      </w:pPr>
      <w:r w:rsidRPr="000D3296">
        <w:rPr>
          <w:b/>
          <w:sz w:val="36"/>
          <w:szCs w:val="36"/>
        </w:rPr>
        <w:t>ДОКУМЕНТАЦИЯ</w:t>
      </w:r>
      <w:r>
        <w:rPr>
          <w:b/>
          <w:sz w:val="36"/>
          <w:szCs w:val="36"/>
        </w:rPr>
        <w:t xml:space="preserve"> О ЗАПРОСЕ ПРЕДЛОЖЕНИЙ</w:t>
      </w:r>
    </w:p>
    <w:p w:rsidR="00FD75B1" w:rsidRDefault="00FD75B1" w:rsidP="00FD75B1">
      <w:pPr>
        <w:widowControl w:val="0"/>
        <w:autoSpaceDE w:val="0"/>
        <w:autoSpaceDN w:val="0"/>
        <w:adjustRightInd w:val="0"/>
        <w:jc w:val="center"/>
        <w:rPr>
          <w:b/>
          <w:sz w:val="36"/>
          <w:szCs w:val="36"/>
        </w:rPr>
      </w:pPr>
    </w:p>
    <w:p w:rsidR="00FD75B1" w:rsidRDefault="00FD75B1" w:rsidP="00FD75B1">
      <w:pPr>
        <w:widowControl w:val="0"/>
        <w:autoSpaceDE w:val="0"/>
        <w:autoSpaceDN w:val="0"/>
        <w:adjustRightInd w:val="0"/>
        <w:jc w:val="center"/>
        <w:rPr>
          <w:b/>
          <w:sz w:val="36"/>
          <w:szCs w:val="36"/>
        </w:rPr>
      </w:pPr>
      <w:r w:rsidRPr="00CF0562">
        <w:rPr>
          <w:b/>
          <w:sz w:val="36"/>
          <w:szCs w:val="36"/>
        </w:rPr>
        <w:t>Открытый запрос предложений</w:t>
      </w:r>
      <w:r>
        <w:rPr>
          <w:b/>
          <w:sz w:val="36"/>
          <w:szCs w:val="36"/>
        </w:rPr>
        <w:t xml:space="preserve"> </w:t>
      </w:r>
    </w:p>
    <w:p w:rsidR="009A522A" w:rsidRPr="00CF0562" w:rsidRDefault="00FD75B1" w:rsidP="00FD75B1">
      <w:pPr>
        <w:widowControl w:val="0"/>
        <w:autoSpaceDE w:val="0"/>
        <w:autoSpaceDN w:val="0"/>
        <w:adjustRightInd w:val="0"/>
        <w:jc w:val="center"/>
        <w:rPr>
          <w:b/>
          <w:sz w:val="36"/>
          <w:szCs w:val="36"/>
        </w:rPr>
      </w:pPr>
      <w:r>
        <w:rPr>
          <w:b/>
          <w:sz w:val="36"/>
          <w:szCs w:val="36"/>
        </w:rPr>
        <w:t>в электронной форме</w:t>
      </w:r>
      <w:r w:rsidRPr="00CF0562">
        <w:rPr>
          <w:b/>
          <w:sz w:val="36"/>
          <w:szCs w:val="36"/>
        </w:rPr>
        <w:t xml:space="preserve"> №</w:t>
      </w:r>
      <w:r w:rsidR="009A522A" w:rsidRPr="00CF0562">
        <w:rPr>
          <w:b/>
          <w:sz w:val="36"/>
          <w:szCs w:val="36"/>
        </w:rPr>
        <w:t xml:space="preserve"> </w:t>
      </w:r>
      <w:r w:rsidR="00156EC5">
        <w:rPr>
          <w:b/>
          <w:sz w:val="36"/>
          <w:szCs w:val="36"/>
        </w:rPr>
        <w:t>125</w:t>
      </w:r>
    </w:p>
    <w:p w:rsidR="009A522A" w:rsidRPr="00CF0562" w:rsidRDefault="00F30C48" w:rsidP="00CF0562">
      <w:pPr>
        <w:widowControl w:val="0"/>
        <w:autoSpaceDE w:val="0"/>
        <w:autoSpaceDN w:val="0"/>
        <w:adjustRightInd w:val="0"/>
        <w:jc w:val="center"/>
        <w:rPr>
          <w:b/>
          <w:sz w:val="36"/>
          <w:szCs w:val="36"/>
        </w:rPr>
      </w:pPr>
      <w:r w:rsidRPr="00CF0562">
        <w:rPr>
          <w:b/>
          <w:sz w:val="36"/>
          <w:szCs w:val="36"/>
        </w:rPr>
        <w:t xml:space="preserve">на право заключить договор </w:t>
      </w:r>
      <w:r w:rsidR="00156EC5" w:rsidRPr="00156EC5">
        <w:rPr>
          <w:b/>
          <w:sz w:val="36"/>
          <w:szCs w:val="36"/>
        </w:rPr>
        <w:t xml:space="preserve">на изготовление и поставку номерных </w:t>
      </w:r>
      <w:proofErr w:type="spellStart"/>
      <w:r w:rsidR="00156EC5" w:rsidRPr="00156EC5">
        <w:rPr>
          <w:b/>
          <w:sz w:val="36"/>
          <w:szCs w:val="36"/>
        </w:rPr>
        <w:t>стикеров</w:t>
      </w:r>
      <w:proofErr w:type="spellEnd"/>
      <w:r w:rsidR="00156EC5" w:rsidRPr="00156EC5">
        <w:rPr>
          <w:b/>
          <w:sz w:val="36"/>
          <w:szCs w:val="36"/>
        </w:rPr>
        <w:t xml:space="preserve"> для маркировки багажа, грузов, почты и бортовых запасов</w:t>
      </w: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E01C00" w:rsidRDefault="00E01C00" w:rsidP="009A522A"/>
    <w:p w:rsidR="00E01C00" w:rsidRDefault="00E01C00" w:rsidP="009A522A"/>
    <w:p w:rsidR="00E01C00" w:rsidRDefault="00E01C00" w:rsidP="009A522A"/>
    <w:p w:rsidR="00E01C00" w:rsidRDefault="00E01C00" w:rsidP="009A522A"/>
    <w:p w:rsidR="00E01C00" w:rsidRDefault="00E01C00" w:rsidP="009A522A"/>
    <w:p w:rsidR="009A522A" w:rsidRDefault="009A522A" w:rsidP="009A522A"/>
    <w:p w:rsidR="009A522A" w:rsidRDefault="009A522A" w:rsidP="005D0870">
      <w:pPr>
        <w:jc w:val="center"/>
      </w:pPr>
    </w:p>
    <w:p w:rsidR="009A522A" w:rsidRDefault="009A522A" w:rsidP="009A522A"/>
    <w:p w:rsidR="00475DAB" w:rsidRDefault="00475DAB" w:rsidP="009A522A"/>
    <w:p w:rsidR="00475DAB" w:rsidRDefault="00475DAB" w:rsidP="009A522A"/>
    <w:p w:rsidR="00CF0562" w:rsidRDefault="00CF0562" w:rsidP="009A522A"/>
    <w:p w:rsidR="00CF0562" w:rsidRDefault="00CF0562" w:rsidP="009A522A"/>
    <w:p w:rsidR="00CF0562" w:rsidRDefault="00CF0562" w:rsidP="009A522A"/>
    <w:p w:rsidR="00475DAB" w:rsidRDefault="00475DAB" w:rsidP="009A522A"/>
    <w:p w:rsidR="00B74614" w:rsidRDefault="00B74614" w:rsidP="009A522A"/>
    <w:p w:rsidR="00B74614" w:rsidRDefault="00B74614" w:rsidP="009A522A"/>
    <w:p w:rsidR="00B74614" w:rsidRDefault="00B74614" w:rsidP="009A522A"/>
    <w:p w:rsidR="00B74614" w:rsidRDefault="00B74614" w:rsidP="009A522A"/>
    <w:p w:rsidR="00F44B97" w:rsidRDefault="00F44B97" w:rsidP="009A522A"/>
    <w:p w:rsidR="00314590" w:rsidRDefault="00314590" w:rsidP="009A522A"/>
    <w:p w:rsidR="00AC3EE8" w:rsidRPr="00DA1C93" w:rsidRDefault="008F6CFF" w:rsidP="00136DFE">
      <w:pPr>
        <w:spacing w:after="120"/>
        <w:jc w:val="center"/>
      </w:pPr>
      <w:r>
        <w:t>Омск-201</w:t>
      </w:r>
      <w:r w:rsidR="00235833">
        <w:t>3</w:t>
      </w:r>
    </w:p>
    <w:p w:rsidR="00C87C0C" w:rsidRPr="00D66C7C" w:rsidRDefault="009A522A" w:rsidP="00314590">
      <w:pPr>
        <w:spacing w:after="120"/>
        <w:ind w:firstLine="709"/>
        <w:jc w:val="both"/>
        <w:rPr>
          <w:sz w:val="22"/>
          <w:szCs w:val="22"/>
        </w:rPr>
      </w:pPr>
      <w:r>
        <w:br w:type="page"/>
      </w:r>
      <w:bookmarkStart w:id="1" w:name="_Ref119427085"/>
      <w:r w:rsidR="00B6503E" w:rsidRPr="00D66C7C">
        <w:rPr>
          <w:sz w:val="22"/>
          <w:szCs w:val="22"/>
        </w:rPr>
        <w:lastRenderedPageBreak/>
        <w:t xml:space="preserve">Настоящая документация подготовлена в соответствии с </w:t>
      </w:r>
      <w:bookmarkEnd w:id="1"/>
      <w:r w:rsidR="006B2447" w:rsidRPr="00D66C7C">
        <w:rPr>
          <w:sz w:val="22"/>
          <w:szCs w:val="22"/>
        </w:rPr>
        <w:t>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r w:rsidR="00B6503E" w:rsidRPr="00D66C7C">
        <w:rPr>
          <w:sz w:val="22"/>
          <w:szCs w:val="22"/>
        </w:rPr>
        <w:t>.</w:t>
      </w:r>
    </w:p>
    <w:p w:rsidR="00003AA9" w:rsidRPr="00A62312" w:rsidRDefault="00E25692" w:rsidP="00A62312">
      <w:pPr>
        <w:widowControl w:val="0"/>
        <w:autoSpaceDE w:val="0"/>
        <w:autoSpaceDN w:val="0"/>
        <w:adjustRightInd w:val="0"/>
        <w:spacing w:after="120"/>
        <w:jc w:val="both"/>
        <w:rPr>
          <w:b/>
          <w:bCs/>
          <w:sz w:val="22"/>
          <w:szCs w:val="22"/>
        </w:rPr>
      </w:pPr>
      <w:proofErr w:type="gramStart"/>
      <w:r w:rsidRPr="00D66C7C">
        <w:rPr>
          <w:sz w:val="22"/>
          <w:szCs w:val="22"/>
        </w:rPr>
        <w:t xml:space="preserve">ОАО «Омский аэропорт» (далее - </w:t>
      </w:r>
      <w:r w:rsidR="009A0463" w:rsidRPr="00D66C7C">
        <w:rPr>
          <w:sz w:val="22"/>
          <w:szCs w:val="22"/>
        </w:rPr>
        <w:t>Заказчик</w:t>
      </w:r>
      <w:r w:rsidRPr="00D66C7C">
        <w:rPr>
          <w:sz w:val="22"/>
          <w:szCs w:val="22"/>
        </w:rPr>
        <w:t>), Извещением №</w:t>
      </w:r>
      <w:r w:rsidR="00156EC5">
        <w:rPr>
          <w:sz w:val="22"/>
          <w:szCs w:val="22"/>
        </w:rPr>
        <w:t>125</w:t>
      </w:r>
      <w:r w:rsidR="008F6CFF">
        <w:rPr>
          <w:sz w:val="22"/>
          <w:szCs w:val="22"/>
        </w:rPr>
        <w:t>,</w:t>
      </w:r>
      <w:r w:rsidRPr="00D66C7C">
        <w:rPr>
          <w:sz w:val="22"/>
          <w:szCs w:val="22"/>
        </w:rPr>
        <w:t xml:space="preserve"> </w:t>
      </w:r>
      <w:r w:rsidR="00061C67" w:rsidRPr="00061C67">
        <w:rPr>
          <w:sz w:val="22"/>
          <w:szCs w:val="22"/>
        </w:rPr>
        <w:t xml:space="preserve">размещенным </w:t>
      </w:r>
      <w:r w:rsidR="006B2447" w:rsidRPr="00D66C7C">
        <w:rPr>
          <w:sz w:val="22"/>
          <w:szCs w:val="22"/>
        </w:rPr>
        <w:t xml:space="preserve">официальном </w:t>
      </w:r>
      <w:r w:rsidRPr="00D66C7C">
        <w:rPr>
          <w:sz w:val="22"/>
          <w:szCs w:val="22"/>
        </w:rPr>
        <w:t xml:space="preserve">сайте </w:t>
      </w:r>
      <w:r w:rsidR="00CF0562">
        <w:rPr>
          <w:sz w:val="22"/>
          <w:szCs w:val="22"/>
        </w:rPr>
        <w:t>РФ</w:t>
      </w:r>
      <w:r w:rsidR="00DF7CB7" w:rsidRPr="00D66C7C">
        <w:rPr>
          <w:sz w:val="22"/>
          <w:szCs w:val="22"/>
        </w:rPr>
        <w:t xml:space="preserve"> по адресу</w:t>
      </w:r>
      <w:r w:rsidR="00E905F0" w:rsidRPr="00D66C7C">
        <w:rPr>
          <w:sz w:val="22"/>
          <w:szCs w:val="22"/>
        </w:rPr>
        <w:t xml:space="preserve"> </w:t>
      </w:r>
      <w:hyperlink r:id="rId10" w:history="1">
        <w:r w:rsidR="00CF0562" w:rsidRPr="00957726">
          <w:rPr>
            <w:rStyle w:val="a8"/>
            <w:sz w:val="22"/>
            <w:szCs w:val="22"/>
            <w:lang w:val="en-US"/>
          </w:rPr>
          <w:t>www</w:t>
        </w:r>
        <w:r w:rsidR="00CF0562" w:rsidRPr="00957726">
          <w:rPr>
            <w:rStyle w:val="a8"/>
            <w:sz w:val="22"/>
            <w:szCs w:val="22"/>
          </w:rPr>
          <w:t>.</w:t>
        </w:r>
        <w:proofErr w:type="spellStart"/>
        <w:r w:rsidR="00CF0562" w:rsidRPr="00957726">
          <w:rPr>
            <w:rStyle w:val="a8"/>
            <w:sz w:val="22"/>
            <w:szCs w:val="22"/>
            <w:lang w:val="en-US"/>
          </w:rPr>
          <w:t>zakupki</w:t>
        </w:r>
        <w:proofErr w:type="spellEnd"/>
        <w:r w:rsidR="00CF0562" w:rsidRPr="00957726">
          <w:rPr>
            <w:rStyle w:val="a8"/>
            <w:sz w:val="22"/>
            <w:szCs w:val="22"/>
          </w:rPr>
          <w:t>.</w:t>
        </w:r>
        <w:proofErr w:type="spellStart"/>
        <w:r w:rsidR="00CF0562" w:rsidRPr="00957726">
          <w:rPr>
            <w:rStyle w:val="a8"/>
            <w:sz w:val="22"/>
            <w:szCs w:val="22"/>
            <w:lang w:val="en-US"/>
          </w:rPr>
          <w:t>gov</w:t>
        </w:r>
        <w:proofErr w:type="spellEnd"/>
        <w:r w:rsidR="00CF0562" w:rsidRPr="00957726">
          <w:rPr>
            <w:rStyle w:val="a8"/>
            <w:sz w:val="22"/>
            <w:szCs w:val="22"/>
          </w:rPr>
          <w:t>.</w:t>
        </w:r>
        <w:proofErr w:type="spellStart"/>
        <w:r w:rsidR="00CF0562" w:rsidRPr="00957726">
          <w:rPr>
            <w:rStyle w:val="a8"/>
            <w:sz w:val="22"/>
            <w:szCs w:val="22"/>
            <w:lang w:val="en-US"/>
          </w:rPr>
          <w:t>ru</w:t>
        </w:r>
        <w:proofErr w:type="spellEnd"/>
      </w:hyperlink>
      <w:r w:rsidR="00E905F0" w:rsidRPr="00D66C7C">
        <w:rPr>
          <w:sz w:val="22"/>
          <w:szCs w:val="22"/>
        </w:rPr>
        <w:t xml:space="preserve">. </w:t>
      </w:r>
      <w:r w:rsidR="0088174E" w:rsidRPr="00545EB3">
        <w:rPr>
          <w:sz w:val="22"/>
          <w:szCs w:val="22"/>
        </w:rPr>
        <w:t>«</w:t>
      </w:r>
      <w:r w:rsidR="008A3ADC">
        <w:rPr>
          <w:sz w:val="22"/>
          <w:szCs w:val="22"/>
        </w:rPr>
        <w:t>2</w:t>
      </w:r>
      <w:r w:rsidR="003E5657">
        <w:rPr>
          <w:sz w:val="22"/>
          <w:szCs w:val="22"/>
        </w:rPr>
        <w:t>4</w:t>
      </w:r>
      <w:r w:rsidRPr="00545EB3">
        <w:rPr>
          <w:sz w:val="22"/>
          <w:szCs w:val="22"/>
        </w:rPr>
        <w:t>»</w:t>
      </w:r>
      <w:r w:rsidR="00A62312">
        <w:rPr>
          <w:sz w:val="22"/>
          <w:szCs w:val="22"/>
        </w:rPr>
        <w:t xml:space="preserve"> сентября</w:t>
      </w:r>
      <w:r w:rsidR="005C51EF">
        <w:rPr>
          <w:sz w:val="22"/>
          <w:szCs w:val="22"/>
        </w:rPr>
        <w:t xml:space="preserve"> </w:t>
      </w:r>
      <w:r w:rsidRPr="00D66C7C">
        <w:rPr>
          <w:sz w:val="22"/>
          <w:szCs w:val="22"/>
        </w:rPr>
        <w:t>201</w:t>
      </w:r>
      <w:r w:rsidR="00235833">
        <w:rPr>
          <w:sz w:val="22"/>
          <w:szCs w:val="22"/>
        </w:rPr>
        <w:t>3</w:t>
      </w:r>
      <w:r w:rsidRPr="00D66C7C">
        <w:rPr>
          <w:sz w:val="22"/>
          <w:szCs w:val="22"/>
        </w:rPr>
        <w:t xml:space="preserve"> года </w:t>
      </w:r>
      <w:r w:rsidR="00FD75B1" w:rsidRPr="00D66C7C">
        <w:rPr>
          <w:sz w:val="22"/>
          <w:szCs w:val="22"/>
        </w:rPr>
        <w:t xml:space="preserve">к участию в открытом запросе предложений </w:t>
      </w:r>
      <w:r w:rsidR="00FD75B1">
        <w:rPr>
          <w:sz w:val="22"/>
          <w:szCs w:val="22"/>
        </w:rPr>
        <w:t xml:space="preserve">в электронной форме </w:t>
      </w:r>
      <w:r w:rsidR="00FD75B1" w:rsidRPr="006111CC">
        <w:rPr>
          <w:sz w:val="22"/>
          <w:szCs w:val="22"/>
        </w:rPr>
        <w:t>на право заключить договор</w:t>
      </w:r>
      <w:r w:rsidR="00FD75B1" w:rsidRPr="006111CC">
        <w:rPr>
          <w:b/>
          <w:sz w:val="22"/>
          <w:szCs w:val="22"/>
        </w:rPr>
        <w:t xml:space="preserve"> </w:t>
      </w:r>
      <w:r w:rsidR="006111CC" w:rsidRPr="006111CC">
        <w:rPr>
          <w:b/>
          <w:sz w:val="22"/>
          <w:szCs w:val="22"/>
        </w:rPr>
        <w:t xml:space="preserve">на </w:t>
      </w:r>
      <w:r w:rsidR="00156EC5" w:rsidRPr="00156EC5">
        <w:rPr>
          <w:b/>
          <w:sz w:val="22"/>
          <w:szCs w:val="22"/>
        </w:rPr>
        <w:t xml:space="preserve"> изготовление и поставку номерных </w:t>
      </w:r>
      <w:proofErr w:type="spellStart"/>
      <w:r w:rsidR="00156EC5" w:rsidRPr="00156EC5">
        <w:rPr>
          <w:b/>
          <w:sz w:val="22"/>
          <w:szCs w:val="22"/>
        </w:rPr>
        <w:t>стикеров</w:t>
      </w:r>
      <w:proofErr w:type="spellEnd"/>
      <w:r w:rsidR="00156EC5" w:rsidRPr="00156EC5">
        <w:rPr>
          <w:b/>
          <w:sz w:val="22"/>
          <w:szCs w:val="22"/>
        </w:rPr>
        <w:t xml:space="preserve"> для маркировки багажа, грузов, почты и бортовых запасов </w:t>
      </w:r>
      <w:r w:rsidRPr="005C51EF">
        <w:rPr>
          <w:sz w:val="22"/>
          <w:szCs w:val="22"/>
        </w:rPr>
        <w:t>(далее</w:t>
      </w:r>
      <w:r w:rsidRPr="00D66C7C">
        <w:rPr>
          <w:sz w:val="22"/>
          <w:szCs w:val="22"/>
        </w:rPr>
        <w:t xml:space="preserve"> – запрос предложений).</w:t>
      </w:r>
      <w:proofErr w:type="gramEnd"/>
    </w:p>
    <w:p w:rsidR="00FD75B1" w:rsidRDefault="00FD75B1" w:rsidP="00A62312">
      <w:pPr>
        <w:widowControl w:val="0"/>
        <w:autoSpaceDE w:val="0"/>
        <w:autoSpaceDN w:val="0"/>
        <w:adjustRightInd w:val="0"/>
        <w:spacing w:after="120"/>
        <w:ind w:firstLine="708"/>
        <w:jc w:val="both"/>
        <w:rPr>
          <w:sz w:val="22"/>
          <w:szCs w:val="22"/>
        </w:rPr>
      </w:pPr>
      <w:r w:rsidRPr="00495465">
        <w:rPr>
          <w:sz w:val="22"/>
          <w:szCs w:val="22"/>
        </w:rPr>
        <w:t>Проведение</w:t>
      </w:r>
      <w:r>
        <w:rPr>
          <w:sz w:val="22"/>
          <w:szCs w:val="22"/>
        </w:rPr>
        <w:t xml:space="preserve"> запроса предложений</w:t>
      </w:r>
      <w:r w:rsidRPr="00495465">
        <w:rPr>
          <w:sz w:val="22"/>
          <w:szCs w:val="22"/>
        </w:rPr>
        <w:t xml:space="preserve"> обеспечивается опер</w:t>
      </w:r>
      <w:r>
        <w:rPr>
          <w:sz w:val="22"/>
          <w:szCs w:val="22"/>
        </w:rPr>
        <w:t>атором электронной площадк</w:t>
      </w:r>
      <w:proofErr w:type="gramStart"/>
      <w:r>
        <w:rPr>
          <w:sz w:val="22"/>
          <w:szCs w:val="22"/>
        </w:rPr>
        <w:t>и ООО</w:t>
      </w:r>
      <w:proofErr w:type="gramEnd"/>
      <w:r>
        <w:rPr>
          <w:sz w:val="22"/>
          <w:szCs w:val="22"/>
        </w:rPr>
        <w:t> </w:t>
      </w:r>
      <w:r w:rsidRPr="00495465">
        <w:rPr>
          <w:sz w:val="22"/>
          <w:szCs w:val="22"/>
        </w:rPr>
        <w:t>«Аукционный Конкурсный Дом»</w:t>
      </w:r>
      <w:r w:rsidRPr="00495465">
        <w:rPr>
          <w:i/>
          <w:sz w:val="22"/>
          <w:szCs w:val="22"/>
        </w:rPr>
        <w:t xml:space="preserve"> </w:t>
      </w:r>
      <w:r w:rsidRPr="00495465">
        <w:rPr>
          <w:sz w:val="22"/>
          <w:szCs w:val="22"/>
        </w:rPr>
        <w:t xml:space="preserve">на сайте </w:t>
      </w:r>
      <w:hyperlink r:id="rId11" w:history="1">
        <w:r w:rsidRPr="00495465">
          <w:rPr>
            <w:rStyle w:val="a8"/>
            <w:sz w:val="22"/>
            <w:szCs w:val="22"/>
          </w:rPr>
          <w:t>www.a-k-d.ru</w:t>
        </w:r>
      </w:hyperlink>
      <w:r w:rsidRPr="00495465">
        <w:rPr>
          <w:sz w:val="22"/>
          <w:szCs w:val="22"/>
        </w:rPr>
        <w:t xml:space="preserve"> в сети Интернет (далее Электронная площадка).</w:t>
      </w:r>
    </w:p>
    <w:p w:rsidR="00FD75B1" w:rsidRPr="00495465" w:rsidRDefault="00FD75B1" w:rsidP="00FD75B1">
      <w:pPr>
        <w:widowControl w:val="0"/>
        <w:autoSpaceDE w:val="0"/>
        <w:autoSpaceDN w:val="0"/>
        <w:adjustRightInd w:val="0"/>
        <w:spacing w:after="120"/>
        <w:ind w:firstLine="708"/>
        <w:jc w:val="both"/>
        <w:rPr>
          <w:sz w:val="22"/>
          <w:szCs w:val="22"/>
        </w:rPr>
      </w:pPr>
      <w:r w:rsidRPr="00495465">
        <w:rPr>
          <w:sz w:val="22"/>
          <w:szCs w:val="22"/>
        </w:rPr>
        <w:t xml:space="preserve">Все связанные с проведением </w:t>
      </w:r>
      <w:r>
        <w:rPr>
          <w:sz w:val="22"/>
          <w:szCs w:val="22"/>
        </w:rPr>
        <w:t>запроса предложений</w:t>
      </w:r>
      <w:r w:rsidRPr="00495465">
        <w:rPr>
          <w:sz w:val="22"/>
          <w:szCs w:val="22"/>
        </w:rPr>
        <w:t xml:space="preserve"> документы и сведения направляются участниками закупки, Заказчиком, Оператором электронной площадки в форме электронных документов. Документы и сведения, направляемые в форме электронных документов, должны быть подписаны электронной цифровой подписью в соответствии с законодательством Российской Федерации.</w:t>
      </w:r>
    </w:p>
    <w:p w:rsidR="00FD75B1" w:rsidRDefault="00FD75B1" w:rsidP="00FD75B1">
      <w:pPr>
        <w:widowControl w:val="0"/>
        <w:autoSpaceDE w:val="0"/>
        <w:autoSpaceDN w:val="0"/>
        <w:adjustRightInd w:val="0"/>
        <w:spacing w:after="120"/>
        <w:ind w:firstLine="708"/>
        <w:jc w:val="both"/>
        <w:rPr>
          <w:rFonts w:cs="Calibri"/>
          <w:sz w:val="22"/>
          <w:szCs w:val="22"/>
        </w:rPr>
      </w:pPr>
      <w:r w:rsidRPr="00D66C7C">
        <w:rPr>
          <w:rFonts w:cs="Calibri"/>
          <w:sz w:val="22"/>
          <w:szCs w:val="22"/>
        </w:rPr>
        <w:t xml:space="preserve">Участником </w:t>
      </w:r>
      <w:r>
        <w:rPr>
          <w:rFonts w:cs="Calibri"/>
          <w:sz w:val="22"/>
          <w:szCs w:val="22"/>
        </w:rPr>
        <w:t>запроса предложений</w:t>
      </w:r>
      <w:r w:rsidRPr="00D66C7C">
        <w:rPr>
          <w:rFonts w:cs="Calibri"/>
          <w:sz w:val="22"/>
          <w:szCs w:val="22"/>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w:t>
      </w:r>
      <w:r>
        <w:rPr>
          <w:rFonts w:cs="Calibri"/>
          <w:sz w:val="22"/>
          <w:szCs w:val="22"/>
        </w:rPr>
        <w:t>,</w:t>
      </w:r>
      <w:r w:rsidRPr="00EC7C10">
        <w:rPr>
          <w:rFonts w:cs="Calibri"/>
          <w:sz w:val="22"/>
          <w:szCs w:val="22"/>
        </w:rPr>
        <w:t xml:space="preserve"> </w:t>
      </w:r>
      <w:r w:rsidRPr="00D66C7C">
        <w:rPr>
          <w:rFonts w:cs="Calibri"/>
          <w:sz w:val="22"/>
          <w:szCs w:val="22"/>
        </w:rPr>
        <w:t>которые соответствуют требованиям,</w:t>
      </w:r>
      <w:r>
        <w:rPr>
          <w:rFonts w:cs="Calibri"/>
          <w:sz w:val="22"/>
          <w:szCs w:val="22"/>
        </w:rPr>
        <w:t xml:space="preserve"> установленным в </w:t>
      </w:r>
      <w:r w:rsidRPr="00D66C7C">
        <w:rPr>
          <w:rFonts w:cs="Calibri"/>
          <w:sz w:val="22"/>
          <w:szCs w:val="22"/>
        </w:rPr>
        <w:t>настоящей документации о запросе предложений.</w:t>
      </w:r>
    </w:p>
    <w:p w:rsidR="00FD75B1" w:rsidRPr="00495465" w:rsidRDefault="00FD75B1" w:rsidP="00FD75B1">
      <w:pPr>
        <w:widowControl w:val="0"/>
        <w:autoSpaceDE w:val="0"/>
        <w:autoSpaceDN w:val="0"/>
        <w:adjustRightInd w:val="0"/>
        <w:spacing w:after="120"/>
        <w:ind w:firstLine="708"/>
        <w:jc w:val="both"/>
        <w:rPr>
          <w:rFonts w:cs="Calibri"/>
          <w:sz w:val="22"/>
          <w:szCs w:val="22"/>
        </w:rPr>
      </w:pPr>
      <w:r w:rsidRPr="00495465">
        <w:rPr>
          <w:rFonts w:cs="Calibri"/>
          <w:sz w:val="22"/>
          <w:szCs w:val="22"/>
        </w:rPr>
        <w:t xml:space="preserve">Для получения доступа к участию в </w:t>
      </w:r>
      <w:r>
        <w:rPr>
          <w:rFonts w:cs="Calibri"/>
          <w:sz w:val="22"/>
          <w:szCs w:val="22"/>
        </w:rPr>
        <w:t>запросе предложений</w:t>
      </w:r>
      <w:r w:rsidRPr="00495465">
        <w:rPr>
          <w:rFonts w:cs="Calibri"/>
          <w:sz w:val="22"/>
          <w:szCs w:val="22"/>
        </w:rPr>
        <w:t xml:space="preserve"> участники закупки должны пройти аккредитацию. Аккредитацию осуществляет Оператор электронной площадки. Порядок аккредитации, а также перечень документов и сведений, необходимых для получения аккредитации, определены на Электронной площадке.</w:t>
      </w:r>
    </w:p>
    <w:p w:rsidR="00FD75B1" w:rsidRPr="00D66C7C" w:rsidRDefault="00FD75B1" w:rsidP="00FD75B1">
      <w:pPr>
        <w:pStyle w:val="a6"/>
        <w:spacing w:after="120"/>
        <w:ind w:firstLine="708"/>
        <w:rPr>
          <w:sz w:val="22"/>
          <w:szCs w:val="22"/>
        </w:rPr>
      </w:pPr>
      <w:r w:rsidRPr="00D66C7C">
        <w:rPr>
          <w:sz w:val="22"/>
          <w:szCs w:val="22"/>
        </w:rPr>
        <w:t xml:space="preserve">До истечения срока окончания приема заявок на участие в запросе предложений  Заказчик вправе  внести изменения в извещение и (или) в  документацию о запросе  предложений, в том числе продлить срок окончания подачи заявок на участие в запросе предложений. Изменения, вносимые в извещение о запросе предложений и (или) документацию о запросе предложений подлежат размещению на официальном сайте </w:t>
      </w:r>
      <w:r>
        <w:rPr>
          <w:sz w:val="22"/>
          <w:szCs w:val="22"/>
        </w:rPr>
        <w:t xml:space="preserve">РФ </w:t>
      </w:r>
      <w:r w:rsidRPr="00D66C7C">
        <w:rPr>
          <w:sz w:val="22"/>
          <w:szCs w:val="22"/>
        </w:rPr>
        <w:t xml:space="preserve">в течение трех дней со дня  принятия решения о внесении указанных изменений. </w:t>
      </w:r>
      <w:proofErr w:type="gramStart"/>
      <w:r w:rsidRPr="00D66C7C">
        <w:rPr>
          <w:sz w:val="22"/>
          <w:szCs w:val="22"/>
        </w:rPr>
        <w:t>В случае если  указанные изменения  размещены на сайте позднее чем за три дня  до даты окончания подачи заявок на участие в запросе предложений, то  срок подачи заявок на участие продлевается так, чтобы со дня размещения на сайте внесенных в извещение и (или) документацию о  запросе предложений изменений до даты окончания подачи заявок на участие в запросе предложений  такой срок составлял</w:t>
      </w:r>
      <w:proofErr w:type="gramEnd"/>
      <w:r w:rsidRPr="00D66C7C">
        <w:rPr>
          <w:sz w:val="22"/>
          <w:szCs w:val="22"/>
        </w:rPr>
        <w:t xml:space="preserve"> не менее чем три дня. </w:t>
      </w:r>
    </w:p>
    <w:p w:rsidR="00FD75B1" w:rsidRPr="00D66C7C" w:rsidRDefault="00FD75B1" w:rsidP="00FD75B1">
      <w:pPr>
        <w:pStyle w:val="2"/>
        <w:numPr>
          <w:ilvl w:val="0"/>
          <w:numId w:val="0"/>
        </w:numPr>
        <w:tabs>
          <w:tab w:val="left" w:pos="360"/>
        </w:tabs>
        <w:spacing w:before="0"/>
        <w:jc w:val="both"/>
        <w:rPr>
          <w:b w:val="0"/>
          <w:sz w:val="22"/>
          <w:szCs w:val="22"/>
        </w:rPr>
      </w:pPr>
      <w:r w:rsidRPr="00D66C7C">
        <w:rPr>
          <w:b w:val="0"/>
          <w:sz w:val="22"/>
          <w:szCs w:val="22"/>
        </w:rPr>
        <w:tab/>
        <w:t xml:space="preserve">Заказчик </w:t>
      </w:r>
      <w:r w:rsidRPr="00D66C7C">
        <w:rPr>
          <w:rFonts w:ascii="Arial" w:hAnsi="Arial" w:cs="Arial"/>
          <w:b w:val="0"/>
          <w:color w:val="000000"/>
          <w:sz w:val="22"/>
          <w:szCs w:val="22"/>
        </w:rPr>
        <w:t> </w:t>
      </w:r>
      <w:r w:rsidRPr="00D66C7C">
        <w:rPr>
          <w:b w:val="0"/>
          <w:color w:val="000000"/>
          <w:sz w:val="22"/>
          <w:szCs w:val="22"/>
        </w:rPr>
        <w:t xml:space="preserve">вправе отказаться от проведения запроса предложений, а также завершить процедуру запроса предложений </w:t>
      </w:r>
      <w:hyperlink r:id="rId12" w:anchor="sub_128" w:history="1"/>
      <w:r w:rsidRPr="00D66C7C">
        <w:rPr>
          <w:b w:val="0"/>
          <w:color w:val="000000"/>
          <w:sz w:val="22"/>
          <w:szCs w:val="22"/>
        </w:rPr>
        <w:t> без заключения договора по его результатам в любое время. Извещение об отказе от проведения запроса  предложений подлежит размещению</w:t>
      </w:r>
      <w:r>
        <w:rPr>
          <w:bCs w:val="0"/>
          <w:color w:val="000000"/>
          <w:sz w:val="22"/>
          <w:szCs w:val="22"/>
        </w:rPr>
        <w:t xml:space="preserve"> </w:t>
      </w:r>
      <w:r w:rsidRPr="00D66C7C">
        <w:rPr>
          <w:b w:val="0"/>
          <w:color w:val="000000"/>
          <w:sz w:val="22"/>
          <w:szCs w:val="22"/>
        </w:rPr>
        <w:t>на официальном</w:t>
      </w:r>
      <w:r w:rsidRPr="00D66C7C">
        <w:rPr>
          <w:b w:val="0"/>
          <w:sz w:val="22"/>
          <w:szCs w:val="22"/>
        </w:rPr>
        <w:t xml:space="preserve"> сайте </w:t>
      </w:r>
      <w:r>
        <w:rPr>
          <w:b w:val="0"/>
          <w:sz w:val="22"/>
          <w:szCs w:val="22"/>
        </w:rPr>
        <w:t>РФ</w:t>
      </w:r>
      <w:r w:rsidRPr="00D66C7C">
        <w:rPr>
          <w:b w:val="0"/>
          <w:sz w:val="22"/>
          <w:szCs w:val="22"/>
        </w:rPr>
        <w:t xml:space="preserve">. </w:t>
      </w:r>
    </w:p>
    <w:p w:rsidR="00FD75B1" w:rsidRPr="00495465" w:rsidRDefault="00FD75B1" w:rsidP="00FD75B1">
      <w:pPr>
        <w:pStyle w:val="-3"/>
        <w:numPr>
          <w:ilvl w:val="0"/>
          <w:numId w:val="0"/>
        </w:numPr>
        <w:tabs>
          <w:tab w:val="left" w:pos="360"/>
        </w:tabs>
        <w:spacing w:after="120" w:line="240" w:lineRule="auto"/>
        <w:rPr>
          <w:sz w:val="22"/>
          <w:szCs w:val="22"/>
        </w:rPr>
      </w:pPr>
      <w:r>
        <w:rPr>
          <w:sz w:val="22"/>
          <w:szCs w:val="22"/>
        </w:rPr>
        <w:tab/>
      </w:r>
      <w:r w:rsidRPr="00495465">
        <w:rPr>
          <w:sz w:val="22"/>
          <w:szCs w:val="22"/>
        </w:rPr>
        <w:t xml:space="preserve">Единственным официальным источником информации о ходе и результатах </w:t>
      </w:r>
      <w:r>
        <w:rPr>
          <w:sz w:val="22"/>
          <w:szCs w:val="22"/>
        </w:rPr>
        <w:t xml:space="preserve">запроса предложений </w:t>
      </w:r>
      <w:r w:rsidRPr="00495465">
        <w:rPr>
          <w:sz w:val="22"/>
          <w:szCs w:val="22"/>
        </w:rPr>
        <w:t xml:space="preserve">является официальный сайт РФ. Участники закупки самостоятельно должны отслеживать размещенные на таком сайте разъяснения и изменения документации </w:t>
      </w:r>
      <w:r>
        <w:rPr>
          <w:sz w:val="22"/>
          <w:szCs w:val="22"/>
        </w:rPr>
        <w:t>о запросе предложений</w:t>
      </w:r>
      <w:r w:rsidRPr="00495465">
        <w:rPr>
          <w:sz w:val="22"/>
          <w:szCs w:val="22"/>
        </w:rPr>
        <w:t xml:space="preserve">, информацию о принятых в ходе процедуры решениях Единой комиссии и Заказчика. Заказчик  не несет ответственности за несвоевременное получение участником закупки  информации с официального сайта РФ. </w:t>
      </w:r>
    </w:p>
    <w:p w:rsidR="00FD75B1" w:rsidRDefault="00FD75B1" w:rsidP="00FD75B1">
      <w:pPr>
        <w:pStyle w:val="-3"/>
        <w:numPr>
          <w:ilvl w:val="0"/>
          <w:numId w:val="0"/>
        </w:numPr>
        <w:tabs>
          <w:tab w:val="left" w:pos="360"/>
        </w:tabs>
        <w:spacing w:after="120" w:line="240" w:lineRule="auto"/>
        <w:rPr>
          <w:sz w:val="22"/>
          <w:szCs w:val="22"/>
        </w:rPr>
      </w:pPr>
      <w:r>
        <w:rPr>
          <w:sz w:val="22"/>
          <w:szCs w:val="22"/>
        </w:rPr>
        <w:tab/>
      </w:r>
      <w:r w:rsidRPr="00D66C7C">
        <w:rPr>
          <w:sz w:val="22"/>
          <w:szCs w:val="22"/>
        </w:rPr>
        <w:t xml:space="preserve">Участник </w:t>
      </w:r>
      <w:r w:rsidRPr="00D66C7C">
        <w:rPr>
          <w:rFonts w:cs="Calibri"/>
          <w:sz w:val="22"/>
          <w:szCs w:val="22"/>
        </w:rPr>
        <w:t>закупки</w:t>
      </w:r>
      <w:r w:rsidRPr="00D66C7C">
        <w:rPr>
          <w:sz w:val="22"/>
          <w:szCs w:val="22"/>
        </w:rPr>
        <w:t xml:space="preserve"> несет все расходы и риски, связанные с участием в процедуре запроса предложений. Заказчик не отвечает и не имеет обязательств по этим расходам независимо от характера проведения и результатов данной процедуры закупки.</w:t>
      </w:r>
    </w:p>
    <w:p w:rsidR="00F04AEE" w:rsidRDefault="00F04AEE" w:rsidP="00813D81">
      <w:pPr>
        <w:pStyle w:val="-3"/>
        <w:numPr>
          <w:ilvl w:val="0"/>
          <w:numId w:val="0"/>
        </w:numPr>
        <w:tabs>
          <w:tab w:val="left" w:pos="360"/>
        </w:tabs>
        <w:spacing w:line="240" w:lineRule="auto"/>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9205"/>
      </w:tblGrid>
      <w:tr w:rsidR="00F54576" w:rsidRPr="001838DE" w:rsidTr="00A62312">
        <w:trPr>
          <w:trHeight w:val="341"/>
        </w:trPr>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1</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0500E7" w:rsidRDefault="00F54576" w:rsidP="00F54576">
            <w:pPr>
              <w:spacing w:after="120"/>
              <w:jc w:val="both"/>
              <w:rPr>
                <w:b/>
                <w:sz w:val="22"/>
                <w:szCs w:val="22"/>
              </w:rPr>
            </w:pPr>
            <w:r w:rsidRPr="000500E7">
              <w:rPr>
                <w:b/>
                <w:sz w:val="22"/>
                <w:szCs w:val="22"/>
              </w:rPr>
              <w:t>Предмет запроса предложений</w:t>
            </w:r>
          </w:p>
        </w:tc>
      </w:tr>
      <w:tr w:rsidR="00F54576" w:rsidRPr="00061C67" w:rsidTr="00687E72">
        <w:trPr>
          <w:trHeight w:val="6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2F3D14" w:rsidRPr="00A62312" w:rsidRDefault="00156EC5" w:rsidP="006077A1">
            <w:pPr>
              <w:spacing w:after="120"/>
              <w:jc w:val="both"/>
              <w:rPr>
                <w:sz w:val="22"/>
                <w:szCs w:val="22"/>
              </w:rPr>
            </w:pPr>
            <w:r w:rsidRPr="00156EC5">
              <w:rPr>
                <w:sz w:val="22"/>
                <w:szCs w:val="22"/>
              </w:rPr>
              <w:t xml:space="preserve">Изготовление и поставка номерных </w:t>
            </w:r>
            <w:proofErr w:type="spellStart"/>
            <w:r w:rsidRPr="00156EC5">
              <w:rPr>
                <w:sz w:val="22"/>
                <w:szCs w:val="22"/>
              </w:rPr>
              <w:t>стикеров</w:t>
            </w:r>
            <w:proofErr w:type="spellEnd"/>
            <w:r w:rsidRPr="00156EC5">
              <w:rPr>
                <w:sz w:val="22"/>
                <w:szCs w:val="22"/>
              </w:rPr>
              <w:t xml:space="preserve"> для маркировки багажа, грузов, почты и бортовых запасов в количестве </w:t>
            </w:r>
            <w:r>
              <w:rPr>
                <w:sz w:val="22"/>
                <w:szCs w:val="22"/>
              </w:rPr>
              <w:t>720</w:t>
            </w:r>
            <w:r w:rsidRPr="00156EC5">
              <w:rPr>
                <w:sz w:val="22"/>
                <w:szCs w:val="22"/>
              </w:rPr>
              <w:t xml:space="preserve"> 000 экземпляров.</w:t>
            </w:r>
            <w:r w:rsidRPr="00156EC5">
              <w:rPr>
                <w:sz w:val="22"/>
                <w:szCs w:val="22"/>
              </w:rPr>
              <w:tab/>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2</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B645A1" w:rsidRDefault="00F54576" w:rsidP="00F54576">
            <w:pPr>
              <w:spacing w:after="120"/>
              <w:jc w:val="both"/>
              <w:rPr>
                <w:b/>
                <w:sz w:val="22"/>
                <w:szCs w:val="22"/>
              </w:rPr>
            </w:pPr>
            <w:r w:rsidRPr="00B645A1">
              <w:rPr>
                <w:b/>
                <w:sz w:val="22"/>
                <w:szCs w:val="22"/>
              </w:rPr>
              <w:t>Требования к качеству и безопасности, характеристикам товара, его комплектации, к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w:t>
            </w:r>
          </w:p>
        </w:tc>
      </w:tr>
      <w:tr w:rsidR="00F54576" w:rsidRPr="00D02454"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156EC5" w:rsidRPr="00156EC5" w:rsidRDefault="00156EC5" w:rsidP="00156EC5">
            <w:pPr>
              <w:tabs>
                <w:tab w:val="left" w:pos="360"/>
              </w:tabs>
              <w:spacing w:after="120"/>
              <w:jc w:val="both"/>
              <w:rPr>
                <w:sz w:val="22"/>
                <w:szCs w:val="22"/>
              </w:rPr>
            </w:pPr>
            <w:r w:rsidRPr="00156EC5">
              <w:rPr>
                <w:sz w:val="22"/>
                <w:szCs w:val="22"/>
              </w:rPr>
              <w:t>Страна происхождения товара: Россия.</w:t>
            </w:r>
          </w:p>
          <w:p w:rsidR="00156EC5" w:rsidRPr="00156EC5" w:rsidRDefault="00156EC5" w:rsidP="00156EC5">
            <w:pPr>
              <w:tabs>
                <w:tab w:val="left" w:pos="360"/>
              </w:tabs>
              <w:spacing w:after="120"/>
              <w:jc w:val="both"/>
              <w:rPr>
                <w:sz w:val="22"/>
                <w:szCs w:val="22"/>
              </w:rPr>
            </w:pPr>
            <w:r w:rsidRPr="00156EC5">
              <w:rPr>
                <w:sz w:val="22"/>
                <w:szCs w:val="22"/>
              </w:rPr>
              <w:lastRenderedPageBreak/>
              <w:t>1. Характеристики поставляемого товара, в том числе технические характеристики:</w:t>
            </w:r>
          </w:p>
          <w:p w:rsidR="00156EC5" w:rsidRPr="00156EC5" w:rsidRDefault="00156EC5" w:rsidP="00156EC5">
            <w:pPr>
              <w:tabs>
                <w:tab w:val="left" w:pos="35"/>
              </w:tabs>
              <w:spacing w:line="276" w:lineRule="auto"/>
              <w:jc w:val="both"/>
              <w:rPr>
                <w:sz w:val="22"/>
                <w:szCs w:val="22"/>
              </w:rPr>
            </w:pPr>
            <w:r w:rsidRPr="00156EC5">
              <w:rPr>
                <w:sz w:val="22"/>
                <w:szCs w:val="22"/>
              </w:rPr>
              <w:t xml:space="preserve">1.1. </w:t>
            </w:r>
            <w:proofErr w:type="spellStart"/>
            <w:r w:rsidRPr="00156EC5">
              <w:rPr>
                <w:sz w:val="22"/>
                <w:szCs w:val="22"/>
              </w:rPr>
              <w:t>стикер</w:t>
            </w:r>
            <w:proofErr w:type="spellEnd"/>
            <w:r w:rsidRPr="00156EC5">
              <w:rPr>
                <w:sz w:val="22"/>
                <w:szCs w:val="22"/>
              </w:rPr>
              <w:t xml:space="preserve"> должен обеспечивать: надежную маркировку; отсутствие повреждения предмета маркирования; саморазрушение при снятии; сохранение при эксплуатации своей информационной составляющей, а также иметь другие свойства и параметры, определенные настоящим стандартом. </w:t>
            </w:r>
            <w:r w:rsidRPr="00156EC5">
              <w:rPr>
                <w:sz w:val="22"/>
                <w:szCs w:val="22"/>
              </w:rPr>
              <w:tab/>
            </w:r>
            <w:r w:rsidRPr="00156EC5">
              <w:rPr>
                <w:sz w:val="22"/>
                <w:szCs w:val="22"/>
              </w:rPr>
              <w:tab/>
            </w:r>
            <w:r w:rsidRPr="00156EC5">
              <w:rPr>
                <w:sz w:val="22"/>
                <w:szCs w:val="22"/>
              </w:rPr>
              <w:tab/>
            </w:r>
            <w:r w:rsidRPr="00156EC5">
              <w:rPr>
                <w:sz w:val="22"/>
                <w:szCs w:val="22"/>
              </w:rPr>
              <w:tab/>
            </w:r>
            <w:r w:rsidRPr="00156EC5">
              <w:rPr>
                <w:sz w:val="22"/>
                <w:szCs w:val="22"/>
              </w:rPr>
              <w:tab/>
            </w:r>
            <w:r w:rsidRPr="00156EC5">
              <w:rPr>
                <w:sz w:val="22"/>
                <w:szCs w:val="22"/>
              </w:rPr>
              <w:tab/>
            </w:r>
            <w:r w:rsidRPr="00156EC5">
              <w:rPr>
                <w:sz w:val="22"/>
                <w:szCs w:val="22"/>
              </w:rPr>
              <w:tab/>
            </w:r>
          </w:p>
          <w:p w:rsidR="00156EC5" w:rsidRPr="00156EC5" w:rsidRDefault="00156EC5" w:rsidP="00156EC5">
            <w:pPr>
              <w:tabs>
                <w:tab w:val="left" w:pos="360"/>
              </w:tabs>
              <w:spacing w:line="276" w:lineRule="auto"/>
              <w:jc w:val="both"/>
              <w:rPr>
                <w:sz w:val="22"/>
                <w:szCs w:val="22"/>
              </w:rPr>
            </w:pPr>
            <w:r w:rsidRPr="00156EC5">
              <w:rPr>
                <w:sz w:val="22"/>
                <w:szCs w:val="22"/>
              </w:rPr>
              <w:t xml:space="preserve">1.2. </w:t>
            </w:r>
            <w:proofErr w:type="spellStart"/>
            <w:r w:rsidRPr="00156EC5">
              <w:rPr>
                <w:sz w:val="22"/>
                <w:szCs w:val="22"/>
              </w:rPr>
              <w:t>стикер</w:t>
            </w:r>
            <w:proofErr w:type="spellEnd"/>
            <w:r w:rsidRPr="00156EC5">
              <w:rPr>
                <w:sz w:val="22"/>
                <w:szCs w:val="22"/>
              </w:rPr>
              <w:t xml:space="preserve"> должен состоять из 3-х слоев: бумажного слоя; подложки; клеевого слоя.</w:t>
            </w:r>
            <w:r w:rsidRPr="00156EC5">
              <w:rPr>
                <w:sz w:val="22"/>
                <w:szCs w:val="22"/>
              </w:rPr>
              <w:tab/>
            </w:r>
          </w:p>
          <w:p w:rsidR="00156EC5" w:rsidRPr="00156EC5" w:rsidRDefault="00156EC5" w:rsidP="00156EC5">
            <w:pPr>
              <w:tabs>
                <w:tab w:val="left" w:pos="360"/>
              </w:tabs>
              <w:spacing w:line="276" w:lineRule="auto"/>
              <w:jc w:val="both"/>
              <w:rPr>
                <w:sz w:val="22"/>
                <w:szCs w:val="22"/>
              </w:rPr>
            </w:pPr>
            <w:r w:rsidRPr="00156EC5">
              <w:rPr>
                <w:sz w:val="22"/>
                <w:szCs w:val="22"/>
              </w:rPr>
              <w:t xml:space="preserve">1.3. </w:t>
            </w:r>
            <w:proofErr w:type="spellStart"/>
            <w:r w:rsidRPr="00156EC5">
              <w:rPr>
                <w:sz w:val="22"/>
                <w:szCs w:val="22"/>
              </w:rPr>
              <w:t>стикеры</w:t>
            </w:r>
            <w:proofErr w:type="spellEnd"/>
            <w:r w:rsidRPr="00156EC5">
              <w:rPr>
                <w:sz w:val="22"/>
                <w:szCs w:val="22"/>
              </w:rPr>
              <w:t xml:space="preserve"> должны поставляться в расфасованном виде в порядке возрастания номеров. Вариант расфасовки: в рулонном виде по 5 000 шт. в рулоне.</w:t>
            </w:r>
            <w:r w:rsidRPr="00156EC5">
              <w:rPr>
                <w:sz w:val="22"/>
                <w:szCs w:val="22"/>
              </w:rPr>
              <w:tab/>
            </w:r>
            <w:r w:rsidRPr="00156EC5">
              <w:rPr>
                <w:sz w:val="22"/>
                <w:szCs w:val="22"/>
              </w:rPr>
              <w:tab/>
            </w:r>
            <w:r w:rsidRPr="00156EC5">
              <w:rPr>
                <w:sz w:val="22"/>
                <w:szCs w:val="22"/>
              </w:rPr>
              <w:tab/>
            </w:r>
            <w:r w:rsidRPr="00156EC5">
              <w:rPr>
                <w:sz w:val="22"/>
                <w:szCs w:val="22"/>
              </w:rPr>
              <w:tab/>
            </w:r>
          </w:p>
          <w:p w:rsidR="00156EC5" w:rsidRPr="00064B08" w:rsidRDefault="00156EC5" w:rsidP="00156EC5">
            <w:pPr>
              <w:tabs>
                <w:tab w:val="left" w:pos="360"/>
              </w:tabs>
              <w:spacing w:line="276" w:lineRule="auto"/>
              <w:jc w:val="both"/>
              <w:rPr>
                <w:sz w:val="22"/>
                <w:szCs w:val="22"/>
              </w:rPr>
            </w:pPr>
            <w:r w:rsidRPr="00156EC5">
              <w:rPr>
                <w:sz w:val="22"/>
                <w:szCs w:val="22"/>
              </w:rPr>
              <w:t xml:space="preserve">1.4. Форма и габаритные размеры: </w:t>
            </w:r>
            <w:proofErr w:type="spellStart"/>
            <w:r w:rsidRPr="00156EC5">
              <w:rPr>
                <w:sz w:val="22"/>
                <w:szCs w:val="22"/>
              </w:rPr>
              <w:t>стикер</w:t>
            </w:r>
            <w:proofErr w:type="spellEnd"/>
            <w:r w:rsidRPr="00156EC5">
              <w:rPr>
                <w:sz w:val="22"/>
                <w:szCs w:val="22"/>
              </w:rPr>
              <w:t xml:space="preserve"> должен иметь прямоугольную форму с вертикальным расположением, при этом меньшая сторона является основанием, а большая сторона – высотой. Габаритные размеры при этом должны составлять: основание </w:t>
            </w:r>
            <w:r w:rsidRPr="00064B08">
              <w:rPr>
                <w:sz w:val="22"/>
                <w:szCs w:val="22"/>
              </w:rPr>
              <w:t>(32+- 2,5) мм, высота (96 +-10) мм.</w:t>
            </w:r>
            <w:r w:rsidRPr="00064B08">
              <w:rPr>
                <w:sz w:val="22"/>
                <w:szCs w:val="22"/>
              </w:rPr>
              <w:tab/>
            </w:r>
            <w:r w:rsidRPr="00064B08">
              <w:rPr>
                <w:sz w:val="22"/>
                <w:szCs w:val="22"/>
              </w:rPr>
              <w:tab/>
            </w:r>
            <w:r w:rsidRPr="00064B08">
              <w:rPr>
                <w:sz w:val="22"/>
                <w:szCs w:val="22"/>
              </w:rPr>
              <w:tab/>
            </w:r>
            <w:r w:rsidRPr="00064B08">
              <w:rPr>
                <w:sz w:val="22"/>
                <w:szCs w:val="22"/>
              </w:rPr>
              <w:tab/>
            </w:r>
          </w:p>
          <w:p w:rsidR="00156EC5" w:rsidRPr="00156EC5" w:rsidRDefault="00156EC5" w:rsidP="00156EC5">
            <w:pPr>
              <w:tabs>
                <w:tab w:val="left" w:pos="360"/>
              </w:tabs>
              <w:spacing w:line="276" w:lineRule="auto"/>
              <w:jc w:val="both"/>
              <w:rPr>
                <w:sz w:val="22"/>
                <w:szCs w:val="22"/>
              </w:rPr>
            </w:pPr>
            <w:r w:rsidRPr="00064B08">
              <w:rPr>
                <w:sz w:val="22"/>
                <w:szCs w:val="22"/>
              </w:rPr>
              <w:t xml:space="preserve">1.5. Информационная составляющая </w:t>
            </w:r>
            <w:proofErr w:type="spellStart"/>
            <w:r w:rsidRPr="00064B08">
              <w:rPr>
                <w:sz w:val="22"/>
                <w:szCs w:val="22"/>
              </w:rPr>
              <w:t>стикера</w:t>
            </w:r>
            <w:proofErr w:type="spellEnd"/>
            <w:r w:rsidRPr="00064B08">
              <w:rPr>
                <w:sz w:val="22"/>
                <w:szCs w:val="22"/>
              </w:rPr>
              <w:t xml:space="preserve">, должна включать следующие надписи: «Авиационная безопасность», «Досмотрено» (в конфигурационном овале); «Серия---» (одна позиция для печати серии); «№---------» (не менее 7 позиций для текущего номера </w:t>
            </w:r>
            <w:proofErr w:type="spellStart"/>
            <w:r w:rsidRPr="00064B08">
              <w:rPr>
                <w:sz w:val="22"/>
                <w:szCs w:val="22"/>
              </w:rPr>
              <w:t>стикера</w:t>
            </w:r>
            <w:proofErr w:type="spellEnd"/>
            <w:r w:rsidRPr="00064B08">
              <w:rPr>
                <w:sz w:val="22"/>
                <w:szCs w:val="22"/>
              </w:rPr>
              <w:t xml:space="preserve">); «Не отрывать до окончания перевозки». Текущий номер </w:t>
            </w:r>
            <w:proofErr w:type="spellStart"/>
            <w:r w:rsidRPr="00064B08">
              <w:rPr>
                <w:sz w:val="22"/>
                <w:szCs w:val="22"/>
              </w:rPr>
              <w:t>стикера</w:t>
            </w:r>
            <w:proofErr w:type="spellEnd"/>
            <w:r w:rsidRPr="00064B08">
              <w:rPr>
                <w:sz w:val="22"/>
                <w:szCs w:val="22"/>
              </w:rPr>
              <w:t xml:space="preserve"> должен иметь шрифт Пр3</w:t>
            </w:r>
            <w:r w:rsidRPr="00156EC5">
              <w:rPr>
                <w:sz w:val="22"/>
                <w:szCs w:val="22"/>
              </w:rPr>
              <w:t xml:space="preserve"> с высотой </w:t>
            </w:r>
            <w:r w:rsidRPr="00064B08">
              <w:rPr>
                <w:sz w:val="22"/>
                <w:szCs w:val="22"/>
              </w:rPr>
              <w:t>2,0;</w:t>
            </w:r>
            <w:r w:rsidRPr="00156EC5">
              <w:rPr>
                <w:sz w:val="22"/>
                <w:szCs w:val="22"/>
              </w:rPr>
              <w:t xml:space="preserve"> 4,0; или 5,0 мм и выполняться несмываемой типографской краской. На лицевой стороне </w:t>
            </w:r>
            <w:proofErr w:type="spellStart"/>
            <w:r w:rsidRPr="00156EC5">
              <w:rPr>
                <w:sz w:val="22"/>
                <w:szCs w:val="22"/>
              </w:rPr>
              <w:t>стикера</w:t>
            </w:r>
            <w:proofErr w:type="spellEnd"/>
            <w:r w:rsidRPr="00156EC5">
              <w:rPr>
                <w:sz w:val="22"/>
                <w:szCs w:val="22"/>
              </w:rPr>
              <w:t xml:space="preserve"> должны быть микротексты, с целью исключения возможности ксерокопирования и сканирования. Должна быть предусмотрена возможность нанесения изображений,  выполненных краской невидимого ультрафиолетового излучения под информационной составляющей </w:t>
            </w:r>
            <w:proofErr w:type="spellStart"/>
            <w:r w:rsidRPr="00156EC5">
              <w:rPr>
                <w:sz w:val="22"/>
                <w:szCs w:val="22"/>
              </w:rPr>
              <w:t>стикера</w:t>
            </w:r>
            <w:proofErr w:type="spellEnd"/>
            <w:r w:rsidRPr="00156EC5">
              <w:rPr>
                <w:sz w:val="22"/>
                <w:szCs w:val="22"/>
              </w:rPr>
              <w:t>.</w:t>
            </w:r>
            <w:r w:rsidRPr="00156EC5">
              <w:rPr>
                <w:sz w:val="22"/>
                <w:szCs w:val="22"/>
              </w:rPr>
              <w:tab/>
            </w:r>
          </w:p>
          <w:p w:rsidR="00156EC5" w:rsidRPr="00156EC5" w:rsidRDefault="00156EC5" w:rsidP="00156EC5">
            <w:pPr>
              <w:tabs>
                <w:tab w:val="left" w:pos="360"/>
              </w:tabs>
              <w:spacing w:line="276" w:lineRule="auto"/>
              <w:jc w:val="both"/>
              <w:rPr>
                <w:sz w:val="22"/>
                <w:szCs w:val="22"/>
              </w:rPr>
            </w:pPr>
            <w:r w:rsidRPr="00156EC5">
              <w:rPr>
                <w:sz w:val="22"/>
                <w:szCs w:val="22"/>
              </w:rPr>
              <w:t>2.</w:t>
            </w:r>
            <w:r w:rsidRPr="00156EC5">
              <w:rPr>
                <w:sz w:val="22"/>
                <w:szCs w:val="22"/>
              </w:rPr>
              <w:tab/>
              <w:t>Требования к качеству, требования к безопасности товара: соответствие техническим требованиям Стандарта отрасли ОСТ 54-0-198.84-2002</w:t>
            </w:r>
            <w:r w:rsidRPr="00156EC5">
              <w:rPr>
                <w:color w:val="FF0000"/>
                <w:sz w:val="22"/>
                <w:szCs w:val="22"/>
              </w:rPr>
              <w:t xml:space="preserve"> </w:t>
            </w:r>
            <w:r w:rsidRPr="00156EC5">
              <w:rPr>
                <w:sz w:val="22"/>
                <w:szCs w:val="22"/>
              </w:rPr>
              <w:t xml:space="preserve"> и ГОСТ 13199-88 (ИСО 536-76). Полуфабрикаты волокнистые, бумага и картон. Метод определения массы продукции площадью 1 кв. м.</w:t>
            </w:r>
            <w:r w:rsidRPr="00156EC5">
              <w:rPr>
                <w:sz w:val="22"/>
                <w:szCs w:val="22"/>
              </w:rPr>
              <w:tab/>
            </w:r>
            <w:r w:rsidRPr="00156EC5">
              <w:rPr>
                <w:sz w:val="22"/>
                <w:szCs w:val="22"/>
              </w:rPr>
              <w:tab/>
            </w:r>
            <w:r w:rsidRPr="00156EC5">
              <w:rPr>
                <w:sz w:val="22"/>
                <w:szCs w:val="22"/>
              </w:rPr>
              <w:tab/>
            </w:r>
            <w:r w:rsidRPr="00156EC5">
              <w:rPr>
                <w:sz w:val="22"/>
                <w:szCs w:val="22"/>
              </w:rPr>
              <w:tab/>
            </w:r>
            <w:r w:rsidRPr="00156EC5">
              <w:rPr>
                <w:sz w:val="22"/>
                <w:szCs w:val="22"/>
              </w:rPr>
              <w:tab/>
            </w:r>
            <w:r w:rsidRPr="00156EC5">
              <w:rPr>
                <w:sz w:val="22"/>
                <w:szCs w:val="22"/>
              </w:rPr>
              <w:tab/>
            </w:r>
          </w:p>
          <w:p w:rsidR="00156EC5" w:rsidRPr="00156EC5" w:rsidRDefault="00156EC5" w:rsidP="00156EC5">
            <w:pPr>
              <w:tabs>
                <w:tab w:val="left" w:pos="360"/>
              </w:tabs>
              <w:spacing w:line="276" w:lineRule="auto"/>
              <w:jc w:val="both"/>
              <w:rPr>
                <w:sz w:val="22"/>
                <w:szCs w:val="22"/>
              </w:rPr>
            </w:pPr>
            <w:r w:rsidRPr="00156EC5">
              <w:rPr>
                <w:sz w:val="22"/>
                <w:szCs w:val="22"/>
              </w:rPr>
              <w:t>3.</w:t>
            </w:r>
            <w:r w:rsidRPr="00156EC5">
              <w:rPr>
                <w:sz w:val="22"/>
                <w:szCs w:val="22"/>
              </w:rPr>
              <w:tab/>
            </w:r>
            <w:proofErr w:type="gramStart"/>
            <w:r w:rsidRPr="00156EC5">
              <w:rPr>
                <w:sz w:val="22"/>
                <w:szCs w:val="22"/>
              </w:rPr>
              <w:t xml:space="preserve">Требования к функциональным характеристикам товара: </w:t>
            </w:r>
            <w:proofErr w:type="spellStart"/>
            <w:r w:rsidRPr="00156EC5">
              <w:rPr>
                <w:sz w:val="22"/>
                <w:szCs w:val="22"/>
              </w:rPr>
              <w:t>стикер</w:t>
            </w:r>
            <w:proofErr w:type="spellEnd"/>
            <w:r w:rsidRPr="00156EC5">
              <w:rPr>
                <w:sz w:val="22"/>
                <w:szCs w:val="22"/>
              </w:rPr>
              <w:t xml:space="preserve"> при его отрыве от маркированного багажа, груза, почты или бортового запаса должен </w:t>
            </w:r>
            <w:proofErr w:type="spellStart"/>
            <w:r w:rsidRPr="00156EC5">
              <w:rPr>
                <w:sz w:val="22"/>
                <w:szCs w:val="22"/>
              </w:rPr>
              <w:t>саморазрушаться</w:t>
            </w:r>
            <w:proofErr w:type="spellEnd"/>
            <w:r w:rsidRPr="00156EC5">
              <w:rPr>
                <w:sz w:val="22"/>
                <w:szCs w:val="22"/>
              </w:rPr>
              <w:t xml:space="preserve"> и не иметь возможности восстановления; не должен иметь остаточную липкость; должен сохранять прочность прикрепления в температурном режиме +(-) 50С, при относительной влажности воздуха 90%, в условиях воздействия прямой солнечной радиации и возможности попадания осадков в виде дождя и снега. </w:t>
            </w:r>
            <w:r w:rsidRPr="00156EC5">
              <w:rPr>
                <w:sz w:val="22"/>
                <w:szCs w:val="22"/>
              </w:rPr>
              <w:tab/>
            </w:r>
            <w:r w:rsidRPr="00156EC5">
              <w:rPr>
                <w:sz w:val="22"/>
                <w:szCs w:val="22"/>
              </w:rPr>
              <w:tab/>
            </w:r>
            <w:proofErr w:type="gramEnd"/>
          </w:p>
          <w:p w:rsidR="00B75872" w:rsidRPr="005D1E00" w:rsidRDefault="00156EC5" w:rsidP="00156EC5">
            <w:pPr>
              <w:ind w:left="61"/>
              <w:jc w:val="both"/>
              <w:rPr>
                <w:sz w:val="22"/>
                <w:szCs w:val="22"/>
              </w:rPr>
            </w:pPr>
            <w:r w:rsidRPr="00156EC5">
              <w:rPr>
                <w:sz w:val="22"/>
                <w:szCs w:val="22"/>
              </w:rPr>
              <w:t>4.</w:t>
            </w:r>
            <w:r w:rsidRPr="00156EC5">
              <w:rPr>
                <w:sz w:val="22"/>
                <w:szCs w:val="22"/>
              </w:rPr>
              <w:tab/>
              <w:t xml:space="preserve">Требования к таре, упаковке, отгрузке: </w:t>
            </w:r>
            <w:proofErr w:type="spellStart"/>
            <w:r w:rsidRPr="00156EC5">
              <w:rPr>
                <w:sz w:val="22"/>
                <w:szCs w:val="22"/>
              </w:rPr>
              <w:t>стикеры</w:t>
            </w:r>
            <w:proofErr w:type="spellEnd"/>
            <w:r w:rsidRPr="00156EC5">
              <w:rPr>
                <w:sz w:val="22"/>
                <w:szCs w:val="22"/>
              </w:rPr>
              <w:t xml:space="preserve"> должны упаковываться таким образом, что бы обеспечивалась их сохранность при доставке автомобильным, железнодорожным, воздушным транспортом. На упаковке должна содержаться информация следующего характера: наименование товара «Этикетки»; дата изготовления; масса товара; первый и последний номер в данной упаковке. </w:t>
            </w:r>
            <w:r w:rsidRPr="00156EC5">
              <w:rPr>
                <w:sz w:val="22"/>
                <w:szCs w:val="22"/>
              </w:rPr>
              <w:tab/>
            </w:r>
            <w:r w:rsidRPr="00156EC5">
              <w:rPr>
                <w:sz w:val="22"/>
                <w:szCs w:val="22"/>
              </w:rPr>
              <w:tab/>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E31781" w:rsidP="00F54576">
            <w:pPr>
              <w:jc w:val="center"/>
              <w:rPr>
                <w:b/>
                <w:sz w:val="22"/>
                <w:szCs w:val="22"/>
              </w:rPr>
            </w:pPr>
            <w:r>
              <w:rPr>
                <w:b/>
                <w:sz w:val="22"/>
                <w:szCs w:val="22"/>
              </w:rPr>
              <w:lastRenderedPageBreak/>
              <w:t>3</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E31781" w:rsidRDefault="00F54576" w:rsidP="00F54576">
            <w:pPr>
              <w:spacing w:after="120"/>
              <w:jc w:val="both"/>
              <w:rPr>
                <w:b/>
                <w:sz w:val="22"/>
                <w:szCs w:val="22"/>
              </w:rPr>
            </w:pPr>
            <w:r w:rsidRPr="00E31781">
              <w:rPr>
                <w:b/>
                <w:sz w:val="22"/>
                <w:szCs w:val="22"/>
              </w:rPr>
              <w:t>Место, условия и сроки (периоды) поставки товара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AC35AE" w:rsidRPr="00AC35AE" w:rsidRDefault="00E60EE5" w:rsidP="00AC35AE">
            <w:pPr>
              <w:spacing w:after="120"/>
              <w:jc w:val="both"/>
              <w:rPr>
                <w:color w:val="000000"/>
                <w:sz w:val="22"/>
                <w:szCs w:val="22"/>
              </w:rPr>
            </w:pPr>
            <w:r w:rsidRPr="00E31781">
              <w:rPr>
                <w:b/>
                <w:color w:val="000000"/>
                <w:sz w:val="22"/>
                <w:szCs w:val="22"/>
              </w:rPr>
              <w:t>Место поставки товара</w:t>
            </w:r>
            <w:r w:rsidRPr="005D1E00">
              <w:rPr>
                <w:color w:val="000000"/>
                <w:sz w:val="22"/>
                <w:szCs w:val="22"/>
              </w:rPr>
              <w:t>:</w:t>
            </w:r>
            <w:r w:rsidR="00064B08">
              <w:rPr>
                <w:color w:val="000000"/>
                <w:sz w:val="22"/>
                <w:szCs w:val="22"/>
              </w:rPr>
              <w:t xml:space="preserve"> РФ, 644103,</w:t>
            </w:r>
            <w:r w:rsidRPr="005D1E00">
              <w:rPr>
                <w:color w:val="000000"/>
                <w:sz w:val="22"/>
                <w:szCs w:val="22"/>
              </w:rPr>
              <w:t xml:space="preserve"> </w:t>
            </w:r>
            <w:r w:rsidR="00AC35AE" w:rsidRPr="00AC35AE">
              <w:rPr>
                <w:color w:val="000000"/>
                <w:sz w:val="22"/>
                <w:szCs w:val="22"/>
              </w:rPr>
              <w:t>г. Омск, ул. Транссибирская, 7 (материальный склад ОМТС ОАО «Омский аэропорт»).</w:t>
            </w:r>
          </w:p>
          <w:p w:rsidR="00AC35AE" w:rsidRPr="00AC35AE" w:rsidRDefault="00AC35AE" w:rsidP="00AC35AE">
            <w:pPr>
              <w:widowControl w:val="0"/>
              <w:suppressLineNumbers/>
              <w:suppressAutoHyphens/>
              <w:jc w:val="both"/>
              <w:rPr>
                <w:b/>
                <w:sz w:val="22"/>
                <w:szCs w:val="22"/>
                <w:lang w:eastAsia="ar-SA"/>
              </w:rPr>
            </w:pPr>
            <w:r w:rsidRPr="00AC35AE">
              <w:rPr>
                <w:b/>
                <w:sz w:val="22"/>
                <w:szCs w:val="22"/>
                <w:lang w:eastAsia="ar-SA"/>
              </w:rPr>
              <w:t xml:space="preserve">Условия поставки: </w:t>
            </w:r>
          </w:p>
          <w:p w:rsidR="00C0647B" w:rsidRDefault="00AC35AE" w:rsidP="00AC35AE">
            <w:pPr>
              <w:tabs>
                <w:tab w:val="left" w:pos="252"/>
              </w:tabs>
              <w:spacing w:line="276" w:lineRule="auto"/>
              <w:jc w:val="both"/>
              <w:rPr>
                <w:sz w:val="22"/>
                <w:szCs w:val="22"/>
              </w:rPr>
            </w:pPr>
            <w:r w:rsidRPr="00AC35AE">
              <w:rPr>
                <w:sz w:val="22"/>
                <w:szCs w:val="22"/>
              </w:rPr>
              <w:t>Поставка товара осуществляется партиями не менее 6</w:t>
            </w:r>
            <w:r w:rsidR="00567DFF">
              <w:rPr>
                <w:sz w:val="22"/>
                <w:szCs w:val="22"/>
              </w:rPr>
              <w:t>0 0</w:t>
            </w:r>
            <w:r w:rsidR="00C0647B">
              <w:rPr>
                <w:sz w:val="22"/>
                <w:szCs w:val="22"/>
              </w:rPr>
              <w:t>00 экземпляров.</w:t>
            </w:r>
          </w:p>
          <w:p w:rsidR="00AC35AE" w:rsidRPr="00AC35AE" w:rsidRDefault="00AC35AE" w:rsidP="00AC35AE">
            <w:pPr>
              <w:tabs>
                <w:tab w:val="left" w:pos="252"/>
              </w:tabs>
              <w:spacing w:line="276" w:lineRule="auto"/>
              <w:jc w:val="both"/>
              <w:rPr>
                <w:b/>
                <w:bCs/>
                <w:sz w:val="22"/>
                <w:szCs w:val="22"/>
              </w:rPr>
            </w:pPr>
            <w:r w:rsidRPr="00AC35AE">
              <w:rPr>
                <w:sz w:val="22"/>
                <w:szCs w:val="22"/>
              </w:rPr>
              <w:t>Вместе с товаром Поставщик должен передать Заказчику следующие документы:</w:t>
            </w:r>
          </w:p>
          <w:p w:rsidR="00AC35AE" w:rsidRPr="00AC35AE" w:rsidRDefault="00AC35AE" w:rsidP="00AC35AE">
            <w:pPr>
              <w:widowControl w:val="0"/>
              <w:numPr>
                <w:ilvl w:val="0"/>
                <w:numId w:val="20"/>
              </w:numPr>
              <w:suppressLineNumbers/>
              <w:tabs>
                <w:tab w:val="clear" w:pos="1353"/>
                <w:tab w:val="num" w:pos="203"/>
                <w:tab w:val="left" w:pos="486"/>
              </w:tabs>
              <w:suppressAutoHyphens/>
              <w:snapToGrid w:val="0"/>
              <w:spacing w:line="276" w:lineRule="auto"/>
              <w:ind w:left="203" w:firstLine="0"/>
              <w:rPr>
                <w:sz w:val="22"/>
                <w:szCs w:val="22"/>
                <w:lang w:eastAsia="ar-SA"/>
              </w:rPr>
            </w:pPr>
            <w:r>
              <w:rPr>
                <w:sz w:val="22"/>
                <w:szCs w:val="22"/>
                <w:lang w:eastAsia="ar-SA"/>
              </w:rPr>
              <w:t>товарная накладная</w:t>
            </w:r>
            <w:r w:rsidRPr="00AC35AE">
              <w:rPr>
                <w:sz w:val="22"/>
                <w:szCs w:val="22"/>
                <w:lang w:eastAsia="ar-SA"/>
              </w:rPr>
              <w:t>;</w:t>
            </w:r>
          </w:p>
          <w:p w:rsidR="00AC35AE" w:rsidRPr="00AC35AE" w:rsidRDefault="00AC35AE" w:rsidP="00AC35AE">
            <w:pPr>
              <w:widowControl w:val="0"/>
              <w:numPr>
                <w:ilvl w:val="0"/>
                <w:numId w:val="20"/>
              </w:numPr>
              <w:suppressLineNumbers/>
              <w:tabs>
                <w:tab w:val="clear" w:pos="1353"/>
                <w:tab w:val="num" w:pos="203"/>
                <w:tab w:val="left" w:pos="486"/>
              </w:tabs>
              <w:suppressAutoHyphens/>
              <w:spacing w:line="276" w:lineRule="auto"/>
              <w:ind w:left="203" w:firstLine="0"/>
              <w:rPr>
                <w:sz w:val="22"/>
                <w:szCs w:val="22"/>
                <w:lang w:eastAsia="ar-SA"/>
              </w:rPr>
            </w:pPr>
            <w:r w:rsidRPr="00AC35AE">
              <w:rPr>
                <w:sz w:val="22"/>
                <w:szCs w:val="22"/>
                <w:lang w:eastAsia="ar-SA"/>
              </w:rPr>
              <w:t>счет-факту</w:t>
            </w:r>
            <w:r>
              <w:rPr>
                <w:sz w:val="22"/>
                <w:szCs w:val="22"/>
                <w:lang w:eastAsia="ar-SA"/>
              </w:rPr>
              <w:t>ра</w:t>
            </w:r>
            <w:r w:rsidRPr="00AC35AE">
              <w:rPr>
                <w:sz w:val="22"/>
                <w:szCs w:val="22"/>
                <w:lang w:eastAsia="ar-SA"/>
              </w:rPr>
              <w:t>;</w:t>
            </w:r>
          </w:p>
          <w:p w:rsidR="00AC35AE" w:rsidRPr="00AC35AE" w:rsidRDefault="00AC35AE" w:rsidP="00AC35AE">
            <w:pPr>
              <w:widowControl w:val="0"/>
              <w:numPr>
                <w:ilvl w:val="0"/>
                <w:numId w:val="20"/>
              </w:numPr>
              <w:suppressLineNumbers/>
              <w:tabs>
                <w:tab w:val="clear" w:pos="1353"/>
                <w:tab w:val="num" w:pos="203"/>
                <w:tab w:val="left" w:pos="486"/>
              </w:tabs>
              <w:suppressAutoHyphens/>
              <w:spacing w:line="276" w:lineRule="auto"/>
              <w:ind w:left="203" w:firstLine="0"/>
              <w:rPr>
                <w:sz w:val="22"/>
                <w:szCs w:val="22"/>
                <w:lang w:eastAsia="ar-SA"/>
              </w:rPr>
            </w:pPr>
            <w:r w:rsidRPr="00AC35AE">
              <w:rPr>
                <w:sz w:val="22"/>
                <w:szCs w:val="22"/>
                <w:lang w:eastAsia="ar-SA"/>
              </w:rPr>
              <w:t>упаковочный лист.</w:t>
            </w:r>
          </w:p>
          <w:p w:rsidR="009B1C2A" w:rsidRPr="005D1E00" w:rsidRDefault="00AC35AE" w:rsidP="00135C5D">
            <w:pPr>
              <w:tabs>
                <w:tab w:val="left" w:pos="203"/>
              </w:tabs>
              <w:spacing w:after="120"/>
              <w:jc w:val="both"/>
              <w:rPr>
                <w:sz w:val="22"/>
                <w:szCs w:val="22"/>
              </w:rPr>
            </w:pPr>
            <w:r w:rsidRPr="00AC35AE">
              <w:rPr>
                <w:b/>
                <w:sz w:val="22"/>
                <w:szCs w:val="22"/>
              </w:rPr>
              <w:t xml:space="preserve">Срок поставки товара: </w:t>
            </w:r>
            <w:r w:rsidRPr="00AC35AE">
              <w:rPr>
                <w:sz w:val="22"/>
                <w:szCs w:val="22"/>
              </w:rPr>
              <w:t xml:space="preserve">в течение </w:t>
            </w:r>
            <w:r>
              <w:rPr>
                <w:sz w:val="22"/>
                <w:szCs w:val="22"/>
              </w:rPr>
              <w:t>2014</w:t>
            </w:r>
            <w:r w:rsidRPr="00AC35AE">
              <w:rPr>
                <w:sz w:val="22"/>
                <w:szCs w:val="22"/>
              </w:rPr>
              <w:t xml:space="preserve"> года, по мере поступления заявок Заказчика, при этом срок поставки каждой партии товара должен составлять не более 10 рабочих дней с момента получения Поставщиком предоплаты. </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4</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B645A1" w:rsidRDefault="00F54576" w:rsidP="00F54576">
            <w:pPr>
              <w:spacing w:after="120"/>
              <w:jc w:val="both"/>
              <w:rPr>
                <w:b/>
                <w:sz w:val="22"/>
                <w:szCs w:val="22"/>
              </w:rPr>
            </w:pPr>
            <w:r w:rsidRPr="00B645A1">
              <w:rPr>
                <w:b/>
                <w:sz w:val="22"/>
                <w:szCs w:val="22"/>
              </w:rPr>
              <w:t>Сведения о начальн</w:t>
            </w:r>
            <w:r w:rsidR="00BE4701">
              <w:rPr>
                <w:b/>
                <w:sz w:val="22"/>
                <w:szCs w:val="22"/>
              </w:rPr>
              <w:t>ой (максимальной) цене договора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B645A1" w:rsidRDefault="00E60EE5" w:rsidP="00AC35AE">
            <w:pPr>
              <w:spacing w:after="120"/>
              <w:jc w:val="both"/>
              <w:rPr>
                <w:sz w:val="22"/>
                <w:szCs w:val="22"/>
              </w:rPr>
            </w:pPr>
            <w:r w:rsidRPr="00B645A1">
              <w:rPr>
                <w:color w:val="000000"/>
                <w:sz w:val="22"/>
                <w:szCs w:val="22"/>
              </w:rPr>
              <w:t>Максимальная цена договора</w:t>
            </w:r>
            <w:r w:rsidR="00930580" w:rsidRPr="00B645A1">
              <w:rPr>
                <w:color w:val="000000"/>
                <w:sz w:val="22"/>
                <w:szCs w:val="22"/>
              </w:rPr>
              <w:t xml:space="preserve"> составляет </w:t>
            </w:r>
            <w:r w:rsidR="008A3ADC">
              <w:rPr>
                <w:color w:val="000000"/>
                <w:sz w:val="22"/>
                <w:szCs w:val="22"/>
              </w:rPr>
              <w:t>489 6</w:t>
            </w:r>
            <w:r w:rsidR="00AC35AE">
              <w:rPr>
                <w:color w:val="000000"/>
                <w:sz w:val="22"/>
                <w:szCs w:val="22"/>
              </w:rPr>
              <w:t>00</w:t>
            </w:r>
            <w:r w:rsidR="00930580" w:rsidRPr="00B645A1">
              <w:rPr>
                <w:color w:val="000000"/>
                <w:sz w:val="22"/>
                <w:szCs w:val="22"/>
              </w:rPr>
              <w:t xml:space="preserve"> </w:t>
            </w:r>
            <w:r w:rsidR="00F54576" w:rsidRPr="00B645A1">
              <w:rPr>
                <w:sz w:val="22"/>
                <w:szCs w:val="22"/>
              </w:rPr>
              <w:t>(</w:t>
            </w:r>
            <w:r w:rsidR="00AC35AE">
              <w:rPr>
                <w:sz w:val="22"/>
                <w:szCs w:val="22"/>
              </w:rPr>
              <w:t>Четыреста восемь</w:t>
            </w:r>
            <w:r w:rsidR="008A3ADC">
              <w:rPr>
                <w:sz w:val="22"/>
                <w:szCs w:val="22"/>
              </w:rPr>
              <w:t>десят</w:t>
            </w:r>
            <w:r w:rsidR="00045EAF">
              <w:rPr>
                <w:sz w:val="22"/>
                <w:szCs w:val="22"/>
              </w:rPr>
              <w:t xml:space="preserve"> девять</w:t>
            </w:r>
            <w:r w:rsidR="00E3175F" w:rsidRPr="00B645A1">
              <w:rPr>
                <w:sz w:val="22"/>
                <w:szCs w:val="22"/>
              </w:rPr>
              <w:t xml:space="preserve"> тысяч</w:t>
            </w:r>
            <w:r w:rsidR="008A3ADC">
              <w:rPr>
                <w:sz w:val="22"/>
                <w:szCs w:val="22"/>
              </w:rPr>
              <w:t xml:space="preserve"> шестьсот</w:t>
            </w:r>
            <w:r w:rsidR="00F54576" w:rsidRPr="00B645A1">
              <w:rPr>
                <w:sz w:val="22"/>
                <w:szCs w:val="22"/>
              </w:rPr>
              <w:t>) рублей 00 копеек</w:t>
            </w:r>
            <w:r w:rsidR="0051189E" w:rsidRPr="00B645A1">
              <w:rPr>
                <w:sz w:val="22"/>
                <w:szCs w:val="22"/>
              </w:rPr>
              <w:t>, в том числе НДС.</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5</w:t>
            </w:r>
          </w:p>
        </w:tc>
        <w:tc>
          <w:tcPr>
            <w:tcW w:w="9205" w:type="dxa"/>
            <w:shd w:val="clear" w:color="auto" w:fill="auto"/>
          </w:tcPr>
          <w:p w:rsidR="00D01F56" w:rsidRPr="00B645A1" w:rsidRDefault="00D01F56" w:rsidP="00874CC8">
            <w:pPr>
              <w:spacing w:after="120"/>
              <w:ind w:left="72"/>
              <w:jc w:val="both"/>
              <w:rPr>
                <w:sz w:val="22"/>
                <w:szCs w:val="22"/>
              </w:rPr>
            </w:pPr>
            <w:r w:rsidRPr="00B645A1">
              <w:rPr>
                <w:b/>
                <w:sz w:val="22"/>
                <w:szCs w:val="22"/>
              </w:rPr>
              <w:t>Порядок формирования цены договора</w:t>
            </w:r>
          </w:p>
        </w:tc>
      </w:tr>
      <w:tr w:rsidR="00D01F56" w:rsidRPr="00B3680E" w:rsidTr="003108A6">
        <w:trPr>
          <w:trHeight w:val="610"/>
        </w:trPr>
        <w:tc>
          <w:tcPr>
            <w:tcW w:w="648" w:type="dxa"/>
            <w:shd w:val="clear" w:color="auto" w:fill="auto"/>
          </w:tcPr>
          <w:p w:rsidR="00D01F56" w:rsidRPr="00B3680E" w:rsidRDefault="00D01F56" w:rsidP="0079208D">
            <w:pPr>
              <w:spacing w:after="120"/>
              <w:jc w:val="center"/>
              <w:rPr>
                <w:sz w:val="22"/>
                <w:szCs w:val="22"/>
              </w:rPr>
            </w:pPr>
          </w:p>
        </w:tc>
        <w:tc>
          <w:tcPr>
            <w:tcW w:w="9205" w:type="dxa"/>
            <w:shd w:val="clear" w:color="auto" w:fill="auto"/>
          </w:tcPr>
          <w:p w:rsidR="00925F75" w:rsidRPr="00BA749A" w:rsidRDefault="00BA749A" w:rsidP="00BA749A">
            <w:pPr>
              <w:pStyle w:val="af"/>
              <w:spacing w:after="120"/>
              <w:ind w:firstLine="0"/>
              <w:rPr>
                <w:sz w:val="22"/>
                <w:szCs w:val="22"/>
              </w:rPr>
            </w:pPr>
            <w:r w:rsidRPr="00BA749A">
              <w:rPr>
                <w:sz w:val="22"/>
                <w:szCs w:val="22"/>
              </w:rPr>
              <w:t xml:space="preserve">Цена договора формируется </w:t>
            </w:r>
            <w:r w:rsidRPr="00BA749A">
              <w:rPr>
                <w:bCs/>
                <w:sz w:val="22"/>
                <w:szCs w:val="22"/>
              </w:rPr>
              <w:t>с учетом</w:t>
            </w:r>
            <w:r w:rsidRPr="00BA749A">
              <w:rPr>
                <w:sz w:val="22"/>
                <w:szCs w:val="22"/>
              </w:rPr>
              <w:t xml:space="preserve"> стоимости товара, расходов на доставку товара в адрес Заказчика</w:t>
            </w:r>
            <w:r w:rsidRPr="00BA749A">
              <w:rPr>
                <w:rStyle w:val="FontStyle18"/>
                <w:sz w:val="22"/>
                <w:szCs w:val="22"/>
              </w:rPr>
              <w:t xml:space="preserve">, </w:t>
            </w:r>
            <w:r w:rsidRPr="00BA749A">
              <w:rPr>
                <w:sz w:val="22"/>
                <w:szCs w:val="22"/>
              </w:rPr>
              <w:t>уплату налогов, сборов и других обязательных платежей.</w:t>
            </w:r>
          </w:p>
        </w:tc>
      </w:tr>
      <w:tr w:rsidR="00D01F56" w:rsidRPr="00B3680E" w:rsidTr="00080625">
        <w:tc>
          <w:tcPr>
            <w:tcW w:w="648" w:type="dxa"/>
            <w:shd w:val="clear" w:color="auto" w:fill="auto"/>
          </w:tcPr>
          <w:p w:rsidR="00D01F56" w:rsidRPr="00BA2EF1" w:rsidRDefault="00D01F56" w:rsidP="0079208D">
            <w:pPr>
              <w:spacing w:after="120"/>
              <w:jc w:val="center"/>
              <w:rPr>
                <w:b/>
                <w:sz w:val="22"/>
                <w:szCs w:val="22"/>
              </w:rPr>
            </w:pPr>
            <w:r w:rsidRPr="00BA2EF1">
              <w:rPr>
                <w:b/>
                <w:sz w:val="22"/>
                <w:szCs w:val="22"/>
              </w:rPr>
              <w:t>6</w:t>
            </w:r>
          </w:p>
        </w:tc>
        <w:tc>
          <w:tcPr>
            <w:tcW w:w="9205" w:type="dxa"/>
            <w:shd w:val="clear" w:color="auto" w:fill="auto"/>
          </w:tcPr>
          <w:p w:rsidR="00D01F56" w:rsidRPr="00B645A1" w:rsidRDefault="00D01F56" w:rsidP="0079208D">
            <w:pPr>
              <w:tabs>
                <w:tab w:val="left" w:pos="360"/>
              </w:tabs>
              <w:spacing w:after="120"/>
              <w:ind w:left="360" w:hanging="360"/>
              <w:rPr>
                <w:b/>
                <w:sz w:val="22"/>
                <w:szCs w:val="22"/>
              </w:rPr>
            </w:pPr>
            <w:r w:rsidRPr="00B645A1">
              <w:rPr>
                <w:b/>
                <w:sz w:val="22"/>
                <w:szCs w:val="22"/>
              </w:rPr>
              <w:t>Форма, сроки и порядок оплаты товара</w:t>
            </w:r>
          </w:p>
        </w:tc>
      </w:tr>
      <w:tr w:rsidR="00D01F56" w:rsidRPr="00B3680E" w:rsidTr="00AE5724">
        <w:trPr>
          <w:trHeight w:val="416"/>
        </w:trPr>
        <w:tc>
          <w:tcPr>
            <w:tcW w:w="648" w:type="dxa"/>
            <w:shd w:val="clear" w:color="auto" w:fill="auto"/>
          </w:tcPr>
          <w:p w:rsidR="00D01F56" w:rsidRPr="00B3680E" w:rsidRDefault="00D01F56" w:rsidP="0079208D">
            <w:pPr>
              <w:spacing w:after="120"/>
              <w:jc w:val="center"/>
              <w:rPr>
                <w:b/>
                <w:sz w:val="22"/>
                <w:szCs w:val="22"/>
              </w:rPr>
            </w:pPr>
          </w:p>
        </w:tc>
        <w:tc>
          <w:tcPr>
            <w:tcW w:w="9205" w:type="dxa"/>
            <w:shd w:val="clear" w:color="auto" w:fill="auto"/>
          </w:tcPr>
          <w:p w:rsidR="00BA749A" w:rsidRPr="00BA749A" w:rsidRDefault="00BA749A" w:rsidP="00BA749A">
            <w:pPr>
              <w:tabs>
                <w:tab w:val="num" w:pos="-142"/>
              </w:tabs>
              <w:spacing w:after="120" w:line="276" w:lineRule="auto"/>
              <w:jc w:val="both"/>
              <w:rPr>
                <w:sz w:val="22"/>
                <w:szCs w:val="22"/>
              </w:rPr>
            </w:pPr>
            <w:r w:rsidRPr="00BA749A">
              <w:rPr>
                <w:sz w:val="22"/>
                <w:szCs w:val="22"/>
              </w:rPr>
              <w:t>Оплата товара Заказчиком производится путем перечисления денежных средств на расчетный счет Поставщика.</w:t>
            </w:r>
          </w:p>
          <w:p w:rsidR="00BA749A" w:rsidRPr="00BA749A" w:rsidRDefault="00BA749A" w:rsidP="00BA749A">
            <w:pPr>
              <w:spacing w:after="120" w:line="276" w:lineRule="auto"/>
              <w:jc w:val="both"/>
              <w:rPr>
                <w:sz w:val="22"/>
                <w:szCs w:val="22"/>
              </w:rPr>
            </w:pPr>
            <w:r w:rsidRPr="00BA749A">
              <w:rPr>
                <w:sz w:val="22"/>
                <w:szCs w:val="22"/>
              </w:rPr>
              <w:t>Расчеты за Товар производятся в следующем порядке:</w:t>
            </w:r>
          </w:p>
          <w:p w:rsidR="00BA749A" w:rsidRPr="00BA749A" w:rsidRDefault="00BA749A" w:rsidP="00BA749A">
            <w:pPr>
              <w:suppressAutoHyphens/>
              <w:spacing w:after="120"/>
              <w:jc w:val="both"/>
              <w:rPr>
                <w:sz w:val="22"/>
                <w:szCs w:val="22"/>
                <w:lang w:eastAsia="ar-SA"/>
              </w:rPr>
            </w:pPr>
            <w:r w:rsidRPr="00BA749A">
              <w:rPr>
                <w:sz w:val="22"/>
                <w:szCs w:val="22"/>
                <w:lang w:eastAsia="ar-SA"/>
              </w:rPr>
              <w:t>- аванс в размере определенном участником закупки в заявке (____% от стоимости партии Товара) перечисляется Поставщику в течение 10 банковских дней с момента получения от Поставщика счета на предоплату;</w:t>
            </w:r>
          </w:p>
          <w:p w:rsidR="00D01F56" w:rsidRPr="00B645A1" w:rsidRDefault="00BA749A" w:rsidP="00BA749A">
            <w:pPr>
              <w:widowControl w:val="0"/>
              <w:suppressLineNumbers/>
              <w:suppressAutoHyphens/>
              <w:spacing w:after="120"/>
              <w:jc w:val="both"/>
              <w:rPr>
                <w:sz w:val="22"/>
                <w:szCs w:val="22"/>
              </w:rPr>
            </w:pPr>
            <w:r w:rsidRPr="00BA749A">
              <w:rPr>
                <w:sz w:val="22"/>
                <w:szCs w:val="22"/>
                <w:lang w:eastAsia="ar-SA"/>
              </w:rPr>
              <w:t>- оставшаяся сумма за партию Товара перечисляется в течение 10 банковских дней после подписания Стор</w:t>
            </w:r>
            <w:r>
              <w:rPr>
                <w:sz w:val="22"/>
                <w:szCs w:val="22"/>
                <w:lang w:eastAsia="ar-SA"/>
              </w:rPr>
              <w:t>онами товарной накладной</w:t>
            </w:r>
            <w:r w:rsidRPr="00BA749A">
              <w:rPr>
                <w:sz w:val="22"/>
                <w:szCs w:val="22"/>
                <w:lang w:eastAsia="ar-SA"/>
              </w:rPr>
              <w:t>.</w:t>
            </w:r>
          </w:p>
        </w:tc>
      </w:tr>
      <w:tr w:rsidR="00FD75B1" w:rsidRPr="00B3680E" w:rsidTr="00080625">
        <w:tc>
          <w:tcPr>
            <w:tcW w:w="648" w:type="dxa"/>
            <w:shd w:val="clear" w:color="auto" w:fill="auto"/>
          </w:tcPr>
          <w:p w:rsidR="00FD75B1" w:rsidRPr="00B3680E" w:rsidRDefault="00FD75B1" w:rsidP="005419B8">
            <w:pPr>
              <w:spacing w:after="120"/>
              <w:jc w:val="center"/>
              <w:rPr>
                <w:b/>
                <w:sz w:val="22"/>
                <w:szCs w:val="22"/>
              </w:rPr>
            </w:pPr>
            <w:r w:rsidRPr="00B3680E">
              <w:rPr>
                <w:b/>
                <w:sz w:val="22"/>
                <w:szCs w:val="22"/>
              </w:rPr>
              <w:t>7</w:t>
            </w:r>
          </w:p>
        </w:tc>
        <w:tc>
          <w:tcPr>
            <w:tcW w:w="9205" w:type="dxa"/>
            <w:shd w:val="clear" w:color="auto" w:fill="auto"/>
          </w:tcPr>
          <w:p w:rsidR="00FD75B1" w:rsidRPr="001838DE" w:rsidRDefault="00FD75B1" w:rsidP="005419B8">
            <w:pPr>
              <w:tabs>
                <w:tab w:val="left" w:pos="360"/>
              </w:tabs>
              <w:spacing w:after="120"/>
              <w:jc w:val="both"/>
              <w:rPr>
                <w:b/>
                <w:sz w:val="22"/>
                <w:szCs w:val="22"/>
              </w:rPr>
            </w:pPr>
            <w:r w:rsidRPr="001838DE">
              <w:rPr>
                <w:b/>
                <w:sz w:val="22"/>
                <w:szCs w:val="22"/>
              </w:rPr>
              <w:t>Требования к участникам запроса предложений</w:t>
            </w:r>
          </w:p>
        </w:tc>
      </w:tr>
      <w:tr w:rsidR="00FD75B1" w:rsidRPr="00213E79" w:rsidTr="00080625">
        <w:tc>
          <w:tcPr>
            <w:tcW w:w="648" w:type="dxa"/>
            <w:shd w:val="clear" w:color="auto" w:fill="auto"/>
          </w:tcPr>
          <w:p w:rsidR="00FD75B1" w:rsidRPr="00213E79" w:rsidRDefault="00FD75B1" w:rsidP="005419B8">
            <w:pPr>
              <w:spacing w:after="120"/>
              <w:jc w:val="center"/>
              <w:rPr>
                <w:b/>
                <w:sz w:val="22"/>
                <w:szCs w:val="22"/>
              </w:rPr>
            </w:pPr>
          </w:p>
        </w:tc>
        <w:tc>
          <w:tcPr>
            <w:tcW w:w="9205" w:type="dxa"/>
            <w:shd w:val="clear" w:color="auto" w:fill="auto"/>
          </w:tcPr>
          <w:p w:rsidR="00FD75B1" w:rsidRPr="001838DE" w:rsidRDefault="00FD75B1" w:rsidP="003108A6">
            <w:pPr>
              <w:widowControl w:val="0"/>
              <w:tabs>
                <w:tab w:val="left" w:pos="384"/>
              </w:tabs>
              <w:suppressAutoHyphens/>
              <w:snapToGrid w:val="0"/>
              <w:spacing w:after="120"/>
              <w:jc w:val="both"/>
              <w:rPr>
                <w:color w:val="000000"/>
                <w:sz w:val="22"/>
                <w:szCs w:val="22"/>
              </w:rPr>
            </w:pPr>
            <w:r w:rsidRPr="001838DE">
              <w:rPr>
                <w:color w:val="000000"/>
                <w:sz w:val="22"/>
                <w:szCs w:val="22"/>
              </w:rPr>
              <w:t>В запросе предложений могут принять участие участники, соответствующие следующим требованиям:</w:t>
            </w:r>
          </w:p>
          <w:p w:rsidR="00FD75B1" w:rsidRPr="001838DE" w:rsidRDefault="00FD75B1" w:rsidP="003108A6">
            <w:pPr>
              <w:tabs>
                <w:tab w:val="left" w:pos="72"/>
                <w:tab w:val="left" w:pos="432"/>
              </w:tabs>
              <w:autoSpaceDE w:val="0"/>
              <w:autoSpaceDN w:val="0"/>
              <w:adjustRightInd w:val="0"/>
              <w:spacing w:after="120"/>
              <w:jc w:val="both"/>
              <w:rPr>
                <w:rFonts w:cs="Calibri"/>
                <w:sz w:val="22"/>
                <w:szCs w:val="22"/>
              </w:rPr>
            </w:pPr>
            <w:r>
              <w:rPr>
                <w:rFonts w:cs="Calibri"/>
                <w:sz w:val="22"/>
                <w:szCs w:val="22"/>
              </w:rPr>
              <w:t>1) соответствие участника</w:t>
            </w:r>
            <w:r w:rsidRPr="001838DE">
              <w:rPr>
                <w:rFonts w:cs="Calibri"/>
                <w:sz w:val="22"/>
                <w:szCs w:val="22"/>
              </w:rPr>
              <w:t xml:space="preserve"> закупки требованиям, устанавливаемым в соответствии с законодательством Российской Федерации к лицам, осуществляющим поставки товаров, являющихся предметом </w:t>
            </w:r>
            <w:r>
              <w:rPr>
                <w:rFonts w:cs="Calibri"/>
                <w:sz w:val="22"/>
                <w:szCs w:val="22"/>
              </w:rPr>
              <w:t>запроса предложений</w:t>
            </w:r>
            <w:r w:rsidRPr="001838DE">
              <w:rPr>
                <w:rFonts w:cs="Calibri"/>
                <w:sz w:val="22"/>
                <w:szCs w:val="22"/>
              </w:rPr>
              <w:t>;</w:t>
            </w:r>
          </w:p>
          <w:p w:rsidR="00FD75B1" w:rsidRPr="001838DE" w:rsidRDefault="00FD75B1" w:rsidP="003108A6">
            <w:pPr>
              <w:tabs>
                <w:tab w:val="left" w:pos="72"/>
                <w:tab w:val="left" w:pos="432"/>
              </w:tabs>
              <w:autoSpaceDE w:val="0"/>
              <w:autoSpaceDN w:val="0"/>
              <w:adjustRightInd w:val="0"/>
              <w:spacing w:after="120"/>
              <w:jc w:val="both"/>
              <w:rPr>
                <w:rFonts w:cs="Calibri"/>
                <w:sz w:val="22"/>
                <w:szCs w:val="22"/>
              </w:rPr>
            </w:pPr>
            <w:r>
              <w:rPr>
                <w:rFonts w:cs="Calibri"/>
                <w:sz w:val="22"/>
                <w:szCs w:val="22"/>
              </w:rPr>
              <w:t>2) </w:t>
            </w:r>
            <w:proofErr w:type="spellStart"/>
            <w:r w:rsidRPr="001838DE">
              <w:rPr>
                <w:rFonts w:cs="Calibri"/>
                <w:sz w:val="22"/>
                <w:szCs w:val="22"/>
              </w:rPr>
              <w:t>непроведение</w:t>
            </w:r>
            <w:proofErr w:type="spellEnd"/>
            <w:r w:rsidRPr="001838DE">
              <w:rPr>
                <w:rFonts w:cs="Calibri"/>
                <w:sz w:val="22"/>
                <w:szCs w:val="22"/>
              </w:rPr>
              <w:t xml:space="preserve"> процедуры ликвидации, реорганизации участника закупки - юридического лица и отсутствие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FD75B1" w:rsidRDefault="00FD75B1" w:rsidP="003108A6">
            <w:pPr>
              <w:tabs>
                <w:tab w:val="left" w:pos="72"/>
                <w:tab w:val="left" w:pos="432"/>
              </w:tabs>
              <w:autoSpaceDE w:val="0"/>
              <w:autoSpaceDN w:val="0"/>
              <w:adjustRightInd w:val="0"/>
              <w:spacing w:after="120"/>
              <w:jc w:val="both"/>
              <w:rPr>
                <w:rFonts w:cs="Calibri"/>
                <w:sz w:val="22"/>
                <w:szCs w:val="22"/>
              </w:rPr>
            </w:pPr>
            <w:r>
              <w:rPr>
                <w:rFonts w:cs="Calibri"/>
                <w:sz w:val="22"/>
                <w:szCs w:val="22"/>
              </w:rPr>
              <w:t>3) </w:t>
            </w:r>
            <w:proofErr w:type="spellStart"/>
            <w:r w:rsidRPr="001838DE">
              <w:rPr>
                <w:rFonts w:cs="Calibri"/>
                <w:sz w:val="22"/>
                <w:szCs w:val="22"/>
              </w:rPr>
              <w:t>неприостановление</w:t>
            </w:r>
            <w:proofErr w:type="spellEnd"/>
            <w:r w:rsidRPr="001838DE">
              <w:rPr>
                <w:rFonts w:cs="Calibri"/>
                <w:sz w:val="22"/>
                <w:szCs w:val="22"/>
              </w:rPr>
              <w:t xml:space="preserve"> деятельности участника закупки в порядке, предусмотренном </w:t>
            </w:r>
            <w:hyperlink r:id="rId13" w:history="1">
              <w:r w:rsidRPr="001838DE">
                <w:rPr>
                  <w:rFonts w:cs="Calibri"/>
                  <w:sz w:val="22"/>
                  <w:szCs w:val="22"/>
                </w:rPr>
                <w:t>Кодексом</w:t>
              </w:r>
            </w:hyperlink>
            <w:r w:rsidRPr="001838DE">
              <w:rPr>
                <w:rFonts w:cs="Calibri"/>
                <w:sz w:val="22"/>
                <w:szCs w:val="22"/>
              </w:rPr>
              <w:t xml:space="preserve"> Российской Федерации об административных правонарушениях, на день подачи заявки на участие в </w:t>
            </w:r>
            <w:r>
              <w:rPr>
                <w:rFonts w:cs="Calibri"/>
                <w:sz w:val="22"/>
                <w:szCs w:val="22"/>
              </w:rPr>
              <w:t>запросе предложений</w:t>
            </w:r>
            <w:r w:rsidRPr="001838DE">
              <w:rPr>
                <w:rFonts w:cs="Calibri"/>
                <w:sz w:val="22"/>
                <w:szCs w:val="22"/>
              </w:rPr>
              <w:t>;</w:t>
            </w:r>
          </w:p>
          <w:p w:rsidR="00FD75B1" w:rsidRPr="001838DE" w:rsidRDefault="00FD75B1" w:rsidP="003108A6">
            <w:pPr>
              <w:tabs>
                <w:tab w:val="left" w:pos="72"/>
                <w:tab w:val="left" w:pos="432"/>
              </w:tabs>
              <w:autoSpaceDE w:val="0"/>
              <w:autoSpaceDN w:val="0"/>
              <w:adjustRightInd w:val="0"/>
              <w:spacing w:after="120"/>
              <w:jc w:val="both"/>
              <w:rPr>
                <w:rFonts w:cs="Calibri"/>
                <w:sz w:val="22"/>
                <w:szCs w:val="22"/>
              </w:rPr>
            </w:pPr>
            <w:r>
              <w:rPr>
                <w:rFonts w:cs="Calibri"/>
                <w:sz w:val="22"/>
                <w:szCs w:val="22"/>
              </w:rPr>
              <w:t>4) </w:t>
            </w:r>
            <w:r w:rsidRPr="001838DE">
              <w:rPr>
                <w:rFonts w:cs="Calibri"/>
                <w:sz w:val="22"/>
                <w:szCs w:val="22"/>
              </w:rPr>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w:t>
            </w:r>
            <w:r>
              <w:rPr>
                <w:rFonts w:cs="Calibri"/>
                <w:sz w:val="22"/>
                <w:szCs w:val="22"/>
              </w:rPr>
              <w:t>в запросе предложений</w:t>
            </w:r>
            <w:r w:rsidRPr="001838DE">
              <w:rPr>
                <w:rFonts w:cs="Calibri"/>
                <w:sz w:val="22"/>
                <w:szCs w:val="22"/>
              </w:rPr>
              <w:t xml:space="preserve"> не принято;</w:t>
            </w:r>
          </w:p>
          <w:p w:rsidR="00FD75B1" w:rsidRPr="001838DE" w:rsidRDefault="00FD75B1" w:rsidP="003108A6">
            <w:pPr>
              <w:tabs>
                <w:tab w:val="left" w:pos="72"/>
                <w:tab w:val="left" w:pos="432"/>
              </w:tabs>
              <w:autoSpaceDE w:val="0"/>
              <w:autoSpaceDN w:val="0"/>
              <w:adjustRightInd w:val="0"/>
              <w:spacing w:after="120"/>
              <w:jc w:val="both"/>
              <w:rPr>
                <w:sz w:val="22"/>
                <w:szCs w:val="22"/>
              </w:rPr>
            </w:pPr>
            <w:r>
              <w:rPr>
                <w:rFonts w:cs="Calibri"/>
                <w:sz w:val="22"/>
                <w:szCs w:val="22"/>
              </w:rPr>
              <w:t>5) </w:t>
            </w:r>
            <w:r w:rsidRPr="001838DE">
              <w:rPr>
                <w:sz w:val="22"/>
                <w:szCs w:val="22"/>
              </w:rPr>
              <w:t>обладание участником закупки полной правоспособностью на участие в запросе предложение, заключение и исполне</w:t>
            </w:r>
            <w:r>
              <w:rPr>
                <w:sz w:val="22"/>
                <w:szCs w:val="22"/>
              </w:rPr>
              <w:t>ние договора по его результатам;</w:t>
            </w:r>
          </w:p>
          <w:p w:rsidR="00FD75B1" w:rsidRDefault="00FD75B1" w:rsidP="003108A6">
            <w:pPr>
              <w:pStyle w:val="ConsPlusTitle"/>
              <w:widowControl/>
              <w:tabs>
                <w:tab w:val="left" w:pos="360"/>
                <w:tab w:val="left" w:pos="432"/>
              </w:tabs>
              <w:spacing w:after="120"/>
              <w:jc w:val="both"/>
              <w:rPr>
                <w:rFonts w:ascii="Times New Roman" w:hAnsi="Times New Roman" w:cs="Times New Roman"/>
                <w:b w:val="0"/>
              </w:rPr>
            </w:pPr>
            <w:proofErr w:type="gramStart"/>
            <w:r>
              <w:rPr>
                <w:rFonts w:ascii="Times New Roman" w:hAnsi="Times New Roman" w:cs="Times New Roman"/>
                <w:b w:val="0"/>
              </w:rPr>
              <w:t>6) </w:t>
            </w:r>
            <w:r w:rsidRPr="00352218">
              <w:rPr>
                <w:rFonts w:ascii="Times New Roman" w:hAnsi="Times New Roman" w:cs="Times New Roman"/>
                <w:b w:val="0"/>
              </w:rPr>
              <w:t xml:space="preserve">отсутствие сведений об участнике закупки в реестре недобросовестных </w:t>
            </w:r>
            <w:r>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w:t>
            </w:r>
            <w:hyperlink r:id="rId14" w:history="1">
              <w:r w:rsidRPr="00874CC8">
                <w:rPr>
                  <w:rStyle w:val="a8"/>
                  <w:rFonts w:ascii="Times New Roman" w:hAnsi="Times New Roman" w:cs="Times New Roman"/>
                  <w:b w:val="0"/>
                  <w:color w:val="auto"/>
                </w:rPr>
                <w:t>статьей 5</w:t>
              </w:r>
            </w:hyperlink>
            <w:r w:rsidRPr="00874CC8">
              <w:rPr>
                <w:rFonts w:ascii="Times New Roman" w:hAnsi="Times New Roman" w:cs="Times New Roman"/>
                <w:b w:val="0"/>
              </w:rPr>
              <w:t xml:space="preserve"> </w:t>
            </w:r>
            <w:r w:rsidRPr="00352218">
              <w:rPr>
                <w:rFonts w:ascii="Times New Roman" w:hAnsi="Times New Roman" w:cs="Times New Roman"/>
                <w:b w:val="0"/>
              </w:rPr>
              <w:t xml:space="preserve">Федерального закона 18 июля 2011 года №223-ФЗ «О закупках товаров, работ, услуг отдельными видами юридических лиц» и в реестре недобросовестных </w:t>
            </w:r>
            <w:r>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Федеральным </w:t>
            </w:r>
            <w:hyperlink r:id="rId15" w:history="1">
              <w:r w:rsidRPr="00874CC8">
                <w:rPr>
                  <w:rStyle w:val="a8"/>
                  <w:rFonts w:ascii="Times New Roman" w:hAnsi="Times New Roman" w:cs="Times New Roman"/>
                  <w:b w:val="0"/>
                  <w:color w:val="auto"/>
                </w:rPr>
                <w:t>законом</w:t>
              </w:r>
            </w:hyperlink>
            <w:r w:rsidRPr="00352218">
              <w:rPr>
                <w:rFonts w:ascii="Times New Roman" w:hAnsi="Times New Roman" w:cs="Times New Roman"/>
                <w:b w:val="0"/>
              </w:rPr>
              <w:t xml:space="preserve"> от 21 июля 2005 года № 94-ФЗ «О размещении заказов на поставки товаров, выполнение работ, оказание услуг для госуда</w:t>
            </w:r>
            <w:r>
              <w:rPr>
                <w:rFonts w:ascii="Times New Roman" w:hAnsi="Times New Roman" w:cs="Times New Roman"/>
                <w:b w:val="0"/>
              </w:rPr>
              <w:t>рственных и муниципальных нужд»;</w:t>
            </w:r>
            <w:proofErr w:type="gramEnd"/>
          </w:p>
          <w:p w:rsidR="00FD75B1" w:rsidRPr="00392A80" w:rsidRDefault="00FD75B1" w:rsidP="003108A6">
            <w:pPr>
              <w:pStyle w:val="ConsPlusTitle"/>
              <w:widowControl/>
              <w:tabs>
                <w:tab w:val="left" w:pos="360"/>
                <w:tab w:val="left" w:pos="432"/>
              </w:tabs>
              <w:spacing w:after="120"/>
              <w:jc w:val="both"/>
              <w:rPr>
                <w:rFonts w:eastAsia="Lucida Sans Unicode"/>
                <w:kern w:val="2"/>
                <w:lang w:eastAsia="en-US"/>
              </w:rPr>
            </w:pPr>
            <w:r>
              <w:rPr>
                <w:rFonts w:ascii="Times New Roman" w:hAnsi="Times New Roman" w:cs="Times New Roman"/>
                <w:b w:val="0"/>
              </w:rPr>
              <w:t>7)</w:t>
            </w:r>
            <w:r>
              <w:t> </w:t>
            </w:r>
            <w:r w:rsidRPr="00E70353">
              <w:rPr>
                <w:rFonts w:ascii="Times New Roman" w:hAnsi="Times New Roman" w:cs="Times New Roman"/>
                <w:b w:val="0"/>
              </w:rPr>
              <w:t>отсутствие у участника закупки просроченной дебиторской задолженности перед Заказчиком</w:t>
            </w:r>
            <w:r w:rsidR="00735303">
              <w:rPr>
                <w:rFonts w:ascii="Times New Roman" w:hAnsi="Times New Roman" w:cs="Times New Roman"/>
                <w:b w:val="0"/>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8</w:t>
            </w:r>
          </w:p>
        </w:tc>
        <w:tc>
          <w:tcPr>
            <w:tcW w:w="9205" w:type="dxa"/>
            <w:shd w:val="clear" w:color="auto" w:fill="auto"/>
          </w:tcPr>
          <w:p w:rsidR="00F356E8" w:rsidRPr="00B645A1" w:rsidRDefault="00F356E8" w:rsidP="00226663">
            <w:pPr>
              <w:tabs>
                <w:tab w:val="left" w:pos="0"/>
              </w:tabs>
              <w:spacing w:after="120"/>
              <w:jc w:val="both"/>
              <w:rPr>
                <w:b/>
                <w:sz w:val="22"/>
                <w:szCs w:val="22"/>
              </w:rPr>
            </w:pPr>
            <w:r w:rsidRPr="00B645A1">
              <w:rPr>
                <w:b/>
                <w:sz w:val="22"/>
                <w:szCs w:val="22"/>
              </w:rPr>
              <w:t>Требования к содержанию, форме, оформлению и составу заявки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D75B1" w:rsidRPr="00F862E6" w:rsidRDefault="00FD75B1" w:rsidP="00FD75B1">
            <w:pPr>
              <w:spacing w:after="120"/>
              <w:jc w:val="both"/>
              <w:rPr>
                <w:b/>
                <w:color w:val="000000"/>
                <w:sz w:val="22"/>
                <w:szCs w:val="22"/>
              </w:rPr>
            </w:pPr>
            <w:bookmarkStart w:id="2" w:name="_Ref153765754"/>
            <w:r w:rsidRPr="00F862E6">
              <w:rPr>
                <w:b/>
                <w:color w:val="000000"/>
                <w:sz w:val="22"/>
                <w:szCs w:val="22"/>
              </w:rPr>
              <w:t>Требования к оформлению заявки:</w:t>
            </w:r>
          </w:p>
          <w:p w:rsidR="00FD75B1" w:rsidRDefault="00FD75B1" w:rsidP="00FD75B1">
            <w:pPr>
              <w:widowControl w:val="0"/>
              <w:shd w:val="clear" w:color="auto" w:fill="FFFFFF"/>
              <w:autoSpaceDE w:val="0"/>
              <w:autoSpaceDN w:val="0"/>
              <w:adjustRightInd w:val="0"/>
              <w:spacing w:before="60" w:after="120"/>
              <w:jc w:val="both"/>
              <w:rPr>
                <w:color w:val="000000"/>
                <w:spacing w:val="-5"/>
                <w:sz w:val="22"/>
                <w:szCs w:val="22"/>
              </w:rPr>
            </w:pPr>
            <w:r w:rsidRPr="004C1FEF">
              <w:rPr>
                <w:sz w:val="22"/>
                <w:szCs w:val="22"/>
              </w:rPr>
              <w:t xml:space="preserve">Участник </w:t>
            </w:r>
            <w:r w:rsidRPr="004C1FEF">
              <w:rPr>
                <w:color w:val="000000"/>
                <w:sz w:val="22"/>
                <w:szCs w:val="22"/>
              </w:rPr>
              <w:t>закупки</w:t>
            </w:r>
            <w:r w:rsidRPr="004C1FEF">
              <w:rPr>
                <w:sz w:val="22"/>
                <w:szCs w:val="22"/>
              </w:rPr>
              <w:t xml:space="preserve"> должен подготовить заявку в </w:t>
            </w:r>
            <w:r w:rsidRPr="004C1FEF">
              <w:rPr>
                <w:sz w:val="22"/>
                <w:szCs w:val="22"/>
                <w:u w:val="single"/>
              </w:rPr>
              <w:t>строгом</w:t>
            </w:r>
            <w:r w:rsidRPr="004C1FEF">
              <w:rPr>
                <w:b/>
                <w:i/>
                <w:sz w:val="22"/>
                <w:szCs w:val="22"/>
              </w:rPr>
              <w:t xml:space="preserve"> </w:t>
            </w:r>
            <w:r w:rsidRPr="004C1FEF">
              <w:rPr>
                <w:sz w:val="22"/>
                <w:szCs w:val="22"/>
              </w:rPr>
              <w:t>соответствии с требованиями настоящей документации, таким образом, чтобы з</w:t>
            </w:r>
            <w:r w:rsidRPr="004C1FEF">
              <w:rPr>
                <w:color w:val="000000"/>
                <w:spacing w:val="-5"/>
                <w:sz w:val="22"/>
                <w:szCs w:val="22"/>
              </w:rPr>
              <w:t xml:space="preserve">аявка не содержала никаких условий, противоречащих требованиям документации. </w:t>
            </w:r>
          </w:p>
          <w:p w:rsidR="00FD75B1" w:rsidRDefault="00FD75B1" w:rsidP="00FD75B1">
            <w:pPr>
              <w:widowControl w:val="0"/>
              <w:shd w:val="clear" w:color="auto" w:fill="FFFFFF"/>
              <w:autoSpaceDE w:val="0"/>
              <w:autoSpaceDN w:val="0"/>
              <w:adjustRightInd w:val="0"/>
              <w:spacing w:before="60" w:after="120"/>
              <w:jc w:val="both"/>
              <w:rPr>
                <w:color w:val="000000"/>
                <w:spacing w:val="-5"/>
                <w:sz w:val="22"/>
                <w:szCs w:val="22"/>
              </w:rPr>
            </w:pPr>
            <w:r>
              <w:rPr>
                <w:color w:val="000000"/>
                <w:spacing w:val="-5"/>
                <w:sz w:val="22"/>
                <w:szCs w:val="22"/>
              </w:rPr>
              <w:t xml:space="preserve">Все документы заявки должны иметь четкий читаемый текст. Подчистки и исправления не допускаются, за исключением исправлений, скрепленных печатью и заверенных подписью участника закупки (уполномоченного лица). </w:t>
            </w:r>
            <w:proofErr w:type="gramStart"/>
            <w:r>
              <w:rPr>
                <w:color w:val="000000"/>
                <w:spacing w:val="-5"/>
                <w:sz w:val="22"/>
                <w:szCs w:val="22"/>
              </w:rPr>
              <w:t xml:space="preserve">При оформлении документов в составе заявки на </w:t>
            </w:r>
            <w:r>
              <w:rPr>
                <w:color w:val="000000"/>
                <w:spacing w:val="-5"/>
                <w:sz w:val="22"/>
                <w:szCs w:val="22"/>
              </w:rPr>
              <w:lastRenderedPageBreak/>
              <w:t>участие в запросе предложений в соответствии</w:t>
            </w:r>
            <w:proofErr w:type="gramEnd"/>
            <w:r>
              <w:rPr>
                <w:color w:val="000000"/>
                <w:spacing w:val="-5"/>
                <w:sz w:val="22"/>
                <w:szCs w:val="22"/>
              </w:rPr>
              <w:t xml:space="preserve"> с ФОРМАМИ, установленными Приложение</w:t>
            </w:r>
            <w:r w:rsidR="00D544E9">
              <w:rPr>
                <w:color w:val="000000"/>
                <w:spacing w:val="-5"/>
                <w:sz w:val="22"/>
                <w:szCs w:val="22"/>
              </w:rPr>
              <w:t>м</w:t>
            </w:r>
            <w:r>
              <w:rPr>
                <w:color w:val="000000"/>
                <w:spacing w:val="-5"/>
                <w:sz w:val="22"/>
                <w:szCs w:val="22"/>
              </w:rPr>
              <w:t xml:space="preserve"> №1 к настоящей документации, все пункты таких форм подлежат обязательному заполнению, если иное не указано в самой форме.</w:t>
            </w:r>
          </w:p>
          <w:p w:rsidR="00FD75B1" w:rsidRPr="004C1FEF" w:rsidRDefault="00FD75B1" w:rsidP="00FD75B1">
            <w:pPr>
              <w:widowControl w:val="0"/>
              <w:shd w:val="clear" w:color="auto" w:fill="FFFFFF"/>
              <w:autoSpaceDE w:val="0"/>
              <w:autoSpaceDN w:val="0"/>
              <w:adjustRightInd w:val="0"/>
              <w:spacing w:before="60" w:after="120"/>
              <w:jc w:val="both"/>
              <w:rPr>
                <w:sz w:val="22"/>
                <w:szCs w:val="22"/>
              </w:rPr>
            </w:pPr>
            <w:r w:rsidRPr="001838DE">
              <w:rPr>
                <w:color w:val="000000"/>
                <w:spacing w:val="-5"/>
                <w:sz w:val="22"/>
                <w:szCs w:val="22"/>
              </w:rPr>
              <w:t>Участник закупки</w:t>
            </w:r>
            <w:r w:rsidRPr="001838DE">
              <w:rPr>
                <w:sz w:val="22"/>
                <w:szCs w:val="22"/>
              </w:rPr>
              <w:t xml:space="preserve"> имеет</w:t>
            </w:r>
            <w:r w:rsidRPr="001838DE">
              <w:rPr>
                <w:color w:val="000000"/>
                <w:spacing w:val="-5"/>
                <w:sz w:val="22"/>
                <w:szCs w:val="22"/>
              </w:rPr>
              <w:t xml:space="preserve"> право подать только одну заявку.</w:t>
            </w:r>
          </w:p>
          <w:p w:rsidR="00FD75B1" w:rsidRPr="001838DE" w:rsidRDefault="00FD75B1" w:rsidP="00FD75B1">
            <w:pPr>
              <w:widowControl w:val="0"/>
              <w:shd w:val="clear" w:color="auto" w:fill="FFFFFF"/>
              <w:autoSpaceDE w:val="0"/>
              <w:autoSpaceDN w:val="0"/>
              <w:adjustRightInd w:val="0"/>
              <w:spacing w:after="120"/>
              <w:jc w:val="both"/>
              <w:rPr>
                <w:sz w:val="22"/>
                <w:szCs w:val="22"/>
              </w:rPr>
            </w:pPr>
            <w:r w:rsidRPr="001838DE">
              <w:rPr>
                <w:sz w:val="22"/>
                <w:szCs w:val="22"/>
              </w:rPr>
              <w:t>Все суммы денежных сре</w:t>
            </w:r>
            <w:proofErr w:type="gramStart"/>
            <w:r w:rsidRPr="001838DE">
              <w:rPr>
                <w:sz w:val="22"/>
                <w:szCs w:val="22"/>
              </w:rPr>
              <w:t>дств в д</w:t>
            </w:r>
            <w:proofErr w:type="gramEnd"/>
            <w:r w:rsidRPr="001838DE">
              <w:rPr>
                <w:sz w:val="22"/>
                <w:szCs w:val="22"/>
              </w:rPr>
              <w:t>окументах, входящих в заявку, должны быть выражены в российских рублях.</w:t>
            </w:r>
          </w:p>
          <w:p w:rsidR="00FD75B1" w:rsidRDefault="00FD75B1" w:rsidP="00FD75B1">
            <w:pPr>
              <w:widowControl w:val="0"/>
              <w:shd w:val="clear" w:color="auto" w:fill="FFFFFF"/>
              <w:autoSpaceDE w:val="0"/>
              <w:autoSpaceDN w:val="0"/>
              <w:adjustRightInd w:val="0"/>
              <w:spacing w:after="120"/>
              <w:jc w:val="both"/>
              <w:rPr>
                <w:color w:val="000000"/>
                <w:sz w:val="22"/>
                <w:szCs w:val="22"/>
              </w:rPr>
            </w:pPr>
            <w:r w:rsidRPr="001838DE">
              <w:rPr>
                <w:color w:val="000000"/>
                <w:sz w:val="22"/>
                <w:szCs w:val="22"/>
              </w:rPr>
              <w:t xml:space="preserve">Заявка действительна в течение срока, указанного участником закупки в тексте заявки, однако в любом случае этот срок не должен быть </w:t>
            </w:r>
            <w:r w:rsidRPr="001838DE">
              <w:rPr>
                <w:color w:val="000000"/>
                <w:sz w:val="22"/>
                <w:szCs w:val="22"/>
                <w:u w:val="single"/>
              </w:rPr>
              <w:t>менее чем 30</w:t>
            </w:r>
            <w:r w:rsidRPr="001838DE">
              <w:rPr>
                <w:b/>
                <w:color w:val="000000"/>
                <w:sz w:val="22"/>
                <w:szCs w:val="22"/>
                <w:u w:val="single"/>
              </w:rPr>
              <w:t xml:space="preserve"> </w:t>
            </w:r>
            <w:r w:rsidRPr="001838DE">
              <w:rPr>
                <w:color w:val="000000"/>
                <w:sz w:val="22"/>
                <w:szCs w:val="22"/>
                <w:u w:val="single"/>
              </w:rPr>
              <w:t>календарных дней</w:t>
            </w:r>
            <w:r w:rsidRPr="001838DE">
              <w:rPr>
                <w:color w:val="000000"/>
                <w:sz w:val="22"/>
                <w:szCs w:val="22"/>
              </w:rPr>
              <w:t xml:space="preserve"> со дня, следующего за днем подведения итогов запроса предложений. В течение этого времени участник сохраняет все услови</w:t>
            </w:r>
            <w:r>
              <w:rPr>
                <w:color w:val="000000"/>
                <w:sz w:val="22"/>
                <w:szCs w:val="22"/>
              </w:rPr>
              <w:t>я, предложенные в своей заявке.</w:t>
            </w:r>
          </w:p>
          <w:p w:rsidR="00FD75B1" w:rsidRDefault="00FD75B1" w:rsidP="00FD75B1">
            <w:pPr>
              <w:tabs>
                <w:tab w:val="left" w:pos="0"/>
                <w:tab w:val="left" w:pos="900"/>
              </w:tabs>
              <w:autoSpaceDE w:val="0"/>
              <w:autoSpaceDN w:val="0"/>
              <w:adjustRightInd w:val="0"/>
              <w:jc w:val="both"/>
              <w:outlineLvl w:val="1"/>
              <w:rPr>
                <w:bCs/>
                <w:sz w:val="22"/>
                <w:szCs w:val="22"/>
              </w:rPr>
            </w:pPr>
            <w:r w:rsidRPr="00E34CC8">
              <w:rPr>
                <w:bCs/>
                <w:sz w:val="22"/>
                <w:szCs w:val="22"/>
              </w:rPr>
              <w:t xml:space="preserve">Все документы, входящие в состав заявки на участие в </w:t>
            </w:r>
            <w:r>
              <w:rPr>
                <w:bCs/>
                <w:sz w:val="22"/>
                <w:szCs w:val="22"/>
              </w:rPr>
              <w:t xml:space="preserve">запросе предложений </w:t>
            </w:r>
            <w:r w:rsidRPr="00E34CC8">
              <w:rPr>
                <w:bCs/>
                <w:sz w:val="22"/>
                <w:szCs w:val="22"/>
              </w:rPr>
              <w:t xml:space="preserve">должны быть предоставлены участником закупки через электронную площадку </w:t>
            </w:r>
            <w:r w:rsidRPr="003B02B3">
              <w:rPr>
                <w:bCs/>
                <w:sz w:val="22"/>
                <w:szCs w:val="22"/>
                <w:u w:val="single"/>
              </w:rPr>
              <w:t>в отсканированном виде</w:t>
            </w:r>
            <w:r w:rsidRPr="00E34CC8">
              <w:rPr>
                <w:bCs/>
                <w:sz w:val="22"/>
                <w:szCs w:val="22"/>
              </w:rPr>
              <w:t xml:space="preserve"> в доступном для прочтения формате (предпочтительнее формат *.</w:t>
            </w:r>
            <w:proofErr w:type="spellStart"/>
            <w:r w:rsidRPr="00E34CC8">
              <w:rPr>
                <w:bCs/>
                <w:sz w:val="22"/>
                <w:szCs w:val="22"/>
              </w:rPr>
              <w:t>pdf</w:t>
            </w:r>
            <w:proofErr w:type="spellEnd"/>
            <w:r w:rsidRPr="00E34CC8">
              <w:rPr>
                <w:bCs/>
                <w:sz w:val="22"/>
                <w:szCs w:val="22"/>
              </w:rPr>
              <w:t>, формат: один файл – один документ). Все файлы заявки на участие в запросе предложений</w:t>
            </w:r>
            <w:r>
              <w:rPr>
                <w:bCs/>
                <w:sz w:val="22"/>
                <w:szCs w:val="22"/>
              </w:rPr>
              <w:t xml:space="preserve"> </w:t>
            </w:r>
            <w:r w:rsidRPr="00E34CC8">
              <w:rPr>
                <w:bCs/>
                <w:sz w:val="22"/>
                <w:szCs w:val="22"/>
              </w:rPr>
              <w:t>должны иметь наименование либо комментарий, позволяющие идентифицировать содержание файла заявки на участие в  запросе предложений, с указанием наименования документа, представленного данным файлом.</w:t>
            </w:r>
            <w:bookmarkEnd w:id="2"/>
          </w:p>
          <w:p w:rsidR="00FD75B1" w:rsidRDefault="00FD75B1" w:rsidP="00FD75B1">
            <w:pPr>
              <w:tabs>
                <w:tab w:val="left" w:pos="0"/>
                <w:tab w:val="left" w:pos="900"/>
              </w:tabs>
              <w:autoSpaceDE w:val="0"/>
              <w:autoSpaceDN w:val="0"/>
              <w:adjustRightInd w:val="0"/>
              <w:jc w:val="both"/>
              <w:outlineLvl w:val="1"/>
              <w:rPr>
                <w:bCs/>
                <w:sz w:val="22"/>
                <w:szCs w:val="22"/>
              </w:rPr>
            </w:pPr>
          </w:p>
          <w:p w:rsidR="00FD75B1" w:rsidRPr="001838DE" w:rsidRDefault="00FD75B1" w:rsidP="00FD75B1">
            <w:pPr>
              <w:tabs>
                <w:tab w:val="left" w:pos="0"/>
                <w:tab w:val="left" w:pos="900"/>
              </w:tabs>
              <w:autoSpaceDE w:val="0"/>
              <w:autoSpaceDN w:val="0"/>
              <w:adjustRightInd w:val="0"/>
              <w:jc w:val="both"/>
              <w:outlineLvl w:val="1"/>
              <w:rPr>
                <w:b/>
                <w:sz w:val="22"/>
                <w:szCs w:val="22"/>
              </w:rPr>
            </w:pPr>
            <w:r w:rsidRPr="001838DE">
              <w:rPr>
                <w:b/>
                <w:sz w:val="22"/>
                <w:szCs w:val="22"/>
              </w:rPr>
              <w:t>Заявка должна содержать следующие документы:</w:t>
            </w:r>
          </w:p>
          <w:p w:rsidR="00FD75B1" w:rsidRPr="001838DE" w:rsidRDefault="00FD75B1" w:rsidP="00FD75B1">
            <w:pPr>
              <w:numPr>
                <w:ilvl w:val="0"/>
                <w:numId w:val="2"/>
              </w:numPr>
              <w:tabs>
                <w:tab w:val="left" w:pos="432"/>
              </w:tabs>
              <w:ind w:left="103" w:firstLine="0"/>
              <w:jc w:val="both"/>
              <w:rPr>
                <w:sz w:val="22"/>
                <w:szCs w:val="22"/>
              </w:rPr>
            </w:pPr>
            <w:r w:rsidRPr="001838DE">
              <w:rPr>
                <w:sz w:val="22"/>
                <w:szCs w:val="22"/>
              </w:rPr>
              <w:t xml:space="preserve">Копии учредительных документов участника (для юридических лиц), а также всех изменений, внесенных в них, копии соответствующих свидетельств о регистрации изменений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 </w:t>
            </w:r>
          </w:p>
          <w:p w:rsidR="00FD75B1" w:rsidRPr="001838DE" w:rsidRDefault="00FD75B1" w:rsidP="00FD75B1">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государственной регистрации юридического лица.</w:t>
            </w:r>
          </w:p>
          <w:p w:rsidR="00FD75B1" w:rsidRPr="001838DE" w:rsidRDefault="00FD75B1" w:rsidP="00FD75B1">
            <w:pPr>
              <w:numPr>
                <w:ilvl w:val="0"/>
                <w:numId w:val="2"/>
              </w:numPr>
              <w:tabs>
                <w:tab w:val="left" w:pos="432"/>
              </w:tabs>
              <w:spacing w:after="120"/>
              <w:ind w:left="103" w:firstLine="0"/>
              <w:jc w:val="both"/>
              <w:rPr>
                <w:sz w:val="22"/>
                <w:szCs w:val="22"/>
              </w:rPr>
            </w:pPr>
            <w:r w:rsidRPr="001838DE">
              <w:rPr>
                <w:rStyle w:val="rvts31451"/>
                <w:sz w:val="22"/>
                <w:szCs w:val="22"/>
              </w:rPr>
              <w:t>Копи</w:t>
            </w:r>
            <w:r>
              <w:rPr>
                <w:rStyle w:val="rvts31451"/>
                <w:sz w:val="22"/>
                <w:szCs w:val="22"/>
              </w:rPr>
              <w:t>ю</w:t>
            </w:r>
            <w:r w:rsidRPr="001838DE">
              <w:rPr>
                <w:rStyle w:val="rvts31451"/>
                <w:sz w:val="22"/>
                <w:szCs w:val="22"/>
              </w:rPr>
              <w:t xml:space="preserve"> свидетельства о государственной регистрации физического лица в качестве индивидуального предпринимателя.</w:t>
            </w:r>
          </w:p>
          <w:p w:rsidR="00FD75B1" w:rsidRPr="001838DE" w:rsidRDefault="00FD75B1" w:rsidP="00FD75B1">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паспорта (для физических лиц).</w:t>
            </w:r>
          </w:p>
          <w:p w:rsidR="00FD75B1" w:rsidRPr="001838DE" w:rsidRDefault="00FD75B1" w:rsidP="00FD75B1">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юридических лиц, содержащ</w:t>
            </w:r>
            <w:r>
              <w:rPr>
                <w:sz w:val="22"/>
                <w:szCs w:val="22"/>
              </w:rPr>
              <w:t>ую</w:t>
            </w:r>
            <w:r w:rsidRPr="001838DE">
              <w:rPr>
                <w:sz w:val="22"/>
                <w:szCs w:val="22"/>
              </w:rPr>
              <w:t xml:space="preserve"> сведения об участнике закупки, датированн</w:t>
            </w:r>
            <w:r>
              <w:rPr>
                <w:sz w:val="22"/>
                <w:szCs w:val="22"/>
              </w:rPr>
              <w:t>ую</w:t>
            </w:r>
            <w:r w:rsidRPr="001838DE">
              <w:rPr>
                <w:sz w:val="22"/>
                <w:szCs w:val="22"/>
              </w:rPr>
              <w:t xml:space="preserve"> </w:t>
            </w:r>
            <w:r w:rsidRPr="000107EF">
              <w:rPr>
                <w:sz w:val="22"/>
                <w:szCs w:val="22"/>
                <w:u w:val="single"/>
              </w:rPr>
              <w:t xml:space="preserve">не ранее </w:t>
            </w:r>
            <w:r>
              <w:rPr>
                <w:sz w:val="22"/>
                <w:szCs w:val="22"/>
                <w:u w:val="single"/>
              </w:rPr>
              <w:t>1</w:t>
            </w:r>
            <w:r w:rsidRPr="000107EF">
              <w:rPr>
                <w:sz w:val="22"/>
                <w:szCs w:val="22"/>
                <w:u w:val="single"/>
              </w:rPr>
              <w:t xml:space="preserve"> месяц</w:t>
            </w:r>
            <w:r>
              <w:rPr>
                <w:sz w:val="22"/>
                <w:szCs w:val="22"/>
                <w:u w:val="single"/>
              </w:rPr>
              <w:t>а</w:t>
            </w:r>
            <w:r w:rsidRPr="001838DE">
              <w:rPr>
                <w:sz w:val="22"/>
                <w:szCs w:val="22"/>
              </w:rPr>
              <w:t xml:space="preserve"> до даты размещения извещения о проведении запроса предложений (для юридических лиц).</w:t>
            </w:r>
          </w:p>
          <w:p w:rsidR="00FD75B1" w:rsidRPr="001838DE" w:rsidRDefault="00FD75B1" w:rsidP="00FD75B1">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индивидуальных предпринимателей, содержащ</w:t>
            </w:r>
            <w:r>
              <w:rPr>
                <w:sz w:val="22"/>
                <w:szCs w:val="22"/>
              </w:rPr>
              <w:t>ую</w:t>
            </w:r>
            <w:r w:rsidRPr="001838DE">
              <w:rPr>
                <w:sz w:val="22"/>
                <w:szCs w:val="22"/>
              </w:rPr>
              <w:t xml:space="preserve"> сведения об участнике закупки, датированн</w:t>
            </w:r>
            <w:r>
              <w:rPr>
                <w:sz w:val="22"/>
                <w:szCs w:val="22"/>
              </w:rPr>
              <w:t xml:space="preserve">ую </w:t>
            </w:r>
            <w:r>
              <w:rPr>
                <w:sz w:val="22"/>
                <w:szCs w:val="22"/>
                <w:u w:val="single"/>
              </w:rPr>
              <w:t>не ранее 1</w:t>
            </w:r>
            <w:r w:rsidRPr="000107EF">
              <w:rPr>
                <w:sz w:val="22"/>
                <w:szCs w:val="22"/>
                <w:u w:val="single"/>
              </w:rPr>
              <w:t xml:space="preserve"> месяц</w:t>
            </w:r>
            <w:r>
              <w:rPr>
                <w:sz w:val="22"/>
                <w:szCs w:val="22"/>
                <w:u w:val="single"/>
              </w:rPr>
              <w:t>а</w:t>
            </w:r>
            <w:r w:rsidRPr="001838DE">
              <w:rPr>
                <w:sz w:val="22"/>
                <w:szCs w:val="22"/>
              </w:rPr>
              <w:t xml:space="preserve"> до даты размещения извещения о проведении запроса предложений (для физических лиц).</w:t>
            </w:r>
          </w:p>
          <w:p w:rsidR="00FD75B1" w:rsidRDefault="00FD75B1" w:rsidP="00FD75B1">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постано</w:t>
            </w:r>
            <w:r>
              <w:rPr>
                <w:sz w:val="22"/>
                <w:szCs w:val="22"/>
              </w:rPr>
              <w:t>вке на учет в налоговом органе.</w:t>
            </w:r>
          </w:p>
          <w:p w:rsidR="00FD75B1" w:rsidRPr="00BB54D3" w:rsidRDefault="00FD75B1" w:rsidP="00FD75B1">
            <w:pPr>
              <w:numPr>
                <w:ilvl w:val="0"/>
                <w:numId w:val="2"/>
              </w:numPr>
              <w:tabs>
                <w:tab w:val="left" w:pos="318"/>
              </w:tabs>
              <w:spacing w:after="120"/>
              <w:ind w:left="103" w:firstLine="0"/>
              <w:jc w:val="both"/>
              <w:rPr>
                <w:color w:val="000000"/>
                <w:sz w:val="22"/>
                <w:szCs w:val="22"/>
              </w:rPr>
            </w:pPr>
            <w:r w:rsidRPr="00BB54D3">
              <w:rPr>
                <w:color w:val="000000"/>
                <w:sz w:val="22"/>
                <w:szCs w:val="22"/>
              </w:rPr>
              <w:t>Копию уведомления о возможности применения участником закупки упрощенной системы налогообложения (для участников закупки</w:t>
            </w:r>
            <w:r>
              <w:rPr>
                <w:color w:val="000000"/>
                <w:sz w:val="22"/>
                <w:szCs w:val="22"/>
              </w:rPr>
              <w:t>, применяющих ее).</w:t>
            </w:r>
          </w:p>
          <w:p w:rsidR="00FD75B1" w:rsidRPr="00952096" w:rsidRDefault="00FD75B1" w:rsidP="00FD75B1">
            <w:pPr>
              <w:numPr>
                <w:ilvl w:val="0"/>
                <w:numId w:val="2"/>
              </w:numPr>
              <w:tabs>
                <w:tab w:val="left" w:pos="432"/>
              </w:tabs>
              <w:spacing w:after="120"/>
              <w:ind w:left="103" w:firstLine="0"/>
              <w:jc w:val="both"/>
              <w:rPr>
                <w:sz w:val="22"/>
                <w:szCs w:val="22"/>
              </w:rPr>
            </w:pPr>
            <w:proofErr w:type="gramStart"/>
            <w:r w:rsidRPr="001838DE">
              <w:rPr>
                <w:sz w:val="22"/>
                <w:szCs w:val="22"/>
              </w:rPr>
              <w:t>Копии документов, подтверждающих полномочия лица на осуществление действий от имени участника закупки - юридического лица, (копия решения компетентного органа о назначении,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w:t>
            </w:r>
            <w:proofErr w:type="gramEnd"/>
            <w:r w:rsidRPr="001838DE">
              <w:rPr>
                <w:sz w:val="22"/>
                <w:szCs w:val="22"/>
              </w:rPr>
              <w:t xml:space="preserve"> В случае если от имени участника закупки действует иное лицо, заявка должна содержать также копию доверенности на осуществление действий от имени участника закупки. В случае если указанная доверенность подписана лицом, уполномоченным руководителем участника закупки, заявка должна содержать также копии документов, подтверждающих полномочия такого лица.</w:t>
            </w:r>
          </w:p>
          <w:p w:rsidR="00FD75B1" w:rsidRPr="00F471C7" w:rsidRDefault="00FD75B1" w:rsidP="00FD75B1">
            <w:pPr>
              <w:numPr>
                <w:ilvl w:val="0"/>
                <w:numId w:val="2"/>
              </w:numPr>
              <w:tabs>
                <w:tab w:val="left" w:pos="432"/>
              </w:tabs>
              <w:spacing w:after="120"/>
              <w:ind w:left="103" w:firstLine="0"/>
              <w:jc w:val="both"/>
              <w:rPr>
                <w:bCs/>
                <w:sz w:val="22"/>
                <w:szCs w:val="22"/>
              </w:rPr>
            </w:pPr>
            <w:r>
              <w:rPr>
                <w:sz w:val="22"/>
                <w:szCs w:val="22"/>
              </w:rPr>
              <w:t>Письмо-з</w:t>
            </w:r>
            <w:r w:rsidRPr="001838DE">
              <w:rPr>
                <w:sz w:val="22"/>
                <w:szCs w:val="22"/>
              </w:rPr>
              <w:t xml:space="preserve">аявку на участие в запросе предложений </w:t>
            </w:r>
            <w:r>
              <w:rPr>
                <w:sz w:val="22"/>
                <w:szCs w:val="22"/>
              </w:rPr>
              <w:t>в строгом соответствии с Формой</w:t>
            </w:r>
            <w:r w:rsidRPr="001838DE">
              <w:rPr>
                <w:sz w:val="22"/>
                <w:szCs w:val="22"/>
              </w:rPr>
              <w:t xml:space="preserve"> 1</w:t>
            </w:r>
            <w:r>
              <w:rPr>
                <w:sz w:val="22"/>
                <w:szCs w:val="22"/>
              </w:rPr>
              <w:t xml:space="preserve"> </w:t>
            </w:r>
            <w:r w:rsidRPr="00F471C7">
              <w:rPr>
                <w:sz w:val="22"/>
                <w:szCs w:val="22"/>
              </w:rPr>
              <w:t xml:space="preserve">(Приложение </w:t>
            </w:r>
            <w:r w:rsidR="00D544E9">
              <w:rPr>
                <w:sz w:val="22"/>
                <w:szCs w:val="22"/>
              </w:rPr>
              <w:t>№</w:t>
            </w:r>
            <w:r w:rsidRPr="00F471C7">
              <w:rPr>
                <w:sz w:val="22"/>
                <w:szCs w:val="22"/>
              </w:rPr>
              <w:t>1 к документации о запросе предложении)</w:t>
            </w:r>
            <w:r w:rsidRPr="001838DE">
              <w:rPr>
                <w:sz w:val="22"/>
                <w:szCs w:val="22"/>
              </w:rPr>
              <w:t xml:space="preserve"> и н</w:t>
            </w:r>
            <w:r>
              <w:rPr>
                <w:sz w:val="22"/>
                <w:szCs w:val="22"/>
              </w:rPr>
              <w:t>епосредственные приложения к нему:</w:t>
            </w:r>
          </w:p>
          <w:p w:rsidR="00FD75B1" w:rsidRDefault="00FD75B1" w:rsidP="00FD75B1">
            <w:pPr>
              <w:tabs>
                <w:tab w:val="left" w:pos="432"/>
              </w:tabs>
              <w:spacing w:after="120"/>
              <w:ind w:left="103"/>
              <w:jc w:val="both"/>
              <w:rPr>
                <w:sz w:val="22"/>
                <w:szCs w:val="22"/>
              </w:rPr>
            </w:pPr>
            <w:r>
              <w:rPr>
                <w:sz w:val="22"/>
                <w:szCs w:val="22"/>
              </w:rPr>
              <w:t xml:space="preserve">- </w:t>
            </w:r>
            <w:r w:rsidRPr="00F4209A">
              <w:rPr>
                <w:sz w:val="22"/>
                <w:szCs w:val="22"/>
              </w:rPr>
              <w:t>п</w:t>
            </w:r>
            <w:r w:rsidRPr="00F4209A">
              <w:rPr>
                <w:bCs/>
                <w:sz w:val="22"/>
                <w:szCs w:val="22"/>
              </w:rPr>
              <w:t>редложение</w:t>
            </w:r>
            <w:r>
              <w:rPr>
                <w:bCs/>
                <w:sz w:val="22"/>
                <w:szCs w:val="22"/>
              </w:rPr>
              <w:t xml:space="preserve"> </w:t>
            </w:r>
            <w:r w:rsidRPr="00F4209A">
              <w:rPr>
                <w:bCs/>
                <w:sz w:val="22"/>
                <w:szCs w:val="22"/>
              </w:rPr>
              <w:t xml:space="preserve">участника запроса предложений </w:t>
            </w:r>
            <w:r w:rsidRPr="00BB54D3">
              <w:rPr>
                <w:bCs/>
                <w:sz w:val="22"/>
                <w:szCs w:val="22"/>
              </w:rPr>
              <w:t xml:space="preserve">в строгом соответствии с Формой </w:t>
            </w:r>
            <w:r w:rsidRPr="00F4209A">
              <w:rPr>
                <w:bCs/>
                <w:sz w:val="22"/>
                <w:szCs w:val="22"/>
              </w:rPr>
              <w:t>2</w:t>
            </w:r>
            <w:r>
              <w:rPr>
                <w:bCs/>
                <w:sz w:val="22"/>
                <w:szCs w:val="22"/>
              </w:rPr>
              <w:t xml:space="preserve"> </w:t>
            </w:r>
            <w:r>
              <w:rPr>
                <w:sz w:val="22"/>
                <w:szCs w:val="22"/>
              </w:rPr>
              <w:t xml:space="preserve">(Приложение </w:t>
            </w:r>
            <w:r w:rsidR="00D544E9">
              <w:rPr>
                <w:sz w:val="22"/>
                <w:szCs w:val="22"/>
              </w:rPr>
              <w:t>№</w:t>
            </w:r>
            <w:r>
              <w:rPr>
                <w:sz w:val="22"/>
                <w:szCs w:val="22"/>
              </w:rPr>
              <w:t>1 к документации о запросе предложении);</w:t>
            </w:r>
          </w:p>
          <w:p w:rsidR="00FD75B1" w:rsidRPr="00A43A6F" w:rsidRDefault="00FD75B1" w:rsidP="00FD75B1">
            <w:pPr>
              <w:tabs>
                <w:tab w:val="left" w:pos="432"/>
              </w:tabs>
              <w:spacing w:after="120"/>
              <w:ind w:left="103"/>
              <w:jc w:val="both"/>
              <w:rPr>
                <w:bCs/>
                <w:sz w:val="22"/>
                <w:szCs w:val="22"/>
              </w:rPr>
            </w:pPr>
            <w:r>
              <w:rPr>
                <w:sz w:val="22"/>
                <w:szCs w:val="22"/>
              </w:rPr>
              <w:t>-</w:t>
            </w:r>
            <w:r w:rsidRPr="00F4209A">
              <w:rPr>
                <w:bCs/>
                <w:sz w:val="22"/>
                <w:szCs w:val="22"/>
              </w:rPr>
              <w:t xml:space="preserve"> сведения об участнике запроса предложений</w:t>
            </w:r>
            <w:r w:rsidRPr="00F4209A">
              <w:rPr>
                <w:sz w:val="22"/>
                <w:szCs w:val="22"/>
              </w:rPr>
              <w:t xml:space="preserve"> </w:t>
            </w:r>
            <w:r w:rsidRPr="00BB54D3">
              <w:rPr>
                <w:sz w:val="22"/>
                <w:szCs w:val="22"/>
              </w:rPr>
              <w:t xml:space="preserve">в строгом соответствии с Формой </w:t>
            </w:r>
            <w:r w:rsidRPr="00F4209A">
              <w:rPr>
                <w:sz w:val="22"/>
                <w:szCs w:val="22"/>
              </w:rPr>
              <w:t>3</w:t>
            </w:r>
            <w:r>
              <w:rPr>
                <w:sz w:val="22"/>
                <w:szCs w:val="22"/>
              </w:rPr>
              <w:t xml:space="preserve"> (Приложение </w:t>
            </w:r>
            <w:r w:rsidR="00D544E9">
              <w:rPr>
                <w:sz w:val="22"/>
                <w:szCs w:val="22"/>
              </w:rPr>
              <w:t>№</w:t>
            </w:r>
            <w:r>
              <w:rPr>
                <w:sz w:val="22"/>
                <w:szCs w:val="22"/>
              </w:rPr>
              <w:t>1 к документации о запросе предложении).</w:t>
            </w:r>
          </w:p>
          <w:p w:rsidR="00FD75B1" w:rsidRPr="00DB1633" w:rsidRDefault="00FD75B1" w:rsidP="00FD75B1">
            <w:pPr>
              <w:numPr>
                <w:ilvl w:val="0"/>
                <w:numId w:val="2"/>
              </w:numPr>
              <w:tabs>
                <w:tab w:val="left" w:pos="432"/>
              </w:tabs>
              <w:spacing w:after="120"/>
              <w:ind w:left="103" w:firstLine="0"/>
              <w:jc w:val="both"/>
              <w:rPr>
                <w:sz w:val="22"/>
                <w:szCs w:val="22"/>
              </w:rPr>
            </w:pPr>
            <w:r w:rsidRPr="00E056C6">
              <w:rPr>
                <w:sz w:val="22"/>
                <w:szCs w:val="22"/>
              </w:rPr>
              <w:t xml:space="preserve"> </w:t>
            </w:r>
            <w:r w:rsidRPr="00DB1633">
              <w:rPr>
                <w:sz w:val="22"/>
                <w:szCs w:val="22"/>
              </w:rPr>
              <w:t>Документы, подтверждающие квалификацию участника закупки:</w:t>
            </w:r>
          </w:p>
          <w:p w:rsidR="00E3175F" w:rsidRPr="00FD75B1" w:rsidRDefault="00E056C6" w:rsidP="00FD75B1">
            <w:pPr>
              <w:tabs>
                <w:tab w:val="left" w:pos="432"/>
              </w:tabs>
              <w:spacing w:after="120"/>
              <w:jc w:val="both"/>
              <w:rPr>
                <w:sz w:val="22"/>
                <w:szCs w:val="22"/>
              </w:rPr>
            </w:pPr>
            <w:r w:rsidRPr="00B645A1">
              <w:rPr>
                <w:sz w:val="22"/>
                <w:szCs w:val="22"/>
              </w:rPr>
              <w:lastRenderedPageBreak/>
              <w:t xml:space="preserve">- Оригинал справки об участии участника закупки </w:t>
            </w:r>
            <w:r w:rsidR="00F6353D" w:rsidRPr="003B5252">
              <w:rPr>
                <w:sz w:val="22"/>
                <w:szCs w:val="22"/>
              </w:rPr>
              <w:t>судебных заседания</w:t>
            </w:r>
            <w:r w:rsidR="00F6353D">
              <w:rPr>
                <w:sz w:val="22"/>
                <w:szCs w:val="22"/>
              </w:rPr>
              <w:t>х</w:t>
            </w:r>
            <w:r w:rsidR="00F6353D" w:rsidRPr="003B5252">
              <w:rPr>
                <w:sz w:val="22"/>
                <w:szCs w:val="22"/>
              </w:rPr>
              <w:t xml:space="preserve"> по арбитражным делам об исполнении договорных обязательств в 2011-201</w:t>
            </w:r>
            <w:r w:rsidR="00F6353D">
              <w:rPr>
                <w:sz w:val="22"/>
                <w:szCs w:val="22"/>
              </w:rPr>
              <w:t>3</w:t>
            </w:r>
            <w:r w:rsidR="00F6353D" w:rsidRPr="003B5252">
              <w:rPr>
                <w:sz w:val="22"/>
                <w:szCs w:val="22"/>
              </w:rPr>
              <w:t>гг.</w:t>
            </w:r>
            <w:r w:rsidR="00C8383A">
              <w:rPr>
                <w:sz w:val="22"/>
                <w:szCs w:val="22"/>
              </w:rPr>
              <w:t xml:space="preserve"> в соответствии с Формой 4</w:t>
            </w:r>
            <w:r w:rsidRPr="00B645A1">
              <w:rPr>
                <w:sz w:val="22"/>
                <w:szCs w:val="22"/>
              </w:rPr>
              <w:t xml:space="preserve"> (Приложение </w:t>
            </w:r>
            <w:r w:rsidR="00D544E9">
              <w:rPr>
                <w:sz w:val="22"/>
                <w:szCs w:val="22"/>
              </w:rPr>
              <w:t>№</w:t>
            </w:r>
            <w:r w:rsidRPr="00B645A1">
              <w:rPr>
                <w:sz w:val="22"/>
                <w:szCs w:val="22"/>
              </w:rPr>
              <w:t>1 к документации о запросе предложении)</w:t>
            </w:r>
            <w:r w:rsidR="004827F6" w:rsidRPr="00B645A1">
              <w:rPr>
                <w:sz w:val="22"/>
                <w:szCs w:val="22"/>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9</w:t>
            </w:r>
          </w:p>
        </w:tc>
        <w:tc>
          <w:tcPr>
            <w:tcW w:w="9205" w:type="dxa"/>
            <w:shd w:val="clear" w:color="auto" w:fill="auto"/>
          </w:tcPr>
          <w:p w:rsidR="00F356E8" w:rsidRPr="001838DE" w:rsidRDefault="00F356E8" w:rsidP="00226663">
            <w:pPr>
              <w:spacing w:after="120"/>
              <w:jc w:val="both"/>
              <w:rPr>
                <w:b/>
                <w:sz w:val="22"/>
                <w:szCs w:val="22"/>
              </w:rPr>
            </w:pPr>
            <w:r w:rsidRPr="001838DE">
              <w:rPr>
                <w:b/>
                <w:sz w:val="22"/>
                <w:szCs w:val="22"/>
              </w:rPr>
              <w:t>Требования к описанию участниками запроса предложений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p>
        </w:tc>
      </w:tr>
      <w:tr w:rsidR="00FD75B1" w:rsidRPr="00213E79" w:rsidTr="00080625">
        <w:tc>
          <w:tcPr>
            <w:tcW w:w="648" w:type="dxa"/>
            <w:shd w:val="clear" w:color="auto" w:fill="auto"/>
          </w:tcPr>
          <w:p w:rsidR="00FD75B1" w:rsidRPr="00213E79" w:rsidRDefault="00FD75B1" w:rsidP="0079208D">
            <w:pPr>
              <w:spacing w:after="120"/>
              <w:jc w:val="center"/>
              <w:rPr>
                <w:b/>
                <w:sz w:val="22"/>
                <w:szCs w:val="22"/>
              </w:rPr>
            </w:pPr>
          </w:p>
        </w:tc>
        <w:tc>
          <w:tcPr>
            <w:tcW w:w="9205" w:type="dxa"/>
            <w:shd w:val="clear" w:color="auto" w:fill="auto"/>
          </w:tcPr>
          <w:p w:rsidR="00FD75B1" w:rsidRPr="001838DE" w:rsidRDefault="00FD75B1" w:rsidP="005419B8">
            <w:pPr>
              <w:spacing w:after="120"/>
              <w:jc w:val="both"/>
              <w:rPr>
                <w:sz w:val="22"/>
                <w:szCs w:val="22"/>
              </w:rPr>
            </w:pPr>
            <w:r w:rsidRPr="001838DE">
              <w:rPr>
                <w:sz w:val="22"/>
                <w:szCs w:val="22"/>
              </w:rPr>
              <w:t xml:space="preserve">Описание участниками запроса предложений поставляемого товара, его количественных и качественных характеристик должно производиться </w:t>
            </w:r>
            <w:r w:rsidRPr="003B02B3">
              <w:rPr>
                <w:sz w:val="22"/>
                <w:szCs w:val="22"/>
                <w:u w:val="single"/>
              </w:rPr>
              <w:t>в строгом соответствии</w:t>
            </w:r>
            <w:r w:rsidRPr="001838DE">
              <w:rPr>
                <w:sz w:val="22"/>
                <w:szCs w:val="22"/>
              </w:rPr>
              <w:t xml:space="preserve"> с Формой 2.</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10</w:t>
            </w:r>
          </w:p>
        </w:tc>
        <w:tc>
          <w:tcPr>
            <w:tcW w:w="9205" w:type="dxa"/>
            <w:shd w:val="clear" w:color="auto" w:fill="auto"/>
          </w:tcPr>
          <w:p w:rsidR="00F356E8" w:rsidRPr="001838DE" w:rsidRDefault="00F356E8" w:rsidP="00226663">
            <w:pPr>
              <w:tabs>
                <w:tab w:val="left" w:pos="360"/>
              </w:tabs>
              <w:spacing w:after="120"/>
              <w:jc w:val="both"/>
              <w:rPr>
                <w:b/>
                <w:sz w:val="22"/>
                <w:szCs w:val="22"/>
              </w:rPr>
            </w:pPr>
            <w:r w:rsidRPr="001838DE">
              <w:rPr>
                <w:b/>
                <w:sz w:val="22"/>
                <w:szCs w:val="22"/>
              </w:rPr>
              <w:t>Порядок, место, дата начала, дата и время окончания срока подачи заявок на участие в запросе предложений</w:t>
            </w:r>
          </w:p>
        </w:tc>
      </w:tr>
      <w:tr w:rsidR="00FD75B1" w:rsidRPr="00213E79" w:rsidTr="00080625">
        <w:tc>
          <w:tcPr>
            <w:tcW w:w="648" w:type="dxa"/>
            <w:shd w:val="clear" w:color="auto" w:fill="auto"/>
          </w:tcPr>
          <w:p w:rsidR="00FD75B1" w:rsidRPr="00213E79" w:rsidRDefault="00FD75B1" w:rsidP="0079208D">
            <w:pPr>
              <w:spacing w:after="120"/>
              <w:jc w:val="center"/>
              <w:rPr>
                <w:sz w:val="22"/>
                <w:szCs w:val="22"/>
              </w:rPr>
            </w:pPr>
          </w:p>
        </w:tc>
        <w:tc>
          <w:tcPr>
            <w:tcW w:w="9205" w:type="dxa"/>
            <w:shd w:val="clear" w:color="auto" w:fill="auto"/>
          </w:tcPr>
          <w:p w:rsidR="00FD75B1" w:rsidRPr="000857C7" w:rsidRDefault="00FD75B1" w:rsidP="005419B8">
            <w:pPr>
              <w:autoSpaceDE w:val="0"/>
              <w:autoSpaceDN w:val="0"/>
              <w:adjustRightInd w:val="0"/>
              <w:spacing w:after="120"/>
              <w:outlineLvl w:val="1"/>
              <w:rPr>
                <w:sz w:val="22"/>
                <w:szCs w:val="22"/>
              </w:rPr>
            </w:pPr>
            <w:r w:rsidRPr="000857C7">
              <w:rPr>
                <w:b/>
                <w:sz w:val="22"/>
                <w:szCs w:val="22"/>
              </w:rPr>
              <w:t>Место и порядок подачи заявок:</w:t>
            </w:r>
          </w:p>
          <w:p w:rsidR="00FD75B1" w:rsidRPr="000857C7" w:rsidRDefault="00FD75B1" w:rsidP="005419B8">
            <w:pPr>
              <w:autoSpaceDE w:val="0"/>
              <w:autoSpaceDN w:val="0"/>
              <w:adjustRightInd w:val="0"/>
              <w:spacing w:after="120"/>
              <w:jc w:val="both"/>
              <w:outlineLvl w:val="1"/>
              <w:rPr>
                <w:sz w:val="22"/>
                <w:szCs w:val="22"/>
              </w:rPr>
            </w:pPr>
            <w:r w:rsidRPr="000857C7">
              <w:rPr>
                <w:sz w:val="22"/>
                <w:szCs w:val="22"/>
              </w:rPr>
              <w:t xml:space="preserve">Для участия в </w:t>
            </w:r>
            <w:r>
              <w:rPr>
                <w:sz w:val="22"/>
                <w:szCs w:val="22"/>
              </w:rPr>
              <w:t xml:space="preserve">запросе предложений </w:t>
            </w:r>
            <w:r w:rsidRPr="000857C7">
              <w:rPr>
                <w:sz w:val="22"/>
                <w:szCs w:val="22"/>
              </w:rPr>
              <w:t>участник закупки должен пройти аккредитацию на Электронной площадке</w:t>
            </w:r>
            <w:r w:rsidRPr="000857C7">
              <w:rPr>
                <w:color w:val="000000"/>
                <w:sz w:val="22"/>
                <w:szCs w:val="22"/>
              </w:rPr>
              <w:t xml:space="preserve"> </w:t>
            </w:r>
            <w:r w:rsidRPr="000857C7">
              <w:rPr>
                <w:sz w:val="22"/>
                <w:szCs w:val="22"/>
              </w:rPr>
              <w:t>ООО «Аукционный Конкурсный Дом»</w:t>
            </w:r>
            <w:r w:rsidRPr="000857C7">
              <w:rPr>
                <w:b/>
                <w:i/>
                <w:sz w:val="22"/>
                <w:szCs w:val="22"/>
              </w:rPr>
              <w:t xml:space="preserve"> </w:t>
            </w:r>
            <w:r w:rsidRPr="000857C7">
              <w:rPr>
                <w:sz w:val="22"/>
                <w:szCs w:val="22"/>
              </w:rPr>
              <w:t xml:space="preserve">на сайте </w:t>
            </w:r>
            <w:hyperlink r:id="rId16" w:history="1">
              <w:r w:rsidRPr="000857C7">
                <w:rPr>
                  <w:color w:val="0000FF"/>
                  <w:sz w:val="22"/>
                  <w:szCs w:val="22"/>
                  <w:u w:val="single"/>
                </w:rPr>
                <w:t>www.a-k-d.ru</w:t>
              </w:r>
            </w:hyperlink>
            <w:r w:rsidRPr="000857C7">
              <w:rPr>
                <w:sz w:val="22"/>
                <w:szCs w:val="22"/>
              </w:rPr>
              <w:t xml:space="preserve"> в сети Интернет.</w:t>
            </w:r>
          </w:p>
          <w:p w:rsidR="00FD75B1" w:rsidRDefault="00FD75B1" w:rsidP="005419B8">
            <w:pPr>
              <w:autoSpaceDE w:val="0"/>
              <w:autoSpaceDN w:val="0"/>
              <w:adjustRightInd w:val="0"/>
              <w:spacing w:after="120"/>
              <w:jc w:val="both"/>
              <w:outlineLvl w:val="1"/>
              <w:rPr>
                <w:sz w:val="22"/>
                <w:szCs w:val="22"/>
              </w:rPr>
            </w:pPr>
            <w:r w:rsidRPr="000857C7">
              <w:rPr>
                <w:sz w:val="22"/>
                <w:szCs w:val="22"/>
              </w:rPr>
              <w:t xml:space="preserve">Заявка на участие в </w:t>
            </w:r>
            <w:r>
              <w:rPr>
                <w:sz w:val="22"/>
                <w:szCs w:val="22"/>
              </w:rPr>
              <w:t>запросе предложений</w:t>
            </w:r>
            <w:r w:rsidRPr="000857C7">
              <w:rPr>
                <w:sz w:val="22"/>
                <w:szCs w:val="22"/>
              </w:rPr>
              <w:t xml:space="preserve"> направляется участником закупки Оператору электронной площадки в форме </w:t>
            </w:r>
            <w:r w:rsidRPr="003B02B3">
              <w:rPr>
                <w:sz w:val="22"/>
                <w:szCs w:val="22"/>
                <w:u w:val="single"/>
              </w:rPr>
              <w:t>электронного документа</w:t>
            </w:r>
            <w:r>
              <w:rPr>
                <w:sz w:val="22"/>
                <w:szCs w:val="22"/>
              </w:rPr>
              <w:t xml:space="preserve"> (с подписью ЭЦП).</w:t>
            </w:r>
          </w:p>
          <w:p w:rsidR="00FD75B1" w:rsidRPr="006B0AAE" w:rsidRDefault="00FD75B1" w:rsidP="005419B8">
            <w:pPr>
              <w:autoSpaceDE w:val="0"/>
              <w:autoSpaceDN w:val="0"/>
              <w:adjustRightInd w:val="0"/>
              <w:spacing w:after="120"/>
              <w:ind w:left="181" w:hanging="181"/>
              <w:jc w:val="both"/>
              <w:outlineLvl w:val="1"/>
              <w:rPr>
                <w:sz w:val="22"/>
                <w:szCs w:val="22"/>
              </w:rPr>
            </w:pPr>
            <w:r w:rsidRPr="001838DE">
              <w:rPr>
                <w:b/>
                <w:sz w:val="22"/>
                <w:szCs w:val="22"/>
              </w:rPr>
              <w:t xml:space="preserve">Дата начала подачи заявок: </w:t>
            </w:r>
            <w:r w:rsidRPr="00545EB3">
              <w:rPr>
                <w:sz w:val="22"/>
                <w:szCs w:val="22"/>
              </w:rPr>
              <w:t>«</w:t>
            </w:r>
            <w:r w:rsidR="008A3ADC">
              <w:rPr>
                <w:sz w:val="22"/>
                <w:szCs w:val="22"/>
              </w:rPr>
              <w:t>2</w:t>
            </w:r>
            <w:r w:rsidR="003E5657">
              <w:rPr>
                <w:sz w:val="22"/>
                <w:szCs w:val="22"/>
              </w:rPr>
              <w:t>5</w:t>
            </w:r>
            <w:r w:rsidRPr="00545EB3">
              <w:rPr>
                <w:sz w:val="22"/>
                <w:szCs w:val="22"/>
              </w:rPr>
              <w:t>»</w:t>
            </w:r>
            <w:r w:rsidRPr="001838DE">
              <w:rPr>
                <w:sz w:val="22"/>
                <w:szCs w:val="22"/>
              </w:rPr>
              <w:t xml:space="preserve"> </w:t>
            </w:r>
            <w:r w:rsidR="00D544E9">
              <w:rPr>
                <w:sz w:val="22"/>
                <w:szCs w:val="22"/>
              </w:rPr>
              <w:t>сентября</w:t>
            </w:r>
            <w:r>
              <w:rPr>
                <w:sz w:val="22"/>
                <w:szCs w:val="22"/>
              </w:rPr>
              <w:t xml:space="preserve"> </w:t>
            </w:r>
            <w:r w:rsidRPr="001838DE">
              <w:rPr>
                <w:sz w:val="22"/>
                <w:szCs w:val="22"/>
              </w:rPr>
              <w:t>201</w:t>
            </w:r>
            <w:r>
              <w:rPr>
                <w:sz w:val="22"/>
                <w:szCs w:val="22"/>
              </w:rPr>
              <w:t>3 г</w:t>
            </w:r>
            <w:r w:rsidRPr="001838DE">
              <w:rPr>
                <w:sz w:val="22"/>
                <w:szCs w:val="22"/>
              </w:rPr>
              <w:t>.</w:t>
            </w:r>
          </w:p>
          <w:p w:rsidR="00FD75B1" w:rsidRPr="005E244A" w:rsidRDefault="00FD75B1" w:rsidP="005419B8">
            <w:pPr>
              <w:autoSpaceDE w:val="0"/>
              <w:autoSpaceDN w:val="0"/>
              <w:adjustRightInd w:val="0"/>
              <w:ind w:left="-40" w:firstLine="40"/>
              <w:jc w:val="both"/>
              <w:outlineLvl w:val="1"/>
              <w:rPr>
                <w:sz w:val="22"/>
                <w:szCs w:val="22"/>
              </w:rPr>
            </w:pPr>
            <w:r w:rsidRPr="001838DE">
              <w:rPr>
                <w:b/>
                <w:sz w:val="22"/>
                <w:szCs w:val="22"/>
              </w:rPr>
              <w:t>Дата и время окончания подачи заявок:</w:t>
            </w:r>
            <w:r w:rsidR="002732AA">
              <w:rPr>
                <w:sz w:val="22"/>
                <w:szCs w:val="22"/>
              </w:rPr>
              <w:t xml:space="preserve"> </w:t>
            </w:r>
            <w:r w:rsidRPr="005E244A">
              <w:rPr>
                <w:sz w:val="22"/>
                <w:szCs w:val="22"/>
              </w:rPr>
              <w:t>«</w:t>
            </w:r>
            <w:r w:rsidR="002732AA">
              <w:rPr>
                <w:sz w:val="22"/>
                <w:szCs w:val="22"/>
              </w:rPr>
              <w:t>0</w:t>
            </w:r>
            <w:r w:rsidR="003E5657">
              <w:rPr>
                <w:sz w:val="22"/>
                <w:szCs w:val="22"/>
              </w:rPr>
              <w:t>4</w:t>
            </w:r>
            <w:r w:rsidRPr="005E244A">
              <w:rPr>
                <w:sz w:val="22"/>
                <w:szCs w:val="22"/>
              </w:rPr>
              <w:t xml:space="preserve">» </w:t>
            </w:r>
            <w:r w:rsidR="002732AA">
              <w:rPr>
                <w:sz w:val="22"/>
                <w:szCs w:val="22"/>
              </w:rPr>
              <w:t>октября</w:t>
            </w:r>
            <w:r w:rsidRPr="005E244A">
              <w:rPr>
                <w:sz w:val="22"/>
                <w:szCs w:val="22"/>
              </w:rPr>
              <w:t xml:space="preserve"> 2013 г. 17 часов 30 минут (московского времени).</w:t>
            </w:r>
          </w:p>
          <w:p w:rsidR="00FD75B1" w:rsidRPr="001838DE" w:rsidRDefault="00FD75B1" w:rsidP="005419B8">
            <w:pPr>
              <w:autoSpaceDE w:val="0"/>
              <w:autoSpaceDN w:val="0"/>
              <w:adjustRightInd w:val="0"/>
              <w:spacing w:after="120"/>
              <w:ind w:left="181" w:hanging="181"/>
              <w:outlineLvl w:val="1"/>
              <w:rPr>
                <w:b/>
                <w:sz w:val="22"/>
                <w:szCs w:val="22"/>
              </w:rPr>
            </w:pPr>
            <w:r w:rsidRPr="001838DE">
              <w:rPr>
                <w:b/>
                <w:sz w:val="22"/>
                <w:szCs w:val="22"/>
              </w:rPr>
              <w:t>Порядок подачи заявок:</w:t>
            </w:r>
          </w:p>
          <w:p w:rsidR="00FD75B1" w:rsidRDefault="00FD75B1" w:rsidP="005419B8">
            <w:pPr>
              <w:pStyle w:val="Default"/>
              <w:spacing w:after="120"/>
              <w:jc w:val="both"/>
              <w:rPr>
                <w:color w:val="auto"/>
                <w:sz w:val="22"/>
                <w:szCs w:val="22"/>
              </w:rPr>
            </w:pPr>
            <w:r w:rsidRPr="00110C62">
              <w:rPr>
                <w:color w:val="auto"/>
                <w:sz w:val="22"/>
                <w:szCs w:val="22"/>
              </w:rPr>
              <w:t xml:space="preserve">Участник  закупки, подавший заявку на участие в </w:t>
            </w:r>
            <w:r>
              <w:rPr>
                <w:color w:val="auto"/>
                <w:sz w:val="22"/>
                <w:szCs w:val="22"/>
              </w:rPr>
              <w:t>запросе предложений</w:t>
            </w:r>
            <w:r w:rsidRPr="00110C62">
              <w:rPr>
                <w:color w:val="auto"/>
                <w:sz w:val="22"/>
                <w:szCs w:val="22"/>
              </w:rPr>
              <w:t xml:space="preserve">, вправе отозвать заявку не позднее окончания срока подачи заявок, направив об этом уведомление </w:t>
            </w:r>
            <w:r>
              <w:rPr>
                <w:color w:val="auto"/>
                <w:sz w:val="22"/>
                <w:szCs w:val="22"/>
              </w:rPr>
              <w:t>Оператору электронной площадки.</w:t>
            </w:r>
          </w:p>
          <w:p w:rsidR="00FD75B1" w:rsidRPr="001838DE" w:rsidRDefault="00FD75B1" w:rsidP="005419B8">
            <w:pPr>
              <w:pStyle w:val="Default"/>
              <w:spacing w:after="120"/>
              <w:jc w:val="both"/>
              <w:rPr>
                <w:sz w:val="22"/>
                <w:szCs w:val="22"/>
              </w:rPr>
            </w:pPr>
            <w:r w:rsidRPr="001838DE">
              <w:rPr>
                <w:sz w:val="22"/>
                <w:szCs w:val="22"/>
              </w:rPr>
              <w:t>Прием заявок на участие в запросе предложений заканчивается не позднее даты и времени, указ</w:t>
            </w:r>
            <w:r>
              <w:rPr>
                <w:sz w:val="22"/>
                <w:szCs w:val="22"/>
              </w:rPr>
              <w:t>анных в настоящей документации.</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11</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Формы, порядок, дата начала и дата окончания срока предоставления участникам закупки, раз</w:t>
            </w:r>
            <w:r w:rsidR="00591A23">
              <w:rPr>
                <w:b/>
                <w:sz w:val="22"/>
                <w:szCs w:val="22"/>
              </w:rPr>
              <w:t>ъяснений положений документации</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7301CD" w:rsidRPr="00352218" w:rsidRDefault="00F356E8" w:rsidP="003E5657">
            <w:pPr>
              <w:tabs>
                <w:tab w:val="left" w:pos="360"/>
              </w:tabs>
              <w:spacing w:after="120"/>
              <w:ind w:left="72"/>
              <w:jc w:val="both"/>
              <w:rPr>
                <w:b/>
                <w:sz w:val="22"/>
                <w:szCs w:val="22"/>
              </w:rPr>
            </w:pPr>
            <w:r w:rsidRPr="00352218">
              <w:rPr>
                <w:sz w:val="22"/>
                <w:szCs w:val="22"/>
              </w:rPr>
              <w:t>Потенциальный участник закупки вправе направить по электронной почте, указанной в извещении о проведении запроса предложений, запрос о разъяснении положений документации о запросе предложений в свободной форме на русском языке не позднее 3 рабочих дней до дня окончания срока подачи заявок. Заказчик вправе разместить на официальном сайте РФ ответ на данный запрос с «</w:t>
            </w:r>
            <w:r w:rsidR="002732AA">
              <w:rPr>
                <w:sz w:val="22"/>
                <w:szCs w:val="22"/>
              </w:rPr>
              <w:t>2</w:t>
            </w:r>
            <w:r w:rsidR="003E5657">
              <w:rPr>
                <w:sz w:val="22"/>
                <w:szCs w:val="22"/>
              </w:rPr>
              <w:t>5</w:t>
            </w:r>
            <w:r w:rsidRPr="00352218">
              <w:rPr>
                <w:sz w:val="22"/>
                <w:szCs w:val="22"/>
              </w:rPr>
              <w:t xml:space="preserve">» </w:t>
            </w:r>
            <w:r w:rsidR="00D544E9">
              <w:rPr>
                <w:sz w:val="22"/>
                <w:szCs w:val="22"/>
              </w:rPr>
              <w:t xml:space="preserve">сентября </w:t>
            </w:r>
            <w:r w:rsidRPr="00352218">
              <w:rPr>
                <w:sz w:val="22"/>
                <w:szCs w:val="22"/>
              </w:rPr>
              <w:t>2013 г. по «</w:t>
            </w:r>
            <w:r w:rsidR="002732AA">
              <w:rPr>
                <w:sz w:val="22"/>
                <w:szCs w:val="22"/>
              </w:rPr>
              <w:t>0</w:t>
            </w:r>
            <w:r w:rsidR="003E5657">
              <w:rPr>
                <w:sz w:val="22"/>
                <w:szCs w:val="22"/>
              </w:rPr>
              <w:t>4</w:t>
            </w:r>
            <w:r w:rsidRPr="00352218">
              <w:rPr>
                <w:sz w:val="22"/>
                <w:szCs w:val="22"/>
              </w:rPr>
              <w:t>»</w:t>
            </w:r>
            <w:r w:rsidR="002732AA">
              <w:rPr>
                <w:sz w:val="22"/>
                <w:szCs w:val="22"/>
              </w:rPr>
              <w:t xml:space="preserve"> октября</w:t>
            </w:r>
            <w:r w:rsidR="00064B08">
              <w:rPr>
                <w:sz w:val="22"/>
                <w:szCs w:val="22"/>
              </w:rPr>
              <w:t xml:space="preserve"> </w:t>
            </w:r>
            <w:r w:rsidRPr="00352218">
              <w:rPr>
                <w:sz w:val="22"/>
                <w:szCs w:val="22"/>
              </w:rPr>
              <w:t>2013 г.</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12</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Место, дата, порядок рассмотрения заявок и подведения итогов запроса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9615B6" w:rsidRDefault="00F356E8" w:rsidP="0079208D">
            <w:pPr>
              <w:tabs>
                <w:tab w:val="left" w:pos="360"/>
              </w:tabs>
              <w:spacing w:after="120"/>
              <w:jc w:val="both"/>
              <w:rPr>
                <w:sz w:val="22"/>
                <w:szCs w:val="22"/>
              </w:rPr>
            </w:pPr>
            <w:r w:rsidRPr="008161F3">
              <w:rPr>
                <w:sz w:val="22"/>
                <w:szCs w:val="22"/>
              </w:rPr>
              <w:t xml:space="preserve">Рассмотрение заявок на участие в запросе предложений производится Единой комиссией по размещению заказов в рамках отборочного и оценочного этапов (стадий) в соответствии с п. 5.6.9. Положением о закупках ОАО «Омский аэропорт». </w:t>
            </w:r>
            <w:r w:rsidRPr="009615B6">
              <w:rPr>
                <w:sz w:val="22"/>
                <w:szCs w:val="22"/>
              </w:rPr>
              <w:t xml:space="preserve">Данное Положение размещено на официальном сайте </w:t>
            </w:r>
            <w:r>
              <w:rPr>
                <w:sz w:val="22"/>
                <w:szCs w:val="22"/>
              </w:rPr>
              <w:t>РФ.</w:t>
            </w:r>
          </w:p>
          <w:p w:rsidR="00F356E8" w:rsidRPr="008161F3" w:rsidRDefault="00F356E8" w:rsidP="0079208D">
            <w:pPr>
              <w:tabs>
                <w:tab w:val="left" w:pos="360"/>
              </w:tabs>
              <w:spacing w:after="120"/>
              <w:jc w:val="both"/>
              <w:rPr>
                <w:sz w:val="22"/>
                <w:szCs w:val="22"/>
              </w:rPr>
            </w:pPr>
            <w:r w:rsidRPr="008161F3">
              <w:rPr>
                <w:sz w:val="22"/>
                <w:szCs w:val="22"/>
              </w:rPr>
              <w:t xml:space="preserve">Отборочная стадия совмещаться с оценочной стадией с оформлением общего протокола подведения итогов запроса предложений, но в любом случае заявки потенциальных участников, которым отказано в допуске </w:t>
            </w:r>
            <w:r>
              <w:rPr>
                <w:sz w:val="22"/>
                <w:szCs w:val="22"/>
              </w:rPr>
              <w:t>к участию в запросе предложений, не подлежат оценке.</w:t>
            </w:r>
          </w:p>
          <w:p w:rsidR="00F356E8" w:rsidRPr="008161F3" w:rsidRDefault="00F356E8" w:rsidP="0079208D">
            <w:pPr>
              <w:tabs>
                <w:tab w:val="left" w:pos="360"/>
              </w:tabs>
              <w:spacing w:after="120"/>
              <w:jc w:val="both"/>
              <w:rPr>
                <w:sz w:val="22"/>
                <w:szCs w:val="22"/>
              </w:rPr>
            </w:pPr>
            <w:r w:rsidRPr="008161F3">
              <w:rPr>
                <w:sz w:val="22"/>
                <w:szCs w:val="22"/>
              </w:rPr>
              <w:t>По итогам отборочной стадии Единая комиссия по размещению заказов в отношении каждого участника принимает решение о допуске к дальнейшему участию в запросе предложений либо об отказе в допуске по следующим основаниям:</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а) несоответствие заявки по составу, содержанию и оформлению</w:t>
            </w:r>
            <w:r w:rsidRPr="009B360A">
              <w:rPr>
                <w:sz w:val="22"/>
                <w:szCs w:val="22"/>
              </w:rPr>
              <w:t>;</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б) предоставление участником закупки в составе заявки недостоверных сведений;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в) несоответствие участника закупки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г) несоответствие </w:t>
            </w:r>
            <w:r>
              <w:rPr>
                <w:sz w:val="22"/>
                <w:szCs w:val="22"/>
              </w:rPr>
              <w:t xml:space="preserve">товаров, работ, услуг (далее </w:t>
            </w:r>
            <w:r w:rsidRPr="009B360A">
              <w:rPr>
                <w:sz w:val="22"/>
                <w:szCs w:val="22"/>
              </w:rPr>
              <w:t>продукции</w:t>
            </w:r>
            <w:r>
              <w:rPr>
                <w:sz w:val="22"/>
                <w:szCs w:val="22"/>
              </w:rPr>
              <w:t>)</w:t>
            </w:r>
            <w:r w:rsidRPr="009B360A">
              <w:rPr>
                <w:sz w:val="22"/>
                <w:szCs w:val="22"/>
              </w:rPr>
              <w:t xml:space="preserve"> и (или) договорных условий, указанных в заявке на участие в запросе предложений,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lastRenderedPageBreak/>
              <w:t xml:space="preserve">д) превышение предложения по цене договора/цене за единицу продукции, являющейся предметом закупки, содержащегося в заявке на участие в запросе предложений, над начальной  (максимальной) ценой договора/ценой за единицу продукции, установленных </w:t>
            </w:r>
            <w:r>
              <w:rPr>
                <w:sz w:val="22"/>
                <w:szCs w:val="22"/>
              </w:rPr>
              <w:t>Заказчиком</w:t>
            </w:r>
            <w:r w:rsidRPr="009B360A">
              <w:rPr>
                <w:sz w:val="22"/>
                <w:szCs w:val="22"/>
              </w:rPr>
              <w:t>;</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е) </w:t>
            </w:r>
            <w:r w:rsidRPr="008161F3">
              <w:rPr>
                <w:sz w:val="22"/>
                <w:szCs w:val="22"/>
              </w:rPr>
              <w:t>несоответствие размера, формы, условий или порядка предоставления обеспечения заявки;</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ж) в случае установления факта подачи одним участником двух и более заявок на участие в запросе предложений в отношение одного предмета (лота), кроме случая подачи альтернативных предложений, все такие заявки данного участника отклоняются;</w:t>
            </w:r>
          </w:p>
          <w:p w:rsidR="00F356E8" w:rsidRPr="008161F3" w:rsidRDefault="00F356E8" w:rsidP="0079208D">
            <w:pPr>
              <w:tabs>
                <w:tab w:val="left" w:pos="70"/>
              </w:tabs>
              <w:spacing w:after="120"/>
              <w:ind w:firstLine="70"/>
              <w:jc w:val="both"/>
              <w:rPr>
                <w:sz w:val="22"/>
                <w:szCs w:val="22"/>
              </w:rPr>
            </w:pPr>
            <w:r w:rsidRPr="008161F3">
              <w:rPr>
                <w:sz w:val="22"/>
                <w:szCs w:val="22"/>
              </w:rPr>
              <w:t>з) Единая комиссия по размещению заказов в целях борьбы с демпингом при обнаружении предложений, стоимость которых ниже 10 процентов начальной (максимальной) цены договора, указанной в извещении о проведении запроса предложений, имеет право запросить дополнительные разъяснения порядка ценообразования и обоснованности такого снижения цены у участника запроса предложений. При отсутствии обоснованных разъяснений или если по итогам проведенного анализа, предоставленных разъяснений, Единая комиссия по размещению заказов пришла к обоснованному выводу о невозможности участника исполнить договор на предложенных им условиях, возможно принятие решения об отклонении данной заявки на участие в запросе предложений;</w:t>
            </w:r>
          </w:p>
          <w:p w:rsidR="00F356E8" w:rsidRPr="008161F3" w:rsidRDefault="00925F75" w:rsidP="00925F75">
            <w:pPr>
              <w:tabs>
                <w:tab w:val="left" w:pos="70"/>
              </w:tabs>
              <w:spacing w:after="120"/>
              <w:jc w:val="both"/>
              <w:rPr>
                <w:sz w:val="22"/>
                <w:szCs w:val="22"/>
              </w:rPr>
            </w:pPr>
            <w:r>
              <w:rPr>
                <w:sz w:val="22"/>
                <w:szCs w:val="22"/>
              </w:rPr>
              <w:t xml:space="preserve"> </w:t>
            </w:r>
            <w:r w:rsidR="00F356E8" w:rsidRPr="008161F3">
              <w:rPr>
                <w:sz w:val="22"/>
                <w:szCs w:val="22"/>
              </w:rPr>
              <w:t>и) в случае если подавшие заявки участники удовлетворяют любому из следующих условий:</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в состав участников (акционеров) компаний, подавших заявки, входят одни и те же лица (юридические либо физические), и их совокупная доля превышает пятьдесят процентов общего количества голосов, приходящихся на голосующие акции (доли) в уставном (складочном) капитале каждой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одна из компаний, подавших заявку, владеет более чем пятидесятью процентами общего количества голосов, приходящихся на голосующие акции (доли) в уставном (складочном) капитале другой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одно и то же физическое или юридическое лицо осуществляет функции единоличного исполнительного органа в двух и более компаниях, подавших заявки;</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rFonts w:eastAsia="Calibri"/>
                <w:sz w:val="22"/>
                <w:szCs w:val="22"/>
                <w:lang w:eastAsia="en-US"/>
              </w:rPr>
              <w:t>более чем пятьдесят процентов количественного состава коллегиального исполнительного органа и (или) совета директоров (наблюдательного совета) двух и более компаний, подавших заявки, составляют одни и те же физические лица;</w:t>
            </w:r>
          </w:p>
          <w:p w:rsidR="00F356E8" w:rsidRPr="008161F3" w:rsidRDefault="00F356E8" w:rsidP="0079208D">
            <w:pPr>
              <w:tabs>
                <w:tab w:val="left" w:pos="70"/>
              </w:tabs>
              <w:spacing w:after="120"/>
              <w:ind w:firstLine="70"/>
              <w:jc w:val="both"/>
              <w:rPr>
                <w:sz w:val="22"/>
                <w:szCs w:val="22"/>
              </w:rPr>
            </w:pPr>
            <w:r w:rsidRPr="008161F3">
              <w:rPr>
                <w:sz w:val="22"/>
                <w:szCs w:val="22"/>
              </w:rPr>
              <w:t>от них должна быть представлена одна единая заявка, в противном случае Единая комиссия по размещению заказов имеет право отклонить все поступившие от данной группы лиц заявки;</w:t>
            </w:r>
          </w:p>
          <w:p w:rsidR="00F356E8" w:rsidRPr="008161F3" w:rsidRDefault="00F356E8" w:rsidP="0079208D">
            <w:pPr>
              <w:tabs>
                <w:tab w:val="left" w:pos="70"/>
              </w:tabs>
              <w:spacing w:after="120"/>
              <w:ind w:firstLine="70"/>
              <w:jc w:val="both"/>
              <w:rPr>
                <w:sz w:val="22"/>
                <w:szCs w:val="22"/>
              </w:rPr>
            </w:pPr>
            <w:r w:rsidRPr="008161F3">
              <w:rPr>
                <w:sz w:val="22"/>
                <w:szCs w:val="22"/>
              </w:rPr>
              <w:t>к) наличие у участника закупки просроченной дебиторской задолженности перед Заказчиком.</w:t>
            </w:r>
          </w:p>
          <w:p w:rsidR="00F356E8" w:rsidRPr="008161F3" w:rsidRDefault="00F356E8" w:rsidP="0079208D">
            <w:pPr>
              <w:tabs>
                <w:tab w:val="left" w:pos="360"/>
              </w:tabs>
              <w:spacing w:after="120"/>
              <w:jc w:val="both"/>
              <w:rPr>
                <w:sz w:val="22"/>
                <w:szCs w:val="22"/>
              </w:rPr>
            </w:pPr>
            <w:r w:rsidRPr="008161F3">
              <w:rPr>
                <w:sz w:val="22"/>
                <w:szCs w:val="22"/>
              </w:rPr>
              <w:t xml:space="preserve"> Оценка заявок на участие в запросе предложений осуществляется Единой комиссией по размещению заказов в соответствии с порядком и критериями, установленными в </w:t>
            </w:r>
            <w:r w:rsidRPr="009615B6">
              <w:rPr>
                <w:sz w:val="22"/>
                <w:szCs w:val="22"/>
              </w:rPr>
              <w:t>настоящей</w:t>
            </w:r>
            <w:r w:rsidRPr="008161F3">
              <w:rPr>
                <w:sz w:val="22"/>
                <w:szCs w:val="22"/>
              </w:rPr>
              <w:t xml:space="preserve"> документации о запросе предложений</w:t>
            </w:r>
            <w:r>
              <w:rPr>
                <w:sz w:val="22"/>
                <w:szCs w:val="22"/>
              </w:rPr>
              <w:t>.</w:t>
            </w:r>
          </w:p>
          <w:p w:rsidR="00F356E8" w:rsidRPr="00352218" w:rsidRDefault="00F356E8" w:rsidP="003E5657">
            <w:pPr>
              <w:tabs>
                <w:tab w:val="left" w:pos="360"/>
              </w:tabs>
              <w:spacing w:after="120"/>
              <w:jc w:val="both"/>
              <w:rPr>
                <w:sz w:val="22"/>
                <w:szCs w:val="22"/>
              </w:rPr>
            </w:pPr>
            <w:r w:rsidRPr="00352218">
              <w:rPr>
                <w:sz w:val="22"/>
                <w:szCs w:val="22"/>
              </w:rPr>
              <w:t xml:space="preserve"> Итоги запроса предложений будут подведены «</w:t>
            </w:r>
            <w:r w:rsidR="003E5657">
              <w:rPr>
                <w:sz w:val="22"/>
                <w:szCs w:val="22"/>
              </w:rPr>
              <w:t>10</w:t>
            </w:r>
            <w:r w:rsidRPr="00352218">
              <w:rPr>
                <w:sz w:val="22"/>
                <w:szCs w:val="22"/>
              </w:rPr>
              <w:t>»</w:t>
            </w:r>
            <w:r w:rsidR="006B6AD7">
              <w:rPr>
                <w:sz w:val="22"/>
                <w:szCs w:val="22"/>
              </w:rPr>
              <w:t xml:space="preserve"> </w:t>
            </w:r>
            <w:r w:rsidR="00064B08">
              <w:rPr>
                <w:sz w:val="22"/>
                <w:szCs w:val="22"/>
              </w:rPr>
              <w:t xml:space="preserve">октября </w:t>
            </w:r>
            <w:r w:rsidRPr="00352218">
              <w:rPr>
                <w:sz w:val="22"/>
                <w:szCs w:val="22"/>
              </w:rPr>
              <w:t xml:space="preserve">2013 года по адресу: </w:t>
            </w:r>
            <w:r w:rsidR="00D544E9">
              <w:rPr>
                <w:sz w:val="22"/>
                <w:szCs w:val="22"/>
              </w:rPr>
              <w:t xml:space="preserve">РФ, </w:t>
            </w:r>
            <w:r w:rsidRPr="00352218">
              <w:rPr>
                <w:sz w:val="22"/>
                <w:szCs w:val="22"/>
              </w:rPr>
              <w:t>644103, г. Омск, ул. Транссибирская, 7.</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13</w:t>
            </w:r>
          </w:p>
        </w:tc>
        <w:tc>
          <w:tcPr>
            <w:tcW w:w="9205" w:type="dxa"/>
            <w:shd w:val="clear" w:color="auto" w:fill="auto"/>
          </w:tcPr>
          <w:p w:rsidR="00F356E8" w:rsidRPr="001838DE" w:rsidRDefault="00F356E8" w:rsidP="00FA0CDF">
            <w:pPr>
              <w:tabs>
                <w:tab w:val="left" w:pos="360"/>
              </w:tabs>
              <w:spacing w:after="120"/>
              <w:ind w:left="72"/>
              <w:jc w:val="both"/>
              <w:rPr>
                <w:b/>
                <w:sz w:val="22"/>
                <w:szCs w:val="22"/>
              </w:rPr>
            </w:pPr>
            <w:r w:rsidRPr="001838DE">
              <w:rPr>
                <w:b/>
                <w:sz w:val="22"/>
                <w:szCs w:val="22"/>
              </w:rPr>
              <w:t>Критерии оценки и сопоставления заявок на участие в запросе предложений</w:t>
            </w:r>
          </w:p>
        </w:tc>
      </w:tr>
      <w:tr w:rsidR="00F356E8" w:rsidRPr="00213E79" w:rsidTr="00080625">
        <w:trPr>
          <w:trHeight w:val="528"/>
        </w:trPr>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8"/>
              <w:gridCol w:w="2199"/>
              <w:gridCol w:w="1832"/>
            </w:tblGrid>
            <w:tr w:rsidR="00F356E8" w:rsidRPr="003B5252" w:rsidTr="00DB5A62">
              <w:tc>
                <w:tcPr>
                  <w:tcW w:w="5301" w:type="dxa"/>
                  <w:shd w:val="clear" w:color="auto" w:fill="auto"/>
                </w:tcPr>
                <w:p w:rsidR="00F356E8" w:rsidRPr="00DB5A62" w:rsidRDefault="00F356E8" w:rsidP="003B02B3">
                  <w:pPr>
                    <w:tabs>
                      <w:tab w:val="left" w:pos="360"/>
                    </w:tabs>
                    <w:spacing w:after="120"/>
                    <w:jc w:val="center"/>
                    <w:rPr>
                      <w:sz w:val="20"/>
                      <w:szCs w:val="20"/>
                    </w:rPr>
                  </w:pPr>
                  <w:r w:rsidRPr="00DB5A62">
                    <w:rPr>
                      <w:sz w:val="20"/>
                      <w:szCs w:val="20"/>
                    </w:rPr>
                    <w:t>Наименование критерия</w:t>
                  </w:r>
                </w:p>
              </w:tc>
              <w:tc>
                <w:tcPr>
                  <w:tcW w:w="1807" w:type="dxa"/>
                  <w:shd w:val="clear" w:color="auto" w:fill="auto"/>
                </w:tcPr>
                <w:p w:rsidR="00F356E8" w:rsidRPr="00DB5A62" w:rsidRDefault="00F356E8" w:rsidP="003B02B3">
                  <w:pPr>
                    <w:tabs>
                      <w:tab w:val="left" w:pos="360"/>
                    </w:tabs>
                    <w:spacing w:after="120"/>
                    <w:jc w:val="center"/>
                    <w:rPr>
                      <w:sz w:val="20"/>
                      <w:szCs w:val="20"/>
                    </w:rPr>
                  </w:pPr>
                  <w:r w:rsidRPr="00DB5A62">
                    <w:rPr>
                      <w:sz w:val="20"/>
                      <w:szCs w:val="20"/>
                    </w:rPr>
                    <w:t>Значимость</w:t>
                  </w:r>
                  <w:r w:rsidRPr="00DB5A62">
                    <w:rPr>
                      <w:sz w:val="20"/>
                      <w:szCs w:val="20"/>
                    </w:rPr>
                    <w:cr/>
                    <w:t>критерия, %</w:t>
                  </w:r>
                </w:p>
              </w:tc>
              <w:tc>
                <w:tcPr>
                  <w:tcW w:w="1871" w:type="dxa"/>
                  <w:shd w:val="clear" w:color="auto" w:fill="auto"/>
                </w:tcPr>
                <w:p w:rsidR="00F356E8" w:rsidRPr="00DB5A62" w:rsidRDefault="00F356E8" w:rsidP="003B02B3">
                  <w:pPr>
                    <w:tabs>
                      <w:tab w:val="left" w:pos="360"/>
                    </w:tabs>
                    <w:spacing w:after="120"/>
                    <w:jc w:val="center"/>
                    <w:rPr>
                      <w:sz w:val="20"/>
                      <w:szCs w:val="20"/>
                    </w:rPr>
                  </w:pPr>
                  <w:r w:rsidRPr="00DB5A62">
                    <w:rPr>
                      <w:bCs/>
                      <w:sz w:val="20"/>
                      <w:szCs w:val="20"/>
                    </w:rPr>
                    <w:t>Максимальное значение баллов</w:t>
                  </w:r>
                </w:p>
              </w:tc>
            </w:tr>
            <w:tr w:rsidR="00F356E8" w:rsidRPr="003B5252" w:rsidTr="00DB5A62">
              <w:trPr>
                <w:trHeight w:val="557"/>
              </w:trPr>
              <w:tc>
                <w:tcPr>
                  <w:tcW w:w="5301" w:type="dxa"/>
                  <w:shd w:val="clear" w:color="auto" w:fill="auto"/>
                </w:tcPr>
                <w:p w:rsidR="00F356E8" w:rsidRPr="003B5252" w:rsidRDefault="00F356E8" w:rsidP="00E32BCD">
                  <w:pPr>
                    <w:tabs>
                      <w:tab w:val="left" w:pos="360"/>
                    </w:tabs>
                    <w:spacing w:after="120"/>
                    <w:jc w:val="both"/>
                    <w:rPr>
                      <w:b/>
                      <w:sz w:val="22"/>
                      <w:szCs w:val="22"/>
                    </w:rPr>
                  </w:pPr>
                  <w:r w:rsidRPr="003B5252">
                    <w:rPr>
                      <w:b/>
                      <w:sz w:val="22"/>
                      <w:szCs w:val="22"/>
                    </w:rPr>
                    <w:t>1.</w:t>
                  </w:r>
                  <w:r w:rsidR="00064B08">
                    <w:rPr>
                      <w:b/>
                      <w:sz w:val="22"/>
                      <w:szCs w:val="22"/>
                    </w:rPr>
                    <w:t xml:space="preserve"> </w:t>
                  </w:r>
                  <w:r w:rsidRPr="003B5252">
                    <w:rPr>
                      <w:b/>
                      <w:sz w:val="22"/>
                      <w:szCs w:val="22"/>
                    </w:rPr>
                    <w:t>Цена договора</w:t>
                  </w:r>
                </w:p>
              </w:tc>
              <w:tc>
                <w:tcPr>
                  <w:tcW w:w="1807" w:type="dxa"/>
                  <w:shd w:val="clear" w:color="auto" w:fill="auto"/>
                </w:tcPr>
                <w:p w:rsidR="00F356E8" w:rsidRPr="003B5252" w:rsidRDefault="007E079B" w:rsidP="00E32BCD">
                  <w:pPr>
                    <w:tabs>
                      <w:tab w:val="left" w:pos="360"/>
                    </w:tabs>
                    <w:spacing w:after="120"/>
                    <w:jc w:val="center"/>
                    <w:rPr>
                      <w:sz w:val="22"/>
                      <w:szCs w:val="22"/>
                    </w:rPr>
                  </w:pPr>
                  <w:r>
                    <w:rPr>
                      <w:sz w:val="22"/>
                      <w:szCs w:val="22"/>
                    </w:rPr>
                    <w:t>6</w:t>
                  </w:r>
                  <w:r w:rsidR="00F356E8" w:rsidRPr="003B5252">
                    <w:rPr>
                      <w:sz w:val="22"/>
                      <w:szCs w:val="22"/>
                    </w:rPr>
                    <w:t>0</w:t>
                  </w:r>
                </w:p>
              </w:tc>
              <w:tc>
                <w:tcPr>
                  <w:tcW w:w="1871"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100</w:t>
                  </w:r>
                </w:p>
              </w:tc>
            </w:tr>
            <w:tr w:rsidR="00986ED9" w:rsidRPr="003B5252" w:rsidTr="00DB5A62">
              <w:trPr>
                <w:trHeight w:val="557"/>
              </w:trPr>
              <w:tc>
                <w:tcPr>
                  <w:tcW w:w="5301" w:type="dxa"/>
                  <w:shd w:val="clear" w:color="auto" w:fill="auto"/>
                </w:tcPr>
                <w:p w:rsidR="00986ED9" w:rsidRPr="003B5252" w:rsidRDefault="00986ED9" w:rsidP="00E32BCD">
                  <w:pPr>
                    <w:tabs>
                      <w:tab w:val="left" w:pos="360"/>
                    </w:tabs>
                    <w:spacing w:after="120"/>
                    <w:jc w:val="both"/>
                    <w:rPr>
                      <w:b/>
                      <w:sz w:val="22"/>
                      <w:szCs w:val="22"/>
                    </w:rPr>
                  </w:pPr>
                  <w:r>
                    <w:rPr>
                      <w:b/>
                      <w:sz w:val="22"/>
                      <w:szCs w:val="22"/>
                    </w:rPr>
                    <w:t>2. Размер аванса</w:t>
                  </w:r>
                  <w:r w:rsidR="00D21DF2">
                    <w:rPr>
                      <w:b/>
                      <w:sz w:val="22"/>
                      <w:szCs w:val="22"/>
                    </w:rPr>
                    <w:t xml:space="preserve"> </w:t>
                  </w:r>
                </w:p>
              </w:tc>
              <w:tc>
                <w:tcPr>
                  <w:tcW w:w="1807" w:type="dxa"/>
                  <w:shd w:val="clear" w:color="auto" w:fill="auto"/>
                </w:tcPr>
                <w:p w:rsidR="00986ED9" w:rsidRDefault="007E079B" w:rsidP="00E32BCD">
                  <w:pPr>
                    <w:tabs>
                      <w:tab w:val="left" w:pos="360"/>
                    </w:tabs>
                    <w:spacing w:after="120"/>
                    <w:jc w:val="center"/>
                    <w:rPr>
                      <w:sz w:val="22"/>
                      <w:szCs w:val="22"/>
                    </w:rPr>
                  </w:pPr>
                  <w:r>
                    <w:rPr>
                      <w:sz w:val="22"/>
                      <w:szCs w:val="22"/>
                    </w:rPr>
                    <w:t>2</w:t>
                  </w:r>
                  <w:r w:rsidR="00986ED9">
                    <w:rPr>
                      <w:sz w:val="22"/>
                      <w:szCs w:val="22"/>
                    </w:rPr>
                    <w:t>0</w:t>
                  </w:r>
                </w:p>
              </w:tc>
              <w:tc>
                <w:tcPr>
                  <w:tcW w:w="1871" w:type="dxa"/>
                  <w:shd w:val="clear" w:color="auto" w:fill="auto"/>
                </w:tcPr>
                <w:p w:rsidR="00986ED9" w:rsidRPr="003B5252" w:rsidRDefault="00986ED9" w:rsidP="00E32BCD">
                  <w:pPr>
                    <w:tabs>
                      <w:tab w:val="left" w:pos="360"/>
                    </w:tabs>
                    <w:spacing w:after="120"/>
                    <w:jc w:val="center"/>
                    <w:rPr>
                      <w:sz w:val="22"/>
                      <w:szCs w:val="22"/>
                    </w:rPr>
                  </w:pPr>
                  <w:r>
                    <w:rPr>
                      <w:sz w:val="22"/>
                      <w:szCs w:val="22"/>
                    </w:rPr>
                    <w:t>100</w:t>
                  </w:r>
                </w:p>
              </w:tc>
            </w:tr>
            <w:tr w:rsidR="00F356E8" w:rsidRPr="003B5252" w:rsidTr="00DB5A62">
              <w:trPr>
                <w:trHeight w:val="416"/>
              </w:trPr>
              <w:tc>
                <w:tcPr>
                  <w:tcW w:w="5301" w:type="dxa"/>
                  <w:shd w:val="clear" w:color="auto" w:fill="auto"/>
                </w:tcPr>
                <w:p w:rsidR="00F356E8" w:rsidRPr="003B5252" w:rsidRDefault="00B66B1C" w:rsidP="00E32BCD">
                  <w:pPr>
                    <w:tabs>
                      <w:tab w:val="left" w:pos="360"/>
                    </w:tabs>
                    <w:jc w:val="both"/>
                    <w:rPr>
                      <w:b/>
                      <w:sz w:val="22"/>
                      <w:szCs w:val="22"/>
                    </w:rPr>
                  </w:pPr>
                  <w:r>
                    <w:rPr>
                      <w:b/>
                      <w:sz w:val="22"/>
                      <w:szCs w:val="22"/>
                    </w:rPr>
                    <w:t>3</w:t>
                  </w:r>
                  <w:r w:rsidR="00F356E8" w:rsidRPr="003B5252">
                    <w:rPr>
                      <w:b/>
                      <w:sz w:val="22"/>
                      <w:szCs w:val="22"/>
                    </w:rPr>
                    <w:t>.</w:t>
                  </w:r>
                  <w:r w:rsidR="00064B08">
                    <w:rPr>
                      <w:b/>
                      <w:sz w:val="22"/>
                      <w:szCs w:val="22"/>
                    </w:rPr>
                    <w:t xml:space="preserve"> </w:t>
                  </w:r>
                  <w:r w:rsidR="00F356E8" w:rsidRPr="003B5252">
                    <w:rPr>
                      <w:b/>
                      <w:sz w:val="22"/>
                      <w:szCs w:val="22"/>
                    </w:rPr>
                    <w:t>Квалификация уч</w:t>
                  </w:r>
                  <w:r w:rsidR="00F356E8">
                    <w:rPr>
                      <w:b/>
                      <w:sz w:val="22"/>
                      <w:szCs w:val="22"/>
                    </w:rPr>
                    <w:t>а</w:t>
                  </w:r>
                  <w:r w:rsidR="00F356E8" w:rsidRPr="003B5252">
                    <w:rPr>
                      <w:b/>
                      <w:sz w:val="22"/>
                      <w:szCs w:val="22"/>
                    </w:rPr>
                    <w:t>стника</w:t>
                  </w:r>
                  <w:r w:rsidR="008E2F74">
                    <w:rPr>
                      <w:b/>
                      <w:sz w:val="22"/>
                      <w:szCs w:val="22"/>
                    </w:rPr>
                    <w:t xml:space="preserve"> закупки</w:t>
                  </w:r>
                  <w:r w:rsidR="00F356E8" w:rsidRPr="003B5252">
                    <w:rPr>
                      <w:b/>
                      <w:sz w:val="22"/>
                      <w:szCs w:val="22"/>
                    </w:rPr>
                    <w:t>:</w:t>
                  </w:r>
                  <w:r w:rsidR="00DB5A62" w:rsidRPr="003B5252">
                    <w:rPr>
                      <w:sz w:val="22"/>
                      <w:szCs w:val="22"/>
                    </w:rPr>
                    <w:t xml:space="preserve"> Участие участника закупки в судебных заседания</w:t>
                  </w:r>
                  <w:r w:rsidR="00F6353D">
                    <w:rPr>
                      <w:sz w:val="22"/>
                      <w:szCs w:val="22"/>
                    </w:rPr>
                    <w:t>х</w:t>
                  </w:r>
                  <w:r w:rsidR="007E079B">
                    <w:rPr>
                      <w:sz w:val="22"/>
                      <w:szCs w:val="22"/>
                    </w:rPr>
                    <w:t xml:space="preserve"> </w:t>
                  </w:r>
                  <w:r w:rsidR="00DB5A62" w:rsidRPr="003B5252">
                    <w:rPr>
                      <w:sz w:val="22"/>
                      <w:szCs w:val="22"/>
                    </w:rPr>
                    <w:t>по арбитражным делам об исполнении договорных обязательств в 2011-201</w:t>
                  </w:r>
                  <w:r w:rsidR="00DB5A62">
                    <w:rPr>
                      <w:sz w:val="22"/>
                      <w:szCs w:val="22"/>
                    </w:rPr>
                    <w:t>3</w:t>
                  </w:r>
                  <w:r w:rsidR="00DB5A62" w:rsidRPr="003B5252">
                    <w:rPr>
                      <w:sz w:val="22"/>
                      <w:szCs w:val="22"/>
                    </w:rPr>
                    <w:t>гг.</w:t>
                  </w:r>
                </w:p>
              </w:tc>
              <w:tc>
                <w:tcPr>
                  <w:tcW w:w="1807" w:type="dxa"/>
                  <w:shd w:val="clear" w:color="auto" w:fill="auto"/>
                </w:tcPr>
                <w:p w:rsidR="00F356E8" w:rsidRPr="003B5252" w:rsidRDefault="007E079B" w:rsidP="00E32BCD">
                  <w:pPr>
                    <w:tabs>
                      <w:tab w:val="left" w:pos="360"/>
                    </w:tabs>
                    <w:jc w:val="center"/>
                    <w:rPr>
                      <w:sz w:val="22"/>
                      <w:szCs w:val="22"/>
                    </w:rPr>
                  </w:pPr>
                  <w:r>
                    <w:rPr>
                      <w:sz w:val="22"/>
                      <w:szCs w:val="22"/>
                    </w:rPr>
                    <w:t>2</w:t>
                  </w:r>
                  <w:r w:rsidR="00F356E8" w:rsidRPr="003B5252">
                    <w:rPr>
                      <w:sz w:val="22"/>
                      <w:szCs w:val="22"/>
                    </w:rPr>
                    <w:t>0</w:t>
                  </w:r>
                </w:p>
              </w:tc>
              <w:tc>
                <w:tcPr>
                  <w:tcW w:w="1871" w:type="dxa"/>
                  <w:shd w:val="clear" w:color="auto" w:fill="auto"/>
                </w:tcPr>
                <w:p w:rsidR="00F356E8" w:rsidRPr="003B5252" w:rsidRDefault="00DB5A62" w:rsidP="00DB5A62">
                  <w:pPr>
                    <w:tabs>
                      <w:tab w:val="left" w:pos="360"/>
                    </w:tabs>
                    <w:jc w:val="center"/>
                    <w:rPr>
                      <w:sz w:val="22"/>
                      <w:szCs w:val="22"/>
                    </w:rPr>
                  </w:pPr>
                  <w:r>
                    <w:rPr>
                      <w:sz w:val="22"/>
                      <w:szCs w:val="22"/>
                    </w:rPr>
                    <w:t xml:space="preserve">Экспертная оценка от 0 до </w:t>
                  </w:r>
                  <w:r w:rsidR="00F356E8" w:rsidRPr="003B5252">
                    <w:rPr>
                      <w:sz w:val="22"/>
                      <w:szCs w:val="22"/>
                    </w:rPr>
                    <w:t>100</w:t>
                  </w:r>
                  <w:r>
                    <w:rPr>
                      <w:sz w:val="22"/>
                      <w:szCs w:val="22"/>
                    </w:rPr>
                    <w:t xml:space="preserve"> баллов</w:t>
                  </w:r>
                </w:p>
              </w:tc>
            </w:tr>
          </w:tbl>
          <w:p w:rsidR="00F356E8" w:rsidRPr="003B5252" w:rsidRDefault="00F356E8" w:rsidP="00E32BCD">
            <w:pPr>
              <w:tabs>
                <w:tab w:val="left" w:pos="360"/>
              </w:tabs>
              <w:spacing w:after="120"/>
              <w:ind w:left="180"/>
              <w:jc w:val="both"/>
              <w:rPr>
                <w:b/>
                <w:sz w:val="22"/>
                <w:szCs w:val="22"/>
              </w:rPr>
            </w:pP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14</w:t>
            </w:r>
          </w:p>
        </w:tc>
        <w:tc>
          <w:tcPr>
            <w:tcW w:w="9205" w:type="dxa"/>
            <w:shd w:val="clear" w:color="auto" w:fill="auto"/>
          </w:tcPr>
          <w:p w:rsidR="00F356E8" w:rsidRPr="003B5252" w:rsidRDefault="00F356E8" w:rsidP="00E32BCD">
            <w:pPr>
              <w:tabs>
                <w:tab w:val="left" w:pos="360"/>
              </w:tabs>
              <w:spacing w:after="120"/>
              <w:ind w:left="72"/>
              <w:jc w:val="both"/>
              <w:rPr>
                <w:b/>
                <w:sz w:val="22"/>
                <w:szCs w:val="22"/>
              </w:rPr>
            </w:pPr>
            <w:r w:rsidRPr="003B5252">
              <w:rPr>
                <w:b/>
                <w:sz w:val="22"/>
                <w:szCs w:val="22"/>
              </w:rPr>
              <w:t>Порядок оценки и сопоставления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Рейтинг представляет собой оценку в баллах, получаемую по результатам оценки по </w:t>
            </w:r>
            <w:r w:rsidR="00591A23">
              <w:rPr>
                <w:bCs/>
                <w:sz w:val="22"/>
                <w:szCs w:val="22"/>
              </w:rPr>
              <w:t>критериям.</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lastRenderedPageBreak/>
              <w:t>Дробное значение рейтинга округляется до двух десятичных знаков после запятой по математическим правилам округления.</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Оценка заявок производится на основании критериев оценки, их содержания и значимости, установл</w:t>
            </w:r>
            <w:r w:rsidR="00591A23">
              <w:rPr>
                <w:bCs/>
                <w:sz w:val="22"/>
                <w:szCs w:val="22"/>
              </w:rPr>
              <w:t>енных в настоящей документации.</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Сумма значимостей критериев оценки заяво</w:t>
            </w:r>
            <w:r>
              <w:rPr>
                <w:bCs/>
                <w:sz w:val="22"/>
                <w:szCs w:val="22"/>
              </w:rPr>
              <w:t>к, установленных в настоящей документации,</w:t>
            </w:r>
            <w:r w:rsidRPr="001838DE">
              <w:rPr>
                <w:bCs/>
                <w:sz w:val="22"/>
                <w:szCs w:val="22"/>
              </w:rPr>
              <w:t xml:space="preserve"> составляет 100 процентов.</w:t>
            </w:r>
          </w:p>
          <w:p w:rsidR="00F356E8" w:rsidRPr="001838DE" w:rsidRDefault="00F356E8" w:rsidP="00334D5C">
            <w:pPr>
              <w:autoSpaceDE w:val="0"/>
              <w:autoSpaceDN w:val="0"/>
              <w:adjustRightInd w:val="0"/>
              <w:spacing w:after="100"/>
              <w:ind w:left="61"/>
              <w:jc w:val="both"/>
              <w:outlineLvl w:val="1"/>
              <w:rPr>
                <w:sz w:val="22"/>
                <w:szCs w:val="22"/>
              </w:rPr>
            </w:pPr>
            <w:r w:rsidRPr="001838DE">
              <w:rPr>
                <w:sz w:val="22"/>
                <w:szCs w:val="22"/>
              </w:rPr>
              <w:t>Для оценки заявки осуществляется расчет итогов</w:t>
            </w:r>
            <w:r w:rsidR="00591A23">
              <w:rPr>
                <w:sz w:val="22"/>
                <w:szCs w:val="22"/>
              </w:rPr>
              <w:t xml:space="preserve">ого рейтинга по каждой заявке. </w:t>
            </w:r>
            <w:r w:rsidRPr="001838DE">
              <w:rPr>
                <w:sz w:val="22"/>
                <w:szCs w:val="22"/>
              </w:rPr>
              <w:t>Итоговый рейтинг заявки рассчитывается путем сложения рейтингов по каждому критерию оценки заявки, установленному в настоящей документации, умноженных на их значимость.</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Заявке, набравшей наибольший итоговый рейтинг, присваивается первый номер.</w:t>
            </w:r>
          </w:p>
          <w:p w:rsidR="00F356E8" w:rsidRPr="007A5D65" w:rsidRDefault="00F356E8" w:rsidP="00130FC5">
            <w:pPr>
              <w:autoSpaceDE w:val="0"/>
              <w:autoSpaceDN w:val="0"/>
              <w:adjustRightInd w:val="0"/>
              <w:ind w:firstLine="540"/>
              <w:jc w:val="center"/>
              <w:outlineLvl w:val="2"/>
              <w:rPr>
                <w:b/>
                <w:bCs/>
                <w:sz w:val="22"/>
                <w:szCs w:val="22"/>
              </w:rPr>
            </w:pPr>
            <w:r w:rsidRPr="007A5D65">
              <w:rPr>
                <w:b/>
                <w:bCs/>
                <w:sz w:val="22"/>
                <w:szCs w:val="22"/>
              </w:rPr>
              <w:t>Оценка заявок по критерию «цена договора»</w:t>
            </w:r>
          </w:p>
          <w:p w:rsidR="00F356E8" w:rsidRPr="007A5D65" w:rsidRDefault="00F356E8" w:rsidP="00130FC5">
            <w:pPr>
              <w:autoSpaceDE w:val="0"/>
              <w:autoSpaceDN w:val="0"/>
              <w:adjustRightInd w:val="0"/>
              <w:jc w:val="both"/>
              <w:outlineLvl w:val="2"/>
              <w:rPr>
                <w:bCs/>
                <w:sz w:val="22"/>
                <w:szCs w:val="22"/>
              </w:rPr>
            </w:pPr>
            <w:r w:rsidRPr="007A5D65">
              <w:rPr>
                <w:bCs/>
                <w:sz w:val="22"/>
                <w:szCs w:val="22"/>
              </w:rPr>
              <w:t>Рейтинг, присуждаемый заявке по критерию «цена договора» определяется по формуле:</w:t>
            </w:r>
          </w:p>
          <w:p w:rsidR="00035CCF" w:rsidRDefault="00F356E8" w:rsidP="00035CCF">
            <w:pPr>
              <w:autoSpaceDE w:val="0"/>
              <w:autoSpaceDN w:val="0"/>
              <w:adjustRightInd w:val="0"/>
              <w:jc w:val="both"/>
              <w:outlineLvl w:val="2"/>
              <w:rPr>
                <w:bCs/>
                <w:sz w:val="22"/>
                <w:szCs w:val="22"/>
              </w:rPr>
            </w:pPr>
            <w:r w:rsidRPr="007A5D65">
              <w:rPr>
                <w:bCs/>
                <w:sz w:val="22"/>
                <w:szCs w:val="22"/>
              </w:rPr>
              <w:t xml:space="preserve">                           </w:t>
            </w:r>
          </w:p>
          <w:p w:rsidR="00F356E8" w:rsidRPr="007A5D65" w:rsidRDefault="00035CCF" w:rsidP="00035CCF">
            <w:pPr>
              <w:autoSpaceDE w:val="0"/>
              <w:autoSpaceDN w:val="0"/>
              <w:adjustRightInd w:val="0"/>
              <w:jc w:val="both"/>
              <w:outlineLvl w:val="2"/>
              <w:rPr>
                <w:bCs/>
                <w:sz w:val="22"/>
                <w:szCs w:val="22"/>
                <w:lang w:val="en-US"/>
              </w:rPr>
            </w:pPr>
            <w:r w:rsidRPr="004217DA">
              <w:rPr>
                <w:bCs/>
                <w:sz w:val="22"/>
                <w:szCs w:val="22"/>
              </w:rPr>
              <w:t xml:space="preserve">       </w:t>
            </w:r>
            <w:r w:rsidR="00F356E8" w:rsidRPr="004217DA">
              <w:rPr>
                <w:bCs/>
                <w:sz w:val="22"/>
                <w:szCs w:val="22"/>
              </w:rPr>
              <w:t xml:space="preserve">     </w:t>
            </w:r>
            <w:r w:rsidR="00F356E8" w:rsidRPr="007A5D65">
              <w:rPr>
                <w:bCs/>
                <w:sz w:val="22"/>
                <w:szCs w:val="22"/>
                <w:lang w:val="en-US"/>
              </w:rPr>
              <w:t>A max - A i</w:t>
            </w:r>
          </w:p>
          <w:p w:rsidR="00F356E8" w:rsidRPr="007A5D65" w:rsidRDefault="00F356E8" w:rsidP="00035CCF">
            <w:pPr>
              <w:autoSpaceDE w:val="0"/>
              <w:autoSpaceDN w:val="0"/>
              <w:adjustRightInd w:val="0"/>
              <w:jc w:val="both"/>
              <w:outlineLvl w:val="2"/>
              <w:rPr>
                <w:bCs/>
                <w:sz w:val="22"/>
                <w:szCs w:val="22"/>
                <w:lang w:val="en-US"/>
              </w:rPr>
            </w:pPr>
            <w:r w:rsidRPr="007A5D65">
              <w:rPr>
                <w:bCs/>
                <w:sz w:val="22"/>
                <w:szCs w:val="22"/>
                <w:lang w:val="en-US"/>
              </w:rPr>
              <w:t xml:space="preserve">Ra i = ----------------------- x 100, </w:t>
            </w:r>
            <w:r w:rsidRPr="007A5D65">
              <w:rPr>
                <w:bCs/>
                <w:sz w:val="22"/>
                <w:szCs w:val="22"/>
              </w:rPr>
              <w:t>где</w:t>
            </w:r>
            <w:r w:rsidRPr="007A5D65">
              <w:rPr>
                <w:bCs/>
                <w:sz w:val="22"/>
                <w:szCs w:val="22"/>
                <w:lang w:val="en-US"/>
              </w:rPr>
              <w:t>:</w:t>
            </w:r>
          </w:p>
          <w:p w:rsidR="00F356E8" w:rsidRPr="004217DA" w:rsidRDefault="00035CCF" w:rsidP="00035CCF">
            <w:pPr>
              <w:autoSpaceDE w:val="0"/>
              <w:autoSpaceDN w:val="0"/>
              <w:adjustRightInd w:val="0"/>
              <w:jc w:val="both"/>
              <w:outlineLvl w:val="2"/>
              <w:rPr>
                <w:bCs/>
                <w:sz w:val="22"/>
                <w:szCs w:val="22"/>
              </w:rPr>
            </w:pPr>
            <w:r>
              <w:rPr>
                <w:bCs/>
                <w:sz w:val="22"/>
                <w:szCs w:val="22"/>
                <w:lang w:val="en-US"/>
              </w:rPr>
              <w:t xml:space="preserve">                  </w:t>
            </w:r>
            <w:r w:rsidR="00F356E8" w:rsidRPr="007A5D65">
              <w:rPr>
                <w:bCs/>
                <w:sz w:val="22"/>
                <w:szCs w:val="22"/>
                <w:lang w:val="en-US"/>
              </w:rPr>
              <w:t>A</w:t>
            </w:r>
            <w:r w:rsidR="00F356E8" w:rsidRPr="004217DA">
              <w:rPr>
                <w:bCs/>
                <w:sz w:val="22"/>
                <w:szCs w:val="22"/>
              </w:rPr>
              <w:t xml:space="preserve"> </w:t>
            </w:r>
            <w:r w:rsidR="00F356E8" w:rsidRPr="007A5D65">
              <w:rPr>
                <w:bCs/>
                <w:sz w:val="22"/>
                <w:szCs w:val="22"/>
                <w:lang w:val="en-US"/>
              </w:rPr>
              <w:t>max</w:t>
            </w:r>
            <w:r w:rsidR="00F356E8" w:rsidRPr="004217DA">
              <w:rPr>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proofErr w:type="spellStart"/>
            <w:r w:rsidRPr="007A5D65">
              <w:rPr>
                <w:bCs/>
                <w:sz w:val="22"/>
                <w:szCs w:val="22"/>
              </w:rPr>
              <w:t>Ra</w:t>
            </w:r>
            <w:proofErr w:type="spellEnd"/>
            <w:r w:rsidRPr="007A5D65">
              <w:rPr>
                <w:bCs/>
                <w:sz w:val="22"/>
                <w:szCs w:val="22"/>
              </w:rPr>
              <w:t xml:space="preserve"> i - рейтинг, присуждаемый i-й заявке по указанному критерию;</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 xml:space="preserve">A </w:t>
            </w:r>
            <w:proofErr w:type="spellStart"/>
            <w:r w:rsidRPr="007A5D65">
              <w:rPr>
                <w:bCs/>
                <w:sz w:val="22"/>
                <w:szCs w:val="22"/>
              </w:rPr>
              <w:t>max</w:t>
            </w:r>
            <w:proofErr w:type="spellEnd"/>
            <w:r w:rsidRPr="007A5D65">
              <w:rPr>
                <w:bCs/>
                <w:sz w:val="22"/>
                <w:szCs w:val="22"/>
              </w:rPr>
              <w:t xml:space="preserve"> - </w:t>
            </w:r>
            <w:r w:rsidR="00882B1E">
              <w:rPr>
                <w:bCs/>
                <w:sz w:val="22"/>
                <w:szCs w:val="22"/>
              </w:rPr>
              <w:t>максимальная</w:t>
            </w:r>
            <w:r w:rsidRPr="007A5D65">
              <w:rPr>
                <w:bCs/>
                <w:sz w:val="22"/>
                <w:szCs w:val="22"/>
              </w:rPr>
              <w:t xml:space="preserve"> цена договора, установленная в документации о запросе предложений;</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A i - предложение  i-</w:t>
            </w:r>
            <w:proofErr w:type="spellStart"/>
            <w:r w:rsidRPr="007A5D65">
              <w:rPr>
                <w:bCs/>
                <w:sz w:val="22"/>
                <w:szCs w:val="22"/>
              </w:rPr>
              <w:t>го</w:t>
            </w:r>
            <w:proofErr w:type="spellEnd"/>
            <w:r w:rsidRPr="007A5D65">
              <w:rPr>
                <w:bCs/>
                <w:sz w:val="22"/>
                <w:szCs w:val="22"/>
              </w:rPr>
              <w:t xml:space="preserve"> участника запроса предложений.</w:t>
            </w:r>
          </w:p>
          <w:p w:rsidR="00F356E8" w:rsidRPr="007A5D65" w:rsidRDefault="00F356E8" w:rsidP="00334D5C">
            <w:pPr>
              <w:autoSpaceDE w:val="0"/>
              <w:autoSpaceDN w:val="0"/>
              <w:adjustRightInd w:val="0"/>
              <w:spacing w:after="100"/>
              <w:jc w:val="both"/>
              <w:outlineLvl w:val="2"/>
              <w:rPr>
                <w:b/>
                <w:bCs/>
                <w:sz w:val="22"/>
                <w:szCs w:val="22"/>
              </w:rPr>
            </w:pPr>
            <w:r w:rsidRPr="007A5D65">
              <w:rPr>
                <w:bCs/>
                <w:sz w:val="22"/>
                <w:szCs w:val="22"/>
              </w:rPr>
              <w:t xml:space="preserve"> Для расчета итогового рейтинга по заявке рейтинг, присуждаемый этой заявке по критерию «цена договора» умножается на соответствующую указанному критерию значимость.</w:t>
            </w:r>
          </w:p>
          <w:p w:rsidR="00F356E8" w:rsidRDefault="00F356E8" w:rsidP="00334D5C">
            <w:pPr>
              <w:autoSpaceDE w:val="0"/>
              <w:autoSpaceDN w:val="0"/>
              <w:adjustRightInd w:val="0"/>
              <w:spacing w:after="100"/>
              <w:jc w:val="both"/>
              <w:outlineLvl w:val="2"/>
              <w:rPr>
                <w:bCs/>
                <w:sz w:val="22"/>
                <w:szCs w:val="22"/>
              </w:rPr>
            </w:pPr>
            <w:r w:rsidRPr="007A5D65">
              <w:rPr>
                <w:bCs/>
                <w:sz w:val="22"/>
                <w:szCs w:val="22"/>
              </w:rPr>
              <w:t>При оценке заявок по критерию «цена договора» лучшим условием исполнения договора по указанному критерию признается предложение участника запроса предложений наименьшей ценой договора.</w:t>
            </w:r>
          </w:p>
          <w:p w:rsidR="0023035F" w:rsidRDefault="0023035F" w:rsidP="00130FC5">
            <w:pPr>
              <w:shd w:val="clear" w:color="auto" w:fill="FFFFFF"/>
              <w:spacing w:line="374" w:lineRule="exact"/>
              <w:ind w:left="17"/>
              <w:jc w:val="center"/>
            </w:pPr>
            <w:r>
              <w:rPr>
                <w:b/>
                <w:bCs/>
                <w:sz w:val="22"/>
                <w:szCs w:val="22"/>
              </w:rPr>
              <w:t>Оценка заявок по критерию «размер аванса»</w:t>
            </w:r>
          </w:p>
          <w:p w:rsidR="0023035F" w:rsidRDefault="0023035F" w:rsidP="00130FC5">
            <w:pPr>
              <w:shd w:val="clear" w:color="auto" w:fill="FFFFFF"/>
              <w:spacing w:line="374" w:lineRule="exact"/>
              <w:ind w:left="17"/>
            </w:pPr>
            <w:r>
              <w:rPr>
                <w:sz w:val="22"/>
                <w:szCs w:val="22"/>
              </w:rPr>
              <w:t>Рейтинг, присуждаемый заявке по критерию «размер аванса» определяется по формуле:</w:t>
            </w:r>
          </w:p>
          <w:p w:rsidR="0023035F" w:rsidRPr="00085EBA" w:rsidRDefault="0023035F" w:rsidP="00035CCF">
            <w:pPr>
              <w:shd w:val="clear" w:color="auto" w:fill="FFFFFF"/>
              <w:spacing w:line="374" w:lineRule="exact"/>
              <w:ind w:left="17"/>
              <w:rPr>
                <w:lang w:val="en-US"/>
              </w:rPr>
            </w:pPr>
            <w:r w:rsidRPr="00E6033E">
              <w:rPr>
                <w:sz w:val="22"/>
                <w:szCs w:val="22"/>
              </w:rPr>
              <w:t xml:space="preserve">                </w:t>
            </w:r>
            <w:r>
              <w:rPr>
                <w:sz w:val="22"/>
                <w:szCs w:val="22"/>
                <w:lang w:val="en-US"/>
              </w:rPr>
              <w:t>V max - V i</w:t>
            </w:r>
          </w:p>
          <w:p w:rsidR="0023035F" w:rsidRPr="00085EBA" w:rsidRDefault="0023035F" w:rsidP="00035CCF">
            <w:pPr>
              <w:shd w:val="clear" w:color="auto" w:fill="FFFFFF"/>
              <w:tabs>
                <w:tab w:val="left" w:leader="dot" w:pos="3278"/>
              </w:tabs>
              <w:ind w:left="17"/>
              <w:rPr>
                <w:lang w:val="en-US"/>
              </w:rPr>
            </w:pPr>
            <w:proofErr w:type="spellStart"/>
            <w:r>
              <w:rPr>
                <w:sz w:val="22"/>
                <w:szCs w:val="22"/>
                <w:lang w:val="en-US"/>
              </w:rPr>
              <w:t>Rv</w:t>
            </w:r>
            <w:proofErr w:type="spellEnd"/>
            <w:r>
              <w:rPr>
                <w:sz w:val="22"/>
                <w:szCs w:val="22"/>
                <w:lang w:val="en-US"/>
              </w:rPr>
              <w:t xml:space="preserve"> i =</w:t>
            </w:r>
            <w:r w:rsidRPr="000072EE">
              <w:rPr>
                <w:sz w:val="22"/>
                <w:szCs w:val="22"/>
                <w:lang w:val="en-US"/>
              </w:rPr>
              <w:t xml:space="preserve">        </w:t>
            </w:r>
            <w:r w:rsidRPr="000072EE">
              <w:rPr>
                <w:sz w:val="22"/>
                <w:szCs w:val="22"/>
                <w:u w:val="single"/>
                <w:lang w:val="en-US"/>
              </w:rPr>
              <w:t xml:space="preserve">                </w:t>
            </w:r>
            <w:r w:rsidRPr="000072EE">
              <w:rPr>
                <w:sz w:val="22"/>
                <w:szCs w:val="22"/>
                <w:lang w:val="en-US"/>
              </w:rPr>
              <w:t xml:space="preserve"> </w:t>
            </w:r>
            <w:r>
              <w:rPr>
                <w:sz w:val="22"/>
                <w:szCs w:val="22"/>
                <w:lang w:val="en-US"/>
              </w:rPr>
              <w:t xml:space="preserve">x </w:t>
            </w:r>
            <w:r w:rsidRPr="00085EBA">
              <w:rPr>
                <w:sz w:val="22"/>
                <w:szCs w:val="22"/>
                <w:lang w:val="en-US"/>
              </w:rPr>
              <w:t xml:space="preserve">100, </w:t>
            </w:r>
            <w:r>
              <w:rPr>
                <w:sz w:val="22"/>
                <w:szCs w:val="22"/>
              </w:rPr>
              <w:t>где</w:t>
            </w:r>
            <w:r w:rsidRPr="00085EBA">
              <w:rPr>
                <w:sz w:val="22"/>
                <w:szCs w:val="22"/>
                <w:lang w:val="en-US"/>
              </w:rPr>
              <w:t>:</w:t>
            </w:r>
          </w:p>
          <w:p w:rsidR="0023035F" w:rsidRPr="00E6033E" w:rsidRDefault="0023035F" w:rsidP="00035CCF">
            <w:pPr>
              <w:shd w:val="clear" w:color="auto" w:fill="FFFFFF"/>
              <w:ind w:left="17"/>
            </w:pPr>
            <w:r w:rsidRPr="000072EE">
              <w:rPr>
                <w:sz w:val="22"/>
                <w:szCs w:val="22"/>
                <w:lang w:val="en-US"/>
              </w:rPr>
              <w:t xml:space="preserve">                  </w:t>
            </w:r>
            <w:r>
              <w:rPr>
                <w:sz w:val="22"/>
                <w:szCs w:val="22"/>
                <w:lang w:val="en-US"/>
              </w:rPr>
              <w:t>V</w:t>
            </w:r>
            <w:r w:rsidRPr="00E6033E">
              <w:rPr>
                <w:sz w:val="22"/>
                <w:szCs w:val="22"/>
              </w:rPr>
              <w:t xml:space="preserve"> </w:t>
            </w:r>
            <w:r>
              <w:rPr>
                <w:sz w:val="22"/>
                <w:szCs w:val="22"/>
                <w:lang w:val="en-US"/>
              </w:rPr>
              <w:t>max</w:t>
            </w:r>
          </w:p>
          <w:p w:rsidR="0023035F" w:rsidRDefault="0023035F" w:rsidP="0023035F">
            <w:pPr>
              <w:shd w:val="clear" w:color="auto" w:fill="FFFFFF"/>
              <w:spacing w:before="120"/>
              <w:ind w:left="17"/>
            </w:pPr>
            <w:proofErr w:type="spellStart"/>
            <w:r>
              <w:rPr>
                <w:sz w:val="22"/>
                <w:szCs w:val="22"/>
                <w:lang w:val="en-US"/>
              </w:rPr>
              <w:t>Rv</w:t>
            </w:r>
            <w:proofErr w:type="spellEnd"/>
            <w:r w:rsidRPr="00085EBA">
              <w:rPr>
                <w:sz w:val="22"/>
                <w:szCs w:val="22"/>
              </w:rPr>
              <w:t xml:space="preserve"> </w:t>
            </w:r>
            <w:r>
              <w:rPr>
                <w:sz w:val="22"/>
                <w:szCs w:val="22"/>
                <w:lang w:val="en-US"/>
              </w:rPr>
              <w:t>i</w:t>
            </w:r>
            <w:r w:rsidRPr="00085EBA">
              <w:rPr>
                <w:sz w:val="22"/>
                <w:szCs w:val="22"/>
              </w:rPr>
              <w:t xml:space="preserve"> </w:t>
            </w:r>
            <w:r>
              <w:rPr>
                <w:sz w:val="22"/>
                <w:szCs w:val="22"/>
              </w:rPr>
              <w:t xml:space="preserve">- рейтинг, присуждаемый </w:t>
            </w:r>
            <w:r>
              <w:rPr>
                <w:sz w:val="22"/>
                <w:szCs w:val="22"/>
                <w:lang w:val="en-US"/>
              </w:rPr>
              <w:t>i</w:t>
            </w:r>
            <w:r>
              <w:rPr>
                <w:sz w:val="22"/>
                <w:szCs w:val="22"/>
              </w:rPr>
              <w:t>-й заявке по указанному критерию;</w:t>
            </w:r>
          </w:p>
          <w:p w:rsidR="0023035F" w:rsidRDefault="0023035F" w:rsidP="0023035F">
            <w:pPr>
              <w:shd w:val="clear" w:color="auto" w:fill="FFFFFF"/>
              <w:tabs>
                <w:tab w:val="left" w:pos="374"/>
              </w:tabs>
              <w:spacing w:before="120"/>
              <w:ind w:left="17"/>
            </w:pPr>
            <w:r>
              <w:rPr>
                <w:sz w:val="22"/>
                <w:szCs w:val="22"/>
                <w:lang w:val="en-US"/>
              </w:rPr>
              <w:t>V</w:t>
            </w:r>
            <w:r w:rsidRPr="00085EBA">
              <w:rPr>
                <w:sz w:val="22"/>
                <w:szCs w:val="22"/>
              </w:rPr>
              <w:tab/>
            </w:r>
            <w:r>
              <w:rPr>
                <w:sz w:val="22"/>
                <w:szCs w:val="22"/>
                <w:lang w:val="en-US"/>
              </w:rPr>
              <w:t>max</w:t>
            </w:r>
            <w:r w:rsidRPr="00085EBA">
              <w:rPr>
                <w:sz w:val="22"/>
                <w:szCs w:val="22"/>
              </w:rPr>
              <w:t xml:space="preserve"> </w:t>
            </w:r>
            <w:r>
              <w:rPr>
                <w:sz w:val="22"/>
                <w:szCs w:val="22"/>
              </w:rPr>
              <w:t>- максимальный размер аванса, установленный в документации о запросе предложений;</w:t>
            </w:r>
          </w:p>
          <w:p w:rsidR="0023035F" w:rsidRDefault="0023035F" w:rsidP="0023035F">
            <w:pPr>
              <w:shd w:val="clear" w:color="auto" w:fill="FFFFFF"/>
              <w:tabs>
                <w:tab w:val="left" w:pos="374"/>
              </w:tabs>
              <w:spacing w:before="120"/>
              <w:ind w:left="17" w:right="168"/>
              <w:jc w:val="both"/>
            </w:pPr>
            <w:r>
              <w:rPr>
                <w:sz w:val="22"/>
                <w:szCs w:val="22"/>
                <w:lang w:val="en-US"/>
              </w:rPr>
              <w:t>V</w:t>
            </w:r>
            <w:r w:rsidRPr="00085EBA">
              <w:rPr>
                <w:sz w:val="22"/>
                <w:szCs w:val="22"/>
              </w:rPr>
              <w:tab/>
            </w:r>
            <w:r>
              <w:rPr>
                <w:sz w:val="22"/>
                <w:szCs w:val="22"/>
                <w:lang w:val="en-US"/>
              </w:rPr>
              <w:t>i</w:t>
            </w:r>
            <w:r w:rsidRPr="00085EBA">
              <w:rPr>
                <w:sz w:val="22"/>
                <w:szCs w:val="22"/>
              </w:rPr>
              <w:t xml:space="preserve"> </w:t>
            </w:r>
            <w:r>
              <w:rPr>
                <w:sz w:val="22"/>
                <w:szCs w:val="22"/>
              </w:rPr>
              <w:t xml:space="preserve">- предложение </w:t>
            </w:r>
            <w:r>
              <w:rPr>
                <w:sz w:val="22"/>
                <w:szCs w:val="22"/>
                <w:lang w:val="en-US"/>
              </w:rPr>
              <w:t>i</w:t>
            </w:r>
            <w:r w:rsidRPr="00085EBA">
              <w:rPr>
                <w:sz w:val="22"/>
                <w:szCs w:val="22"/>
              </w:rPr>
              <w:t>-</w:t>
            </w:r>
            <w:proofErr w:type="spellStart"/>
            <w:r>
              <w:rPr>
                <w:sz w:val="22"/>
                <w:szCs w:val="22"/>
                <w:lang w:val="en-US"/>
              </w:rPr>
              <w:t>ro</w:t>
            </w:r>
            <w:proofErr w:type="spellEnd"/>
            <w:r w:rsidRPr="00085EBA">
              <w:rPr>
                <w:sz w:val="22"/>
                <w:szCs w:val="22"/>
              </w:rPr>
              <w:t xml:space="preserve"> </w:t>
            </w:r>
            <w:r>
              <w:rPr>
                <w:sz w:val="22"/>
                <w:szCs w:val="22"/>
              </w:rPr>
              <w:t>участника запроса предложений.</w:t>
            </w:r>
          </w:p>
          <w:p w:rsidR="0023035F" w:rsidRDefault="0023035F" w:rsidP="0023035F">
            <w:pPr>
              <w:shd w:val="clear" w:color="auto" w:fill="FFFFFF"/>
              <w:spacing w:before="120" w:line="254" w:lineRule="exact"/>
              <w:ind w:left="17" w:right="168"/>
              <w:jc w:val="both"/>
            </w:pPr>
            <w:r>
              <w:rPr>
                <w:sz w:val="22"/>
                <w:szCs w:val="22"/>
              </w:rPr>
              <w:t>Для расчета итогового рейтинга по заявке рейтинг, присуждаемый этой заявке по критерию «размер аванса» умножается на соответствующую указанному критерию значимость.</w:t>
            </w:r>
          </w:p>
          <w:p w:rsidR="0023035F" w:rsidRDefault="0023035F" w:rsidP="0023035F">
            <w:pPr>
              <w:shd w:val="clear" w:color="auto" w:fill="FFFFFF"/>
              <w:spacing w:before="120" w:line="259" w:lineRule="exact"/>
              <w:ind w:left="17" w:right="168"/>
              <w:jc w:val="both"/>
            </w:pPr>
            <w:r>
              <w:rPr>
                <w:sz w:val="22"/>
                <w:szCs w:val="22"/>
              </w:rPr>
              <w:t>При оценке заявок по критерию «размер аванса» лучшим условием исполнения договора по указанному критерию признается предложение участника запроса предложений наименьшим размером аванса.</w:t>
            </w:r>
          </w:p>
          <w:p w:rsidR="0023035F" w:rsidRPr="007A5D65" w:rsidRDefault="0023035F" w:rsidP="00334D5C">
            <w:pPr>
              <w:autoSpaceDE w:val="0"/>
              <w:autoSpaceDN w:val="0"/>
              <w:adjustRightInd w:val="0"/>
              <w:spacing w:after="100"/>
              <w:jc w:val="both"/>
              <w:outlineLvl w:val="2"/>
              <w:rPr>
                <w:bCs/>
                <w:sz w:val="22"/>
                <w:szCs w:val="22"/>
              </w:rPr>
            </w:pPr>
          </w:p>
          <w:p w:rsidR="00F356E8" w:rsidRPr="007A5D65" w:rsidRDefault="00F356E8" w:rsidP="00130FC5">
            <w:pPr>
              <w:autoSpaceDE w:val="0"/>
              <w:autoSpaceDN w:val="0"/>
              <w:adjustRightInd w:val="0"/>
              <w:ind w:firstLine="540"/>
              <w:jc w:val="center"/>
              <w:outlineLvl w:val="2"/>
              <w:rPr>
                <w:bCs/>
                <w:sz w:val="22"/>
                <w:szCs w:val="22"/>
              </w:rPr>
            </w:pPr>
            <w:r w:rsidRPr="007A5D65">
              <w:rPr>
                <w:b/>
                <w:bCs/>
                <w:sz w:val="22"/>
                <w:szCs w:val="22"/>
              </w:rPr>
              <w:t>Оценка заявок по критерию «квалификация участника»</w:t>
            </w:r>
          </w:p>
          <w:p w:rsidR="00F356E8" w:rsidRDefault="00F356E8" w:rsidP="00130FC5">
            <w:pPr>
              <w:autoSpaceDE w:val="0"/>
              <w:autoSpaceDN w:val="0"/>
              <w:adjustRightInd w:val="0"/>
              <w:ind w:firstLine="540"/>
              <w:jc w:val="both"/>
              <w:outlineLvl w:val="2"/>
              <w:rPr>
                <w:bCs/>
                <w:sz w:val="22"/>
                <w:szCs w:val="22"/>
              </w:rPr>
            </w:pPr>
            <w:r w:rsidRPr="007A5D65">
              <w:rPr>
                <w:bCs/>
                <w:sz w:val="22"/>
                <w:szCs w:val="22"/>
              </w:rPr>
              <w:t xml:space="preserve">Для оценки заявок по критерию «квалификация участника» каждой заявке выставляется значение от 0 до 100 баллов. </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Рейтинг, присуждаемый заявке по критерию «квалификация участника», определяется как среднее арифметическое оценок в баллах всех членов Единой комиссии по размещению заказов, присуждаемых этой заявке по указанному критерию. В случае применения показателей рейтинг, присуждаемый </w:t>
            </w:r>
            <w:r w:rsidRPr="007A5D65">
              <w:rPr>
                <w:bCs/>
                <w:sz w:val="22"/>
                <w:szCs w:val="22"/>
                <w:lang w:val="en-US"/>
              </w:rPr>
              <w:t>i</w:t>
            </w:r>
            <w:r w:rsidRPr="007A5D65">
              <w:rPr>
                <w:bCs/>
                <w:sz w:val="22"/>
                <w:szCs w:val="22"/>
              </w:rPr>
              <w:t xml:space="preserve">-й заявке по критерию «квалификация участника», </w:t>
            </w:r>
            <w:r w:rsidRPr="007A5D65">
              <w:rPr>
                <w:bCs/>
                <w:sz w:val="22"/>
                <w:szCs w:val="22"/>
              </w:rPr>
              <w:lastRenderedPageBreak/>
              <w:t>определяется по формуле: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 В</w:t>
            </w:r>
            <w:r w:rsidRPr="007A5D65">
              <w:rPr>
                <w:bCs/>
                <w:sz w:val="22"/>
                <w:szCs w:val="22"/>
                <w:vertAlign w:val="superscript"/>
                <w:lang w:val="en-US"/>
              </w:rPr>
              <w:t>i</w:t>
            </w:r>
            <w:r w:rsidRPr="007A5D65">
              <w:rPr>
                <w:bCs/>
                <w:sz w:val="22"/>
                <w:szCs w:val="22"/>
                <w:vertAlign w:val="subscript"/>
              </w:rPr>
              <w:t>1</w:t>
            </w:r>
            <w:r w:rsidRPr="007A5D65">
              <w:rPr>
                <w:bCs/>
                <w:sz w:val="22"/>
                <w:szCs w:val="22"/>
              </w:rPr>
              <w:t xml:space="preserve"> +В</w:t>
            </w:r>
            <w:r w:rsidRPr="007A5D65">
              <w:rPr>
                <w:bCs/>
                <w:sz w:val="22"/>
                <w:szCs w:val="22"/>
                <w:vertAlign w:val="superscript"/>
                <w:lang w:val="en-US"/>
              </w:rPr>
              <w:t>i</w:t>
            </w:r>
            <w:r w:rsidRPr="007A5D65">
              <w:rPr>
                <w:bCs/>
                <w:sz w:val="22"/>
                <w:szCs w:val="22"/>
                <w:vertAlign w:val="subscript"/>
              </w:rPr>
              <w:t>2</w:t>
            </w:r>
            <w:r w:rsidRPr="007A5D65">
              <w:rPr>
                <w:bCs/>
                <w:sz w:val="22"/>
                <w:szCs w:val="22"/>
              </w:rPr>
              <w:t xml:space="preserve"> +</w:t>
            </w:r>
            <w:r w:rsidR="00882B1E">
              <w:rPr>
                <w:bCs/>
                <w:sz w:val="22"/>
                <w:szCs w:val="22"/>
              </w:rPr>
              <w:t>…</w:t>
            </w:r>
            <w:r w:rsidRPr="007A5D65">
              <w:rPr>
                <w:bCs/>
                <w:sz w:val="22"/>
                <w:szCs w:val="22"/>
              </w:rPr>
              <w:t>+В</w:t>
            </w:r>
            <w:proofErr w:type="spellStart"/>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vertAlign w:val="subscript"/>
              </w:rPr>
              <w:t xml:space="preserve"> </w:t>
            </w:r>
            <w:r w:rsidRPr="007A5D65">
              <w:rPr>
                <w:bCs/>
                <w:sz w:val="22"/>
                <w:szCs w:val="22"/>
              </w:rPr>
              <w:t>, где: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w:t>
            </w:r>
            <w:r w:rsidR="00882B1E">
              <w:rPr>
                <w:bCs/>
                <w:sz w:val="22"/>
                <w:szCs w:val="22"/>
              </w:rPr>
              <w:t>–</w:t>
            </w:r>
            <w:r w:rsidRPr="007A5D65">
              <w:rPr>
                <w:bCs/>
                <w:sz w:val="22"/>
                <w:szCs w:val="22"/>
              </w:rPr>
              <w:t xml:space="preserve"> рейтинг, присуждаемый </w:t>
            </w:r>
            <w:r w:rsidRPr="007A5D65">
              <w:rPr>
                <w:bCs/>
                <w:sz w:val="22"/>
                <w:szCs w:val="22"/>
                <w:lang w:val="en-US"/>
              </w:rPr>
              <w:t>i</w:t>
            </w:r>
            <w:r w:rsidRPr="007A5D65">
              <w:rPr>
                <w:bCs/>
                <w:sz w:val="22"/>
                <w:szCs w:val="22"/>
              </w:rPr>
              <w:t>-й заявке по указанному критерию;</w:t>
            </w:r>
          </w:p>
          <w:p w:rsidR="00F356E8" w:rsidRPr="007A5D65" w:rsidRDefault="00F356E8" w:rsidP="00E32BCD">
            <w:pPr>
              <w:autoSpaceDE w:val="0"/>
              <w:autoSpaceDN w:val="0"/>
              <w:adjustRightInd w:val="0"/>
              <w:spacing w:after="120"/>
              <w:ind w:firstLine="540"/>
              <w:jc w:val="both"/>
              <w:outlineLvl w:val="2"/>
              <w:rPr>
                <w:bCs/>
                <w:sz w:val="22"/>
                <w:szCs w:val="22"/>
              </w:rPr>
            </w:pPr>
            <w:proofErr w:type="gramStart"/>
            <w:r w:rsidRPr="007A5D65">
              <w:rPr>
                <w:bCs/>
                <w:sz w:val="22"/>
                <w:szCs w:val="22"/>
              </w:rPr>
              <w:t>В</w:t>
            </w:r>
            <w:proofErr w:type="spellStart"/>
            <w:proofErr w:type="gramEnd"/>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rPr>
              <w:t xml:space="preserve"> </w:t>
            </w:r>
            <w:r w:rsidR="00882B1E">
              <w:rPr>
                <w:bCs/>
                <w:sz w:val="22"/>
                <w:szCs w:val="22"/>
              </w:rPr>
              <w:t>–</w:t>
            </w:r>
            <w:r w:rsidRPr="007A5D65">
              <w:rPr>
                <w:bCs/>
                <w:sz w:val="22"/>
                <w:szCs w:val="22"/>
              </w:rPr>
              <w:t xml:space="preserve"> значение в баллах (среднее арифметическое оценок в баллах всех членов Единой комиссии по размещению заказов), присуждаемое комиссией </w:t>
            </w:r>
            <w:r w:rsidRPr="007A5D65">
              <w:rPr>
                <w:bCs/>
                <w:sz w:val="22"/>
                <w:szCs w:val="22"/>
                <w:lang w:val="en-US"/>
              </w:rPr>
              <w:t>i</w:t>
            </w:r>
            <w:r w:rsidRPr="007A5D65">
              <w:rPr>
                <w:bCs/>
                <w:sz w:val="22"/>
                <w:szCs w:val="22"/>
              </w:rPr>
              <w:t xml:space="preserve">-й заявке по </w:t>
            </w:r>
            <w:r w:rsidRPr="007A5D65">
              <w:rPr>
                <w:bCs/>
                <w:sz w:val="22"/>
                <w:szCs w:val="22"/>
                <w:lang w:val="en-US"/>
              </w:rPr>
              <w:t>k</w:t>
            </w:r>
            <w:r w:rsidRPr="007A5D65">
              <w:rPr>
                <w:bCs/>
                <w:sz w:val="22"/>
                <w:szCs w:val="22"/>
              </w:rPr>
              <w:t xml:space="preserve">-му показателю, где к </w:t>
            </w:r>
            <w:r w:rsidR="00882B1E">
              <w:rPr>
                <w:bCs/>
                <w:sz w:val="22"/>
                <w:szCs w:val="22"/>
              </w:rPr>
              <w:t>–</w:t>
            </w:r>
            <w:r w:rsidRPr="007A5D65">
              <w:rPr>
                <w:bCs/>
                <w:sz w:val="22"/>
                <w:szCs w:val="22"/>
              </w:rPr>
              <w:t xml:space="preserve"> количество установленных показателей.</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оценки (значения в баллах) по критерию (отдельному показателю) для каждой заявки вычисляется среднее арифметическое оценок в баллах, присвоенных всеми членами Единой комиссии по критерию (отдельному показателю).</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итогового рейтинга по заявке рейтинг, присуждаемый этой заявке по критерию «квалификация участника», умножается на соответствующую указанному критерию значимость.</w:t>
            </w:r>
          </w:p>
          <w:p w:rsidR="00F356E8" w:rsidRPr="006C4033" w:rsidRDefault="00F356E8" w:rsidP="00693AE0">
            <w:pPr>
              <w:autoSpaceDE w:val="0"/>
              <w:autoSpaceDN w:val="0"/>
              <w:adjustRightInd w:val="0"/>
              <w:spacing w:after="120"/>
              <w:ind w:firstLine="540"/>
              <w:jc w:val="both"/>
              <w:outlineLvl w:val="2"/>
              <w:rPr>
                <w:bCs/>
                <w:sz w:val="22"/>
                <w:szCs w:val="22"/>
              </w:rPr>
            </w:pPr>
            <w:r w:rsidRPr="007A5D65">
              <w:rPr>
                <w:bCs/>
                <w:sz w:val="22"/>
                <w:szCs w:val="22"/>
              </w:rPr>
              <w:t>Для оценки заявок по указанному критерию участником закупки в заявке должны быть представлены документы, подтверждающие его квалификацию в соответствии с требованиями настоящей документации о запросе предложений. При отсутствии в заявке соответствующих документов участнику закупки присваивается 0 баллов по указанному критерию.</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15</w:t>
            </w:r>
          </w:p>
        </w:tc>
        <w:tc>
          <w:tcPr>
            <w:tcW w:w="9205" w:type="dxa"/>
            <w:shd w:val="clear" w:color="auto" w:fill="auto"/>
          </w:tcPr>
          <w:p w:rsidR="00F356E8" w:rsidRPr="00213E79" w:rsidRDefault="00F356E8" w:rsidP="0079208D">
            <w:pPr>
              <w:tabs>
                <w:tab w:val="left" w:pos="360"/>
              </w:tabs>
              <w:spacing w:after="120"/>
              <w:ind w:left="72"/>
              <w:jc w:val="both"/>
              <w:rPr>
                <w:b/>
                <w:bCs/>
                <w:iCs/>
                <w:sz w:val="22"/>
                <w:szCs w:val="22"/>
              </w:rPr>
            </w:pPr>
            <w:r w:rsidRPr="00213E79">
              <w:rPr>
                <w:b/>
                <w:sz w:val="22"/>
                <w:szCs w:val="22"/>
              </w:rPr>
              <w:t xml:space="preserve">Размер, порядок и срок предоставления обеспечения заявки на участие в запросе предложений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213E79" w:rsidRDefault="00F356E8" w:rsidP="0079208D">
            <w:pPr>
              <w:tabs>
                <w:tab w:val="left" w:pos="360"/>
              </w:tabs>
              <w:spacing w:after="120"/>
              <w:ind w:left="72"/>
              <w:jc w:val="both"/>
              <w:rPr>
                <w:sz w:val="22"/>
                <w:szCs w:val="22"/>
              </w:rPr>
            </w:pPr>
            <w:r w:rsidRPr="00213E79">
              <w:rPr>
                <w:sz w:val="22"/>
                <w:szCs w:val="22"/>
              </w:rPr>
              <w:t>Обеспечение заявки не требуется.</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16</w:t>
            </w:r>
          </w:p>
        </w:tc>
        <w:tc>
          <w:tcPr>
            <w:tcW w:w="9205" w:type="dxa"/>
            <w:shd w:val="clear" w:color="auto" w:fill="auto"/>
          </w:tcPr>
          <w:p w:rsidR="00F356E8" w:rsidRPr="00A816D6" w:rsidRDefault="002A1319" w:rsidP="00C5747D">
            <w:pPr>
              <w:tabs>
                <w:tab w:val="left" w:pos="360"/>
              </w:tabs>
              <w:spacing w:after="120"/>
              <w:ind w:left="72"/>
              <w:jc w:val="both"/>
              <w:rPr>
                <w:b/>
                <w:sz w:val="22"/>
                <w:szCs w:val="22"/>
              </w:rPr>
            </w:pPr>
            <w:r>
              <w:rPr>
                <w:b/>
                <w:sz w:val="22"/>
                <w:szCs w:val="22"/>
              </w:rPr>
              <w:t>Порядок и срок</w:t>
            </w:r>
            <w:r w:rsidR="00F356E8" w:rsidRPr="00A816D6">
              <w:rPr>
                <w:b/>
                <w:sz w:val="22"/>
                <w:szCs w:val="22"/>
              </w:rPr>
              <w:t xml:space="preserve"> в те</w:t>
            </w:r>
            <w:r>
              <w:rPr>
                <w:b/>
                <w:sz w:val="22"/>
                <w:szCs w:val="22"/>
              </w:rPr>
              <w:t xml:space="preserve">чение, которого </w:t>
            </w:r>
            <w:r w:rsidRPr="002A1319">
              <w:rPr>
                <w:b/>
                <w:sz w:val="22"/>
                <w:szCs w:val="22"/>
              </w:rPr>
              <w:t xml:space="preserve">победитель или единственный участник процедуры закупки </w:t>
            </w:r>
            <w:r w:rsidR="00F356E8" w:rsidRPr="00A816D6">
              <w:rPr>
                <w:b/>
                <w:sz w:val="22"/>
                <w:szCs w:val="22"/>
              </w:rPr>
              <w:t xml:space="preserve">должен </w:t>
            </w:r>
            <w:r w:rsidR="00C5747D">
              <w:rPr>
                <w:b/>
                <w:sz w:val="22"/>
                <w:szCs w:val="22"/>
              </w:rPr>
              <w:t>предоставить Заказчику</w:t>
            </w:r>
            <w:r w:rsidR="00F356E8" w:rsidRPr="00A816D6">
              <w:rPr>
                <w:b/>
                <w:sz w:val="22"/>
                <w:szCs w:val="22"/>
              </w:rPr>
              <w:t xml:space="preserve"> проект договора</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Договор подписывается Заказчиком и победителем закупочной процедуры или единственны</w:t>
            </w:r>
            <w:r w:rsidR="00591A23">
              <w:rPr>
                <w:sz w:val="22"/>
                <w:szCs w:val="22"/>
                <w:shd w:val="clear" w:color="auto" w:fill="FFFFFF"/>
              </w:rPr>
              <w:t>м участником процедуры закупки.</w:t>
            </w:r>
          </w:p>
          <w:p w:rsidR="00F356E8" w:rsidRPr="00520AE2" w:rsidRDefault="00F356E8" w:rsidP="0079208D">
            <w:pPr>
              <w:tabs>
                <w:tab w:val="left" w:pos="360"/>
              </w:tabs>
              <w:spacing w:after="120"/>
              <w:jc w:val="both"/>
              <w:rPr>
                <w:sz w:val="22"/>
                <w:szCs w:val="22"/>
                <w:shd w:val="clear" w:color="auto" w:fill="FFFFFF"/>
              </w:rPr>
            </w:pPr>
            <w:r w:rsidRPr="0047398F">
              <w:rPr>
                <w:sz w:val="22"/>
                <w:szCs w:val="22"/>
                <w:u w:val="single"/>
                <w:shd w:val="clear" w:color="auto" w:fill="FFFFFF"/>
              </w:rPr>
              <w:t>Договор заключается путем объединения исходного проекта договора (условий договора), приведенного в документации закупочной процедуры, и лучшего предложения участника процедуры закупки, либо единственного участника процедуры закупки</w:t>
            </w:r>
            <w:r w:rsidRPr="00520AE2">
              <w:rPr>
                <w:sz w:val="22"/>
                <w:szCs w:val="22"/>
                <w:shd w:val="clear" w:color="auto" w:fill="FFFFFF"/>
              </w:rPr>
              <w:t>.</w:t>
            </w:r>
          </w:p>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Между Заказчиком и контрагентом, могут проводиться преддоговорные переговоры, направленные на уточнение мелких и несущественных условий договора.</w:t>
            </w:r>
          </w:p>
          <w:p w:rsidR="00F356E8" w:rsidRPr="006D429B" w:rsidRDefault="00F356E8" w:rsidP="00035CCF">
            <w:pPr>
              <w:autoSpaceDE w:val="0"/>
              <w:autoSpaceDN w:val="0"/>
              <w:adjustRightInd w:val="0"/>
              <w:spacing w:after="120"/>
              <w:jc w:val="both"/>
              <w:outlineLvl w:val="1"/>
              <w:rPr>
                <w:sz w:val="22"/>
                <w:szCs w:val="22"/>
                <w:highlight w:val="yellow"/>
              </w:rPr>
            </w:pPr>
            <w:r w:rsidRPr="008C53D5">
              <w:rPr>
                <w:sz w:val="22"/>
                <w:szCs w:val="22"/>
                <w:shd w:val="clear" w:color="auto" w:fill="FFFFFF"/>
              </w:rPr>
              <w:t xml:space="preserve">В течение </w:t>
            </w:r>
            <w:r w:rsidR="00DB5A62">
              <w:rPr>
                <w:sz w:val="22"/>
                <w:szCs w:val="22"/>
                <w:u w:val="single"/>
                <w:shd w:val="clear" w:color="auto" w:fill="FFFFFF"/>
              </w:rPr>
              <w:t>10</w:t>
            </w:r>
            <w:r w:rsidRPr="0047398F">
              <w:rPr>
                <w:sz w:val="22"/>
                <w:szCs w:val="22"/>
                <w:u w:val="single"/>
                <w:shd w:val="clear" w:color="auto" w:fill="FFFFFF"/>
              </w:rPr>
              <w:t xml:space="preserve"> календарных дней</w:t>
            </w:r>
            <w:r w:rsidRPr="008C53D5">
              <w:rPr>
                <w:sz w:val="22"/>
                <w:szCs w:val="22"/>
                <w:shd w:val="clear" w:color="auto" w:fill="FFFFFF"/>
              </w:rPr>
              <w:t xml:space="preserve"> со дня размещения на официальном сайте РФ протокола </w:t>
            </w:r>
            <w:r w:rsidR="00C5747D">
              <w:rPr>
                <w:sz w:val="22"/>
                <w:szCs w:val="22"/>
                <w:shd w:val="clear" w:color="auto" w:fill="FFFFFF"/>
              </w:rPr>
              <w:t xml:space="preserve">подведения итогов процедуры закупки </w:t>
            </w:r>
            <w:r w:rsidRPr="00693AE0">
              <w:rPr>
                <w:sz w:val="22"/>
                <w:szCs w:val="22"/>
                <w:u w:val="single"/>
                <w:shd w:val="clear" w:color="auto" w:fill="FFFFFF"/>
              </w:rPr>
              <w:t>победитель или единственный участник процедуры закупки обязан самостоятельно заполнить проект договора</w:t>
            </w:r>
            <w:r>
              <w:rPr>
                <w:sz w:val="22"/>
                <w:szCs w:val="22"/>
                <w:shd w:val="clear" w:color="auto" w:fill="FFFFFF"/>
              </w:rPr>
              <w:t xml:space="preserve"> (Приложение №</w:t>
            </w:r>
            <w:r w:rsidR="00DB5A62">
              <w:rPr>
                <w:sz w:val="22"/>
                <w:szCs w:val="22"/>
                <w:shd w:val="clear" w:color="auto" w:fill="FFFFFF"/>
              </w:rPr>
              <w:t>2</w:t>
            </w:r>
            <w:r w:rsidRPr="008C53D5">
              <w:rPr>
                <w:sz w:val="22"/>
                <w:szCs w:val="22"/>
                <w:shd w:val="clear" w:color="auto" w:fill="FFFFFF"/>
              </w:rPr>
              <w:t xml:space="preserve"> к настоящей документации), подписать </w:t>
            </w:r>
            <w:r w:rsidR="002A1319">
              <w:rPr>
                <w:sz w:val="22"/>
                <w:szCs w:val="22"/>
                <w:shd w:val="clear" w:color="auto" w:fill="FFFFFF"/>
              </w:rPr>
              <w:t>его</w:t>
            </w:r>
            <w:r w:rsidRPr="008C53D5">
              <w:rPr>
                <w:sz w:val="22"/>
                <w:szCs w:val="22"/>
                <w:shd w:val="clear" w:color="auto" w:fill="FFFFFF"/>
              </w:rPr>
              <w:t xml:space="preserve"> со своей стороны и пред</w:t>
            </w:r>
            <w:r w:rsidR="001321F8">
              <w:rPr>
                <w:sz w:val="22"/>
                <w:szCs w:val="22"/>
                <w:shd w:val="clear" w:color="auto" w:fill="FFFFFF"/>
              </w:rPr>
              <w:t>о</w:t>
            </w:r>
            <w:r w:rsidRPr="008C53D5">
              <w:rPr>
                <w:sz w:val="22"/>
                <w:szCs w:val="22"/>
                <w:shd w:val="clear" w:color="auto" w:fill="FFFFFF"/>
              </w:rPr>
              <w:t>ставить все экземпляры подписанного договора Заказчику по адресу:</w:t>
            </w:r>
            <w:r w:rsidR="00035CCF">
              <w:rPr>
                <w:sz w:val="22"/>
                <w:szCs w:val="22"/>
                <w:shd w:val="clear" w:color="auto" w:fill="FFFFFF"/>
              </w:rPr>
              <w:t xml:space="preserve"> </w:t>
            </w:r>
            <w:r w:rsidR="00035CCF" w:rsidRPr="00035CCF">
              <w:rPr>
                <w:sz w:val="22"/>
                <w:szCs w:val="22"/>
                <w:u w:val="single"/>
                <w:shd w:val="clear" w:color="auto" w:fill="FFFFFF"/>
              </w:rPr>
              <w:t xml:space="preserve">РФ, </w:t>
            </w:r>
            <w:r w:rsidRPr="00035CCF">
              <w:rPr>
                <w:sz w:val="22"/>
                <w:szCs w:val="22"/>
                <w:u w:val="single"/>
                <w:shd w:val="clear" w:color="auto" w:fill="FFFFFF"/>
              </w:rPr>
              <w:t>644103</w:t>
            </w:r>
            <w:r w:rsidRPr="0047398F">
              <w:rPr>
                <w:sz w:val="22"/>
                <w:szCs w:val="22"/>
                <w:u w:val="single"/>
                <w:shd w:val="clear" w:color="auto" w:fill="FFFFFF"/>
              </w:rPr>
              <w:t xml:space="preserve"> г. Омск, ул. Транссибирская, 7 (отдел закупок).</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17</w:t>
            </w:r>
          </w:p>
        </w:tc>
        <w:tc>
          <w:tcPr>
            <w:tcW w:w="9205" w:type="dxa"/>
            <w:shd w:val="clear" w:color="auto" w:fill="auto"/>
          </w:tcPr>
          <w:p w:rsidR="00F356E8" w:rsidRPr="006D429B" w:rsidRDefault="00F356E8" w:rsidP="0079208D">
            <w:pPr>
              <w:tabs>
                <w:tab w:val="left" w:pos="360"/>
              </w:tabs>
              <w:spacing w:after="120"/>
              <w:jc w:val="both"/>
              <w:rPr>
                <w:b/>
                <w:bCs/>
                <w:iCs/>
                <w:sz w:val="22"/>
                <w:szCs w:val="22"/>
                <w:highlight w:val="yellow"/>
              </w:rPr>
            </w:pPr>
            <w:r w:rsidRPr="007E34C2">
              <w:rPr>
                <w:b/>
                <w:sz w:val="22"/>
                <w:szCs w:val="22"/>
              </w:rPr>
              <w:t xml:space="preserve">Указание на ответственность участника закупки, в случае победы в запросе предложений и уклонения от заключения договора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E502C7" w:rsidRDefault="00F356E8" w:rsidP="0079208D">
            <w:pPr>
              <w:pStyle w:val="-3"/>
              <w:numPr>
                <w:ilvl w:val="0"/>
                <w:numId w:val="0"/>
              </w:numPr>
              <w:spacing w:after="120"/>
              <w:rPr>
                <w:color w:val="000000"/>
                <w:sz w:val="22"/>
                <w:szCs w:val="22"/>
              </w:rPr>
            </w:pPr>
            <w:r w:rsidRPr="00E502C7">
              <w:rPr>
                <w:color w:val="000000"/>
                <w:sz w:val="22"/>
                <w:szCs w:val="22"/>
              </w:rPr>
              <w:t>П</w:t>
            </w:r>
            <w:r>
              <w:rPr>
                <w:color w:val="000000"/>
                <w:sz w:val="22"/>
                <w:szCs w:val="22"/>
              </w:rPr>
              <w:t xml:space="preserve">обедитель, </w:t>
            </w:r>
            <w:r w:rsidRPr="00E502C7">
              <w:rPr>
                <w:color w:val="000000"/>
                <w:sz w:val="22"/>
                <w:szCs w:val="22"/>
              </w:rPr>
              <w:t>единственный</w:t>
            </w:r>
            <w:r>
              <w:rPr>
                <w:color w:val="000000"/>
                <w:sz w:val="22"/>
                <w:szCs w:val="22"/>
              </w:rPr>
              <w:t xml:space="preserve"> допущенный или единственный</w:t>
            </w:r>
            <w:r w:rsidRPr="00E502C7">
              <w:rPr>
                <w:color w:val="000000"/>
                <w:sz w:val="22"/>
                <w:szCs w:val="22"/>
              </w:rPr>
              <w:t xml:space="preserve"> участник процедуры закупки признается уклонившимся от заключения договора в следующих случаях:</w:t>
            </w:r>
          </w:p>
          <w:p w:rsidR="00F356E8" w:rsidRPr="00E502C7" w:rsidRDefault="00F356E8" w:rsidP="00160972">
            <w:pPr>
              <w:pStyle w:val="-3"/>
              <w:numPr>
                <w:ilvl w:val="0"/>
                <w:numId w:val="8"/>
              </w:numPr>
              <w:tabs>
                <w:tab w:val="left" w:pos="345"/>
              </w:tabs>
              <w:spacing w:after="120"/>
              <w:ind w:left="0" w:firstLine="61"/>
              <w:rPr>
                <w:color w:val="000000"/>
                <w:sz w:val="22"/>
                <w:szCs w:val="22"/>
              </w:rPr>
            </w:pPr>
            <w:r w:rsidRPr="00E502C7">
              <w:rPr>
                <w:color w:val="000000"/>
                <w:sz w:val="22"/>
                <w:szCs w:val="22"/>
              </w:rPr>
              <w:t xml:space="preserve">направление </w:t>
            </w:r>
            <w:r>
              <w:rPr>
                <w:color w:val="000000"/>
                <w:sz w:val="22"/>
                <w:szCs w:val="22"/>
              </w:rPr>
              <w:t>Заказчику</w:t>
            </w:r>
            <w:r w:rsidRPr="00E502C7">
              <w:rPr>
                <w:color w:val="000000"/>
                <w:sz w:val="22"/>
                <w:szCs w:val="22"/>
              </w:rPr>
              <w:t xml:space="preserve"> прямого письменного отказа от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подписанного участником договора в предусмотренный для этого в документации закупочной процедуры срок;</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обеспечения исполнения обязательств по договору в соответствии с условиями, установленными в документации закупочной процедуре до подписания договора (кроме случая предоставления такого обеспечения после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r w:rsidRPr="00E502C7">
              <w:rPr>
                <w:color w:val="000000"/>
                <w:sz w:val="22"/>
                <w:szCs w:val="22"/>
              </w:rPr>
              <w:t>предъявление при подписании договора встречных требований по условиям договора, в противоречие ранее установленным в документации закупочной процедуры и (или) в заявке такого участника, а также достигнутым в ходе преддоговорных переговоров условиям.</w:t>
            </w:r>
          </w:p>
          <w:p w:rsidR="00F356E8" w:rsidRPr="00E502C7" w:rsidRDefault="00F356E8" w:rsidP="0079208D">
            <w:pPr>
              <w:pStyle w:val="-3"/>
              <w:numPr>
                <w:ilvl w:val="0"/>
                <w:numId w:val="0"/>
              </w:numPr>
              <w:tabs>
                <w:tab w:val="left" w:pos="345"/>
              </w:tabs>
              <w:spacing w:after="120"/>
              <w:rPr>
                <w:color w:val="000000"/>
                <w:sz w:val="22"/>
                <w:szCs w:val="22"/>
              </w:rPr>
            </w:pPr>
            <w:r w:rsidRPr="00E502C7">
              <w:rPr>
                <w:color w:val="000000"/>
                <w:sz w:val="22"/>
                <w:szCs w:val="22"/>
              </w:rPr>
              <w:t xml:space="preserve">При уклонении лица, с которым заключается договор, от подписания такого договора, </w:t>
            </w:r>
            <w:r>
              <w:rPr>
                <w:color w:val="000000"/>
                <w:sz w:val="22"/>
                <w:szCs w:val="22"/>
              </w:rPr>
              <w:t>Заказчик</w:t>
            </w:r>
            <w:r w:rsidRPr="00E502C7">
              <w:rPr>
                <w:color w:val="000000"/>
                <w:sz w:val="22"/>
                <w:szCs w:val="22"/>
              </w:rPr>
              <w:t xml:space="preserve"> вправе по собственному выбору применить одно или несколько следующих </w:t>
            </w:r>
            <w:r w:rsidRPr="00E502C7">
              <w:rPr>
                <w:color w:val="000000"/>
                <w:sz w:val="22"/>
                <w:szCs w:val="22"/>
              </w:rPr>
              <w:lastRenderedPageBreak/>
              <w:t>действий:</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удержать обеспечение заявки такого лица;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 xml:space="preserve">направить предложение о включении сведений о таком лице в реестр недобросовестных </w:t>
            </w:r>
            <w:r w:rsidR="00E87A5F">
              <w:rPr>
                <w:color w:val="000000"/>
                <w:sz w:val="22"/>
                <w:szCs w:val="22"/>
              </w:rPr>
              <w:t>Поставщиков</w:t>
            </w:r>
            <w:r w:rsidRPr="00E502C7">
              <w:rPr>
                <w:color w:val="000000"/>
                <w:sz w:val="22"/>
                <w:szCs w:val="22"/>
              </w:rPr>
              <w:t xml:space="preserve"> в соответствующий орган.</w:t>
            </w:r>
          </w:p>
          <w:p w:rsidR="00F356E8" w:rsidRPr="006D429B" w:rsidRDefault="00F356E8" w:rsidP="0079208D">
            <w:pPr>
              <w:pStyle w:val="-3"/>
              <w:numPr>
                <w:ilvl w:val="0"/>
                <w:numId w:val="0"/>
              </w:numPr>
              <w:tabs>
                <w:tab w:val="left" w:pos="360"/>
              </w:tabs>
              <w:spacing w:after="120" w:line="240" w:lineRule="auto"/>
              <w:rPr>
                <w:sz w:val="22"/>
                <w:szCs w:val="22"/>
                <w:highlight w:val="yellow"/>
              </w:rPr>
            </w:pPr>
            <w:r w:rsidRPr="007F5295">
              <w:rPr>
                <w:sz w:val="22"/>
                <w:szCs w:val="22"/>
              </w:rPr>
              <w:t>В случае отказа участника закупки, чье предложение было признано лучшим от подписания договора, Заказчик вправе обратиться с предложением о заключении</w:t>
            </w:r>
            <w:r>
              <w:rPr>
                <w:sz w:val="22"/>
                <w:szCs w:val="22"/>
              </w:rPr>
              <w:t xml:space="preserve"> </w:t>
            </w:r>
            <w:r w:rsidRPr="007F5295">
              <w:rPr>
                <w:sz w:val="22"/>
                <w:szCs w:val="22"/>
              </w:rPr>
              <w:t>договора к участнику, занявшему второе место, затем — третье место и так далее.</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18</w:t>
            </w:r>
          </w:p>
        </w:tc>
        <w:tc>
          <w:tcPr>
            <w:tcW w:w="9205" w:type="dxa"/>
            <w:shd w:val="clear" w:color="auto" w:fill="auto"/>
          </w:tcPr>
          <w:p w:rsidR="00F356E8" w:rsidRPr="00213E79" w:rsidRDefault="00F356E8" w:rsidP="0079208D">
            <w:pPr>
              <w:tabs>
                <w:tab w:val="left" w:pos="360"/>
              </w:tabs>
              <w:spacing w:after="120"/>
              <w:jc w:val="both"/>
              <w:rPr>
                <w:b/>
                <w:sz w:val="22"/>
                <w:szCs w:val="22"/>
              </w:rPr>
            </w:pPr>
            <w:r w:rsidRPr="00213E79">
              <w:rPr>
                <w:b/>
                <w:sz w:val="22"/>
                <w:szCs w:val="22"/>
              </w:rPr>
              <w:t xml:space="preserve">Размер, порядок и срок предоставления обеспечения исполнения договора и возврата такого обеспечения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213E79" w:rsidRDefault="00F356E8" w:rsidP="0079208D">
            <w:pPr>
              <w:tabs>
                <w:tab w:val="left" w:pos="360"/>
              </w:tabs>
              <w:spacing w:after="120"/>
              <w:jc w:val="both"/>
              <w:rPr>
                <w:sz w:val="22"/>
                <w:szCs w:val="22"/>
              </w:rPr>
            </w:pPr>
            <w:r w:rsidRPr="00213E79">
              <w:rPr>
                <w:sz w:val="22"/>
                <w:szCs w:val="22"/>
              </w:rPr>
              <w:t>Обеспечение исполнения договора не требуется.</w:t>
            </w:r>
          </w:p>
        </w:tc>
      </w:tr>
    </w:tbl>
    <w:p w:rsidR="00D01F56" w:rsidRDefault="00D01F56" w:rsidP="00D01F56">
      <w:pPr>
        <w:jc w:val="right"/>
        <w:rPr>
          <w:bCs/>
          <w:sz w:val="22"/>
          <w:szCs w:val="22"/>
        </w:rPr>
      </w:pPr>
      <w:r w:rsidRPr="00C70C31">
        <w:rPr>
          <w:bCs/>
          <w:sz w:val="22"/>
          <w:szCs w:val="22"/>
        </w:rPr>
        <w:br w:type="page"/>
      </w:r>
      <w:r>
        <w:rPr>
          <w:bCs/>
          <w:sz w:val="22"/>
          <w:szCs w:val="22"/>
        </w:rPr>
        <w:lastRenderedPageBreak/>
        <w:t>П</w:t>
      </w:r>
      <w:r w:rsidRPr="007D62CB">
        <w:rPr>
          <w:bCs/>
          <w:sz w:val="22"/>
          <w:szCs w:val="22"/>
        </w:rPr>
        <w:t>риложение №1 к документации о запросе предложений</w:t>
      </w:r>
    </w:p>
    <w:p w:rsidR="00D01F56" w:rsidRPr="007D62CB" w:rsidRDefault="00D01F56" w:rsidP="00D01F56">
      <w:pPr>
        <w:jc w:val="right"/>
        <w:rPr>
          <w:b/>
          <w:bCs/>
          <w:sz w:val="22"/>
          <w:szCs w:val="22"/>
        </w:rPr>
      </w:pPr>
    </w:p>
    <w:p w:rsidR="00D01F56" w:rsidRPr="007D62CB" w:rsidRDefault="00D01F56" w:rsidP="00D01F56">
      <w:pPr>
        <w:pBdr>
          <w:bottom w:val="single" w:sz="12" w:space="1" w:color="auto"/>
        </w:pBdr>
        <w:jc w:val="center"/>
        <w:rPr>
          <w:b/>
          <w:bCs/>
          <w:sz w:val="22"/>
          <w:szCs w:val="22"/>
        </w:rPr>
      </w:pPr>
      <w:r w:rsidRPr="007D62CB">
        <w:rPr>
          <w:b/>
          <w:bCs/>
          <w:sz w:val="22"/>
          <w:szCs w:val="22"/>
        </w:rPr>
        <w:t>ФОРМА 1</w:t>
      </w:r>
    </w:p>
    <w:p w:rsidR="00D01F56" w:rsidRPr="007D62CB" w:rsidRDefault="00D01F56" w:rsidP="00D01F56">
      <w:pPr>
        <w:rPr>
          <w:b/>
          <w:bCs/>
          <w:i/>
          <w:iCs/>
          <w:color w:val="B3B3B3"/>
          <w:sz w:val="22"/>
          <w:szCs w:val="22"/>
          <w:shd w:val="clear" w:color="auto" w:fill="FFFFFF"/>
        </w:rPr>
      </w:pPr>
      <w:r w:rsidRPr="007D62CB">
        <w:rPr>
          <w:b/>
          <w:bCs/>
          <w:i/>
          <w:iCs/>
          <w:color w:val="B3B3B3"/>
          <w:sz w:val="22"/>
          <w:szCs w:val="22"/>
          <w:shd w:val="clear" w:color="auto" w:fill="FFFFFF"/>
        </w:rPr>
        <w:t xml:space="preserve">на бланке организации   </w:t>
      </w:r>
    </w:p>
    <w:p w:rsidR="00D01F56" w:rsidRPr="007D62CB" w:rsidRDefault="00D01F56" w:rsidP="00D01F56">
      <w:pPr>
        <w:tabs>
          <w:tab w:val="left" w:pos="7200"/>
        </w:tabs>
        <w:jc w:val="right"/>
        <w:rPr>
          <w:color w:val="000000"/>
          <w:sz w:val="22"/>
          <w:szCs w:val="22"/>
          <w:shd w:val="clear" w:color="auto" w:fill="FFFFFF"/>
        </w:rPr>
      </w:pPr>
      <w:r w:rsidRPr="007D62CB">
        <w:rPr>
          <w:b/>
          <w:bCs/>
          <w:i/>
          <w:iCs/>
          <w:color w:val="B3B3B3"/>
          <w:sz w:val="22"/>
          <w:szCs w:val="22"/>
          <w:shd w:val="clear" w:color="auto" w:fill="FFFFFF"/>
        </w:rPr>
        <w:t xml:space="preserve">                                                                                                         </w:t>
      </w:r>
      <w:r w:rsidRPr="007D62CB">
        <w:rPr>
          <w:color w:val="000000"/>
          <w:sz w:val="22"/>
          <w:szCs w:val="22"/>
          <w:shd w:val="clear" w:color="auto" w:fill="FFFFFF"/>
        </w:rPr>
        <w:t>ОАО «Омский  аэропорт»</w:t>
      </w:r>
    </w:p>
    <w:p w:rsidR="00D01F56" w:rsidRPr="007D62CB" w:rsidRDefault="00D01F56" w:rsidP="00D01F56">
      <w:pPr>
        <w:jc w:val="right"/>
        <w:rPr>
          <w:color w:val="000000"/>
          <w:sz w:val="22"/>
          <w:szCs w:val="22"/>
          <w:shd w:val="clear" w:color="auto" w:fill="FFFFFF"/>
        </w:rPr>
      </w:pPr>
      <w:r w:rsidRPr="007D62CB">
        <w:rPr>
          <w:color w:val="000000"/>
          <w:sz w:val="22"/>
          <w:szCs w:val="22"/>
          <w:shd w:val="clear" w:color="auto" w:fill="FFFFFF"/>
        </w:rPr>
        <w:t>Россия, 644103, г. Омск,</w:t>
      </w:r>
    </w:p>
    <w:p w:rsidR="00D01F56" w:rsidRPr="007D62CB" w:rsidRDefault="00D01F56" w:rsidP="00D01F56">
      <w:pPr>
        <w:jc w:val="right"/>
        <w:rPr>
          <w:color w:val="000000"/>
          <w:sz w:val="22"/>
          <w:szCs w:val="22"/>
          <w:shd w:val="clear" w:color="auto" w:fill="FFFFFF"/>
        </w:rPr>
      </w:pPr>
      <w:r w:rsidRPr="00D43EBB">
        <w:rPr>
          <w:color w:val="000000"/>
          <w:sz w:val="22"/>
          <w:szCs w:val="22"/>
          <w:shd w:val="clear" w:color="auto" w:fill="FFFFFF"/>
        </w:rPr>
        <w:t xml:space="preserve"> ул. Транссибирская, д. 7</w:t>
      </w:r>
    </w:p>
    <w:p w:rsidR="00D01F56" w:rsidRPr="007D62CB" w:rsidRDefault="00D01F56" w:rsidP="00D01F56">
      <w:pPr>
        <w:jc w:val="right"/>
        <w:rPr>
          <w:color w:val="000000"/>
          <w:sz w:val="22"/>
          <w:szCs w:val="22"/>
          <w:shd w:val="clear" w:color="auto" w:fill="FFFFFF"/>
        </w:rPr>
      </w:pPr>
    </w:p>
    <w:p w:rsidR="00D01F56" w:rsidRPr="007D62CB" w:rsidRDefault="00D01F56" w:rsidP="00D01F56">
      <w:pPr>
        <w:jc w:val="center"/>
        <w:rPr>
          <w:b/>
          <w:caps/>
          <w:sz w:val="22"/>
          <w:szCs w:val="22"/>
        </w:rPr>
      </w:pPr>
      <w:r>
        <w:rPr>
          <w:b/>
          <w:caps/>
          <w:sz w:val="22"/>
          <w:szCs w:val="22"/>
        </w:rPr>
        <w:t xml:space="preserve">ПиСЬМО </w:t>
      </w:r>
      <w:r w:rsidR="00882B1E">
        <w:rPr>
          <w:b/>
          <w:caps/>
          <w:sz w:val="22"/>
          <w:szCs w:val="22"/>
        </w:rPr>
        <w:t>–</w:t>
      </w:r>
      <w:r>
        <w:rPr>
          <w:b/>
          <w:caps/>
          <w:sz w:val="22"/>
          <w:szCs w:val="22"/>
        </w:rPr>
        <w:t xml:space="preserve"> </w:t>
      </w:r>
      <w:r w:rsidRPr="007D62CB">
        <w:rPr>
          <w:b/>
          <w:caps/>
          <w:sz w:val="22"/>
          <w:szCs w:val="22"/>
        </w:rPr>
        <w:t>Заявка</w:t>
      </w:r>
    </w:p>
    <w:p w:rsidR="00893C2D" w:rsidRDefault="00D01F56" w:rsidP="00D01F56">
      <w:pPr>
        <w:autoSpaceDE w:val="0"/>
        <w:jc w:val="center"/>
        <w:rPr>
          <w:b/>
          <w:sz w:val="22"/>
          <w:szCs w:val="22"/>
        </w:rPr>
      </w:pPr>
      <w:r w:rsidRPr="007D62CB">
        <w:rPr>
          <w:b/>
          <w:sz w:val="22"/>
          <w:szCs w:val="22"/>
        </w:rPr>
        <w:t>на участие в открытом запросе предложений</w:t>
      </w:r>
      <w:r w:rsidR="00FD75B1">
        <w:rPr>
          <w:b/>
          <w:sz w:val="22"/>
          <w:szCs w:val="22"/>
        </w:rPr>
        <w:t xml:space="preserve"> в электронной форме</w:t>
      </w:r>
      <w:r w:rsidRPr="007D62CB">
        <w:rPr>
          <w:b/>
          <w:sz w:val="22"/>
          <w:szCs w:val="22"/>
        </w:rPr>
        <w:t xml:space="preserve"> на право заключить договор </w:t>
      </w:r>
      <w:r w:rsidRPr="005E0F30">
        <w:rPr>
          <w:b/>
          <w:sz w:val="22"/>
          <w:szCs w:val="22"/>
        </w:rPr>
        <w:t>на</w:t>
      </w:r>
      <w:r>
        <w:rPr>
          <w:b/>
          <w:sz w:val="22"/>
          <w:szCs w:val="22"/>
        </w:rPr>
        <w:t xml:space="preserve"> </w:t>
      </w:r>
      <w:r w:rsidR="00893C2D" w:rsidRPr="00893C2D">
        <w:rPr>
          <w:b/>
          <w:sz w:val="22"/>
          <w:szCs w:val="22"/>
        </w:rPr>
        <w:t>изготовление и поставк</w:t>
      </w:r>
      <w:r w:rsidR="00893C2D">
        <w:rPr>
          <w:b/>
          <w:sz w:val="22"/>
          <w:szCs w:val="22"/>
        </w:rPr>
        <w:t>у</w:t>
      </w:r>
      <w:r w:rsidR="00893C2D" w:rsidRPr="00893C2D">
        <w:rPr>
          <w:b/>
          <w:sz w:val="22"/>
          <w:szCs w:val="22"/>
        </w:rPr>
        <w:t xml:space="preserve"> номерных </w:t>
      </w:r>
      <w:proofErr w:type="spellStart"/>
      <w:r w:rsidR="00893C2D" w:rsidRPr="00893C2D">
        <w:rPr>
          <w:b/>
          <w:sz w:val="22"/>
          <w:szCs w:val="22"/>
        </w:rPr>
        <w:t>стикеров</w:t>
      </w:r>
      <w:proofErr w:type="spellEnd"/>
      <w:r w:rsidR="00893C2D" w:rsidRPr="00893C2D">
        <w:rPr>
          <w:b/>
          <w:sz w:val="22"/>
          <w:szCs w:val="22"/>
        </w:rPr>
        <w:t xml:space="preserve"> для маркировки </w:t>
      </w:r>
    </w:p>
    <w:p w:rsidR="00016C5A" w:rsidRPr="00893C2D" w:rsidRDefault="00893C2D" w:rsidP="00D01F56">
      <w:pPr>
        <w:autoSpaceDE w:val="0"/>
        <w:jc w:val="center"/>
        <w:rPr>
          <w:b/>
          <w:sz w:val="22"/>
          <w:szCs w:val="22"/>
        </w:rPr>
      </w:pPr>
      <w:r w:rsidRPr="00893C2D">
        <w:rPr>
          <w:b/>
          <w:sz w:val="22"/>
          <w:szCs w:val="22"/>
        </w:rPr>
        <w:t>багажа, грузов, почты и бортовых запасов</w:t>
      </w:r>
    </w:p>
    <w:p w:rsidR="00D01F56" w:rsidRPr="001E3E02" w:rsidRDefault="00D01F56" w:rsidP="00D01F56">
      <w:pPr>
        <w:keepNext/>
        <w:keepLines/>
        <w:ind w:firstLine="708"/>
        <w:jc w:val="both"/>
        <w:rPr>
          <w:sz w:val="22"/>
          <w:szCs w:val="22"/>
        </w:rPr>
      </w:pPr>
      <w:r w:rsidRPr="001E3E02">
        <w:rPr>
          <w:sz w:val="22"/>
          <w:szCs w:val="22"/>
        </w:rPr>
        <w:t>Изучив документацию о запросе предложений</w:t>
      </w:r>
      <w:r w:rsidR="00FD75B1">
        <w:rPr>
          <w:sz w:val="22"/>
          <w:szCs w:val="22"/>
        </w:rPr>
        <w:t xml:space="preserve"> в электронной форме (далее запрос предложений)</w:t>
      </w:r>
      <w:r w:rsidRPr="001E3E02">
        <w:rPr>
          <w:sz w:val="22"/>
          <w:szCs w:val="22"/>
        </w:rPr>
        <w:t xml:space="preserve"> на право заключить договор </w:t>
      </w:r>
      <w:r w:rsidRPr="00035CCF">
        <w:rPr>
          <w:sz w:val="22"/>
          <w:szCs w:val="22"/>
        </w:rPr>
        <w:t xml:space="preserve">на </w:t>
      </w:r>
      <w:r w:rsidR="00893C2D">
        <w:rPr>
          <w:sz w:val="22"/>
          <w:szCs w:val="22"/>
        </w:rPr>
        <w:t>изготовление и поставку</w:t>
      </w:r>
      <w:r w:rsidR="00893C2D" w:rsidRPr="00156EC5">
        <w:rPr>
          <w:sz w:val="22"/>
          <w:szCs w:val="22"/>
        </w:rPr>
        <w:t xml:space="preserve"> номерных </w:t>
      </w:r>
      <w:proofErr w:type="spellStart"/>
      <w:r w:rsidR="00893C2D" w:rsidRPr="00156EC5">
        <w:rPr>
          <w:sz w:val="22"/>
          <w:szCs w:val="22"/>
        </w:rPr>
        <w:t>стикеров</w:t>
      </w:r>
      <w:proofErr w:type="spellEnd"/>
      <w:r w:rsidR="00893C2D" w:rsidRPr="00156EC5">
        <w:rPr>
          <w:sz w:val="22"/>
          <w:szCs w:val="22"/>
        </w:rPr>
        <w:t xml:space="preserve"> для маркировки багажа, грузов, почты и бортовых запасов</w:t>
      </w:r>
      <w:r w:rsidR="00035CCF" w:rsidRPr="001E3E02">
        <w:rPr>
          <w:sz w:val="22"/>
          <w:szCs w:val="22"/>
        </w:rPr>
        <w:t xml:space="preserve"> </w:t>
      </w:r>
      <w:r w:rsidRPr="001E3E02">
        <w:rPr>
          <w:sz w:val="22"/>
          <w:szCs w:val="22"/>
        </w:rPr>
        <w:t xml:space="preserve">и применимые к данному запросу предложений требования и правила </w:t>
      </w:r>
      <w:r w:rsidR="00E32BCD">
        <w:rPr>
          <w:sz w:val="22"/>
          <w:szCs w:val="22"/>
        </w:rPr>
        <w:t>____</w:t>
      </w:r>
      <w:r w:rsidRPr="001E3E02">
        <w:rPr>
          <w:sz w:val="22"/>
          <w:szCs w:val="22"/>
        </w:rPr>
        <w:t>___</w:t>
      </w:r>
      <w:r>
        <w:rPr>
          <w:sz w:val="22"/>
          <w:szCs w:val="22"/>
        </w:rPr>
        <w:t>_________</w:t>
      </w:r>
      <w:r w:rsidR="001E7957">
        <w:rPr>
          <w:sz w:val="22"/>
          <w:szCs w:val="22"/>
        </w:rPr>
        <w:t>_</w:t>
      </w:r>
      <w:r w:rsidR="00D31C73">
        <w:rPr>
          <w:sz w:val="22"/>
          <w:szCs w:val="22"/>
        </w:rPr>
        <w:t>______________________</w:t>
      </w:r>
      <w:r w:rsidR="00035CCF">
        <w:rPr>
          <w:sz w:val="22"/>
          <w:szCs w:val="22"/>
        </w:rPr>
        <w:t>___________</w:t>
      </w:r>
      <w:r w:rsidR="00D31C73">
        <w:rPr>
          <w:sz w:val="22"/>
          <w:szCs w:val="22"/>
        </w:rPr>
        <w:t>___</w:t>
      </w:r>
      <w:r>
        <w:rPr>
          <w:sz w:val="22"/>
          <w:szCs w:val="22"/>
        </w:rPr>
        <w:t>_</w:t>
      </w:r>
      <w:r w:rsidR="0041582C">
        <w:rPr>
          <w:sz w:val="22"/>
          <w:szCs w:val="22"/>
        </w:rPr>
        <w:t>______</w:t>
      </w:r>
      <w:r w:rsidR="00893C2D">
        <w:rPr>
          <w:sz w:val="22"/>
          <w:szCs w:val="22"/>
        </w:rPr>
        <w:t>_______</w:t>
      </w:r>
      <w:r w:rsidR="0041582C">
        <w:rPr>
          <w:sz w:val="22"/>
          <w:szCs w:val="22"/>
        </w:rPr>
        <w:t>__</w:t>
      </w:r>
      <w:r>
        <w:rPr>
          <w:sz w:val="22"/>
          <w:szCs w:val="22"/>
        </w:rPr>
        <w:t>______________</w:t>
      </w:r>
      <w:r w:rsidRPr="001E3E02">
        <w:rPr>
          <w:sz w:val="22"/>
          <w:szCs w:val="22"/>
        </w:rPr>
        <w:t>_____,</w:t>
      </w:r>
    </w:p>
    <w:p w:rsidR="00D01F56" w:rsidRPr="001E3E02" w:rsidRDefault="00D01F56" w:rsidP="00D01F56">
      <w:pPr>
        <w:keepNext/>
        <w:keepLines/>
        <w:rPr>
          <w:sz w:val="22"/>
          <w:szCs w:val="22"/>
          <w:vertAlign w:val="superscript"/>
        </w:rPr>
      </w:pPr>
      <w:r w:rsidRPr="001E3E02">
        <w:rPr>
          <w:sz w:val="22"/>
          <w:szCs w:val="22"/>
          <w:vertAlign w:val="superscript"/>
        </w:rPr>
        <w:t xml:space="preserve">                                                         </w:t>
      </w:r>
      <w:r w:rsidR="0041582C">
        <w:rPr>
          <w:sz w:val="22"/>
          <w:szCs w:val="22"/>
          <w:vertAlign w:val="superscript"/>
        </w:rPr>
        <w:t xml:space="preserve">            </w:t>
      </w:r>
      <w:r w:rsidRPr="001E3E02">
        <w:rPr>
          <w:sz w:val="22"/>
          <w:szCs w:val="22"/>
          <w:vertAlign w:val="superscript"/>
        </w:rPr>
        <w:t xml:space="preserve">    (полное наименование Участника </w:t>
      </w:r>
      <w:r w:rsidR="002A1319">
        <w:rPr>
          <w:sz w:val="22"/>
          <w:szCs w:val="22"/>
          <w:vertAlign w:val="superscript"/>
        </w:rPr>
        <w:t xml:space="preserve">запроса предложений </w:t>
      </w:r>
      <w:r w:rsidRPr="001E3E02">
        <w:rPr>
          <w:sz w:val="22"/>
          <w:szCs w:val="22"/>
          <w:vertAlign w:val="superscript"/>
        </w:rPr>
        <w:t>с указанием организационно-правовой формы)</w:t>
      </w:r>
    </w:p>
    <w:p w:rsidR="00D01F56" w:rsidRPr="001E3E02" w:rsidRDefault="00D01F56" w:rsidP="00D01F56">
      <w:pPr>
        <w:keepNext/>
        <w:keepLines/>
        <w:jc w:val="both"/>
        <w:rPr>
          <w:sz w:val="22"/>
          <w:szCs w:val="22"/>
        </w:rPr>
      </w:pPr>
      <w:proofErr w:type="gramStart"/>
      <w:r w:rsidRPr="001E3E02">
        <w:rPr>
          <w:sz w:val="22"/>
          <w:szCs w:val="22"/>
        </w:rPr>
        <w:t>зарегистрированное</w:t>
      </w:r>
      <w:proofErr w:type="gramEnd"/>
      <w:r w:rsidRPr="001E3E02">
        <w:rPr>
          <w:sz w:val="22"/>
          <w:szCs w:val="22"/>
        </w:rPr>
        <w:t xml:space="preserve"> по адресу _______________________</w:t>
      </w:r>
      <w:r>
        <w:rPr>
          <w:sz w:val="22"/>
          <w:szCs w:val="22"/>
        </w:rPr>
        <w:t>____</w:t>
      </w:r>
      <w:r w:rsidRPr="001E3E02">
        <w:rPr>
          <w:sz w:val="22"/>
          <w:szCs w:val="22"/>
        </w:rPr>
        <w:t>___________________________________,</w:t>
      </w:r>
    </w:p>
    <w:p w:rsidR="00D01F56" w:rsidRPr="001E3E02" w:rsidRDefault="00D01F56" w:rsidP="00D01F56">
      <w:pPr>
        <w:keepNext/>
        <w:keepLines/>
        <w:jc w:val="both"/>
        <w:rPr>
          <w:sz w:val="22"/>
          <w:szCs w:val="22"/>
          <w:vertAlign w:val="superscript"/>
        </w:rPr>
      </w:pPr>
      <w:r w:rsidRPr="001E3E02">
        <w:rPr>
          <w:sz w:val="22"/>
          <w:szCs w:val="22"/>
          <w:vertAlign w:val="superscript"/>
        </w:rPr>
        <w:t xml:space="preserve">                                                                                                                                (юридический адрес Участника</w:t>
      </w:r>
      <w:r w:rsidR="002A1319" w:rsidRPr="002A1319">
        <w:rPr>
          <w:sz w:val="22"/>
          <w:szCs w:val="22"/>
          <w:vertAlign w:val="superscript"/>
        </w:rPr>
        <w:t xml:space="preserve"> запроса предложений</w:t>
      </w:r>
      <w:r w:rsidRPr="001E3E02">
        <w:rPr>
          <w:sz w:val="22"/>
          <w:szCs w:val="22"/>
          <w:vertAlign w:val="superscript"/>
        </w:rPr>
        <w:t>)</w:t>
      </w:r>
    </w:p>
    <w:p w:rsidR="00D01F56" w:rsidRPr="001E3E02" w:rsidRDefault="00D01F56" w:rsidP="00D01F56">
      <w:pPr>
        <w:autoSpaceDE w:val="0"/>
        <w:jc w:val="both"/>
        <w:rPr>
          <w:sz w:val="22"/>
          <w:szCs w:val="22"/>
        </w:rPr>
      </w:pPr>
      <w:r w:rsidRPr="001E3E02">
        <w:rPr>
          <w:sz w:val="22"/>
          <w:szCs w:val="22"/>
        </w:rPr>
        <w:t>сообща</w:t>
      </w:r>
      <w:r w:rsidR="00882B1E">
        <w:rPr>
          <w:sz w:val="22"/>
          <w:szCs w:val="22"/>
        </w:rPr>
        <w:t>е</w:t>
      </w:r>
      <w:r w:rsidRPr="001E3E02">
        <w:rPr>
          <w:sz w:val="22"/>
          <w:szCs w:val="22"/>
        </w:rPr>
        <w:t>т о согласии участвовать в запросе предложений на условиях, установленных в докум</w:t>
      </w:r>
      <w:r w:rsidR="00882B1E">
        <w:rPr>
          <w:sz w:val="22"/>
          <w:szCs w:val="22"/>
        </w:rPr>
        <w:t>е</w:t>
      </w:r>
      <w:r w:rsidR="0041582C">
        <w:rPr>
          <w:sz w:val="22"/>
          <w:szCs w:val="22"/>
        </w:rPr>
        <w:t xml:space="preserve">нтации о </w:t>
      </w:r>
      <w:r w:rsidR="00F731BC">
        <w:rPr>
          <w:sz w:val="22"/>
          <w:szCs w:val="22"/>
        </w:rPr>
        <w:t>запросе предложений №</w:t>
      </w:r>
      <w:r w:rsidR="00893C2D">
        <w:rPr>
          <w:sz w:val="22"/>
          <w:szCs w:val="22"/>
        </w:rPr>
        <w:t>125</w:t>
      </w:r>
      <w:r>
        <w:rPr>
          <w:sz w:val="22"/>
          <w:szCs w:val="22"/>
        </w:rPr>
        <w:t xml:space="preserve"> </w:t>
      </w:r>
      <w:r w:rsidRPr="00C155FC">
        <w:rPr>
          <w:sz w:val="22"/>
          <w:szCs w:val="22"/>
        </w:rPr>
        <w:t>от «</w:t>
      </w:r>
      <w:r w:rsidR="002732AA">
        <w:rPr>
          <w:sz w:val="22"/>
          <w:szCs w:val="22"/>
        </w:rPr>
        <w:t>2</w:t>
      </w:r>
      <w:r w:rsidR="003E5657">
        <w:rPr>
          <w:sz w:val="22"/>
          <w:szCs w:val="22"/>
        </w:rPr>
        <w:t>4</w:t>
      </w:r>
      <w:r w:rsidRPr="00C155FC">
        <w:rPr>
          <w:sz w:val="22"/>
          <w:szCs w:val="22"/>
        </w:rPr>
        <w:t>»</w:t>
      </w:r>
      <w:r w:rsidR="00035CCF">
        <w:rPr>
          <w:sz w:val="22"/>
          <w:szCs w:val="22"/>
        </w:rPr>
        <w:t xml:space="preserve"> сентября</w:t>
      </w:r>
      <w:r>
        <w:rPr>
          <w:sz w:val="22"/>
          <w:szCs w:val="22"/>
        </w:rPr>
        <w:t xml:space="preserve"> </w:t>
      </w:r>
      <w:r w:rsidRPr="001E3E02">
        <w:rPr>
          <w:sz w:val="22"/>
          <w:szCs w:val="22"/>
        </w:rPr>
        <w:t>201</w:t>
      </w:r>
      <w:r>
        <w:rPr>
          <w:sz w:val="22"/>
          <w:szCs w:val="22"/>
        </w:rPr>
        <w:t>3</w:t>
      </w:r>
      <w:r w:rsidRPr="001E3E02">
        <w:rPr>
          <w:sz w:val="22"/>
          <w:szCs w:val="22"/>
        </w:rPr>
        <w:t xml:space="preserve"> года и направляет данн</w:t>
      </w:r>
      <w:r w:rsidR="002411AA">
        <w:rPr>
          <w:sz w:val="22"/>
          <w:szCs w:val="22"/>
        </w:rPr>
        <w:t>ое письмо</w:t>
      </w:r>
      <w:r w:rsidR="00701731">
        <w:rPr>
          <w:sz w:val="22"/>
          <w:szCs w:val="22"/>
        </w:rPr>
        <w:t xml:space="preserve"> </w:t>
      </w:r>
      <w:r w:rsidR="00882B1E">
        <w:rPr>
          <w:sz w:val="22"/>
          <w:szCs w:val="22"/>
        </w:rPr>
        <w:t>–</w:t>
      </w:r>
      <w:r w:rsidRPr="001E3E02">
        <w:rPr>
          <w:sz w:val="22"/>
          <w:szCs w:val="22"/>
        </w:rPr>
        <w:t xml:space="preserve"> заявку на участие в запросе предложений.</w:t>
      </w:r>
    </w:p>
    <w:p w:rsidR="00D01F56" w:rsidRPr="001E3E02" w:rsidRDefault="00D01F56" w:rsidP="00D01F56">
      <w:pPr>
        <w:snapToGrid w:val="0"/>
        <w:rPr>
          <w:sz w:val="22"/>
          <w:szCs w:val="22"/>
        </w:rPr>
      </w:pPr>
    </w:p>
    <w:p w:rsidR="00D01F56" w:rsidRPr="001E3E02" w:rsidRDefault="00D01F56" w:rsidP="00D01F56">
      <w:pPr>
        <w:pStyle w:val="20"/>
        <w:keepNext w:val="0"/>
        <w:tabs>
          <w:tab w:val="left" w:pos="676"/>
          <w:tab w:val="left" w:pos="1440"/>
        </w:tabs>
        <w:suppressAutoHyphens/>
        <w:rPr>
          <w:spacing w:val="-3"/>
          <w:sz w:val="22"/>
          <w:szCs w:val="22"/>
        </w:rPr>
      </w:pPr>
      <w:r>
        <w:rPr>
          <w:spacing w:val="-3"/>
          <w:sz w:val="22"/>
          <w:szCs w:val="22"/>
        </w:rPr>
        <w:tab/>
      </w:r>
      <w:r w:rsidRPr="001E3E02">
        <w:rPr>
          <w:spacing w:val="-3"/>
          <w:sz w:val="22"/>
          <w:szCs w:val="22"/>
        </w:rPr>
        <w:t>Настоящим гарантируем, что:</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 запроса предложений) не находится в стадии ликвидации, реорганизации юридического лица и в отношении организации отсутствует решения арбитражного суда о признании банкротом и об открытии конкурсного производства;</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xml:space="preserve"> - деятельность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приостановлена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имеем задолженности по начисленным налогам, сборам и иным обязательным платежам в бюджеты любого уровня или государственные внебюджетные фонды за год, предшествующий году проведения настоящего запроса предложений, размер которой превышает 25% балансовой стоимости активов по данным бухгалтерской отчетности за последний завершенный отчетный период;</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w:t>
      </w:r>
      <w:r w:rsidRPr="001E3E02">
        <w:rPr>
          <w:sz w:val="22"/>
          <w:szCs w:val="22"/>
        </w:rPr>
        <w:t xml:space="preserve"> </w:t>
      </w:r>
      <w:r w:rsidRPr="001E3E02">
        <w:rPr>
          <w:rFonts w:ascii="Times New Roman" w:hAnsi="Times New Roman"/>
          <w:sz w:val="22"/>
          <w:szCs w:val="22"/>
        </w:rPr>
        <w:t>сведения и информа</w:t>
      </w:r>
      <w:r w:rsidR="00FD7BE9">
        <w:rPr>
          <w:rFonts w:ascii="Times New Roman" w:hAnsi="Times New Roman"/>
          <w:sz w:val="22"/>
          <w:szCs w:val="22"/>
        </w:rPr>
        <w:t>ция, предоставленные в настоящем письме - з</w:t>
      </w:r>
      <w:r w:rsidRPr="001E3E02">
        <w:rPr>
          <w:rFonts w:ascii="Times New Roman" w:hAnsi="Times New Roman"/>
          <w:sz w:val="22"/>
          <w:szCs w:val="22"/>
        </w:rPr>
        <w:t>аявке достоверны.</w:t>
      </w:r>
    </w:p>
    <w:p w:rsidR="00D01F56" w:rsidRPr="001E3E02" w:rsidRDefault="00D31C73" w:rsidP="00D01F56">
      <w:pPr>
        <w:pStyle w:val="ConsNormal"/>
        <w:spacing w:before="120"/>
        <w:jc w:val="both"/>
        <w:rPr>
          <w:rFonts w:ascii="Times New Roman" w:hAnsi="Times New Roman"/>
          <w:sz w:val="22"/>
          <w:szCs w:val="22"/>
        </w:rPr>
      </w:pPr>
      <w:r>
        <w:rPr>
          <w:rFonts w:ascii="Times New Roman" w:hAnsi="Times New Roman"/>
          <w:sz w:val="22"/>
          <w:szCs w:val="22"/>
        </w:rPr>
        <w:t xml:space="preserve">Настоящее письмо </w:t>
      </w:r>
      <w:r w:rsidR="00882B1E">
        <w:rPr>
          <w:rFonts w:ascii="Times New Roman" w:hAnsi="Times New Roman"/>
          <w:sz w:val="22"/>
          <w:szCs w:val="22"/>
        </w:rPr>
        <w:t>–</w:t>
      </w:r>
      <w:r w:rsidR="00D01F56" w:rsidRPr="001E3E02">
        <w:rPr>
          <w:rFonts w:ascii="Times New Roman" w:hAnsi="Times New Roman"/>
          <w:sz w:val="22"/>
          <w:szCs w:val="22"/>
        </w:rPr>
        <w:t xml:space="preserve"> заявка имеет правовой статус оферты и дейс</w:t>
      </w:r>
      <w:r w:rsidR="00D01F56">
        <w:rPr>
          <w:rFonts w:ascii="Times New Roman" w:hAnsi="Times New Roman"/>
          <w:sz w:val="22"/>
          <w:szCs w:val="22"/>
        </w:rPr>
        <w:t xml:space="preserve">твует до </w:t>
      </w:r>
      <w:r w:rsidR="002411AA">
        <w:rPr>
          <w:rFonts w:ascii="Times New Roman" w:hAnsi="Times New Roman"/>
          <w:sz w:val="22"/>
          <w:szCs w:val="22"/>
        </w:rPr>
        <w:t>____.____.</w:t>
      </w:r>
      <w:r w:rsidR="00D01F56" w:rsidRPr="00C155FC">
        <w:rPr>
          <w:rFonts w:ascii="Times New Roman" w:hAnsi="Times New Roman"/>
          <w:sz w:val="22"/>
          <w:szCs w:val="22"/>
        </w:rPr>
        <w:t>2013 г</w:t>
      </w:r>
      <w:r w:rsidR="00D01F56" w:rsidRPr="001E3E02">
        <w:rPr>
          <w:rFonts w:ascii="Times New Roman" w:hAnsi="Times New Roman"/>
          <w:sz w:val="22"/>
          <w:szCs w:val="22"/>
        </w:rPr>
        <w:t xml:space="preserve">. </w:t>
      </w:r>
    </w:p>
    <w:p w:rsidR="005508E9" w:rsidRDefault="00D01F56" w:rsidP="00D01F56">
      <w:pPr>
        <w:tabs>
          <w:tab w:val="left" w:pos="0"/>
        </w:tabs>
        <w:suppressAutoHyphens/>
        <w:spacing w:before="120"/>
        <w:ind w:firstLine="709"/>
        <w:jc w:val="both"/>
        <w:rPr>
          <w:bCs/>
          <w:spacing w:val="-3"/>
          <w:sz w:val="22"/>
          <w:szCs w:val="22"/>
        </w:rPr>
      </w:pPr>
      <w:r w:rsidRPr="000107EF">
        <w:rPr>
          <w:bCs/>
          <w:spacing w:val="-3"/>
          <w:sz w:val="22"/>
          <w:szCs w:val="22"/>
        </w:rPr>
        <w:t xml:space="preserve">С условиями и формой </w:t>
      </w:r>
      <w:r>
        <w:rPr>
          <w:bCs/>
          <w:spacing w:val="-3"/>
          <w:sz w:val="22"/>
          <w:szCs w:val="22"/>
        </w:rPr>
        <w:t xml:space="preserve">проекта </w:t>
      </w:r>
      <w:r w:rsidR="00D31C73">
        <w:rPr>
          <w:bCs/>
          <w:spacing w:val="-3"/>
          <w:sz w:val="22"/>
          <w:szCs w:val="22"/>
        </w:rPr>
        <w:t>д</w:t>
      </w:r>
      <w:r w:rsidRPr="000107EF">
        <w:rPr>
          <w:bCs/>
          <w:spacing w:val="-3"/>
          <w:sz w:val="22"/>
          <w:szCs w:val="22"/>
        </w:rPr>
        <w:t>оговора</w:t>
      </w:r>
      <w:r w:rsidR="00226663">
        <w:rPr>
          <w:bCs/>
          <w:spacing w:val="-3"/>
          <w:sz w:val="22"/>
          <w:szCs w:val="22"/>
        </w:rPr>
        <w:t xml:space="preserve"> </w:t>
      </w:r>
      <w:r w:rsidR="0041582C">
        <w:rPr>
          <w:bCs/>
          <w:spacing w:val="-3"/>
          <w:sz w:val="22"/>
          <w:szCs w:val="22"/>
        </w:rPr>
        <w:t>поставки</w:t>
      </w:r>
      <w:r w:rsidR="002A1319">
        <w:rPr>
          <w:bCs/>
          <w:spacing w:val="-3"/>
          <w:sz w:val="22"/>
          <w:szCs w:val="22"/>
        </w:rPr>
        <w:t xml:space="preserve">, установленной </w:t>
      </w:r>
      <w:r>
        <w:rPr>
          <w:bCs/>
          <w:spacing w:val="-3"/>
          <w:sz w:val="22"/>
          <w:szCs w:val="22"/>
        </w:rPr>
        <w:t>Приложение</w:t>
      </w:r>
      <w:r w:rsidR="002A1319">
        <w:rPr>
          <w:bCs/>
          <w:spacing w:val="-3"/>
          <w:sz w:val="22"/>
          <w:szCs w:val="22"/>
        </w:rPr>
        <w:t>м</w:t>
      </w:r>
      <w:r w:rsidR="00893C2D">
        <w:rPr>
          <w:bCs/>
          <w:spacing w:val="-3"/>
          <w:sz w:val="22"/>
          <w:szCs w:val="22"/>
        </w:rPr>
        <w:t xml:space="preserve"> №2</w:t>
      </w:r>
      <w:r w:rsidRPr="000107EF">
        <w:rPr>
          <w:bCs/>
          <w:spacing w:val="-3"/>
          <w:sz w:val="22"/>
          <w:szCs w:val="22"/>
        </w:rPr>
        <w:t xml:space="preserve"> к документации о запросе предложений</w:t>
      </w:r>
      <w:r>
        <w:rPr>
          <w:bCs/>
          <w:spacing w:val="-3"/>
          <w:sz w:val="22"/>
          <w:szCs w:val="22"/>
        </w:rPr>
        <w:t xml:space="preserve"> </w:t>
      </w:r>
      <w:r w:rsidRPr="00C155FC">
        <w:rPr>
          <w:bCs/>
          <w:spacing w:val="-3"/>
          <w:sz w:val="22"/>
          <w:szCs w:val="22"/>
        </w:rPr>
        <w:t>№</w:t>
      </w:r>
      <w:r w:rsidR="00893C2D">
        <w:rPr>
          <w:bCs/>
          <w:spacing w:val="-3"/>
          <w:sz w:val="22"/>
          <w:szCs w:val="22"/>
        </w:rPr>
        <w:t>125</w:t>
      </w:r>
      <w:r w:rsidR="00DA6D54">
        <w:rPr>
          <w:bCs/>
          <w:spacing w:val="-3"/>
          <w:sz w:val="22"/>
          <w:szCs w:val="22"/>
        </w:rPr>
        <w:t xml:space="preserve"> </w:t>
      </w:r>
      <w:r w:rsidR="00F731BC">
        <w:rPr>
          <w:bCs/>
          <w:spacing w:val="-3"/>
          <w:sz w:val="22"/>
          <w:szCs w:val="22"/>
        </w:rPr>
        <w:t>от</w:t>
      </w:r>
      <w:r w:rsidR="002732AA">
        <w:rPr>
          <w:bCs/>
          <w:spacing w:val="-3"/>
          <w:sz w:val="22"/>
          <w:szCs w:val="22"/>
        </w:rPr>
        <w:t xml:space="preserve"> 2</w:t>
      </w:r>
      <w:r w:rsidR="003E5657">
        <w:rPr>
          <w:bCs/>
          <w:spacing w:val="-3"/>
          <w:sz w:val="22"/>
          <w:szCs w:val="22"/>
        </w:rPr>
        <w:t>4</w:t>
      </w:r>
      <w:r w:rsidR="00064B08">
        <w:rPr>
          <w:bCs/>
          <w:spacing w:val="-3"/>
          <w:sz w:val="22"/>
          <w:szCs w:val="22"/>
        </w:rPr>
        <w:t>.09.</w:t>
      </w:r>
      <w:r w:rsidR="00DA6D54">
        <w:rPr>
          <w:bCs/>
          <w:spacing w:val="-3"/>
          <w:sz w:val="22"/>
          <w:szCs w:val="22"/>
        </w:rPr>
        <w:t>2</w:t>
      </w:r>
      <w:r w:rsidR="005508E9">
        <w:rPr>
          <w:bCs/>
          <w:spacing w:val="-3"/>
          <w:sz w:val="22"/>
          <w:szCs w:val="22"/>
        </w:rPr>
        <w:t>013 г</w:t>
      </w:r>
      <w:r w:rsidR="00035CCF">
        <w:rPr>
          <w:bCs/>
          <w:spacing w:val="-3"/>
          <w:sz w:val="22"/>
          <w:szCs w:val="22"/>
        </w:rPr>
        <w:t>.</w:t>
      </w:r>
      <w:r w:rsidR="005508E9">
        <w:rPr>
          <w:bCs/>
          <w:spacing w:val="-3"/>
          <w:sz w:val="22"/>
          <w:szCs w:val="22"/>
        </w:rPr>
        <w:t xml:space="preserve">, </w:t>
      </w:r>
      <w:r w:rsidRPr="000107EF">
        <w:rPr>
          <w:bCs/>
          <w:spacing w:val="-3"/>
          <w:sz w:val="22"/>
          <w:szCs w:val="22"/>
        </w:rPr>
        <w:t>согласны</w:t>
      </w:r>
      <w:r w:rsidR="005508E9">
        <w:rPr>
          <w:bCs/>
          <w:spacing w:val="-3"/>
          <w:sz w:val="22"/>
          <w:szCs w:val="22"/>
        </w:rPr>
        <w:t>.</w:t>
      </w:r>
    </w:p>
    <w:p w:rsidR="00D01F56" w:rsidRPr="000107EF" w:rsidRDefault="005508E9" w:rsidP="00D01F56">
      <w:pPr>
        <w:tabs>
          <w:tab w:val="left" w:pos="0"/>
        </w:tabs>
        <w:suppressAutoHyphens/>
        <w:spacing w:before="120"/>
        <w:ind w:firstLine="709"/>
        <w:jc w:val="both"/>
        <w:rPr>
          <w:bCs/>
          <w:spacing w:val="-3"/>
          <w:sz w:val="22"/>
          <w:szCs w:val="22"/>
        </w:rPr>
      </w:pPr>
      <w:r>
        <w:rPr>
          <w:bCs/>
          <w:spacing w:val="-3"/>
          <w:sz w:val="22"/>
          <w:szCs w:val="22"/>
        </w:rPr>
        <w:t>О</w:t>
      </w:r>
      <w:r w:rsidR="00D01F56" w:rsidRPr="000107EF">
        <w:rPr>
          <w:bCs/>
          <w:spacing w:val="-3"/>
          <w:sz w:val="22"/>
          <w:szCs w:val="22"/>
        </w:rPr>
        <w:t xml:space="preserve">бязуемся, в случае признания нас победителем </w:t>
      </w:r>
      <w:r w:rsidR="002411AA">
        <w:rPr>
          <w:bCs/>
          <w:spacing w:val="-3"/>
          <w:sz w:val="22"/>
          <w:szCs w:val="22"/>
        </w:rPr>
        <w:t xml:space="preserve">или единственным участником </w:t>
      </w:r>
      <w:r w:rsidR="00D01F56" w:rsidRPr="000107EF">
        <w:rPr>
          <w:bCs/>
          <w:spacing w:val="-3"/>
          <w:sz w:val="22"/>
          <w:szCs w:val="22"/>
        </w:rPr>
        <w:t>запроса предложений, подписать</w:t>
      </w:r>
      <w:r>
        <w:rPr>
          <w:bCs/>
          <w:spacing w:val="-3"/>
          <w:sz w:val="22"/>
          <w:szCs w:val="22"/>
        </w:rPr>
        <w:t xml:space="preserve"> и предоставить в адрес Заказчика</w:t>
      </w:r>
      <w:r w:rsidR="00D01F56" w:rsidRPr="000107EF">
        <w:rPr>
          <w:bCs/>
          <w:spacing w:val="-3"/>
          <w:sz w:val="22"/>
          <w:szCs w:val="22"/>
        </w:rPr>
        <w:t xml:space="preserve"> договор </w:t>
      </w:r>
      <w:r w:rsidRPr="005508E9">
        <w:rPr>
          <w:bCs/>
          <w:spacing w:val="-3"/>
          <w:sz w:val="22"/>
          <w:szCs w:val="22"/>
        </w:rPr>
        <w:t xml:space="preserve">на </w:t>
      </w:r>
      <w:r w:rsidR="00893C2D">
        <w:rPr>
          <w:bCs/>
          <w:spacing w:val="-3"/>
          <w:sz w:val="22"/>
          <w:szCs w:val="22"/>
        </w:rPr>
        <w:t>изготовление и поставку</w:t>
      </w:r>
      <w:r w:rsidR="00893C2D" w:rsidRPr="00893C2D">
        <w:rPr>
          <w:bCs/>
          <w:spacing w:val="-3"/>
          <w:sz w:val="22"/>
          <w:szCs w:val="22"/>
        </w:rPr>
        <w:t xml:space="preserve"> номерных </w:t>
      </w:r>
      <w:proofErr w:type="spellStart"/>
      <w:r w:rsidR="00893C2D" w:rsidRPr="00893C2D">
        <w:rPr>
          <w:bCs/>
          <w:spacing w:val="-3"/>
          <w:sz w:val="22"/>
          <w:szCs w:val="22"/>
        </w:rPr>
        <w:t>стикеров</w:t>
      </w:r>
      <w:proofErr w:type="spellEnd"/>
      <w:r w:rsidR="00893C2D" w:rsidRPr="00893C2D">
        <w:rPr>
          <w:bCs/>
          <w:spacing w:val="-3"/>
          <w:sz w:val="22"/>
          <w:szCs w:val="22"/>
        </w:rPr>
        <w:t xml:space="preserve"> для маркировки багажа, грузов, почты и бортовых запасов </w:t>
      </w:r>
      <w:r w:rsidR="00D01F56" w:rsidRPr="000107EF">
        <w:rPr>
          <w:bCs/>
          <w:spacing w:val="-3"/>
          <w:sz w:val="22"/>
          <w:szCs w:val="22"/>
        </w:rPr>
        <w:t>в</w:t>
      </w:r>
      <w:r>
        <w:rPr>
          <w:bCs/>
          <w:spacing w:val="-3"/>
          <w:sz w:val="22"/>
          <w:szCs w:val="22"/>
        </w:rPr>
        <w:t xml:space="preserve"> соответствии с</w:t>
      </w:r>
      <w:r w:rsidR="002A1319">
        <w:rPr>
          <w:bCs/>
          <w:spacing w:val="-3"/>
          <w:sz w:val="22"/>
          <w:szCs w:val="22"/>
        </w:rPr>
        <w:t xml:space="preserve"> </w:t>
      </w:r>
      <w:r>
        <w:rPr>
          <w:bCs/>
          <w:spacing w:val="-3"/>
          <w:sz w:val="22"/>
          <w:szCs w:val="22"/>
        </w:rPr>
        <w:t>требованиями, установленны</w:t>
      </w:r>
      <w:r w:rsidR="002A1319">
        <w:rPr>
          <w:bCs/>
          <w:spacing w:val="-3"/>
          <w:sz w:val="22"/>
          <w:szCs w:val="22"/>
        </w:rPr>
        <w:t>м</w:t>
      </w:r>
      <w:r>
        <w:rPr>
          <w:bCs/>
          <w:spacing w:val="-3"/>
          <w:sz w:val="22"/>
          <w:szCs w:val="22"/>
        </w:rPr>
        <w:t>и</w:t>
      </w:r>
      <w:r w:rsidR="002A1319">
        <w:rPr>
          <w:bCs/>
          <w:spacing w:val="-3"/>
          <w:sz w:val="22"/>
          <w:szCs w:val="22"/>
        </w:rPr>
        <w:t xml:space="preserve"> пунктом </w:t>
      </w:r>
      <w:r>
        <w:rPr>
          <w:bCs/>
          <w:spacing w:val="-3"/>
          <w:sz w:val="22"/>
          <w:szCs w:val="22"/>
        </w:rPr>
        <w:t xml:space="preserve">16 </w:t>
      </w:r>
      <w:r w:rsidR="00D01F56" w:rsidRPr="000107EF">
        <w:rPr>
          <w:bCs/>
          <w:spacing w:val="-3"/>
          <w:sz w:val="22"/>
          <w:szCs w:val="22"/>
        </w:rPr>
        <w:t>документацией о запросе предложений</w:t>
      </w:r>
      <w:r>
        <w:rPr>
          <w:bCs/>
          <w:spacing w:val="-3"/>
          <w:sz w:val="22"/>
          <w:szCs w:val="22"/>
        </w:rPr>
        <w:t xml:space="preserve"> </w:t>
      </w:r>
      <w:r w:rsidR="00F731BC">
        <w:rPr>
          <w:bCs/>
          <w:spacing w:val="-3"/>
          <w:sz w:val="22"/>
          <w:szCs w:val="22"/>
        </w:rPr>
        <w:t>№</w:t>
      </w:r>
      <w:r w:rsidR="00035CCF">
        <w:rPr>
          <w:bCs/>
          <w:spacing w:val="-3"/>
          <w:sz w:val="22"/>
          <w:szCs w:val="22"/>
        </w:rPr>
        <w:t>12</w:t>
      </w:r>
      <w:r w:rsidR="00DF1609">
        <w:rPr>
          <w:bCs/>
          <w:spacing w:val="-3"/>
          <w:sz w:val="22"/>
          <w:szCs w:val="22"/>
        </w:rPr>
        <w:t>5</w:t>
      </w:r>
      <w:r w:rsidR="00DA6D54">
        <w:rPr>
          <w:bCs/>
          <w:spacing w:val="-3"/>
          <w:sz w:val="22"/>
          <w:szCs w:val="22"/>
        </w:rPr>
        <w:t xml:space="preserve"> </w:t>
      </w:r>
      <w:r w:rsidRPr="005508E9">
        <w:rPr>
          <w:bCs/>
          <w:spacing w:val="-3"/>
          <w:sz w:val="22"/>
          <w:szCs w:val="22"/>
        </w:rPr>
        <w:t xml:space="preserve">от </w:t>
      </w:r>
      <w:r w:rsidR="002732AA">
        <w:rPr>
          <w:bCs/>
          <w:spacing w:val="-3"/>
          <w:sz w:val="22"/>
          <w:szCs w:val="22"/>
        </w:rPr>
        <w:t>2</w:t>
      </w:r>
      <w:r w:rsidR="003E5657">
        <w:rPr>
          <w:bCs/>
          <w:spacing w:val="-3"/>
          <w:sz w:val="22"/>
          <w:szCs w:val="22"/>
        </w:rPr>
        <w:t>4</w:t>
      </w:r>
      <w:r w:rsidR="00064B08">
        <w:rPr>
          <w:bCs/>
          <w:spacing w:val="-3"/>
          <w:sz w:val="22"/>
          <w:szCs w:val="22"/>
        </w:rPr>
        <w:t>.09.</w:t>
      </w:r>
      <w:r w:rsidR="00035CCF">
        <w:rPr>
          <w:bCs/>
          <w:spacing w:val="-3"/>
          <w:sz w:val="22"/>
          <w:szCs w:val="22"/>
        </w:rPr>
        <w:t>2013 г</w:t>
      </w:r>
      <w:r w:rsidR="00D01F56" w:rsidRPr="000107EF">
        <w:rPr>
          <w:bCs/>
          <w:spacing w:val="-3"/>
          <w:sz w:val="22"/>
          <w:szCs w:val="22"/>
        </w:rPr>
        <w:t>.</w:t>
      </w:r>
    </w:p>
    <w:p w:rsidR="00D01F56" w:rsidRPr="007D62CB" w:rsidRDefault="002411AA" w:rsidP="00D01F56">
      <w:pPr>
        <w:tabs>
          <w:tab w:val="left" w:pos="0"/>
        </w:tabs>
        <w:suppressAutoHyphens/>
        <w:spacing w:before="120"/>
        <w:ind w:firstLine="709"/>
        <w:jc w:val="both"/>
        <w:rPr>
          <w:spacing w:val="-3"/>
          <w:sz w:val="22"/>
          <w:szCs w:val="22"/>
        </w:rPr>
      </w:pPr>
      <w:r>
        <w:rPr>
          <w:spacing w:val="-3"/>
          <w:sz w:val="22"/>
          <w:szCs w:val="22"/>
        </w:rPr>
        <w:t xml:space="preserve">Настоящее письмо </w:t>
      </w:r>
      <w:r w:rsidR="00882B1E">
        <w:rPr>
          <w:spacing w:val="-3"/>
          <w:sz w:val="22"/>
          <w:szCs w:val="22"/>
        </w:rPr>
        <w:t>–</w:t>
      </w:r>
      <w:r w:rsidR="00D01F56" w:rsidRPr="007D62CB">
        <w:rPr>
          <w:spacing w:val="-3"/>
          <w:sz w:val="22"/>
          <w:szCs w:val="22"/>
        </w:rPr>
        <w:t xml:space="preserve"> заявка дополняется следующими документами, включая неотъемлемые приложения в соответствии с описью:</w:t>
      </w:r>
    </w:p>
    <w:p w:rsidR="00D01F56" w:rsidRPr="00DB23E7" w:rsidRDefault="00D01F56" w:rsidP="00D31C73">
      <w:pPr>
        <w:numPr>
          <w:ilvl w:val="0"/>
          <w:numId w:val="3"/>
        </w:numPr>
        <w:tabs>
          <w:tab w:val="left" w:pos="676"/>
          <w:tab w:val="left" w:pos="1080"/>
        </w:tabs>
        <w:suppressAutoHyphens/>
        <w:ind w:firstLine="349"/>
        <w:jc w:val="both"/>
        <w:rPr>
          <w:color w:val="000000"/>
          <w:spacing w:val="-3"/>
          <w:sz w:val="22"/>
          <w:szCs w:val="22"/>
        </w:rPr>
      </w:pPr>
      <w:r>
        <w:rPr>
          <w:color w:val="000000"/>
          <w:spacing w:val="-3"/>
          <w:sz w:val="22"/>
          <w:szCs w:val="22"/>
        </w:rPr>
        <w:t>П</w:t>
      </w:r>
      <w:r w:rsidRPr="00DB23E7">
        <w:rPr>
          <w:color w:val="000000"/>
          <w:spacing w:val="-3"/>
          <w:sz w:val="22"/>
          <w:szCs w:val="22"/>
        </w:rPr>
        <w:t>редложение</w:t>
      </w:r>
      <w:r>
        <w:rPr>
          <w:color w:val="000000"/>
          <w:spacing w:val="-3"/>
          <w:sz w:val="22"/>
          <w:szCs w:val="22"/>
        </w:rPr>
        <w:t xml:space="preserve"> участника</w:t>
      </w:r>
      <w:r w:rsidR="00D31C73" w:rsidRPr="00D31C73">
        <w:rPr>
          <w:sz w:val="22"/>
          <w:szCs w:val="22"/>
        </w:rPr>
        <w:t xml:space="preserve"> </w:t>
      </w:r>
      <w:r w:rsidR="0041582C" w:rsidRPr="0041582C">
        <w:rPr>
          <w:color w:val="000000"/>
          <w:spacing w:val="-3"/>
          <w:sz w:val="22"/>
          <w:szCs w:val="22"/>
        </w:rPr>
        <w:t>запроса предложений</w:t>
      </w:r>
      <w:r w:rsidRPr="00DB23E7">
        <w:rPr>
          <w:color w:val="000000"/>
          <w:spacing w:val="-3"/>
          <w:sz w:val="22"/>
          <w:szCs w:val="22"/>
        </w:rPr>
        <w:t>, на _______ листах.</w:t>
      </w:r>
    </w:p>
    <w:p w:rsidR="00D01F56" w:rsidRPr="005C51EF" w:rsidRDefault="00D01F56" w:rsidP="00D31C73">
      <w:pPr>
        <w:numPr>
          <w:ilvl w:val="0"/>
          <w:numId w:val="3"/>
        </w:numPr>
        <w:tabs>
          <w:tab w:val="left" w:pos="676"/>
          <w:tab w:val="left" w:pos="1080"/>
        </w:tabs>
        <w:suppressAutoHyphens/>
        <w:ind w:firstLine="349"/>
        <w:jc w:val="both"/>
        <w:rPr>
          <w:spacing w:val="-3"/>
          <w:sz w:val="22"/>
          <w:szCs w:val="22"/>
        </w:rPr>
      </w:pPr>
      <w:r w:rsidRPr="005C51EF">
        <w:rPr>
          <w:spacing w:val="-3"/>
          <w:sz w:val="22"/>
          <w:szCs w:val="22"/>
        </w:rPr>
        <w:t>Сведения об участнике</w:t>
      </w:r>
      <w:r w:rsidR="00D31C73" w:rsidRPr="00D31C73">
        <w:rPr>
          <w:sz w:val="22"/>
          <w:szCs w:val="22"/>
        </w:rPr>
        <w:t xml:space="preserve"> </w:t>
      </w:r>
      <w:r w:rsidR="00D31C73" w:rsidRPr="00D31C73">
        <w:rPr>
          <w:spacing w:val="-3"/>
          <w:sz w:val="22"/>
          <w:szCs w:val="22"/>
        </w:rPr>
        <w:t>запроса предложений</w:t>
      </w:r>
      <w:r w:rsidRPr="005C51EF">
        <w:rPr>
          <w:spacing w:val="-3"/>
          <w:sz w:val="22"/>
          <w:szCs w:val="22"/>
        </w:rPr>
        <w:t>, на ______листах.</w:t>
      </w:r>
    </w:p>
    <w:p w:rsidR="00D01F56" w:rsidRPr="007141FB" w:rsidRDefault="00882B1E" w:rsidP="00D01F56">
      <w:pPr>
        <w:shd w:val="clear" w:color="auto" w:fill="FFFFFF"/>
        <w:tabs>
          <w:tab w:val="left" w:pos="3562"/>
          <w:tab w:val="left" w:leader="underscore" w:pos="5774"/>
          <w:tab w:val="left" w:leader="underscore" w:pos="8218"/>
        </w:tabs>
        <w:ind w:left="-360"/>
        <w:rPr>
          <w:sz w:val="22"/>
          <w:szCs w:val="22"/>
        </w:rPr>
      </w:pPr>
      <w:r>
        <w:rPr>
          <w:sz w:val="22"/>
          <w:szCs w:val="22"/>
        </w:rPr>
        <w:t>_________________________</w:t>
      </w:r>
      <w:r w:rsidR="00D01F56" w:rsidRPr="007141FB">
        <w:rPr>
          <w:sz w:val="22"/>
          <w:szCs w:val="22"/>
        </w:rPr>
        <w:t xml:space="preserve">   ________________</w:t>
      </w:r>
      <w:r>
        <w:rPr>
          <w:sz w:val="22"/>
          <w:szCs w:val="22"/>
        </w:rPr>
        <w:t xml:space="preserve">        </w:t>
      </w:r>
      <w:r w:rsidR="00D01F56">
        <w:rPr>
          <w:sz w:val="22"/>
          <w:szCs w:val="22"/>
        </w:rPr>
        <w:t>/_________/</w:t>
      </w:r>
      <w:r w:rsidR="00D01F56" w:rsidRPr="007141FB">
        <w:rPr>
          <w:sz w:val="22"/>
          <w:szCs w:val="22"/>
        </w:rPr>
        <w:t xml:space="preserve"> </w:t>
      </w:r>
    </w:p>
    <w:p w:rsidR="00D01F56" w:rsidRPr="00F41AF6" w:rsidRDefault="00D01F56" w:rsidP="00D01F56">
      <w:pPr>
        <w:shd w:val="clear" w:color="auto" w:fill="FFFFFF"/>
        <w:tabs>
          <w:tab w:val="left" w:pos="3562"/>
          <w:tab w:val="left" w:leader="underscore" w:pos="5774"/>
          <w:tab w:val="left" w:leader="underscore" w:pos="8218"/>
        </w:tabs>
        <w:ind w:left="-360"/>
        <w:rPr>
          <w:sz w:val="22"/>
          <w:szCs w:val="22"/>
          <w:vertAlign w:val="superscript"/>
        </w:rPr>
      </w:pPr>
      <w:r w:rsidRPr="00F41AF6">
        <w:rPr>
          <w:sz w:val="22"/>
          <w:szCs w:val="22"/>
          <w:vertAlign w:val="superscript"/>
        </w:rPr>
        <w:t xml:space="preserve">            (должность)                                       М.П.</w:t>
      </w:r>
      <w:r w:rsidR="00882B1E">
        <w:rPr>
          <w:sz w:val="22"/>
          <w:szCs w:val="22"/>
          <w:vertAlign w:val="superscript"/>
        </w:rPr>
        <w:t xml:space="preserve">             </w:t>
      </w:r>
      <w:r w:rsidRPr="00F41AF6">
        <w:rPr>
          <w:sz w:val="22"/>
          <w:szCs w:val="22"/>
          <w:vertAlign w:val="superscript"/>
        </w:rPr>
        <w:t xml:space="preserve">     (подпись)</w:t>
      </w:r>
      <w:r w:rsidRPr="008C0479">
        <w:rPr>
          <w:sz w:val="22"/>
          <w:szCs w:val="22"/>
        </w:rPr>
        <w:t xml:space="preserve"> </w:t>
      </w:r>
      <w:r>
        <w:rPr>
          <w:sz w:val="22"/>
          <w:szCs w:val="22"/>
        </w:rPr>
        <w:t xml:space="preserve">  </w:t>
      </w:r>
      <w:r w:rsidR="00882B1E">
        <w:rPr>
          <w:sz w:val="22"/>
          <w:szCs w:val="22"/>
        </w:rPr>
        <w:t xml:space="preserve"> </w:t>
      </w:r>
      <w:r>
        <w:rPr>
          <w:sz w:val="22"/>
          <w:szCs w:val="22"/>
        </w:rPr>
        <w:t xml:space="preserve">        </w:t>
      </w:r>
      <w:r w:rsidR="00882B1E">
        <w:rPr>
          <w:sz w:val="22"/>
          <w:szCs w:val="22"/>
        </w:rPr>
        <w:t xml:space="preserve">          </w:t>
      </w:r>
      <w:r>
        <w:rPr>
          <w:sz w:val="22"/>
          <w:szCs w:val="22"/>
        </w:rPr>
        <w:t xml:space="preserve">   </w:t>
      </w:r>
      <w:r w:rsidRPr="008C0479">
        <w:rPr>
          <w:sz w:val="22"/>
          <w:szCs w:val="22"/>
          <w:vertAlign w:val="superscript"/>
        </w:rPr>
        <w:t>Ф.И.О.</w:t>
      </w:r>
    </w:p>
    <w:p w:rsidR="00D01F56" w:rsidRPr="007141FB" w:rsidRDefault="00D01F56" w:rsidP="00D01F56">
      <w:pPr>
        <w:shd w:val="clear" w:color="auto" w:fill="FFFFFF"/>
        <w:tabs>
          <w:tab w:val="left" w:pos="3562"/>
          <w:tab w:val="left" w:leader="underscore" w:pos="5774"/>
          <w:tab w:val="left" w:leader="underscore" w:pos="8218"/>
        </w:tabs>
        <w:ind w:left="-360"/>
        <w:rPr>
          <w:sz w:val="16"/>
          <w:szCs w:val="16"/>
        </w:rPr>
      </w:pPr>
      <w:r w:rsidRPr="007141FB">
        <w:rPr>
          <w:sz w:val="16"/>
          <w:szCs w:val="16"/>
        </w:rPr>
        <w:t>Инструкции по заполнению письма-заявки: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1. Данные инструкции не следует воспроизводить в документах, подготовленных участником закупки.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2. Участник закупки присваивает письму-заявке на участие в запросе предложений дату и номер в соответствии с принятыми у него правилами документооборота.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3. Участник закупки должен указать свое полное наименование (с указанием организационно-правовой формы и юридического адреса).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4. Участник закупки должен указать срок действия </w:t>
      </w:r>
      <w:r w:rsidR="002411AA">
        <w:rPr>
          <w:sz w:val="16"/>
          <w:szCs w:val="16"/>
        </w:rPr>
        <w:t xml:space="preserve">письма </w:t>
      </w:r>
      <w:r w:rsidR="00882B1E">
        <w:rPr>
          <w:sz w:val="16"/>
          <w:szCs w:val="16"/>
        </w:rPr>
        <w:t xml:space="preserve">– </w:t>
      </w:r>
      <w:r w:rsidRPr="007141FB">
        <w:rPr>
          <w:sz w:val="16"/>
          <w:szCs w:val="16"/>
        </w:rPr>
        <w:t>заявки на участие в запросе предложений согласно требованиям п. 8 документации о проведении запроса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5. Участник закупки должен перечислить все прилагаемые документы, определяющие суть его </w:t>
      </w:r>
      <w:r w:rsidR="002411AA">
        <w:rPr>
          <w:sz w:val="16"/>
          <w:szCs w:val="16"/>
        </w:rPr>
        <w:t xml:space="preserve">письма </w:t>
      </w:r>
      <w:r w:rsidR="00882B1E">
        <w:rPr>
          <w:sz w:val="16"/>
          <w:szCs w:val="16"/>
        </w:rPr>
        <w:t>–</w:t>
      </w:r>
      <w:r w:rsidR="002411AA">
        <w:rPr>
          <w:sz w:val="16"/>
          <w:szCs w:val="16"/>
        </w:rPr>
        <w:t xml:space="preserve"> </w:t>
      </w:r>
      <w:r w:rsidRPr="007141FB">
        <w:rPr>
          <w:sz w:val="16"/>
          <w:szCs w:val="16"/>
        </w:rPr>
        <w:t>заявки на участие в запросе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6. Письмо-заявка должно быть подписано руководителем или уполномоченным им лицом и скреплено печатью.</w:t>
      </w:r>
    </w:p>
    <w:p w:rsidR="00D01F56" w:rsidRDefault="00D01F56" w:rsidP="00D01F56">
      <w:pPr>
        <w:pBdr>
          <w:bottom w:val="single" w:sz="12" w:space="1" w:color="auto"/>
        </w:pBdr>
        <w:shd w:val="clear" w:color="auto" w:fill="FFFFFF"/>
        <w:tabs>
          <w:tab w:val="left" w:pos="3562"/>
          <w:tab w:val="left" w:leader="underscore" w:pos="5774"/>
          <w:tab w:val="left" w:leader="underscore" w:pos="8218"/>
        </w:tabs>
        <w:spacing w:before="60"/>
        <w:ind w:left="-360"/>
        <w:jc w:val="center"/>
        <w:rPr>
          <w:b/>
          <w:bCs/>
        </w:rPr>
      </w:pPr>
      <w:r>
        <w:rPr>
          <w:sz w:val="16"/>
          <w:szCs w:val="16"/>
        </w:rPr>
        <w:br w:type="page"/>
      </w:r>
      <w:r>
        <w:rPr>
          <w:b/>
          <w:bCs/>
        </w:rPr>
        <w:lastRenderedPageBreak/>
        <w:t>ФОРМА 2</w:t>
      </w:r>
    </w:p>
    <w:p w:rsidR="00F628EF" w:rsidRDefault="00F628EF" w:rsidP="00D01F56">
      <w:pPr>
        <w:jc w:val="right"/>
        <w:rPr>
          <w:sz w:val="20"/>
          <w:szCs w:val="20"/>
        </w:rPr>
      </w:pPr>
    </w:p>
    <w:p w:rsidR="00D01F56" w:rsidRDefault="00D01F56" w:rsidP="00882B1E">
      <w:pPr>
        <w:jc w:val="right"/>
        <w:rPr>
          <w:sz w:val="20"/>
          <w:szCs w:val="20"/>
        </w:rPr>
      </w:pPr>
      <w:r w:rsidRPr="00677D47">
        <w:rPr>
          <w:sz w:val="20"/>
          <w:szCs w:val="20"/>
        </w:rPr>
        <w:t xml:space="preserve">Приложение №1 к </w:t>
      </w:r>
      <w:r>
        <w:rPr>
          <w:sz w:val="20"/>
          <w:szCs w:val="20"/>
        </w:rPr>
        <w:t xml:space="preserve">письму </w:t>
      </w:r>
      <w:r w:rsidR="00882B1E">
        <w:rPr>
          <w:sz w:val="20"/>
          <w:szCs w:val="20"/>
        </w:rPr>
        <w:t>–</w:t>
      </w:r>
      <w:r>
        <w:rPr>
          <w:sz w:val="20"/>
          <w:szCs w:val="20"/>
        </w:rPr>
        <w:t xml:space="preserve"> </w:t>
      </w:r>
      <w:r w:rsidRPr="00677D47">
        <w:rPr>
          <w:sz w:val="20"/>
          <w:szCs w:val="20"/>
        </w:rPr>
        <w:t>заявке на участие в запросе предложений</w:t>
      </w:r>
    </w:p>
    <w:p w:rsidR="000F74B4" w:rsidRPr="000F74B4" w:rsidRDefault="000F74B4" w:rsidP="000F74B4">
      <w:pPr>
        <w:jc w:val="right"/>
        <w:rPr>
          <w:sz w:val="20"/>
          <w:szCs w:val="20"/>
        </w:rPr>
      </w:pPr>
      <w:r w:rsidRPr="000F74B4">
        <w:rPr>
          <w:sz w:val="20"/>
          <w:szCs w:val="20"/>
        </w:rPr>
        <w:t>__________________________________________</w:t>
      </w:r>
    </w:p>
    <w:p w:rsidR="000F74B4" w:rsidRDefault="000F74B4" w:rsidP="00882B1E">
      <w:pPr>
        <w:jc w:val="right"/>
        <w:rPr>
          <w:sz w:val="20"/>
          <w:szCs w:val="20"/>
        </w:rPr>
      </w:pPr>
    </w:p>
    <w:p w:rsidR="00882B1E" w:rsidRPr="000A763F" w:rsidRDefault="00882B1E" w:rsidP="00882B1E">
      <w:pPr>
        <w:rPr>
          <w:b/>
          <w:caps/>
          <w:color w:val="000000"/>
        </w:rPr>
      </w:pPr>
    </w:p>
    <w:p w:rsidR="00D01F56" w:rsidRPr="001D4015" w:rsidRDefault="00D01F56" w:rsidP="00D01F56">
      <w:pPr>
        <w:pStyle w:val="ConsNonformat"/>
        <w:widowControl/>
        <w:jc w:val="center"/>
        <w:rPr>
          <w:rFonts w:ascii="Times New Roman" w:hAnsi="Times New Roman"/>
          <w:b/>
          <w:caps/>
          <w:color w:val="000000"/>
        </w:rPr>
      </w:pPr>
      <w:r w:rsidRPr="00A75207">
        <w:rPr>
          <w:rFonts w:ascii="Times New Roman" w:hAnsi="Times New Roman"/>
          <w:b/>
          <w:caps/>
          <w:color w:val="000000"/>
        </w:rPr>
        <w:t>предложение УЧАСТНИКА</w:t>
      </w:r>
      <w:r w:rsidR="000F74B4" w:rsidRPr="00A75207">
        <w:rPr>
          <w:rFonts w:ascii="Times New Roman" w:hAnsi="Times New Roman"/>
          <w:b/>
          <w:caps/>
          <w:color w:val="000000"/>
        </w:rPr>
        <w:t xml:space="preserve"> ЗАПРОСА ПРЕДЛОЖЕНИЙ</w:t>
      </w:r>
    </w:p>
    <w:p w:rsidR="00D01F56" w:rsidRPr="001D4015" w:rsidRDefault="00D01F56" w:rsidP="00D01F56">
      <w:pPr>
        <w:pStyle w:val="ConsNonformat"/>
        <w:widowControl/>
        <w:spacing w:line="100" w:lineRule="atLeast"/>
        <w:jc w:val="center"/>
      </w:pPr>
    </w:p>
    <w:p w:rsidR="00D01F56" w:rsidRPr="001D4015" w:rsidRDefault="00D01F56" w:rsidP="001D4015">
      <w:pPr>
        <w:keepNext/>
        <w:keepLines/>
        <w:ind w:left="-284"/>
        <w:jc w:val="both"/>
        <w:rPr>
          <w:sz w:val="20"/>
          <w:szCs w:val="20"/>
        </w:rPr>
      </w:pPr>
      <w:r w:rsidRPr="001D4015">
        <w:rPr>
          <w:sz w:val="20"/>
          <w:szCs w:val="20"/>
        </w:rPr>
        <w:t>__________________________________________________________________________</w:t>
      </w:r>
      <w:r w:rsidR="00A75207">
        <w:rPr>
          <w:sz w:val="20"/>
          <w:szCs w:val="20"/>
        </w:rPr>
        <w:t>_______________</w:t>
      </w:r>
      <w:r w:rsidRPr="001D4015">
        <w:rPr>
          <w:sz w:val="20"/>
          <w:szCs w:val="20"/>
        </w:rPr>
        <w:t>_______,</w:t>
      </w:r>
    </w:p>
    <w:p w:rsidR="00D01F56" w:rsidRPr="001D4015" w:rsidRDefault="00D01F56" w:rsidP="00D01F56">
      <w:pPr>
        <w:keepNext/>
        <w:keepLines/>
        <w:jc w:val="center"/>
        <w:rPr>
          <w:sz w:val="20"/>
          <w:szCs w:val="20"/>
          <w:vertAlign w:val="superscript"/>
        </w:rPr>
      </w:pPr>
      <w:r w:rsidRPr="001D4015">
        <w:rPr>
          <w:sz w:val="20"/>
          <w:szCs w:val="20"/>
          <w:vertAlign w:val="superscript"/>
        </w:rPr>
        <w:t>(полное наименование Участника</w:t>
      </w:r>
      <w:r w:rsidR="002411AA" w:rsidRPr="001D4015">
        <w:rPr>
          <w:sz w:val="20"/>
          <w:szCs w:val="20"/>
          <w:vertAlign w:val="superscript"/>
        </w:rPr>
        <w:t xml:space="preserve"> закупки</w:t>
      </w:r>
      <w:r w:rsidRPr="001D4015">
        <w:rPr>
          <w:sz w:val="20"/>
          <w:szCs w:val="20"/>
          <w:vertAlign w:val="superscript"/>
        </w:rPr>
        <w:t xml:space="preserve"> с указанием организационно-правовой формы)</w:t>
      </w:r>
    </w:p>
    <w:p w:rsidR="00767C52" w:rsidRPr="001D4015" w:rsidRDefault="00D01F56" w:rsidP="001D4015">
      <w:pPr>
        <w:pStyle w:val="ConsNonformat"/>
        <w:widowControl/>
        <w:tabs>
          <w:tab w:val="left" w:pos="426"/>
        </w:tabs>
        <w:spacing w:after="120" w:line="100" w:lineRule="atLeast"/>
        <w:ind w:left="-284"/>
        <w:jc w:val="both"/>
        <w:rPr>
          <w:rFonts w:ascii="Times New Roman" w:hAnsi="Times New Roman"/>
        </w:rPr>
      </w:pPr>
      <w:r w:rsidRPr="001D4015">
        <w:rPr>
          <w:rFonts w:ascii="Times New Roman" w:hAnsi="Times New Roman"/>
        </w:rPr>
        <w:t xml:space="preserve">предлагает заключить Договор </w:t>
      </w:r>
      <w:r w:rsidR="00DD027C" w:rsidRPr="00DD027C">
        <w:rPr>
          <w:rFonts w:ascii="Times New Roman" w:hAnsi="Times New Roman"/>
        </w:rPr>
        <w:t xml:space="preserve">на изготовление и поставку номерных </w:t>
      </w:r>
      <w:proofErr w:type="spellStart"/>
      <w:r w:rsidR="00DD027C" w:rsidRPr="00DD027C">
        <w:rPr>
          <w:rFonts w:ascii="Times New Roman" w:hAnsi="Times New Roman"/>
        </w:rPr>
        <w:t>стикеров</w:t>
      </w:r>
      <w:proofErr w:type="spellEnd"/>
      <w:r w:rsidR="00DD027C" w:rsidRPr="00DD027C">
        <w:rPr>
          <w:rFonts w:ascii="Times New Roman" w:hAnsi="Times New Roman"/>
        </w:rPr>
        <w:t xml:space="preserve"> для маркировки багажа, грузов, почты и бортовых запасов </w:t>
      </w:r>
      <w:r w:rsidRPr="001D4015">
        <w:rPr>
          <w:rFonts w:ascii="Times New Roman" w:hAnsi="Times New Roman"/>
        </w:rPr>
        <w:t>на нижеприведенных условиях:</w:t>
      </w:r>
    </w:p>
    <w:tbl>
      <w:tblPr>
        <w:tblStyle w:val="14"/>
        <w:tblW w:w="0" w:type="auto"/>
        <w:tblInd w:w="-176" w:type="dxa"/>
        <w:tblLook w:val="04A0" w:firstRow="1" w:lastRow="0" w:firstColumn="1" w:lastColumn="0" w:noHBand="0" w:noVBand="1"/>
      </w:tblPr>
      <w:tblGrid>
        <w:gridCol w:w="5228"/>
        <w:gridCol w:w="5048"/>
      </w:tblGrid>
      <w:tr w:rsidR="00B4129D" w:rsidRPr="00B4129D" w:rsidTr="00B4129D">
        <w:tc>
          <w:tcPr>
            <w:tcW w:w="5228" w:type="dxa"/>
          </w:tcPr>
          <w:p w:rsidR="00B4129D" w:rsidRPr="00B4129D" w:rsidRDefault="00B4129D" w:rsidP="00B4129D">
            <w:pPr>
              <w:spacing w:after="120"/>
              <w:jc w:val="both"/>
              <w:rPr>
                <w:rFonts w:ascii="Times New Roman" w:hAnsi="Times New Roman"/>
                <w:color w:val="000000"/>
                <w:sz w:val="22"/>
                <w:szCs w:val="22"/>
              </w:rPr>
            </w:pPr>
            <w:r w:rsidRPr="00B4129D">
              <w:rPr>
                <w:rFonts w:ascii="Times New Roman" w:hAnsi="Times New Roman"/>
                <w:color w:val="000000"/>
                <w:sz w:val="22"/>
                <w:szCs w:val="22"/>
              </w:rPr>
              <w:t>Наименование товара</w:t>
            </w:r>
          </w:p>
        </w:tc>
        <w:tc>
          <w:tcPr>
            <w:tcW w:w="5048" w:type="dxa"/>
          </w:tcPr>
          <w:p w:rsidR="00B4129D" w:rsidRPr="00B4129D" w:rsidRDefault="00B4129D" w:rsidP="00B4129D">
            <w:pPr>
              <w:spacing w:after="120"/>
              <w:jc w:val="both"/>
              <w:rPr>
                <w:rFonts w:ascii="Times New Roman" w:hAnsi="Times New Roman"/>
                <w:color w:val="000000"/>
                <w:sz w:val="22"/>
                <w:szCs w:val="22"/>
              </w:rPr>
            </w:pPr>
          </w:p>
        </w:tc>
      </w:tr>
      <w:tr w:rsidR="00DD027C" w:rsidRPr="00B4129D" w:rsidTr="00B4129D">
        <w:tc>
          <w:tcPr>
            <w:tcW w:w="5228" w:type="dxa"/>
          </w:tcPr>
          <w:p w:rsidR="00DD027C" w:rsidRPr="00DD027C" w:rsidRDefault="00DD027C" w:rsidP="00B4129D">
            <w:pPr>
              <w:spacing w:after="12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Количество, </w:t>
            </w:r>
            <w:r w:rsidRPr="00DD027C">
              <w:rPr>
                <w:rFonts w:ascii="Times New Roman" w:hAnsi="Times New Roman" w:cs="Times New Roman"/>
                <w:i/>
                <w:color w:val="000000"/>
                <w:sz w:val="22"/>
                <w:szCs w:val="22"/>
              </w:rPr>
              <w:t>шт.</w:t>
            </w:r>
          </w:p>
        </w:tc>
        <w:tc>
          <w:tcPr>
            <w:tcW w:w="5048" w:type="dxa"/>
          </w:tcPr>
          <w:p w:rsidR="00DD027C" w:rsidRPr="00B4129D" w:rsidRDefault="00DD027C" w:rsidP="00B4129D">
            <w:pPr>
              <w:spacing w:after="120"/>
              <w:jc w:val="both"/>
              <w:rPr>
                <w:color w:val="000000"/>
                <w:sz w:val="22"/>
                <w:szCs w:val="22"/>
              </w:rPr>
            </w:pPr>
          </w:p>
        </w:tc>
      </w:tr>
      <w:tr w:rsidR="00B4129D" w:rsidRPr="00B4129D" w:rsidTr="00B4129D">
        <w:tc>
          <w:tcPr>
            <w:tcW w:w="5228" w:type="dxa"/>
          </w:tcPr>
          <w:p w:rsidR="00B4129D" w:rsidRPr="00B4129D" w:rsidRDefault="00B4129D" w:rsidP="00B4129D">
            <w:pPr>
              <w:spacing w:after="120"/>
              <w:jc w:val="both"/>
              <w:rPr>
                <w:rFonts w:ascii="Times New Roman" w:hAnsi="Times New Roman"/>
                <w:color w:val="000000"/>
                <w:sz w:val="22"/>
                <w:szCs w:val="22"/>
              </w:rPr>
            </w:pPr>
            <w:r w:rsidRPr="00B4129D">
              <w:rPr>
                <w:rFonts w:ascii="Times New Roman" w:hAnsi="Times New Roman"/>
                <w:color w:val="000000"/>
                <w:sz w:val="22"/>
                <w:szCs w:val="22"/>
              </w:rPr>
              <w:t>Страна происхождения</w:t>
            </w:r>
          </w:p>
        </w:tc>
        <w:tc>
          <w:tcPr>
            <w:tcW w:w="5048" w:type="dxa"/>
          </w:tcPr>
          <w:p w:rsidR="00B4129D" w:rsidRPr="00B4129D" w:rsidRDefault="00B4129D" w:rsidP="00B4129D">
            <w:pPr>
              <w:spacing w:after="120"/>
              <w:jc w:val="both"/>
              <w:rPr>
                <w:rFonts w:ascii="Times New Roman" w:hAnsi="Times New Roman"/>
                <w:color w:val="000000"/>
                <w:sz w:val="22"/>
                <w:szCs w:val="22"/>
              </w:rPr>
            </w:pPr>
          </w:p>
        </w:tc>
      </w:tr>
      <w:tr w:rsidR="00B4129D" w:rsidRPr="00B4129D" w:rsidTr="00B4129D">
        <w:tc>
          <w:tcPr>
            <w:tcW w:w="5228" w:type="dxa"/>
          </w:tcPr>
          <w:p w:rsidR="00B4129D" w:rsidRPr="00B4129D" w:rsidRDefault="00B4129D" w:rsidP="00B4129D">
            <w:pPr>
              <w:spacing w:after="120"/>
              <w:jc w:val="both"/>
              <w:rPr>
                <w:rFonts w:ascii="Times New Roman" w:hAnsi="Times New Roman"/>
                <w:color w:val="000000"/>
                <w:sz w:val="22"/>
                <w:szCs w:val="22"/>
              </w:rPr>
            </w:pPr>
            <w:r w:rsidRPr="00B4129D">
              <w:rPr>
                <w:rFonts w:ascii="Times New Roman" w:hAnsi="Times New Roman"/>
                <w:color w:val="000000"/>
                <w:sz w:val="22"/>
                <w:szCs w:val="22"/>
              </w:rPr>
              <w:t xml:space="preserve">Подробные характеристики товара </w:t>
            </w:r>
          </w:p>
        </w:tc>
        <w:tc>
          <w:tcPr>
            <w:tcW w:w="5048" w:type="dxa"/>
          </w:tcPr>
          <w:p w:rsidR="00B4129D" w:rsidRPr="00B4129D" w:rsidRDefault="00B4129D" w:rsidP="00B4129D">
            <w:pPr>
              <w:spacing w:after="120"/>
              <w:jc w:val="both"/>
              <w:rPr>
                <w:rFonts w:ascii="Times New Roman" w:hAnsi="Times New Roman"/>
                <w:color w:val="000000"/>
                <w:sz w:val="22"/>
                <w:szCs w:val="22"/>
              </w:rPr>
            </w:pPr>
          </w:p>
        </w:tc>
      </w:tr>
      <w:tr w:rsidR="00B4129D" w:rsidRPr="00B4129D" w:rsidTr="00B4129D">
        <w:tc>
          <w:tcPr>
            <w:tcW w:w="5228" w:type="dxa"/>
          </w:tcPr>
          <w:p w:rsidR="00B4129D" w:rsidRPr="00B4129D" w:rsidRDefault="00B4129D" w:rsidP="00B4129D">
            <w:pPr>
              <w:spacing w:after="120"/>
              <w:jc w:val="both"/>
              <w:rPr>
                <w:rFonts w:ascii="Times New Roman" w:hAnsi="Times New Roman"/>
                <w:color w:val="000000"/>
                <w:sz w:val="22"/>
                <w:szCs w:val="22"/>
              </w:rPr>
            </w:pPr>
            <w:r w:rsidRPr="00B4129D">
              <w:rPr>
                <w:rFonts w:ascii="Times New Roman" w:hAnsi="Times New Roman"/>
                <w:color w:val="000000"/>
                <w:sz w:val="22"/>
                <w:szCs w:val="22"/>
              </w:rPr>
              <w:t>Дополнительная информация</w:t>
            </w:r>
          </w:p>
        </w:tc>
        <w:tc>
          <w:tcPr>
            <w:tcW w:w="5048" w:type="dxa"/>
          </w:tcPr>
          <w:p w:rsidR="00B4129D" w:rsidRPr="00B4129D" w:rsidRDefault="00B4129D" w:rsidP="00B4129D">
            <w:pPr>
              <w:spacing w:after="120"/>
              <w:jc w:val="both"/>
              <w:rPr>
                <w:rFonts w:ascii="Times New Roman" w:hAnsi="Times New Roman"/>
                <w:i/>
                <w:color w:val="000000"/>
                <w:sz w:val="22"/>
                <w:szCs w:val="22"/>
              </w:rPr>
            </w:pPr>
            <w:r w:rsidRPr="00B4129D">
              <w:rPr>
                <w:rFonts w:ascii="Times New Roman" w:hAnsi="Times New Roman"/>
                <w:i/>
                <w:color w:val="000000"/>
                <w:sz w:val="22"/>
                <w:szCs w:val="22"/>
              </w:rPr>
              <w:t>Заполняется при необходимости</w:t>
            </w:r>
          </w:p>
        </w:tc>
      </w:tr>
      <w:tr w:rsidR="00B4129D" w:rsidRPr="00B4129D" w:rsidTr="00B4129D">
        <w:tc>
          <w:tcPr>
            <w:tcW w:w="5228" w:type="dxa"/>
          </w:tcPr>
          <w:p w:rsidR="00B4129D" w:rsidRPr="00B4129D" w:rsidRDefault="00B4129D" w:rsidP="00B4129D">
            <w:pPr>
              <w:spacing w:after="120"/>
              <w:jc w:val="both"/>
              <w:rPr>
                <w:rFonts w:ascii="Times New Roman" w:hAnsi="Times New Roman"/>
                <w:color w:val="000000"/>
                <w:sz w:val="22"/>
                <w:szCs w:val="22"/>
              </w:rPr>
            </w:pPr>
            <w:r w:rsidRPr="00B4129D">
              <w:rPr>
                <w:rFonts w:ascii="Times New Roman" w:hAnsi="Times New Roman"/>
                <w:sz w:val="22"/>
                <w:szCs w:val="22"/>
              </w:rPr>
              <w:t>Цена договора</w:t>
            </w:r>
            <w:r w:rsidRPr="00B4129D">
              <w:rPr>
                <w:rFonts w:ascii="Times New Roman" w:hAnsi="Times New Roman"/>
                <w:i/>
                <w:sz w:val="22"/>
                <w:szCs w:val="22"/>
              </w:rPr>
              <w:t>, руб.</w:t>
            </w:r>
          </w:p>
        </w:tc>
        <w:tc>
          <w:tcPr>
            <w:tcW w:w="5048" w:type="dxa"/>
          </w:tcPr>
          <w:p w:rsidR="00B4129D" w:rsidRPr="00B4129D" w:rsidRDefault="00B4129D" w:rsidP="00B4129D">
            <w:pPr>
              <w:spacing w:after="120"/>
              <w:jc w:val="both"/>
              <w:rPr>
                <w:rFonts w:ascii="Times New Roman" w:hAnsi="Times New Roman"/>
                <w:color w:val="000000"/>
                <w:sz w:val="22"/>
                <w:szCs w:val="22"/>
              </w:rPr>
            </w:pPr>
          </w:p>
        </w:tc>
      </w:tr>
      <w:tr w:rsidR="00B4129D" w:rsidRPr="00B4129D" w:rsidTr="00B4129D">
        <w:tc>
          <w:tcPr>
            <w:tcW w:w="5228" w:type="dxa"/>
          </w:tcPr>
          <w:p w:rsidR="00B4129D" w:rsidRPr="00B4129D" w:rsidRDefault="00B4129D" w:rsidP="00B4129D">
            <w:pPr>
              <w:spacing w:after="120"/>
              <w:jc w:val="both"/>
              <w:rPr>
                <w:rFonts w:ascii="Times New Roman" w:hAnsi="Times New Roman"/>
                <w:sz w:val="22"/>
                <w:szCs w:val="22"/>
              </w:rPr>
            </w:pPr>
            <w:r w:rsidRPr="00B4129D">
              <w:rPr>
                <w:rFonts w:ascii="Times New Roman" w:hAnsi="Times New Roman"/>
                <w:sz w:val="22"/>
                <w:szCs w:val="22"/>
              </w:rPr>
              <w:t xml:space="preserve">Размер аванса, </w:t>
            </w:r>
            <w:r w:rsidRPr="00B4129D">
              <w:rPr>
                <w:rFonts w:ascii="Times New Roman" w:hAnsi="Times New Roman"/>
                <w:i/>
                <w:sz w:val="22"/>
                <w:szCs w:val="22"/>
              </w:rPr>
              <w:t xml:space="preserve">процент от </w:t>
            </w:r>
            <w:r w:rsidRPr="00DD027C">
              <w:rPr>
                <w:rFonts w:ascii="Times New Roman" w:hAnsi="Times New Roman"/>
                <w:i/>
                <w:sz w:val="22"/>
                <w:szCs w:val="22"/>
              </w:rPr>
              <w:t>стоимости партии товара</w:t>
            </w:r>
          </w:p>
        </w:tc>
        <w:tc>
          <w:tcPr>
            <w:tcW w:w="5048" w:type="dxa"/>
          </w:tcPr>
          <w:p w:rsidR="00B4129D" w:rsidRPr="00B4129D" w:rsidRDefault="00B4129D" w:rsidP="00B4129D">
            <w:pPr>
              <w:spacing w:after="120"/>
              <w:jc w:val="both"/>
              <w:rPr>
                <w:rFonts w:ascii="Times New Roman" w:hAnsi="Times New Roman"/>
                <w:color w:val="000000"/>
                <w:sz w:val="22"/>
                <w:szCs w:val="22"/>
              </w:rPr>
            </w:pPr>
          </w:p>
        </w:tc>
      </w:tr>
    </w:tbl>
    <w:p w:rsidR="008616E7" w:rsidRDefault="008616E7" w:rsidP="00662688">
      <w:pPr>
        <w:shd w:val="clear" w:color="auto" w:fill="FFFFFF"/>
        <w:tabs>
          <w:tab w:val="left" w:pos="3562"/>
          <w:tab w:val="left" w:leader="underscore" w:pos="5774"/>
          <w:tab w:val="left" w:leader="underscore" w:pos="8218"/>
        </w:tabs>
        <w:rPr>
          <w:sz w:val="21"/>
          <w:szCs w:val="21"/>
        </w:rPr>
      </w:pPr>
    </w:p>
    <w:p w:rsidR="00882B1E" w:rsidRPr="00882B1E" w:rsidRDefault="001D4015" w:rsidP="001D4015">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882B1E" w:rsidRPr="00882B1E">
        <w:rPr>
          <w:sz w:val="22"/>
          <w:szCs w:val="22"/>
        </w:rPr>
        <w:t>_________________________   ________________        /_________/</w:t>
      </w:r>
    </w:p>
    <w:p w:rsidR="00882B1E" w:rsidRPr="00882B1E" w:rsidRDefault="001D4015" w:rsidP="001D4015">
      <w:pPr>
        <w:shd w:val="clear" w:color="auto" w:fill="FFFFFF"/>
        <w:tabs>
          <w:tab w:val="left" w:pos="3562"/>
          <w:tab w:val="left" w:leader="underscore" w:pos="5774"/>
          <w:tab w:val="left" w:leader="underscore" w:pos="8218"/>
        </w:tabs>
        <w:ind w:left="-360"/>
        <w:rPr>
          <w:sz w:val="22"/>
          <w:szCs w:val="22"/>
          <w:vertAlign w:val="superscript"/>
        </w:rPr>
      </w:pPr>
      <w:r>
        <w:rPr>
          <w:sz w:val="22"/>
          <w:szCs w:val="22"/>
          <w:vertAlign w:val="superscript"/>
        </w:rPr>
        <w:t xml:space="preserve">                            </w:t>
      </w:r>
      <w:r w:rsidR="00882B1E" w:rsidRPr="00882B1E">
        <w:rPr>
          <w:sz w:val="22"/>
          <w:szCs w:val="22"/>
          <w:vertAlign w:val="superscript"/>
        </w:rPr>
        <w:t>(должность)                                       М.П.</w:t>
      </w:r>
      <w:r w:rsidR="00882B1E">
        <w:rPr>
          <w:sz w:val="22"/>
          <w:szCs w:val="22"/>
          <w:vertAlign w:val="superscript"/>
        </w:rPr>
        <w:t xml:space="preserve">         </w:t>
      </w:r>
      <w:r w:rsidR="00882B1E" w:rsidRPr="00882B1E">
        <w:rPr>
          <w:sz w:val="22"/>
          <w:szCs w:val="22"/>
          <w:vertAlign w:val="superscript"/>
        </w:rPr>
        <w:t xml:space="preserve">    (подпись)</w:t>
      </w:r>
      <w:r w:rsidR="00882B1E" w:rsidRPr="00882B1E">
        <w:rPr>
          <w:sz w:val="22"/>
          <w:szCs w:val="22"/>
        </w:rPr>
        <w:t xml:space="preserve">                         </w:t>
      </w:r>
      <w:r w:rsidR="00882B1E" w:rsidRPr="00882B1E">
        <w:rPr>
          <w:sz w:val="22"/>
          <w:szCs w:val="22"/>
          <w:vertAlign w:val="superscript"/>
        </w:rPr>
        <w:t>Ф.И.О.</w:t>
      </w:r>
    </w:p>
    <w:p w:rsidR="00D01F56" w:rsidRPr="008616E7" w:rsidRDefault="00882B1E" w:rsidP="00882B1E">
      <w:pPr>
        <w:shd w:val="clear" w:color="auto" w:fill="FFFFFF"/>
        <w:tabs>
          <w:tab w:val="left" w:pos="3562"/>
          <w:tab w:val="left" w:leader="underscore" w:pos="5774"/>
          <w:tab w:val="left" w:leader="underscore" w:pos="8218"/>
        </w:tabs>
        <w:ind w:left="-360"/>
        <w:jc w:val="right"/>
        <w:rPr>
          <w:b/>
          <w:sz w:val="22"/>
          <w:szCs w:val="22"/>
        </w:rPr>
      </w:pPr>
      <w:r w:rsidRPr="00882B1E">
        <w:rPr>
          <w:sz w:val="22"/>
          <w:szCs w:val="22"/>
        </w:rPr>
        <w:t xml:space="preserve"> </w:t>
      </w:r>
      <w:r w:rsidR="00D01F56" w:rsidRPr="008616E7">
        <w:rPr>
          <w:sz w:val="22"/>
          <w:szCs w:val="22"/>
        </w:rPr>
        <w:t>«___» ____________ 2013 г</w:t>
      </w:r>
      <w:r w:rsidR="00591A23">
        <w:rPr>
          <w:b/>
          <w:bCs/>
          <w:sz w:val="22"/>
          <w:szCs w:val="22"/>
        </w:rPr>
        <w:t>.</w:t>
      </w:r>
    </w:p>
    <w:p w:rsidR="00D01F56" w:rsidRDefault="00D01F56" w:rsidP="00D01F56">
      <w:pPr>
        <w:jc w:val="center"/>
        <w:rPr>
          <w:b/>
          <w:bCs/>
        </w:rPr>
      </w:pPr>
      <w:r w:rsidRPr="008616E7">
        <w:rPr>
          <w:b/>
          <w:bCs/>
          <w:sz w:val="22"/>
          <w:szCs w:val="22"/>
        </w:rPr>
        <w:br w:type="page"/>
      </w:r>
      <w:r>
        <w:rPr>
          <w:b/>
          <w:bCs/>
        </w:rPr>
        <w:lastRenderedPageBreak/>
        <w:t>ФОРМА 3</w:t>
      </w:r>
    </w:p>
    <w:p w:rsidR="00D01F56" w:rsidRDefault="00D01F56" w:rsidP="00D01F56">
      <w:pPr>
        <w:jc w:val="center"/>
        <w:rPr>
          <w:b/>
          <w:bCs/>
        </w:rPr>
      </w:pPr>
      <w:r>
        <w:rPr>
          <w:b/>
          <w:bCs/>
        </w:rPr>
        <w:t>__________________________________________________________________________________</w:t>
      </w:r>
    </w:p>
    <w:p w:rsidR="00F628EF" w:rsidRDefault="00F628EF" w:rsidP="00D01F56">
      <w:pPr>
        <w:jc w:val="right"/>
        <w:rPr>
          <w:sz w:val="20"/>
          <w:szCs w:val="20"/>
        </w:rPr>
      </w:pPr>
    </w:p>
    <w:p w:rsidR="00D01F56" w:rsidRPr="00677D47" w:rsidRDefault="00D01F56" w:rsidP="00D01F56">
      <w:pPr>
        <w:jc w:val="right"/>
        <w:rPr>
          <w:sz w:val="20"/>
          <w:szCs w:val="20"/>
        </w:rPr>
      </w:pPr>
      <w:r w:rsidRPr="00677D47">
        <w:rPr>
          <w:sz w:val="20"/>
          <w:szCs w:val="20"/>
        </w:rPr>
        <w:t xml:space="preserve">Приложение №2 к </w:t>
      </w:r>
      <w:r>
        <w:rPr>
          <w:sz w:val="20"/>
          <w:szCs w:val="20"/>
        </w:rPr>
        <w:t xml:space="preserve">письму - </w:t>
      </w:r>
      <w:r w:rsidRPr="00677D47">
        <w:rPr>
          <w:sz w:val="20"/>
          <w:szCs w:val="20"/>
        </w:rPr>
        <w:t xml:space="preserve">заявке на участие в запросе предложений </w:t>
      </w:r>
    </w:p>
    <w:p w:rsidR="00D01F56" w:rsidRPr="00F30C48" w:rsidRDefault="00D01F56" w:rsidP="00D01F56">
      <w:pPr>
        <w:jc w:val="right"/>
        <w:rPr>
          <w:sz w:val="20"/>
          <w:szCs w:val="20"/>
        </w:rPr>
      </w:pPr>
      <w:r w:rsidRPr="00F30C48">
        <w:rPr>
          <w:sz w:val="20"/>
          <w:szCs w:val="20"/>
        </w:rPr>
        <w:t xml:space="preserve"> </w:t>
      </w:r>
      <w:r>
        <w:rPr>
          <w:sz w:val="20"/>
          <w:szCs w:val="20"/>
        </w:rPr>
        <w:t>__________________________________________</w:t>
      </w:r>
    </w:p>
    <w:p w:rsidR="00D01F56" w:rsidRDefault="00D01F56" w:rsidP="00D01F56">
      <w:pPr>
        <w:widowControl w:val="0"/>
        <w:tabs>
          <w:tab w:val="left" w:pos="360"/>
        </w:tabs>
        <w:suppressAutoHyphens/>
        <w:snapToGrid w:val="0"/>
        <w:jc w:val="center"/>
        <w:rPr>
          <w:b/>
        </w:rPr>
      </w:pPr>
    </w:p>
    <w:p w:rsidR="00D01F56" w:rsidRDefault="00D01F56" w:rsidP="00D01F56">
      <w:pPr>
        <w:widowControl w:val="0"/>
        <w:tabs>
          <w:tab w:val="left" w:pos="360"/>
        </w:tabs>
        <w:suppressAutoHyphens/>
        <w:snapToGrid w:val="0"/>
        <w:jc w:val="center"/>
        <w:rPr>
          <w:b/>
        </w:rPr>
      </w:pPr>
      <w:r>
        <w:rPr>
          <w:b/>
        </w:rPr>
        <w:t>Сведения об участнике запроса предложений</w:t>
      </w:r>
    </w:p>
    <w:p w:rsidR="00D01F56" w:rsidRDefault="00D01F56" w:rsidP="00D01F56">
      <w:pPr>
        <w:snapToGrid w:val="0"/>
        <w:rPr>
          <w:b/>
        </w:rPr>
      </w:pPr>
    </w:p>
    <w:tbl>
      <w:tblPr>
        <w:tblW w:w="10101" w:type="dxa"/>
        <w:tblInd w:w="-70" w:type="dxa"/>
        <w:tblLayout w:type="fixed"/>
        <w:tblLook w:val="0000" w:firstRow="0" w:lastRow="0" w:firstColumn="0" w:lastColumn="0" w:noHBand="0" w:noVBand="0"/>
      </w:tblPr>
      <w:tblGrid>
        <w:gridCol w:w="4858"/>
        <w:gridCol w:w="5243"/>
      </w:tblGrid>
      <w:tr w:rsidR="00D01F56" w:rsidRPr="00217295" w:rsidTr="0079208D">
        <w:tc>
          <w:tcPr>
            <w:tcW w:w="4858" w:type="dxa"/>
            <w:tcBorders>
              <w:top w:val="single" w:sz="4" w:space="0" w:color="000000"/>
              <w:left w:val="single" w:sz="4" w:space="0" w:color="000000"/>
              <w:bottom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Фирменное наименование</w:t>
            </w:r>
            <w:r>
              <w:rPr>
                <w:sz w:val="22"/>
                <w:szCs w:val="22"/>
              </w:rPr>
              <w:t xml:space="preserve"> у</w:t>
            </w:r>
            <w:r w:rsidRPr="00217295">
              <w:rPr>
                <w:sz w:val="22"/>
                <w:szCs w:val="22"/>
              </w:rPr>
              <w:t xml:space="preserve">частника </w:t>
            </w:r>
            <w:r w:rsidRPr="00421E75">
              <w:rPr>
                <w:sz w:val="22"/>
                <w:szCs w:val="22"/>
              </w:rPr>
              <w:t>запроса предложений</w:t>
            </w:r>
            <w:r>
              <w:rPr>
                <w:sz w:val="22"/>
                <w:szCs w:val="22"/>
              </w:rPr>
              <w:t xml:space="preserve"> </w:t>
            </w:r>
            <w:r w:rsidR="000F74B4">
              <w:rPr>
                <w:sz w:val="22"/>
                <w:szCs w:val="22"/>
              </w:rPr>
              <w:t xml:space="preserve">с указанием организационно-правовой формы </w:t>
            </w:r>
            <w:r w:rsidRPr="00217295">
              <w:rPr>
                <w:sz w:val="22"/>
                <w:szCs w:val="22"/>
              </w:rPr>
              <w:t>(полн</w:t>
            </w:r>
            <w:r>
              <w:rPr>
                <w:sz w:val="22"/>
                <w:szCs w:val="22"/>
              </w:rPr>
              <w:t>ое и сокращенное)</w:t>
            </w:r>
          </w:p>
        </w:tc>
        <w:tc>
          <w:tcPr>
            <w:tcW w:w="5243" w:type="dxa"/>
            <w:tcBorders>
              <w:top w:val="single" w:sz="4" w:space="0" w:color="000000"/>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Место нахождения</w:t>
            </w:r>
            <w:r>
              <w:rPr>
                <w:sz w:val="22"/>
                <w:szCs w:val="22"/>
              </w:rPr>
              <w:t xml:space="preserve"> (юридический адрес)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Почтовый адрес</w:t>
            </w:r>
            <w:r>
              <w:rPr>
                <w:sz w:val="22"/>
                <w:szCs w:val="22"/>
              </w:rPr>
              <w:t xml:space="preserve">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rPr>
          <w:trHeight w:val="411"/>
        </w:trPr>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ИНН у</w:t>
            </w:r>
            <w:r w:rsidRPr="00217295">
              <w:rPr>
                <w:sz w:val="22"/>
                <w:szCs w:val="22"/>
              </w:rPr>
              <w:t>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КПП у</w:t>
            </w:r>
            <w:r w:rsidRPr="00217295">
              <w:rPr>
                <w:sz w:val="22"/>
                <w:szCs w:val="22"/>
              </w:rPr>
              <w:t xml:space="preserve">частника запроса предложений </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ОГРН </w:t>
            </w:r>
            <w:r>
              <w:rPr>
                <w:sz w:val="22"/>
                <w:szCs w:val="22"/>
              </w:rPr>
              <w:t xml:space="preserve"> у</w:t>
            </w:r>
            <w:r w:rsidRPr="00217295">
              <w:rPr>
                <w:sz w:val="22"/>
                <w:szCs w:val="22"/>
              </w:rPr>
              <w:t>частника 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Банковские реквизиты </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Наименование банка</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Расчетный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Корреспондентский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Код БИК</w:t>
            </w: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Телефон, факс</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000000"/>
              <w:bottom w:val="single" w:sz="4" w:space="0" w:color="000000"/>
            </w:tcBorders>
            <w:shd w:val="clear" w:color="auto" w:fill="auto"/>
          </w:tcPr>
          <w:p w:rsidR="00D01F56" w:rsidRDefault="00D01F56" w:rsidP="0079208D">
            <w:pPr>
              <w:snapToGrid w:val="0"/>
              <w:rPr>
                <w:sz w:val="22"/>
                <w:szCs w:val="22"/>
              </w:rPr>
            </w:pPr>
            <w:r w:rsidRPr="00217295">
              <w:rPr>
                <w:sz w:val="22"/>
                <w:szCs w:val="22"/>
              </w:rPr>
              <w:t>Адрес электронной почты</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left w:val="single" w:sz="4" w:space="0" w:color="000000"/>
              <w:bottom w:val="single" w:sz="4" w:space="0" w:color="000000"/>
            </w:tcBorders>
            <w:shd w:val="clear" w:color="auto" w:fill="auto"/>
          </w:tcPr>
          <w:p w:rsidR="00D01F56" w:rsidRDefault="00D31C73" w:rsidP="0079208D">
            <w:pPr>
              <w:snapToGrid w:val="0"/>
              <w:rPr>
                <w:sz w:val="22"/>
                <w:szCs w:val="22"/>
              </w:rPr>
            </w:pPr>
            <w:r>
              <w:rPr>
                <w:sz w:val="22"/>
                <w:szCs w:val="22"/>
              </w:rPr>
              <w:t>Ф.И.О. к</w:t>
            </w:r>
            <w:r w:rsidR="00D01F56" w:rsidRPr="00217295">
              <w:rPr>
                <w:sz w:val="22"/>
                <w:szCs w:val="22"/>
              </w:rPr>
              <w:t>онтактно</w:t>
            </w:r>
            <w:r>
              <w:rPr>
                <w:sz w:val="22"/>
                <w:szCs w:val="22"/>
              </w:rPr>
              <w:t>го лица</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bl>
    <w:p w:rsidR="00D01F56" w:rsidRDefault="00D01F56" w:rsidP="00D01F56">
      <w:pPr>
        <w:jc w:val="center"/>
        <w:rPr>
          <w:b/>
          <w:bCs/>
        </w:rPr>
      </w:pPr>
    </w:p>
    <w:p w:rsidR="00D01F56" w:rsidRDefault="00D01F56" w:rsidP="00D01F56">
      <w:pPr>
        <w:jc w:val="center"/>
        <w:rPr>
          <w:b/>
          <w:bCs/>
        </w:rPr>
      </w:pPr>
    </w:p>
    <w:p w:rsidR="003808E9" w:rsidRPr="003808E9" w:rsidRDefault="00D01F56" w:rsidP="003808E9">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3808E9">
        <w:rPr>
          <w:sz w:val="22"/>
          <w:szCs w:val="22"/>
        </w:rPr>
        <w:t xml:space="preserve"> </w:t>
      </w:r>
      <w:r w:rsidR="003808E9" w:rsidRPr="003808E9">
        <w:rPr>
          <w:sz w:val="22"/>
          <w:szCs w:val="22"/>
        </w:rPr>
        <w:t xml:space="preserve"> _________________________   ________________        /_________/ </w:t>
      </w: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vertAlign w:val="superscript"/>
        </w:rPr>
      </w:pPr>
      <w:r w:rsidRPr="003808E9">
        <w:rPr>
          <w:sz w:val="22"/>
          <w:szCs w:val="22"/>
          <w:vertAlign w:val="superscript"/>
        </w:rPr>
        <w:t xml:space="preserve">            </w:t>
      </w:r>
      <w:r>
        <w:rPr>
          <w:sz w:val="22"/>
          <w:szCs w:val="22"/>
          <w:vertAlign w:val="superscript"/>
        </w:rPr>
        <w:t xml:space="preserve"> </w:t>
      </w:r>
      <w:r w:rsidRPr="003808E9">
        <w:rPr>
          <w:sz w:val="22"/>
          <w:szCs w:val="22"/>
          <w:vertAlign w:val="superscript"/>
        </w:rPr>
        <w:t xml:space="preserve">    (должность)                                       М.П.             (подпись)</w:t>
      </w:r>
      <w:r w:rsidRPr="003808E9">
        <w:rPr>
          <w:sz w:val="22"/>
          <w:szCs w:val="22"/>
        </w:rPr>
        <w:t xml:space="preserve">                        </w:t>
      </w:r>
      <w:r>
        <w:rPr>
          <w:sz w:val="22"/>
          <w:szCs w:val="22"/>
        </w:rPr>
        <w:t xml:space="preserve">   </w:t>
      </w:r>
      <w:r w:rsidRPr="003808E9">
        <w:rPr>
          <w:sz w:val="22"/>
          <w:szCs w:val="22"/>
        </w:rPr>
        <w:t xml:space="preserve"> </w:t>
      </w:r>
      <w:r w:rsidRPr="003808E9">
        <w:rPr>
          <w:sz w:val="22"/>
          <w:szCs w:val="22"/>
          <w:vertAlign w:val="superscript"/>
        </w:rPr>
        <w:t>Ф.И.О.</w:t>
      </w:r>
    </w:p>
    <w:p w:rsidR="00D01F56" w:rsidRPr="007141FB"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3808E9">
        <w:rPr>
          <w:sz w:val="22"/>
          <w:szCs w:val="22"/>
        </w:rPr>
        <w:t xml:space="preserve"> </w:t>
      </w:r>
      <w:r w:rsidR="00D01F56" w:rsidRPr="007141FB">
        <w:rPr>
          <w:sz w:val="22"/>
          <w:szCs w:val="22"/>
        </w:rPr>
        <w:t>«___» ____________ 201</w:t>
      </w:r>
      <w:r w:rsidR="00D01F56">
        <w:rPr>
          <w:sz w:val="22"/>
          <w:szCs w:val="22"/>
        </w:rPr>
        <w:t xml:space="preserve">3 </w:t>
      </w:r>
      <w:r w:rsidR="00D01F56" w:rsidRPr="007141FB">
        <w:rPr>
          <w:sz w:val="22"/>
          <w:szCs w:val="22"/>
        </w:rPr>
        <w:t>г</w:t>
      </w:r>
      <w:r w:rsidR="00D01F56" w:rsidRPr="007141FB">
        <w:rPr>
          <w:b/>
          <w:bCs/>
          <w:sz w:val="22"/>
          <w:szCs w:val="22"/>
        </w:rPr>
        <w:t xml:space="preserve"> </w:t>
      </w:r>
    </w:p>
    <w:p w:rsidR="00D01F56" w:rsidRPr="002855CD" w:rsidRDefault="00D01F56" w:rsidP="00D01F56">
      <w:pPr>
        <w:jc w:val="center"/>
        <w:rPr>
          <w:b/>
          <w:bCs/>
          <w:sz w:val="22"/>
          <w:szCs w:val="22"/>
        </w:rPr>
      </w:pPr>
      <w:r>
        <w:rPr>
          <w:b/>
          <w:bCs/>
          <w:sz w:val="22"/>
          <w:szCs w:val="22"/>
        </w:rPr>
        <w:br w:type="page"/>
      </w:r>
      <w:r w:rsidRPr="002855CD">
        <w:rPr>
          <w:b/>
          <w:bCs/>
          <w:sz w:val="22"/>
          <w:szCs w:val="22"/>
        </w:rPr>
        <w:lastRenderedPageBreak/>
        <w:t>ФОРМА 4</w:t>
      </w:r>
    </w:p>
    <w:p w:rsidR="00D01F56" w:rsidRPr="002855CD" w:rsidRDefault="00D01F56" w:rsidP="00D01F56">
      <w:pPr>
        <w:jc w:val="center"/>
        <w:rPr>
          <w:b/>
          <w:bCs/>
          <w:sz w:val="22"/>
          <w:szCs w:val="22"/>
        </w:rPr>
      </w:pPr>
      <w:r w:rsidRPr="002855CD">
        <w:rPr>
          <w:b/>
          <w:bCs/>
          <w:sz w:val="22"/>
          <w:szCs w:val="22"/>
        </w:rPr>
        <w:t>___________________________________</w:t>
      </w:r>
      <w:r w:rsidR="00D31C73">
        <w:rPr>
          <w:b/>
          <w:bCs/>
          <w:sz w:val="22"/>
          <w:szCs w:val="22"/>
        </w:rPr>
        <w:t>_______</w:t>
      </w:r>
      <w:r w:rsidRPr="002855CD">
        <w:rPr>
          <w:b/>
          <w:bCs/>
          <w:sz w:val="22"/>
          <w:szCs w:val="22"/>
        </w:rPr>
        <w:t>_______________________________________________</w:t>
      </w:r>
    </w:p>
    <w:p w:rsidR="00D01F56" w:rsidRPr="002855CD" w:rsidRDefault="00D01F56" w:rsidP="00D01F56">
      <w:pPr>
        <w:jc w:val="center"/>
        <w:rPr>
          <w:b/>
          <w:bCs/>
          <w:sz w:val="22"/>
          <w:szCs w:val="22"/>
        </w:rPr>
      </w:pPr>
    </w:p>
    <w:p w:rsidR="00D01F56" w:rsidRPr="0043077A" w:rsidRDefault="00D01F56" w:rsidP="00D01F56">
      <w:pPr>
        <w:keepNext/>
        <w:keepLines/>
        <w:jc w:val="center"/>
        <w:rPr>
          <w:b/>
          <w:sz w:val="22"/>
          <w:szCs w:val="22"/>
        </w:rPr>
      </w:pPr>
      <w:r w:rsidRPr="0043077A">
        <w:rPr>
          <w:b/>
          <w:sz w:val="22"/>
          <w:szCs w:val="22"/>
        </w:rPr>
        <w:t xml:space="preserve">Справка </w:t>
      </w:r>
    </w:p>
    <w:p w:rsidR="00D01F56" w:rsidRPr="00227403" w:rsidRDefault="00D01F56" w:rsidP="00D01F56">
      <w:pPr>
        <w:keepNext/>
        <w:suppressAutoHyphens/>
        <w:jc w:val="center"/>
        <w:outlineLvl w:val="1"/>
        <w:rPr>
          <w:b/>
          <w:sz w:val="22"/>
          <w:szCs w:val="22"/>
        </w:rPr>
      </w:pPr>
      <w:bookmarkStart w:id="3" w:name="_Toc197747956"/>
      <w:bookmarkStart w:id="4" w:name="_Toc252458183"/>
      <w:r w:rsidRPr="00227403">
        <w:rPr>
          <w:b/>
          <w:sz w:val="22"/>
          <w:szCs w:val="22"/>
        </w:rPr>
        <w:t>об участие участника закупки в судебных заседания</w:t>
      </w:r>
      <w:r w:rsidR="00D22CE1">
        <w:rPr>
          <w:b/>
          <w:sz w:val="22"/>
          <w:szCs w:val="22"/>
        </w:rPr>
        <w:t>х</w:t>
      </w:r>
      <w:r w:rsidRPr="00227403">
        <w:rPr>
          <w:b/>
          <w:sz w:val="22"/>
          <w:szCs w:val="22"/>
        </w:rPr>
        <w:t xml:space="preserve"> по арбитражным делам об исполнении договорных обязательств </w:t>
      </w:r>
      <w:r w:rsidR="00854220">
        <w:rPr>
          <w:b/>
          <w:sz w:val="22"/>
          <w:szCs w:val="22"/>
        </w:rPr>
        <w:t>за 2011-2013</w:t>
      </w:r>
      <w:r w:rsidRPr="00227403">
        <w:rPr>
          <w:b/>
          <w:sz w:val="22"/>
          <w:szCs w:val="22"/>
        </w:rPr>
        <w:t>гг.</w:t>
      </w:r>
      <w:bookmarkEnd w:id="3"/>
      <w:bookmarkEnd w:id="4"/>
    </w:p>
    <w:p w:rsidR="00D01F56" w:rsidRPr="003D44C8" w:rsidRDefault="00D01F56" w:rsidP="00D01F56">
      <w:pPr>
        <w:ind w:left="390"/>
        <w:jc w:val="center"/>
        <w:rPr>
          <w:b/>
          <w:sz w:val="22"/>
          <w:szCs w:val="22"/>
        </w:rPr>
      </w:pPr>
    </w:p>
    <w:p w:rsidR="00D01F56" w:rsidRPr="0043077A" w:rsidRDefault="00D01F56" w:rsidP="00D01F56">
      <w:pPr>
        <w:overflowPunct w:val="0"/>
        <w:autoSpaceDE w:val="0"/>
        <w:autoSpaceDN w:val="0"/>
        <w:adjustRightInd w:val="0"/>
        <w:jc w:val="both"/>
        <w:rPr>
          <w:bCs/>
          <w:sz w:val="22"/>
          <w:szCs w:val="22"/>
        </w:rPr>
      </w:pPr>
      <w:bookmarkStart w:id="5" w:name="_Toc172017791"/>
      <w:bookmarkStart w:id="6" w:name="_Toc175121346"/>
      <w:bookmarkStart w:id="7" w:name="_Toc176860025"/>
      <w:bookmarkStart w:id="8" w:name="_Toc177539700"/>
      <w:bookmarkStart w:id="9" w:name="_Toc177983869"/>
      <w:r w:rsidRPr="0043077A">
        <w:rPr>
          <w:bCs/>
          <w:sz w:val="22"/>
          <w:szCs w:val="22"/>
        </w:rPr>
        <w:t>Наименование участника</w:t>
      </w:r>
      <w:r w:rsidRPr="0043077A">
        <w:rPr>
          <w:b/>
          <w:bCs/>
          <w:sz w:val="22"/>
          <w:szCs w:val="22"/>
        </w:rPr>
        <w:t xml:space="preserve"> </w:t>
      </w:r>
      <w:r w:rsidRPr="0043077A">
        <w:rPr>
          <w:bCs/>
          <w:sz w:val="22"/>
          <w:szCs w:val="22"/>
        </w:rPr>
        <w:t>запроса предложений _______</w:t>
      </w:r>
      <w:r>
        <w:rPr>
          <w:bCs/>
          <w:sz w:val="22"/>
          <w:szCs w:val="22"/>
        </w:rPr>
        <w:t>______________________</w:t>
      </w:r>
      <w:r w:rsidRPr="0043077A">
        <w:rPr>
          <w:bCs/>
          <w:sz w:val="22"/>
          <w:szCs w:val="22"/>
        </w:rPr>
        <w:t>___________________</w:t>
      </w:r>
      <w:bookmarkEnd w:id="5"/>
      <w:bookmarkEnd w:id="6"/>
      <w:bookmarkEnd w:id="7"/>
      <w:bookmarkEnd w:id="8"/>
      <w:bookmarkEnd w:id="9"/>
    </w:p>
    <w:p w:rsidR="00D01F56" w:rsidRPr="0043077A" w:rsidRDefault="00D01F56" w:rsidP="00D01F56">
      <w:pPr>
        <w:ind w:left="390"/>
        <w:rPr>
          <w:bCs/>
          <w:iC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3402"/>
        <w:gridCol w:w="2767"/>
        <w:gridCol w:w="3045"/>
      </w:tblGrid>
      <w:tr w:rsidR="00D01F56" w:rsidRPr="0043077A" w:rsidTr="00702DCE">
        <w:tc>
          <w:tcPr>
            <w:tcW w:w="851"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Год</w:t>
            </w:r>
          </w:p>
        </w:tc>
        <w:tc>
          <w:tcPr>
            <w:tcW w:w="3402"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Наименование организации (истца, т. е. другой стороны), основание и предмет иска</w:t>
            </w:r>
          </w:p>
        </w:tc>
        <w:tc>
          <w:tcPr>
            <w:tcW w:w="2767"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Оспариваемая сумма</w:t>
            </w:r>
          </w:p>
          <w:p w:rsidR="00D01F56" w:rsidRPr="0043077A" w:rsidRDefault="00D01F56" w:rsidP="0079208D">
            <w:pPr>
              <w:snapToGrid w:val="0"/>
              <w:spacing w:after="120"/>
              <w:jc w:val="center"/>
              <w:rPr>
                <w:bCs/>
                <w:sz w:val="18"/>
                <w:szCs w:val="18"/>
              </w:rPr>
            </w:pPr>
            <w:r w:rsidRPr="0043077A">
              <w:rPr>
                <w:bCs/>
                <w:sz w:val="18"/>
                <w:szCs w:val="18"/>
              </w:rPr>
              <w:t>(текущая стоимость, рублей)</w:t>
            </w:r>
          </w:p>
        </w:tc>
        <w:tc>
          <w:tcPr>
            <w:tcW w:w="3045"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Решение в ПОЛЬЗУ</w:t>
            </w:r>
          </w:p>
          <w:p w:rsidR="00D01F56" w:rsidRPr="0043077A" w:rsidRDefault="00D01F56" w:rsidP="0079208D">
            <w:pPr>
              <w:tabs>
                <w:tab w:val="center" w:pos="1225"/>
                <w:tab w:val="right" w:pos="2451"/>
              </w:tabs>
              <w:spacing w:after="120"/>
              <w:jc w:val="center"/>
              <w:rPr>
                <w:bCs/>
                <w:sz w:val="18"/>
                <w:szCs w:val="18"/>
              </w:rPr>
            </w:pPr>
            <w:r w:rsidRPr="0043077A">
              <w:rPr>
                <w:bCs/>
                <w:sz w:val="18"/>
                <w:szCs w:val="18"/>
              </w:rPr>
              <w:t>или ПРОТИВ</w:t>
            </w:r>
          </w:p>
          <w:p w:rsidR="00D01F56" w:rsidRPr="0043077A" w:rsidRDefault="00D01F56" w:rsidP="0079208D">
            <w:pPr>
              <w:snapToGrid w:val="0"/>
              <w:spacing w:after="120"/>
              <w:jc w:val="center"/>
              <w:rPr>
                <w:bCs/>
                <w:sz w:val="18"/>
                <w:szCs w:val="18"/>
              </w:rPr>
            </w:pPr>
            <w:r w:rsidRPr="0043077A">
              <w:rPr>
                <w:bCs/>
                <w:sz w:val="18"/>
                <w:szCs w:val="18"/>
              </w:rPr>
              <w:t>участника ОЗП</w:t>
            </w:r>
          </w:p>
        </w:tc>
      </w:tr>
      <w:tr w:rsidR="00D01F56" w:rsidRPr="0043077A" w:rsidTr="00702DCE">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402"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767"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02DCE">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402"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767"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02DCE">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402"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767"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bl>
    <w:p w:rsidR="00D01F56" w:rsidRPr="0043077A" w:rsidRDefault="00D01F56" w:rsidP="00D01F56">
      <w:pPr>
        <w:keepNext/>
        <w:keepLines/>
        <w:rPr>
          <w:b/>
          <w:sz w:val="22"/>
          <w:szCs w:val="22"/>
        </w:rPr>
      </w:pPr>
    </w:p>
    <w:p w:rsidR="00D01F56" w:rsidRDefault="00D01F56" w:rsidP="00D01F56">
      <w:pPr>
        <w:jc w:val="center"/>
        <w:rPr>
          <w:b/>
          <w:bCs/>
        </w:rPr>
      </w:pP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rPr>
      </w:pPr>
      <w:r w:rsidRPr="003808E9">
        <w:rPr>
          <w:sz w:val="22"/>
          <w:szCs w:val="22"/>
        </w:rPr>
        <w:t xml:space="preserve">         _________________________   ________________        /_________/ </w:t>
      </w: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vertAlign w:val="superscript"/>
        </w:rPr>
      </w:pPr>
      <w:r w:rsidRPr="003808E9">
        <w:rPr>
          <w:sz w:val="22"/>
          <w:szCs w:val="22"/>
          <w:vertAlign w:val="superscript"/>
        </w:rPr>
        <w:t xml:space="preserve">                              (должность)                                       М.П.             (подпись)</w:t>
      </w:r>
      <w:r w:rsidRPr="003808E9">
        <w:rPr>
          <w:sz w:val="22"/>
          <w:szCs w:val="22"/>
        </w:rPr>
        <w:t xml:space="preserve">                         </w:t>
      </w:r>
      <w:r w:rsidRPr="003808E9">
        <w:rPr>
          <w:sz w:val="22"/>
          <w:szCs w:val="22"/>
          <w:vertAlign w:val="superscript"/>
        </w:rPr>
        <w:t>Ф.И.О.</w:t>
      </w:r>
    </w:p>
    <w:p w:rsidR="00D01F56" w:rsidRPr="007141FB"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3808E9">
        <w:rPr>
          <w:sz w:val="22"/>
          <w:szCs w:val="22"/>
        </w:rPr>
        <w:t xml:space="preserve"> </w:t>
      </w:r>
      <w:r w:rsidR="00D01F56" w:rsidRPr="007141FB">
        <w:rPr>
          <w:sz w:val="22"/>
          <w:szCs w:val="22"/>
        </w:rPr>
        <w:t>«___» ____________ 201</w:t>
      </w:r>
      <w:r w:rsidR="00D01F56">
        <w:rPr>
          <w:sz w:val="22"/>
          <w:szCs w:val="22"/>
        </w:rPr>
        <w:t xml:space="preserve">3 </w:t>
      </w:r>
      <w:r w:rsidR="00D01F56" w:rsidRPr="007141FB">
        <w:rPr>
          <w:sz w:val="22"/>
          <w:szCs w:val="22"/>
        </w:rPr>
        <w:t>г</w:t>
      </w:r>
      <w:r w:rsidR="00D01F56" w:rsidRPr="007141FB">
        <w:rPr>
          <w:b/>
          <w:bCs/>
          <w:sz w:val="22"/>
          <w:szCs w:val="22"/>
        </w:rPr>
        <w:t xml:space="preserve"> </w:t>
      </w:r>
    </w:p>
    <w:p w:rsidR="00013A11" w:rsidRDefault="00D01F56" w:rsidP="00DC2C45">
      <w:pPr>
        <w:jc w:val="center"/>
        <w:rPr>
          <w:bCs/>
          <w:sz w:val="22"/>
          <w:szCs w:val="22"/>
        </w:rPr>
        <w:sectPr w:rsidR="00013A11" w:rsidSect="001D4015">
          <w:type w:val="continuous"/>
          <w:pgSz w:w="11906" w:h="16838"/>
          <w:pgMar w:top="709" w:right="746" w:bottom="567" w:left="1276" w:header="708" w:footer="708" w:gutter="0"/>
          <w:cols w:space="708"/>
          <w:docGrid w:linePitch="360"/>
        </w:sectPr>
      </w:pPr>
      <w:r>
        <w:rPr>
          <w:b/>
          <w:bCs/>
        </w:rPr>
        <w:br w:type="page"/>
      </w:r>
    </w:p>
    <w:p w:rsidR="00952EB5" w:rsidRPr="00E27D3B" w:rsidRDefault="00952EB5" w:rsidP="00952EB5">
      <w:pPr>
        <w:jc w:val="right"/>
        <w:rPr>
          <w:bCs/>
          <w:sz w:val="22"/>
          <w:szCs w:val="22"/>
        </w:rPr>
      </w:pPr>
      <w:r w:rsidRPr="00E27D3B">
        <w:rPr>
          <w:bCs/>
          <w:sz w:val="22"/>
          <w:szCs w:val="22"/>
        </w:rPr>
        <w:lastRenderedPageBreak/>
        <w:t>Приложение №2 к документации о запросе предложений</w:t>
      </w:r>
    </w:p>
    <w:p w:rsidR="00FB61B9" w:rsidRDefault="00FB61B9" w:rsidP="00952EB5">
      <w:pPr>
        <w:jc w:val="center"/>
        <w:rPr>
          <w:b/>
          <w:bCs/>
          <w:sz w:val="22"/>
          <w:szCs w:val="22"/>
        </w:rPr>
      </w:pPr>
    </w:p>
    <w:p w:rsidR="00952EB5" w:rsidRPr="00E27D3B" w:rsidRDefault="00952EB5" w:rsidP="00952EB5">
      <w:pPr>
        <w:jc w:val="center"/>
        <w:rPr>
          <w:b/>
          <w:bCs/>
          <w:sz w:val="22"/>
          <w:szCs w:val="22"/>
        </w:rPr>
      </w:pPr>
      <w:r w:rsidRPr="00E27D3B">
        <w:rPr>
          <w:b/>
          <w:bCs/>
          <w:sz w:val="22"/>
          <w:szCs w:val="22"/>
        </w:rPr>
        <w:t>ПРОЕКТ</w:t>
      </w:r>
    </w:p>
    <w:p w:rsidR="00E17E91" w:rsidRPr="00E27D3B" w:rsidRDefault="00952EB5" w:rsidP="00952EB5">
      <w:pPr>
        <w:pStyle w:val="Style1"/>
        <w:widowControl/>
        <w:tabs>
          <w:tab w:val="left" w:pos="8832"/>
        </w:tabs>
        <w:ind w:firstLine="0"/>
        <w:jc w:val="center"/>
        <w:rPr>
          <w:rStyle w:val="FontStyle18"/>
          <w:b/>
          <w:sz w:val="22"/>
          <w:szCs w:val="22"/>
        </w:rPr>
      </w:pPr>
      <w:r w:rsidRPr="00E27D3B">
        <w:rPr>
          <w:rStyle w:val="FontStyle18"/>
          <w:b/>
          <w:sz w:val="22"/>
          <w:szCs w:val="22"/>
        </w:rPr>
        <w:t xml:space="preserve">Договор </w:t>
      </w:r>
      <w:r w:rsidR="00810916">
        <w:rPr>
          <w:rStyle w:val="FontStyle18"/>
          <w:b/>
          <w:sz w:val="22"/>
          <w:szCs w:val="22"/>
        </w:rPr>
        <w:t>№ ___</w:t>
      </w:r>
      <w:r w:rsidRPr="00E27D3B">
        <w:rPr>
          <w:rStyle w:val="FontStyle18"/>
          <w:b/>
          <w:sz w:val="22"/>
          <w:szCs w:val="22"/>
        </w:rPr>
        <w:t>_</w:t>
      </w:r>
      <w:r w:rsidRPr="00E27D3B">
        <w:rPr>
          <w:rStyle w:val="FontStyle18"/>
          <w:sz w:val="22"/>
          <w:szCs w:val="22"/>
        </w:rPr>
        <w:br/>
      </w:r>
    </w:p>
    <w:p w:rsidR="00952EB5" w:rsidRDefault="00AF53A2" w:rsidP="002F13F0">
      <w:pPr>
        <w:pStyle w:val="Style1"/>
        <w:widowControl/>
        <w:tabs>
          <w:tab w:val="left" w:pos="8832"/>
        </w:tabs>
        <w:ind w:firstLine="0"/>
        <w:jc w:val="center"/>
        <w:rPr>
          <w:rStyle w:val="FontStyle18"/>
          <w:sz w:val="22"/>
          <w:szCs w:val="22"/>
        </w:rPr>
      </w:pPr>
      <w:r>
        <w:rPr>
          <w:rStyle w:val="FontStyle18"/>
          <w:sz w:val="22"/>
          <w:szCs w:val="22"/>
        </w:rPr>
        <w:t>город</w:t>
      </w:r>
      <w:r w:rsidR="00952EB5" w:rsidRPr="00E27D3B">
        <w:rPr>
          <w:rStyle w:val="FontStyle18"/>
          <w:sz w:val="22"/>
          <w:szCs w:val="22"/>
        </w:rPr>
        <w:t xml:space="preserve"> Омск                                                </w:t>
      </w:r>
      <w:r w:rsidR="002F13F0" w:rsidRPr="00E27D3B">
        <w:rPr>
          <w:rStyle w:val="FontStyle18"/>
          <w:sz w:val="22"/>
          <w:szCs w:val="22"/>
        </w:rPr>
        <w:t xml:space="preserve">     </w:t>
      </w:r>
      <w:r w:rsidR="00952EB5" w:rsidRPr="00E27D3B">
        <w:rPr>
          <w:rStyle w:val="FontStyle18"/>
          <w:sz w:val="22"/>
          <w:szCs w:val="22"/>
        </w:rPr>
        <w:t xml:space="preserve">                  </w:t>
      </w:r>
      <w:r w:rsidR="003C5350">
        <w:rPr>
          <w:rStyle w:val="FontStyle18"/>
          <w:sz w:val="22"/>
          <w:szCs w:val="22"/>
        </w:rPr>
        <w:t xml:space="preserve">           </w:t>
      </w:r>
      <w:r>
        <w:rPr>
          <w:rStyle w:val="FontStyle18"/>
          <w:sz w:val="22"/>
          <w:szCs w:val="22"/>
        </w:rPr>
        <w:t xml:space="preserve">                        </w:t>
      </w:r>
      <w:r w:rsidR="00952EB5" w:rsidRPr="00E27D3B">
        <w:rPr>
          <w:rStyle w:val="FontStyle18"/>
          <w:sz w:val="22"/>
          <w:szCs w:val="22"/>
        </w:rPr>
        <w:t xml:space="preserve">      </w:t>
      </w:r>
      <w:r w:rsidR="004E22B6">
        <w:rPr>
          <w:rStyle w:val="FontStyle18"/>
          <w:sz w:val="22"/>
          <w:szCs w:val="22"/>
        </w:rPr>
        <w:t>«____» ________</w:t>
      </w:r>
      <w:r w:rsidR="00952EB5" w:rsidRPr="00E27D3B">
        <w:rPr>
          <w:rStyle w:val="FontStyle18"/>
          <w:sz w:val="22"/>
          <w:szCs w:val="22"/>
        </w:rPr>
        <w:t xml:space="preserve"> 201</w:t>
      </w:r>
      <w:r w:rsidR="004E22B6">
        <w:rPr>
          <w:rStyle w:val="FontStyle18"/>
          <w:sz w:val="22"/>
          <w:szCs w:val="22"/>
        </w:rPr>
        <w:t>3</w:t>
      </w:r>
      <w:r w:rsidR="00952EB5" w:rsidRPr="00E27D3B">
        <w:rPr>
          <w:rStyle w:val="FontStyle18"/>
          <w:sz w:val="22"/>
          <w:szCs w:val="22"/>
        </w:rPr>
        <w:t xml:space="preserve"> г.</w:t>
      </w:r>
    </w:p>
    <w:p w:rsidR="00854220" w:rsidRPr="00E27D3B" w:rsidRDefault="00854220" w:rsidP="002F13F0">
      <w:pPr>
        <w:pStyle w:val="Style1"/>
        <w:widowControl/>
        <w:tabs>
          <w:tab w:val="left" w:pos="8832"/>
        </w:tabs>
        <w:ind w:firstLine="0"/>
        <w:jc w:val="center"/>
        <w:rPr>
          <w:rStyle w:val="FontStyle18"/>
          <w:sz w:val="22"/>
          <w:szCs w:val="22"/>
        </w:rPr>
      </w:pPr>
    </w:p>
    <w:p w:rsidR="00047FDF" w:rsidRPr="00352218" w:rsidRDefault="00047FDF" w:rsidP="00047FDF">
      <w:pPr>
        <w:pStyle w:val="ae"/>
        <w:rPr>
          <w:rFonts w:ascii="Times New Roman" w:hAnsi="Times New Roman" w:cs="Times New Roman"/>
          <w:sz w:val="22"/>
          <w:szCs w:val="22"/>
        </w:rPr>
      </w:pPr>
      <w:r w:rsidRPr="00352218">
        <w:rPr>
          <w:rFonts w:ascii="Times New Roman" w:hAnsi="Times New Roman" w:cs="Times New Roman"/>
          <w:sz w:val="22"/>
          <w:szCs w:val="22"/>
        </w:rPr>
        <w:t>______________________________________________________________________________________,</w:t>
      </w:r>
    </w:p>
    <w:p w:rsidR="00047FDF" w:rsidRPr="00726971" w:rsidRDefault="00047FDF" w:rsidP="00047FDF">
      <w:pPr>
        <w:pStyle w:val="ae"/>
        <w:ind w:left="1416"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Pr="00726971">
        <w:rPr>
          <w:rFonts w:ascii="Times New Roman" w:hAnsi="Times New Roman" w:cs="Times New Roman"/>
          <w:color w:val="0070C0"/>
          <w:sz w:val="22"/>
          <w:szCs w:val="22"/>
          <w:vertAlign w:val="superscript"/>
        </w:rPr>
        <w:t>(полное наименование  Поставщика)</w:t>
      </w:r>
    </w:p>
    <w:p w:rsidR="00047FDF" w:rsidRPr="00352218" w:rsidRDefault="00047FDF" w:rsidP="00047FDF">
      <w:pPr>
        <w:pStyle w:val="ae"/>
        <w:rPr>
          <w:rFonts w:ascii="Times New Roman" w:hAnsi="Times New Roman" w:cs="Times New Roman"/>
          <w:sz w:val="22"/>
          <w:szCs w:val="22"/>
        </w:rPr>
      </w:pPr>
      <w:r w:rsidRPr="00352218">
        <w:rPr>
          <w:rFonts w:ascii="Times New Roman" w:hAnsi="Times New Roman" w:cs="Times New Roman"/>
          <w:sz w:val="22"/>
          <w:szCs w:val="22"/>
        </w:rPr>
        <w:t>именуемый в дальнейшем «Поставщик», в лице _____________________________________________,</w:t>
      </w:r>
    </w:p>
    <w:p w:rsidR="00047FDF" w:rsidRPr="00726971" w:rsidRDefault="00047FDF" w:rsidP="00047FDF">
      <w:pPr>
        <w:pStyle w:val="ae"/>
        <w:ind w:left="4248"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Pr="00726971">
        <w:rPr>
          <w:rFonts w:ascii="Times New Roman" w:hAnsi="Times New Roman" w:cs="Times New Roman"/>
          <w:color w:val="0070C0"/>
          <w:sz w:val="22"/>
          <w:szCs w:val="22"/>
          <w:vertAlign w:val="superscript"/>
        </w:rPr>
        <w:t>(должность, Ф.И.О.)</w:t>
      </w:r>
    </w:p>
    <w:p w:rsidR="00047FDF" w:rsidRPr="00352218" w:rsidRDefault="00047FDF" w:rsidP="00047FDF">
      <w:pPr>
        <w:pStyle w:val="ae"/>
        <w:rPr>
          <w:rFonts w:ascii="Times New Roman" w:hAnsi="Times New Roman" w:cs="Times New Roman"/>
          <w:sz w:val="22"/>
          <w:szCs w:val="22"/>
        </w:rPr>
      </w:pPr>
      <w:proofErr w:type="gramStart"/>
      <w:r w:rsidRPr="00352218">
        <w:rPr>
          <w:rFonts w:ascii="Times New Roman" w:hAnsi="Times New Roman" w:cs="Times New Roman"/>
          <w:sz w:val="22"/>
          <w:szCs w:val="22"/>
        </w:rPr>
        <w:t>действующего</w:t>
      </w:r>
      <w:proofErr w:type="gramEnd"/>
      <w:r w:rsidRPr="00352218">
        <w:rPr>
          <w:rFonts w:ascii="Times New Roman" w:hAnsi="Times New Roman" w:cs="Times New Roman"/>
          <w:sz w:val="22"/>
          <w:szCs w:val="22"/>
        </w:rPr>
        <w:t xml:space="preserve">  на основании _____________________________________________________________,</w:t>
      </w:r>
    </w:p>
    <w:p w:rsidR="00047FDF" w:rsidRPr="00726971" w:rsidRDefault="00047FDF" w:rsidP="00047FDF">
      <w:pPr>
        <w:pStyle w:val="ae"/>
        <w:ind w:left="2832"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Pr="00726971">
        <w:rPr>
          <w:rFonts w:ascii="Times New Roman" w:hAnsi="Times New Roman" w:cs="Times New Roman"/>
          <w:color w:val="0070C0"/>
          <w:sz w:val="22"/>
          <w:szCs w:val="22"/>
          <w:vertAlign w:val="superscript"/>
        </w:rPr>
        <w:t>(Устава, Положения, Приказа, доверенности и т.д.)</w:t>
      </w:r>
    </w:p>
    <w:p w:rsidR="00047FDF" w:rsidRDefault="00047FDF" w:rsidP="00047FDF">
      <w:pPr>
        <w:pStyle w:val="ae"/>
        <w:spacing w:after="120"/>
        <w:rPr>
          <w:rFonts w:ascii="Times New Roman" w:hAnsi="Times New Roman" w:cs="Times New Roman"/>
          <w:sz w:val="22"/>
          <w:szCs w:val="22"/>
        </w:rPr>
      </w:pPr>
      <w:r w:rsidRPr="00352218">
        <w:rPr>
          <w:rFonts w:ascii="Times New Roman" w:hAnsi="Times New Roman" w:cs="Times New Roman"/>
          <w:sz w:val="22"/>
          <w:szCs w:val="22"/>
        </w:rPr>
        <w:t xml:space="preserve">с одной стороны, и </w:t>
      </w:r>
      <w:r w:rsidRPr="00352218">
        <w:rPr>
          <w:rFonts w:ascii="Times New Roman" w:hAnsi="Times New Roman" w:cs="Times New Roman"/>
          <w:b/>
          <w:sz w:val="22"/>
          <w:szCs w:val="22"/>
        </w:rPr>
        <w:t>Открытое акционерное общество «Омский аэропорт</w:t>
      </w:r>
      <w:r w:rsidRPr="00352218">
        <w:rPr>
          <w:rFonts w:ascii="Times New Roman" w:hAnsi="Times New Roman" w:cs="Times New Roman"/>
          <w:sz w:val="22"/>
          <w:szCs w:val="22"/>
        </w:rPr>
        <w:t>», именуемое в дальнейшем «Покупатель», в лице генерального директора Бермана Михаила Львовича, действующего на основании Устава, с другой стороны, далее именуемы</w:t>
      </w:r>
      <w:r>
        <w:rPr>
          <w:rFonts w:ascii="Times New Roman" w:hAnsi="Times New Roman" w:cs="Times New Roman"/>
          <w:sz w:val="22"/>
          <w:szCs w:val="22"/>
        </w:rPr>
        <w:t>е</w:t>
      </w:r>
      <w:r w:rsidRPr="00352218">
        <w:rPr>
          <w:rFonts w:ascii="Times New Roman" w:hAnsi="Times New Roman" w:cs="Times New Roman"/>
          <w:sz w:val="22"/>
          <w:szCs w:val="22"/>
        </w:rPr>
        <w:t xml:space="preserve"> по тексту договора «Стороны», а по отдельности «Сторона»,</w:t>
      </w:r>
      <w:r w:rsidRPr="00352218">
        <w:rPr>
          <w:color w:val="000000"/>
          <w:spacing w:val="8"/>
          <w:sz w:val="22"/>
          <w:szCs w:val="22"/>
        </w:rPr>
        <w:t xml:space="preserve"> </w:t>
      </w:r>
      <w:r w:rsidR="008041EF">
        <w:rPr>
          <w:rFonts w:ascii="Times New Roman" w:hAnsi="Times New Roman" w:cs="Times New Roman"/>
          <w:sz w:val="22"/>
          <w:szCs w:val="22"/>
        </w:rPr>
        <w:t>заключили настоящий Д</w:t>
      </w:r>
      <w:r w:rsidRPr="00352218">
        <w:rPr>
          <w:rFonts w:ascii="Times New Roman" w:hAnsi="Times New Roman" w:cs="Times New Roman"/>
          <w:sz w:val="22"/>
          <w:szCs w:val="22"/>
        </w:rPr>
        <w:t>оговор о нижеследующем:</w:t>
      </w:r>
    </w:p>
    <w:p w:rsidR="008041EF" w:rsidRPr="008041EF" w:rsidRDefault="008041EF" w:rsidP="008041EF">
      <w:pPr>
        <w:rPr>
          <w:sz w:val="22"/>
          <w:szCs w:val="22"/>
        </w:rPr>
      </w:pPr>
    </w:p>
    <w:p w:rsidR="008041EF" w:rsidRPr="008041EF" w:rsidRDefault="008041EF" w:rsidP="008041EF">
      <w:pPr>
        <w:suppressAutoHyphens/>
        <w:jc w:val="center"/>
        <w:rPr>
          <w:b/>
          <w:sz w:val="22"/>
          <w:szCs w:val="22"/>
          <w:lang w:eastAsia="ar-SA"/>
        </w:rPr>
      </w:pPr>
      <w:r w:rsidRPr="008041EF">
        <w:rPr>
          <w:b/>
          <w:sz w:val="22"/>
          <w:szCs w:val="22"/>
          <w:lang w:eastAsia="ar-SA"/>
        </w:rPr>
        <w:t>1. ПРЕДМЕТ ДОГОВОРА.</w:t>
      </w:r>
    </w:p>
    <w:p w:rsidR="008041EF" w:rsidRPr="008041EF" w:rsidRDefault="008041EF" w:rsidP="008041EF">
      <w:pPr>
        <w:tabs>
          <w:tab w:val="left" w:pos="420"/>
        </w:tabs>
        <w:suppressAutoHyphens/>
        <w:jc w:val="both"/>
        <w:rPr>
          <w:sz w:val="22"/>
          <w:szCs w:val="22"/>
          <w:lang w:eastAsia="ar-SA"/>
        </w:rPr>
      </w:pPr>
      <w:r w:rsidRPr="008041EF">
        <w:rPr>
          <w:sz w:val="22"/>
          <w:szCs w:val="22"/>
          <w:lang w:eastAsia="ar-SA"/>
        </w:rPr>
        <w:t xml:space="preserve">1.1. В соответствии с настоящим Договором Поставщик принимает на себя обязательства по изготовлению и поставке номерных </w:t>
      </w:r>
      <w:proofErr w:type="spellStart"/>
      <w:r w:rsidRPr="008041EF">
        <w:rPr>
          <w:sz w:val="22"/>
          <w:szCs w:val="22"/>
          <w:lang w:eastAsia="ar-SA"/>
        </w:rPr>
        <w:t>стикеров</w:t>
      </w:r>
      <w:proofErr w:type="spellEnd"/>
      <w:r w:rsidRPr="008041EF">
        <w:rPr>
          <w:sz w:val="22"/>
          <w:szCs w:val="22"/>
          <w:lang w:eastAsia="ar-SA"/>
        </w:rPr>
        <w:t xml:space="preserve"> </w:t>
      </w:r>
      <w:r w:rsidRPr="008041EF">
        <w:rPr>
          <w:sz w:val="22"/>
          <w:szCs w:val="22"/>
        </w:rPr>
        <w:t>для маркировки багажа, грузов, почты и бортовых запасов</w:t>
      </w:r>
      <w:r w:rsidRPr="008041EF">
        <w:rPr>
          <w:sz w:val="22"/>
          <w:szCs w:val="22"/>
          <w:lang w:eastAsia="ar-SA"/>
        </w:rPr>
        <w:t xml:space="preserve"> Покупателю (далее - Товар), характеристики, количество, цена которых, определены в Таблице 1, а Поставщик –  обя</w:t>
      </w:r>
      <w:r w:rsidR="0083098B">
        <w:rPr>
          <w:sz w:val="22"/>
          <w:szCs w:val="22"/>
          <w:lang w:eastAsia="ar-SA"/>
        </w:rPr>
        <w:t>зуется принять и оплатить Т</w:t>
      </w:r>
      <w:r w:rsidRPr="008041EF">
        <w:rPr>
          <w:sz w:val="22"/>
          <w:szCs w:val="22"/>
          <w:lang w:eastAsia="ar-SA"/>
        </w:rPr>
        <w:t xml:space="preserve">овар в соответствии с условиями настоящего Договора. </w:t>
      </w:r>
    </w:p>
    <w:p w:rsidR="008041EF" w:rsidRPr="008041EF" w:rsidRDefault="008041EF" w:rsidP="008041EF">
      <w:pPr>
        <w:tabs>
          <w:tab w:val="left" w:pos="420"/>
        </w:tabs>
        <w:suppressAutoHyphens/>
        <w:jc w:val="right"/>
        <w:rPr>
          <w:sz w:val="22"/>
          <w:szCs w:val="22"/>
          <w:lang w:eastAsia="ar-SA"/>
        </w:rPr>
      </w:pPr>
      <w:r w:rsidRPr="008041EF">
        <w:rPr>
          <w:sz w:val="22"/>
          <w:szCs w:val="22"/>
          <w:lang w:eastAsia="ar-SA"/>
        </w:rPr>
        <w:t>Таблица 1</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54"/>
        <w:gridCol w:w="1134"/>
        <w:gridCol w:w="1417"/>
        <w:gridCol w:w="1418"/>
      </w:tblGrid>
      <w:tr w:rsidR="008041EF" w:rsidRPr="008041EF" w:rsidTr="0083098B">
        <w:tc>
          <w:tcPr>
            <w:tcW w:w="5954" w:type="dxa"/>
            <w:shd w:val="clear" w:color="auto" w:fill="auto"/>
          </w:tcPr>
          <w:p w:rsidR="008041EF" w:rsidRPr="008041EF" w:rsidRDefault="008041EF" w:rsidP="008041EF">
            <w:pPr>
              <w:tabs>
                <w:tab w:val="left" w:pos="420"/>
              </w:tabs>
              <w:suppressAutoHyphens/>
              <w:jc w:val="center"/>
              <w:rPr>
                <w:sz w:val="18"/>
                <w:szCs w:val="18"/>
                <w:lang w:eastAsia="ar-SA"/>
              </w:rPr>
            </w:pPr>
            <w:r w:rsidRPr="008041EF">
              <w:rPr>
                <w:sz w:val="18"/>
                <w:szCs w:val="18"/>
                <w:lang w:eastAsia="ar-SA"/>
              </w:rPr>
              <w:t>Характеристики товара</w:t>
            </w:r>
          </w:p>
        </w:tc>
        <w:tc>
          <w:tcPr>
            <w:tcW w:w="1134" w:type="dxa"/>
            <w:shd w:val="clear" w:color="auto" w:fill="auto"/>
          </w:tcPr>
          <w:p w:rsidR="008041EF" w:rsidRPr="008041EF" w:rsidRDefault="008041EF" w:rsidP="008041EF">
            <w:pPr>
              <w:tabs>
                <w:tab w:val="left" w:pos="420"/>
              </w:tabs>
              <w:suppressAutoHyphens/>
              <w:jc w:val="center"/>
              <w:rPr>
                <w:sz w:val="18"/>
                <w:szCs w:val="18"/>
                <w:lang w:eastAsia="ar-SA"/>
              </w:rPr>
            </w:pPr>
            <w:r w:rsidRPr="008041EF">
              <w:rPr>
                <w:sz w:val="18"/>
                <w:szCs w:val="18"/>
                <w:lang w:eastAsia="ar-SA"/>
              </w:rPr>
              <w:t>Кол-во, экз.</w:t>
            </w:r>
          </w:p>
        </w:tc>
        <w:tc>
          <w:tcPr>
            <w:tcW w:w="1417" w:type="dxa"/>
            <w:shd w:val="clear" w:color="auto" w:fill="auto"/>
          </w:tcPr>
          <w:p w:rsidR="008041EF" w:rsidRPr="008041EF" w:rsidRDefault="008041EF" w:rsidP="008041EF">
            <w:pPr>
              <w:tabs>
                <w:tab w:val="left" w:pos="420"/>
              </w:tabs>
              <w:suppressAutoHyphens/>
              <w:jc w:val="center"/>
              <w:rPr>
                <w:sz w:val="18"/>
                <w:szCs w:val="18"/>
                <w:lang w:eastAsia="ar-SA"/>
              </w:rPr>
            </w:pPr>
            <w:r w:rsidRPr="008041EF">
              <w:rPr>
                <w:sz w:val="18"/>
                <w:szCs w:val="18"/>
                <w:lang w:eastAsia="ar-SA"/>
              </w:rPr>
              <w:t>Цена за ед. товара, руб.</w:t>
            </w:r>
          </w:p>
        </w:tc>
        <w:tc>
          <w:tcPr>
            <w:tcW w:w="1418" w:type="dxa"/>
            <w:shd w:val="clear" w:color="auto" w:fill="auto"/>
          </w:tcPr>
          <w:p w:rsidR="008041EF" w:rsidRPr="008041EF" w:rsidRDefault="008041EF" w:rsidP="008041EF">
            <w:pPr>
              <w:tabs>
                <w:tab w:val="left" w:pos="420"/>
              </w:tabs>
              <w:suppressAutoHyphens/>
              <w:jc w:val="center"/>
              <w:rPr>
                <w:sz w:val="18"/>
                <w:szCs w:val="18"/>
                <w:lang w:eastAsia="ar-SA"/>
              </w:rPr>
            </w:pPr>
            <w:r w:rsidRPr="008041EF">
              <w:rPr>
                <w:sz w:val="18"/>
                <w:szCs w:val="18"/>
                <w:lang w:eastAsia="ar-SA"/>
              </w:rPr>
              <w:t>Стоимость, руб.</w:t>
            </w:r>
          </w:p>
        </w:tc>
      </w:tr>
      <w:tr w:rsidR="008041EF" w:rsidRPr="008041EF" w:rsidTr="0083098B">
        <w:tc>
          <w:tcPr>
            <w:tcW w:w="5954" w:type="dxa"/>
            <w:shd w:val="clear" w:color="auto" w:fill="auto"/>
          </w:tcPr>
          <w:p w:rsidR="008041EF" w:rsidRPr="008041EF" w:rsidRDefault="008041EF" w:rsidP="008041EF">
            <w:pPr>
              <w:tabs>
                <w:tab w:val="left" w:pos="35"/>
              </w:tabs>
              <w:jc w:val="both"/>
              <w:rPr>
                <w:sz w:val="20"/>
                <w:szCs w:val="20"/>
              </w:rPr>
            </w:pPr>
            <w:r w:rsidRPr="008041EF">
              <w:rPr>
                <w:sz w:val="22"/>
                <w:szCs w:val="22"/>
              </w:rPr>
              <w:t>1.</w:t>
            </w:r>
            <w:r w:rsidRPr="008041EF">
              <w:rPr>
                <w:sz w:val="20"/>
                <w:szCs w:val="20"/>
              </w:rPr>
              <w:t xml:space="preserve">стикер должен обеспечивать надежную маркировку; отсутствие повреждения предмета маркирования; саморазрушение при снятии; сохранение при эксплуатации своей информационной составляющей, а также иметь другие свойства и параметры, определенные настоящим стандартом. </w:t>
            </w:r>
            <w:r w:rsidRPr="008041EF">
              <w:rPr>
                <w:sz w:val="20"/>
                <w:szCs w:val="20"/>
              </w:rPr>
              <w:tab/>
            </w:r>
          </w:p>
          <w:p w:rsidR="008041EF" w:rsidRPr="008041EF" w:rsidRDefault="008041EF" w:rsidP="008041EF">
            <w:pPr>
              <w:tabs>
                <w:tab w:val="left" w:pos="35"/>
              </w:tabs>
              <w:jc w:val="both"/>
              <w:rPr>
                <w:sz w:val="20"/>
                <w:szCs w:val="20"/>
              </w:rPr>
            </w:pPr>
            <w:r w:rsidRPr="008041EF">
              <w:rPr>
                <w:sz w:val="20"/>
                <w:szCs w:val="20"/>
              </w:rPr>
              <w:t xml:space="preserve">2. </w:t>
            </w:r>
            <w:proofErr w:type="spellStart"/>
            <w:r w:rsidRPr="008041EF">
              <w:rPr>
                <w:sz w:val="20"/>
                <w:szCs w:val="20"/>
              </w:rPr>
              <w:t>стикер</w:t>
            </w:r>
            <w:proofErr w:type="spellEnd"/>
            <w:r w:rsidRPr="008041EF">
              <w:rPr>
                <w:sz w:val="20"/>
                <w:szCs w:val="20"/>
              </w:rPr>
              <w:t xml:space="preserve"> должен состоять из 3-х слоев: бумажного слоя; подложки; клеевого слоя.</w:t>
            </w:r>
            <w:r w:rsidRPr="008041EF">
              <w:rPr>
                <w:sz w:val="20"/>
                <w:szCs w:val="20"/>
              </w:rPr>
              <w:tab/>
            </w:r>
          </w:p>
          <w:p w:rsidR="008041EF" w:rsidRPr="008041EF" w:rsidRDefault="008041EF" w:rsidP="008041EF">
            <w:pPr>
              <w:tabs>
                <w:tab w:val="left" w:pos="360"/>
              </w:tabs>
              <w:jc w:val="both"/>
              <w:rPr>
                <w:sz w:val="20"/>
                <w:szCs w:val="20"/>
              </w:rPr>
            </w:pPr>
            <w:r w:rsidRPr="008041EF">
              <w:rPr>
                <w:sz w:val="20"/>
                <w:szCs w:val="20"/>
              </w:rPr>
              <w:t xml:space="preserve">3. </w:t>
            </w:r>
            <w:proofErr w:type="spellStart"/>
            <w:r w:rsidRPr="008041EF">
              <w:rPr>
                <w:sz w:val="20"/>
                <w:szCs w:val="20"/>
              </w:rPr>
              <w:t>стикеры</w:t>
            </w:r>
            <w:proofErr w:type="spellEnd"/>
            <w:r w:rsidRPr="008041EF">
              <w:rPr>
                <w:sz w:val="20"/>
                <w:szCs w:val="20"/>
              </w:rPr>
              <w:t xml:space="preserve"> должны поставляться в расфасованном виде в порядке возрастания номеров. Вариант расфасовки: в рулонном виде по 5 000 шт. в рулоне.</w:t>
            </w:r>
            <w:r w:rsidRPr="008041EF">
              <w:rPr>
                <w:sz w:val="20"/>
                <w:szCs w:val="20"/>
              </w:rPr>
              <w:tab/>
            </w:r>
            <w:r w:rsidRPr="008041EF">
              <w:rPr>
                <w:sz w:val="20"/>
                <w:szCs w:val="20"/>
              </w:rPr>
              <w:tab/>
            </w:r>
          </w:p>
          <w:p w:rsidR="00567DFF" w:rsidRDefault="008041EF" w:rsidP="00567DFF">
            <w:pPr>
              <w:tabs>
                <w:tab w:val="left" w:pos="360"/>
              </w:tabs>
              <w:jc w:val="both"/>
              <w:rPr>
                <w:sz w:val="20"/>
                <w:szCs w:val="20"/>
              </w:rPr>
            </w:pPr>
            <w:r w:rsidRPr="008041EF">
              <w:rPr>
                <w:sz w:val="20"/>
                <w:szCs w:val="20"/>
              </w:rPr>
              <w:t xml:space="preserve">4. </w:t>
            </w:r>
            <w:proofErr w:type="spellStart"/>
            <w:r w:rsidRPr="008041EF">
              <w:rPr>
                <w:sz w:val="20"/>
                <w:szCs w:val="20"/>
              </w:rPr>
              <w:t>стикер</w:t>
            </w:r>
            <w:proofErr w:type="spellEnd"/>
            <w:r w:rsidRPr="008041EF">
              <w:rPr>
                <w:sz w:val="20"/>
                <w:szCs w:val="20"/>
              </w:rPr>
              <w:t xml:space="preserve"> должен иметь прямоугольную форму с вертикальным расположением, при этом меньшая сторона является основанием, а большая сторона – высотой. Габаритные размеры при этом должны составлять: основание (32+- 2,5) мм, высота (96</w:t>
            </w:r>
            <w:r w:rsidR="00567DFF">
              <w:rPr>
                <w:sz w:val="20"/>
                <w:szCs w:val="20"/>
              </w:rPr>
              <w:t xml:space="preserve"> +-10) мм.</w:t>
            </w:r>
          </w:p>
          <w:p w:rsidR="008041EF" w:rsidRPr="008041EF" w:rsidRDefault="008041EF" w:rsidP="00567DFF">
            <w:pPr>
              <w:tabs>
                <w:tab w:val="left" w:pos="360"/>
              </w:tabs>
              <w:jc w:val="both"/>
              <w:rPr>
                <w:sz w:val="22"/>
                <w:szCs w:val="22"/>
                <w:lang w:eastAsia="ar-SA"/>
              </w:rPr>
            </w:pPr>
            <w:r w:rsidRPr="008041EF">
              <w:rPr>
                <w:sz w:val="20"/>
                <w:szCs w:val="20"/>
              </w:rPr>
              <w:t xml:space="preserve">5. Информационная составляющая </w:t>
            </w:r>
            <w:proofErr w:type="spellStart"/>
            <w:r w:rsidRPr="008041EF">
              <w:rPr>
                <w:sz w:val="20"/>
                <w:szCs w:val="20"/>
              </w:rPr>
              <w:t>стикера</w:t>
            </w:r>
            <w:proofErr w:type="spellEnd"/>
            <w:r w:rsidRPr="008041EF">
              <w:rPr>
                <w:sz w:val="20"/>
                <w:szCs w:val="20"/>
              </w:rPr>
              <w:t xml:space="preserve">, как правило, должна включать следующие надписи: «Авиационная безопасность», «Досмотрено» (в конфигурационном овале); «Серия---» (одна позиции для печати серии); «№---------» (не менее 7 позиций для текущего номера </w:t>
            </w:r>
            <w:proofErr w:type="spellStart"/>
            <w:r w:rsidRPr="008041EF">
              <w:rPr>
                <w:sz w:val="20"/>
                <w:szCs w:val="20"/>
              </w:rPr>
              <w:t>стикера</w:t>
            </w:r>
            <w:proofErr w:type="spellEnd"/>
            <w:r w:rsidRPr="008041EF">
              <w:rPr>
                <w:sz w:val="20"/>
                <w:szCs w:val="20"/>
              </w:rPr>
              <w:t xml:space="preserve">); «Не отрывать до окончания перевозки». Текущий номер </w:t>
            </w:r>
            <w:proofErr w:type="spellStart"/>
            <w:r w:rsidRPr="008041EF">
              <w:rPr>
                <w:sz w:val="20"/>
                <w:szCs w:val="20"/>
              </w:rPr>
              <w:t>стикера</w:t>
            </w:r>
            <w:proofErr w:type="spellEnd"/>
            <w:r w:rsidRPr="008041EF">
              <w:rPr>
                <w:sz w:val="20"/>
                <w:szCs w:val="20"/>
              </w:rPr>
              <w:t xml:space="preserve"> должен иметь шрифт Пр3 с высотой 2,0;  4,0; или 5,0 мм и выполняться несмываемой типографской краской. На лицевой стороне </w:t>
            </w:r>
            <w:proofErr w:type="spellStart"/>
            <w:r w:rsidRPr="008041EF">
              <w:rPr>
                <w:sz w:val="20"/>
                <w:szCs w:val="20"/>
              </w:rPr>
              <w:t>стикера</w:t>
            </w:r>
            <w:proofErr w:type="spellEnd"/>
            <w:r w:rsidRPr="008041EF">
              <w:rPr>
                <w:sz w:val="20"/>
                <w:szCs w:val="20"/>
              </w:rPr>
              <w:t xml:space="preserve"> должны быть микротексты, с целью исключения возможности ксерокопирования и сканирования. Должна быть предусмотрена возможность нанесения изображений выполненных краской невидимого ультрафиолетового излучения под информационной составляющей </w:t>
            </w:r>
            <w:proofErr w:type="spellStart"/>
            <w:r w:rsidRPr="008041EF">
              <w:rPr>
                <w:sz w:val="20"/>
                <w:szCs w:val="20"/>
              </w:rPr>
              <w:t>стикера</w:t>
            </w:r>
            <w:proofErr w:type="spellEnd"/>
            <w:r w:rsidRPr="008041EF">
              <w:rPr>
                <w:sz w:val="20"/>
                <w:szCs w:val="20"/>
              </w:rPr>
              <w:t>.</w:t>
            </w:r>
          </w:p>
        </w:tc>
        <w:tc>
          <w:tcPr>
            <w:tcW w:w="1134" w:type="dxa"/>
            <w:shd w:val="clear" w:color="auto" w:fill="auto"/>
          </w:tcPr>
          <w:p w:rsidR="008041EF" w:rsidRPr="008041EF" w:rsidRDefault="003C50FC" w:rsidP="008041EF">
            <w:pPr>
              <w:tabs>
                <w:tab w:val="left" w:pos="420"/>
              </w:tabs>
              <w:suppressAutoHyphens/>
              <w:jc w:val="center"/>
              <w:rPr>
                <w:sz w:val="20"/>
                <w:szCs w:val="20"/>
                <w:lang w:eastAsia="ar-SA"/>
              </w:rPr>
            </w:pPr>
            <w:r>
              <w:rPr>
                <w:sz w:val="20"/>
                <w:szCs w:val="20"/>
                <w:lang w:eastAsia="ar-SA"/>
              </w:rPr>
              <w:t>720</w:t>
            </w:r>
            <w:r w:rsidR="008041EF" w:rsidRPr="008041EF">
              <w:rPr>
                <w:sz w:val="20"/>
                <w:szCs w:val="20"/>
                <w:lang w:eastAsia="ar-SA"/>
              </w:rPr>
              <w:t xml:space="preserve"> 000</w:t>
            </w:r>
          </w:p>
        </w:tc>
        <w:tc>
          <w:tcPr>
            <w:tcW w:w="1417" w:type="dxa"/>
            <w:shd w:val="clear" w:color="auto" w:fill="auto"/>
          </w:tcPr>
          <w:p w:rsidR="008041EF" w:rsidRPr="008041EF" w:rsidRDefault="008041EF" w:rsidP="008041EF">
            <w:pPr>
              <w:tabs>
                <w:tab w:val="left" w:pos="420"/>
              </w:tabs>
              <w:suppressAutoHyphens/>
              <w:jc w:val="center"/>
              <w:rPr>
                <w:sz w:val="20"/>
                <w:szCs w:val="20"/>
                <w:lang w:eastAsia="ar-SA"/>
              </w:rPr>
            </w:pPr>
          </w:p>
        </w:tc>
        <w:tc>
          <w:tcPr>
            <w:tcW w:w="1418" w:type="dxa"/>
            <w:shd w:val="clear" w:color="auto" w:fill="auto"/>
          </w:tcPr>
          <w:p w:rsidR="008041EF" w:rsidRPr="008041EF" w:rsidRDefault="008041EF" w:rsidP="008041EF">
            <w:pPr>
              <w:tabs>
                <w:tab w:val="left" w:pos="420"/>
              </w:tabs>
              <w:suppressAutoHyphens/>
              <w:jc w:val="center"/>
              <w:rPr>
                <w:sz w:val="20"/>
                <w:szCs w:val="20"/>
                <w:lang w:eastAsia="ar-SA"/>
              </w:rPr>
            </w:pPr>
          </w:p>
        </w:tc>
      </w:tr>
    </w:tbl>
    <w:p w:rsidR="008041EF" w:rsidRPr="008041EF" w:rsidRDefault="008041EF" w:rsidP="00982C5E">
      <w:pPr>
        <w:numPr>
          <w:ilvl w:val="1"/>
          <w:numId w:val="31"/>
        </w:numPr>
        <w:tabs>
          <w:tab w:val="left" w:pos="0"/>
        </w:tabs>
        <w:suppressAutoHyphens/>
        <w:spacing w:before="120" w:after="120" w:line="276" w:lineRule="auto"/>
        <w:ind w:left="0" w:firstLine="0"/>
        <w:jc w:val="both"/>
        <w:rPr>
          <w:sz w:val="22"/>
          <w:szCs w:val="22"/>
          <w:lang w:eastAsia="ar-SA"/>
        </w:rPr>
      </w:pPr>
      <w:r w:rsidRPr="008041EF">
        <w:rPr>
          <w:sz w:val="22"/>
          <w:szCs w:val="22"/>
          <w:lang w:eastAsia="ar-SA"/>
        </w:rPr>
        <w:t xml:space="preserve">Условия настоящего Договора определены в соответствии с объявленными результатами открытого </w:t>
      </w:r>
      <w:r w:rsidR="00567DFF">
        <w:rPr>
          <w:sz w:val="22"/>
          <w:szCs w:val="22"/>
          <w:lang w:eastAsia="ar-SA"/>
        </w:rPr>
        <w:t>запроса предложений</w:t>
      </w:r>
      <w:r w:rsidRPr="008041EF">
        <w:rPr>
          <w:sz w:val="22"/>
          <w:szCs w:val="22"/>
          <w:lang w:eastAsia="ar-SA"/>
        </w:rPr>
        <w:t xml:space="preserve"> в электронной форме (протокол</w:t>
      </w:r>
      <w:r w:rsidR="00567DFF">
        <w:rPr>
          <w:sz w:val="22"/>
          <w:szCs w:val="22"/>
          <w:lang w:eastAsia="ar-SA"/>
        </w:rPr>
        <w:t xml:space="preserve"> №125-1 от _____.____. 2013</w:t>
      </w:r>
      <w:r w:rsidRPr="008041EF">
        <w:rPr>
          <w:sz w:val="22"/>
          <w:szCs w:val="22"/>
          <w:lang w:eastAsia="ar-SA"/>
        </w:rPr>
        <w:t xml:space="preserve"> г).</w:t>
      </w:r>
    </w:p>
    <w:p w:rsidR="008041EF" w:rsidRPr="008041EF" w:rsidRDefault="008041EF" w:rsidP="009F491F">
      <w:pPr>
        <w:tabs>
          <w:tab w:val="left" w:pos="420"/>
        </w:tabs>
        <w:suppressAutoHyphens/>
        <w:spacing w:after="120"/>
        <w:jc w:val="center"/>
        <w:rPr>
          <w:b/>
          <w:sz w:val="22"/>
          <w:szCs w:val="22"/>
          <w:lang w:eastAsia="ar-SA"/>
        </w:rPr>
      </w:pPr>
      <w:r w:rsidRPr="008041EF">
        <w:rPr>
          <w:b/>
          <w:sz w:val="22"/>
          <w:szCs w:val="22"/>
          <w:lang w:eastAsia="ar-SA"/>
        </w:rPr>
        <w:t>2. СРОКИ И  УСЛОВИЯ ПОСТАВКИ ТОВАРА.</w:t>
      </w:r>
    </w:p>
    <w:p w:rsidR="008041EF" w:rsidRPr="008041EF" w:rsidRDefault="008041EF" w:rsidP="009F491F">
      <w:pPr>
        <w:tabs>
          <w:tab w:val="left" w:pos="420"/>
        </w:tabs>
        <w:suppressAutoHyphens/>
        <w:spacing w:after="120"/>
        <w:jc w:val="both"/>
        <w:rPr>
          <w:sz w:val="22"/>
          <w:szCs w:val="22"/>
          <w:lang w:eastAsia="ar-SA"/>
        </w:rPr>
      </w:pPr>
      <w:r w:rsidRPr="008041EF">
        <w:rPr>
          <w:sz w:val="22"/>
          <w:szCs w:val="22"/>
          <w:lang w:eastAsia="ar-SA"/>
        </w:rPr>
        <w:t xml:space="preserve">2.1. Поставщик осуществляет поставку Товара, партиями не менее 60 000 экземпляров </w:t>
      </w:r>
      <w:proofErr w:type="gramStart"/>
      <w:r w:rsidRPr="008041EF">
        <w:rPr>
          <w:sz w:val="22"/>
          <w:szCs w:val="22"/>
          <w:lang w:eastAsia="ar-SA"/>
        </w:rPr>
        <w:t>согласно заявок</w:t>
      </w:r>
      <w:proofErr w:type="gramEnd"/>
      <w:r w:rsidRPr="008041EF">
        <w:rPr>
          <w:sz w:val="22"/>
          <w:szCs w:val="22"/>
          <w:lang w:eastAsia="ar-SA"/>
        </w:rPr>
        <w:t xml:space="preserve"> Покупателя и в соответствии с согласованными Покупателем макетами. При подаче заявки </w:t>
      </w:r>
      <w:r w:rsidRPr="008041EF">
        <w:rPr>
          <w:sz w:val="22"/>
          <w:szCs w:val="22"/>
          <w:lang w:eastAsia="ar-SA"/>
        </w:rPr>
        <w:lastRenderedPageBreak/>
        <w:t>согла</w:t>
      </w:r>
      <w:r w:rsidR="0083098B">
        <w:rPr>
          <w:sz w:val="22"/>
          <w:szCs w:val="22"/>
          <w:lang w:eastAsia="ar-SA"/>
        </w:rPr>
        <w:t xml:space="preserve">совывается ассортимент Товара, </w:t>
      </w:r>
      <w:r w:rsidRPr="008041EF">
        <w:rPr>
          <w:sz w:val="22"/>
          <w:szCs w:val="22"/>
          <w:lang w:eastAsia="ar-SA"/>
        </w:rPr>
        <w:t>его количес</w:t>
      </w:r>
      <w:r w:rsidR="0083098B">
        <w:rPr>
          <w:sz w:val="22"/>
          <w:szCs w:val="22"/>
          <w:lang w:eastAsia="ar-SA"/>
        </w:rPr>
        <w:t xml:space="preserve">тво, срок поставки. Покупатель </w:t>
      </w:r>
      <w:r w:rsidRPr="008041EF">
        <w:rPr>
          <w:sz w:val="22"/>
          <w:szCs w:val="22"/>
          <w:lang w:eastAsia="ar-SA"/>
        </w:rPr>
        <w:t>направляет  Поставщику  заявку  по   средствам факсимильной   с</w:t>
      </w:r>
      <w:r w:rsidR="0083098B">
        <w:rPr>
          <w:sz w:val="22"/>
          <w:szCs w:val="22"/>
          <w:lang w:eastAsia="ar-SA"/>
        </w:rPr>
        <w:t xml:space="preserve">вязи  или   по   телефону  по  </w:t>
      </w:r>
      <w:r w:rsidRPr="008041EF">
        <w:rPr>
          <w:sz w:val="22"/>
          <w:szCs w:val="22"/>
          <w:lang w:eastAsia="ar-SA"/>
        </w:rPr>
        <w:t>мер</w:t>
      </w:r>
      <w:r w:rsidR="00A64ABE">
        <w:rPr>
          <w:sz w:val="22"/>
          <w:szCs w:val="22"/>
          <w:lang w:eastAsia="ar-SA"/>
        </w:rPr>
        <w:t>е возникновения потребностей в Т</w:t>
      </w:r>
      <w:r w:rsidRPr="008041EF">
        <w:rPr>
          <w:sz w:val="22"/>
          <w:szCs w:val="22"/>
          <w:lang w:eastAsia="ar-SA"/>
        </w:rPr>
        <w:t xml:space="preserve">оваре. </w:t>
      </w:r>
      <w:r w:rsidRPr="008041EF">
        <w:rPr>
          <w:bCs/>
          <w:sz w:val="22"/>
          <w:szCs w:val="22"/>
          <w:lang w:eastAsia="ar-SA"/>
        </w:rPr>
        <w:t xml:space="preserve">Поставщик </w:t>
      </w:r>
      <w:r w:rsidRPr="008041EF">
        <w:rPr>
          <w:sz w:val="22"/>
          <w:szCs w:val="22"/>
          <w:lang w:eastAsia="ar-SA"/>
        </w:rPr>
        <w:t xml:space="preserve">письменно подтверждает получение заявки и сообщает о своем согласии поставить заявленный Товар. Заявка является неотъемлемой частью настоящего Договора. Любые изменения, вносимые в заявку, должны быть своевременно согласованы </w:t>
      </w:r>
      <w:r w:rsidRPr="008041EF">
        <w:rPr>
          <w:bCs/>
          <w:sz w:val="22"/>
          <w:szCs w:val="22"/>
          <w:lang w:eastAsia="ar-SA"/>
        </w:rPr>
        <w:t>Сторонами</w:t>
      </w:r>
      <w:r w:rsidRPr="008041EF">
        <w:rPr>
          <w:sz w:val="22"/>
          <w:szCs w:val="22"/>
          <w:lang w:eastAsia="ar-SA"/>
        </w:rPr>
        <w:t>.</w:t>
      </w:r>
    </w:p>
    <w:p w:rsidR="008041EF" w:rsidRPr="008041EF" w:rsidRDefault="008041EF" w:rsidP="009F491F">
      <w:pPr>
        <w:tabs>
          <w:tab w:val="left" w:pos="420"/>
        </w:tabs>
        <w:suppressAutoHyphens/>
        <w:spacing w:after="120"/>
        <w:jc w:val="both"/>
        <w:rPr>
          <w:sz w:val="22"/>
          <w:szCs w:val="22"/>
          <w:lang w:eastAsia="ar-SA"/>
        </w:rPr>
      </w:pPr>
      <w:r w:rsidRPr="008041EF">
        <w:rPr>
          <w:sz w:val="22"/>
          <w:szCs w:val="22"/>
          <w:lang w:eastAsia="ar-SA"/>
        </w:rPr>
        <w:t>2.2.</w:t>
      </w:r>
      <w:r w:rsidR="00A64ABE">
        <w:rPr>
          <w:sz w:val="22"/>
          <w:szCs w:val="22"/>
          <w:lang w:eastAsia="ar-SA"/>
        </w:rPr>
        <w:t xml:space="preserve"> Поставщик производит доставку Т</w:t>
      </w:r>
      <w:r w:rsidRPr="008041EF">
        <w:rPr>
          <w:sz w:val="22"/>
          <w:szCs w:val="22"/>
          <w:lang w:eastAsia="ar-SA"/>
        </w:rPr>
        <w:t xml:space="preserve">овара на склад Покупателя, расположенный по адресу: </w:t>
      </w:r>
      <w:r w:rsidR="00D21DF2">
        <w:rPr>
          <w:sz w:val="22"/>
          <w:szCs w:val="22"/>
          <w:lang w:eastAsia="ar-SA"/>
        </w:rPr>
        <w:t xml:space="preserve">РФ, 644103, </w:t>
      </w:r>
      <w:r w:rsidRPr="008041EF">
        <w:rPr>
          <w:sz w:val="22"/>
          <w:szCs w:val="22"/>
          <w:lang w:eastAsia="ar-SA"/>
        </w:rPr>
        <w:t>г. Омск,</w:t>
      </w:r>
      <w:r w:rsidRPr="008041EF">
        <w:rPr>
          <w:sz w:val="22"/>
          <w:szCs w:val="22"/>
        </w:rPr>
        <w:t xml:space="preserve"> </w:t>
      </w:r>
      <w:r w:rsidRPr="008041EF">
        <w:rPr>
          <w:sz w:val="22"/>
          <w:szCs w:val="22"/>
          <w:lang w:eastAsia="ar-SA"/>
        </w:rPr>
        <w:t>ул. Транссибирская, 7 не позднее 10 рабочих дней с момента получения предоплаты в соответствии с пунктом 3.3. настоящего Договора.</w:t>
      </w:r>
    </w:p>
    <w:p w:rsidR="00A64ABE" w:rsidRDefault="00A64ABE" w:rsidP="009F491F">
      <w:pPr>
        <w:suppressAutoHyphens/>
        <w:spacing w:after="120"/>
        <w:jc w:val="both"/>
        <w:rPr>
          <w:color w:val="000000"/>
          <w:sz w:val="22"/>
          <w:szCs w:val="22"/>
        </w:rPr>
      </w:pPr>
      <w:r>
        <w:rPr>
          <w:sz w:val="22"/>
          <w:szCs w:val="22"/>
          <w:lang w:eastAsia="ar-SA"/>
        </w:rPr>
        <w:t>2.3</w:t>
      </w:r>
      <w:r w:rsidR="008041EF" w:rsidRPr="008041EF">
        <w:rPr>
          <w:sz w:val="22"/>
          <w:szCs w:val="22"/>
          <w:lang w:eastAsia="ar-SA"/>
        </w:rPr>
        <w:t>. Доставка Товара Покупателю производится силами и за счет Поставщика.</w:t>
      </w:r>
      <w:r w:rsidR="008041EF" w:rsidRPr="008041EF">
        <w:rPr>
          <w:color w:val="000000"/>
          <w:sz w:val="22"/>
          <w:szCs w:val="22"/>
        </w:rPr>
        <w:t xml:space="preserve"> В день отгрузки Товара Поставщик направляет уведомление об этом Покупателю</w:t>
      </w:r>
      <w:r>
        <w:rPr>
          <w:color w:val="000000"/>
          <w:sz w:val="22"/>
          <w:szCs w:val="22"/>
        </w:rPr>
        <w:t>.</w:t>
      </w:r>
    </w:p>
    <w:p w:rsidR="008041EF" w:rsidRDefault="00A64ABE" w:rsidP="009F491F">
      <w:pPr>
        <w:suppressAutoHyphens/>
        <w:spacing w:after="120"/>
        <w:jc w:val="both"/>
        <w:rPr>
          <w:color w:val="000000"/>
          <w:sz w:val="22"/>
          <w:szCs w:val="22"/>
        </w:rPr>
      </w:pPr>
      <w:r>
        <w:rPr>
          <w:color w:val="000000"/>
          <w:sz w:val="22"/>
          <w:szCs w:val="22"/>
        </w:rPr>
        <w:t>К</w:t>
      </w:r>
      <w:r w:rsidR="008041EF" w:rsidRPr="008041EF">
        <w:rPr>
          <w:color w:val="000000"/>
          <w:sz w:val="22"/>
          <w:szCs w:val="22"/>
        </w:rPr>
        <w:t>онтактное ли</w:t>
      </w:r>
      <w:r>
        <w:rPr>
          <w:color w:val="000000"/>
          <w:sz w:val="22"/>
          <w:szCs w:val="22"/>
        </w:rPr>
        <w:t xml:space="preserve">цо стороны Покупателя: </w:t>
      </w:r>
      <w:r w:rsidR="008041EF" w:rsidRPr="008041EF">
        <w:rPr>
          <w:color w:val="000000"/>
          <w:sz w:val="22"/>
          <w:szCs w:val="22"/>
        </w:rPr>
        <w:t>Самсонов Вячеслав Константинович, тел (3812) ________.</w:t>
      </w:r>
    </w:p>
    <w:p w:rsidR="00A64ABE" w:rsidRPr="008041EF" w:rsidRDefault="00A64ABE" w:rsidP="009F491F">
      <w:pPr>
        <w:suppressAutoHyphens/>
        <w:spacing w:after="120"/>
        <w:jc w:val="both"/>
        <w:rPr>
          <w:b/>
          <w:sz w:val="22"/>
          <w:szCs w:val="22"/>
          <w:lang w:eastAsia="ar-SA"/>
        </w:rPr>
      </w:pPr>
      <w:r w:rsidRPr="00894B8D">
        <w:rPr>
          <w:sz w:val="22"/>
          <w:szCs w:val="22"/>
          <w:lang w:eastAsia="ar-SA"/>
        </w:rPr>
        <w:t xml:space="preserve">Контактное лицо со стороны Поставщика </w:t>
      </w:r>
      <w:r>
        <w:rPr>
          <w:sz w:val="22"/>
          <w:szCs w:val="22"/>
          <w:lang w:eastAsia="ar-SA"/>
        </w:rPr>
        <w:t>-</w:t>
      </w:r>
      <w:r w:rsidRPr="00894B8D">
        <w:rPr>
          <w:sz w:val="22"/>
          <w:szCs w:val="22"/>
          <w:lang w:eastAsia="ar-SA"/>
        </w:rPr>
        <w:t>____________________,</w:t>
      </w:r>
      <w:r w:rsidRPr="00D83592">
        <w:rPr>
          <w:sz w:val="22"/>
          <w:szCs w:val="22"/>
          <w:lang w:eastAsia="ar-SA"/>
        </w:rPr>
        <w:t xml:space="preserve"> тел. ________________.</w:t>
      </w:r>
    </w:p>
    <w:p w:rsidR="008041EF" w:rsidRPr="008041EF" w:rsidRDefault="00A64ABE" w:rsidP="009F491F">
      <w:pPr>
        <w:suppressAutoHyphens/>
        <w:spacing w:after="120"/>
        <w:jc w:val="both"/>
        <w:rPr>
          <w:sz w:val="22"/>
          <w:szCs w:val="22"/>
          <w:lang w:eastAsia="ar-SA"/>
        </w:rPr>
      </w:pPr>
      <w:r>
        <w:rPr>
          <w:sz w:val="22"/>
          <w:szCs w:val="22"/>
          <w:lang w:eastAsia="ar-SA"/>
        </w:rPr>
        <w:t>2.4</w:t>
      </w:r>
      <w:r w:rsidR="008041EF" w:rsidRPr="008041EF">
        <w:rPr>
          <w:sz w:val="22"/>
          <w:szCs w:val="22"/>
          <w:lang w:eastAsia="ar-SA"/>
        </w:rPr>
        <w:t>. За просрочку поставки, Поставщиком выплач</w:t>
      </w:r>
      <w:r>
        <w:rPr>
          <w:sz w:val="22"/>
          <w:szCs w:val="22"/>
          <w:lang w:eastAsia="ar-SA"/>
        </w:rPr>
        <w:t>ивается неустойка в размере 1/30</w:t>
      </w:r>
      <w:r w:rsidR="008041EF" w:rsidRPr="008041EF">
        <w:rPr>
          <w:sz w:val="22"/>
          <w:szCs w:val="22"/>
          <w:lang w:eastAsia="ar-SA"/>
        </w:rPr>
        <w:t>0 ставки рефинансирования ЦБ РФ за каждый день просрочки. Предъявление Сторонами санкций за нарушение обязательств по настоящему Договору производится письменно, путем направления соответствующего требования (претензии) об их уплате.</w:t>
      </w:r>
    </w:p>
    <w:p w:rsidR="008041EF" w:rsidRPr="008041EF" w:rsidRDefault="00A64ABE" w:rsidP="009F491F">
      <w:pPr>
        <w:tabs>
          <w:tab w:val="left" w:pos="420"/>
        </w:tabs>
        <w:suppressAutoHyphens/>
        <w:spacing w:after="120"/>
        <w:jc w:val="both"/>
        <w:rPr>
          <w:sz w:val="22"/>
          <w:szCs w:val="22"/>
          <w:lang w:eastAsia="ar-SA"/>
        </w:rPr>
      </w:pPr>
      <w:r>
        <w:rPr>
          <w:sz w:val="22"/>
          <w:szCs w:val="22"/>
          <w:lang w:eastAsia="ar-SA"/>
        </w:rPr>
        <w:t>2.5</w:t>
      </w:r>
      <w:r w:rsidR="008041EF" w:rsidRPr="008041EF">
        <w:rPr>
          <w:sz w:val="22"/>
          <w:szCs w:val="22"/>
          <w:lang w:eastAsia="ar-SA"/>
        </w:rPr>
        <w:t>. Право собственности на Товар, а так же риск его случайной гибели или случайного повреждения переходит с Поставщика к  Покупателю с момента фактического получения Товара и оформления соответствующи</w:t>
      </w:r>
      <w:r>
        <w:rPr>
          <w:sz w:val="22"/>
          <w:szCs w:val="22"/>
          <w:lang w:eastAsia="ar-SA"/>
        </w:rPr>
        <w:t>х документов, указанных в п. 2.6</w:t>
      </w:r>
      <w:r w:rsidR="008041EF" w:rsidRPr="008041EF">
        <w:rPr>
          <w:sz w:val="22"/>
          <w:szCs w:val="22"/>
          <w:lang w:eastAsia="ar-SA"/>
        </w:rPr>
        <w:t>.</w:t>
      </w:r>
    </w:p>
    <w:p w:rsidR="008041EF" w:rsidRPr="008041EF" w:rsidRDefault="00A64ABE" w:rsidP="009F491F">
      <w:pPr>
        <w:tabs>
          <w:tab w:val="left" w:pos="420"/>
        </w:tabs>
        <w:suppressAutoHyphens/>
        <w:spacing w:after="120"/>
        <w:jc w:val="both"/>
        <w:rPr>
          <w:sz w:val="22"/>
          <w:szCs w:val="22"/>
          <w:lang w:eastAsia="ar-SA"/>
        </w:rPr>
      </w:pPr>
      <w:r>
        <w:rPr>
          <w:sz w:val="22"/>
          <w:szCs w:val="22"/>
          <w:lang w:eastAsia="ar-SA"/>
        </w:rPr>
        <w:t>2.6</w:t>
      </w:r>
      <w:r w:rsidR="008041EF" w:rsidRPr="008041EF">
        <w:rPr>
          <w:sz w:val="22"/>
          <w:szCs w:val="22"/>
          <w:lang w:eastAsia="ar-SA"/>
        </w:rPr>
        <w:t>. Приемка Товара производится уполномоченным представителем Покупателя по количеству, ассортименту и качеству, согласно поданной заявке. Обязательства Поставщика по передаче Товара считаются исполненными с момента проставления представителем Покупателя в товарной накладной отметки о получении Товара.</w:t>
      </w:r>
    </w:p>
    <w:p w:rsidR="008041EF" w:rsidRPr="008041EF" w:rsidRDefault="008041EF" w:rsidP="009F491F">
      <w:pPr>
        <w:tabs>
          <w:tab w:val="left" w:pos="420"/>
        </w:tabs>
        <w:suppressAutoHyphens/>
        <w:spacing w:after="120"/>
        <w:jc w:val="both"/>
        <w:rPr>
          <w:sz w:val="22"/>
          <w:szCs w:val="22"/>
          <w:lang w:eastAsia="ar-SA"/>
        </w:rPr>
      </w:pPr>
      <w:r w:rsidRPr="008041EF">
        <w:rPr>
          <w:sz w:val="22"/>
          <w:szCs w:val="22"/>
          <w:lang w:eastAsia="ar-SA"/>
        </w:rPr>
        <w:t>При передаче Товара Поставщик обязуется передать Покупателю всю товаросопроводительную документацию на товар: товарные  накладные, счета-фактуры, упаковочные листы.</w:t>
      </w:r>
    </w:p>
    <w:p w:rsidR="008041EF" w:rsidRPr="008041EF" w:rsidRDefault="008041EF" w:rsidP="009F491F">
      <w:pPr>
        <w:suppressAutoHyphens/>
        <w:spacing w:after="120"/>
        <w:jc w:val="center"/>
        <w:rPr>
          <w:b/>
          <w:sz w:val="22"/>
          <w:szCs w:val="22"/>
          <w:lang w:eastAsia="ar-SA"/>
        </w:rPr>
      </w:pPr>
      <w:r w:rsidRPr="008041EF">
        <w:rPr>
          <w:b/>
          <w:sz w:val="22"/>
          <w:szCs w:val="22"/>
          <w:lang w:eastAsia="ar-SA"/>
        </w:rPr>
        <w:t>3. ЦЕНА И ПОРЯДОК РАСЧЕТОВ.</w:t>
      </w:r>
    </w:p>
    <w:p w:rsidR="0049042F" w:rsidRPr="00D83592" w:rsidRDefault="008041EF" w:rsidP="009F491F">
      <w:pPr>
        <w:widowControl w:val="0"/>
        <w:suppressAutoHyphens/>
        <w:spacing w:after="120"/>
        <w:ind w:hanging="13"/>
        <w:jc w:val="both"/>
        <w:rPr>
          <w:rStyle w:val="FontStyle12"/>
          <w:rFonts w:ascii="Times New Roman" w:hAnsi="Times New Roman" w:cs="Times New Roman"/>
          <w:sz w:val="22"/>
          <w:szCs w:val="22"/>
        </w:rPr>
      </w:pPr>
      <w:r w:rsidRPr="008041EF">
        <w:rPr>
          <w:sz w:val="22"/>
          <w:szCs w:val="22"/>
          <w:lang w:eastAsia="ar-SA"/>
        </w:rPr>
        <w:t xml:space="preserve">3.1. </w:t>
      </w:r>
      <w:r w:rsidR="0049042F">
        <w:rPr>
          <w:rStyle w:val="FontStyle12"/>
          <w:rFonts w:ascii="Times New Roman" w:hAnsi="Times New Roman" w:cs="Times New Roman"/>
          <w:sz w:val="22"/>
          <w:szCs w:val="22"/>
        </w:rPr>
        <w:t>Общая цена договора составляет</w:t>
      </w:r>
      <w:proofErr w:type="gramStart"/>
      <w:r w:rsidR="0049042F">
        <w:rPr>
          <w:rStyle w:val="FontStyle12"/>
          <w:rFonts w:ascii="Times New Roman" w:hAnsi="Times New Roman" w:cs="Times New Roman"/>
          <w:sz w:val="22"/>
          <w:szCs w:val="22"/>
        </w:rPr>
        <w:t xml:space="preserve"> __________ (__________________) </w:t>
      </w:r>
      <w:proofErr w:type="gramEnd"/>
      <w:r w:rsidR="0049042F">
        <w:rPr>
          <w:rStyle w:val="FontStyle12"/>
          <w:rFonts w:ascii="Times New Roman" w:hAnsi="Times New Roman" w:cs="Times New Roman"/>
          <w:sz w:val="22"/>
          <w:szCs w:val="22"/>
        </w:rPr>
        <w:t>руб., в том числе НДС__ руб.</w:t>
      </w:r>
    </w:p>
    <w:p w:rsidR="0049042F" w:rsidRDefault="0049042F" w:rsidP="009F491F">
      <w:pPr>
        <w:widowControl w:val="0"/>
        <w:suppressAutoHyphens/>
        <w:spacing w:after="120"/>
        <w:ind w:hanging="13"/>
        <w:jc w:val="both"/>
        <w:rPr>
          <w:color w:val="000000"/>
          <w:kern w:val="22"/>
          <w:sz w:val="22"/>
          <w:szCs w:val="22"/>
        </w:rPr>
      </w:pPr>
      <w:r w:rsidRPr="002F61B2">
        <w:rPr>
          <w:color w:val="000000"/>
          <w:kern w:val="22"/>
          <w:sz w:val="22"/>
          <w:szCs w:val="22"/>
        </w:rPr>
        <w:t xml:space="preserve">В общую цену договора включены: </w:t>
      </w:r>
      <w:r w:rsidRPr="002F61B2">
        <w:rPr>
          <w:sz w:val="22"/>
          <w:szCs w:val="22"/>
        </w:rPr>
        <w:t>стоимость Товара, расходы на доставку Товара по адресу Покупателя, уплату налогов, сборов и других обязательных платежей.</w:t>
      </w:r>
    </w:p>
    <w:p w:rsidR="008041EF" w:rsidRPr="008041EF" w:rsidRDefault="008041EF" w:rsidP="009F491F">
      <w:pPr>
        <w:suppressAutoHyphens/>
        <w:spacing w:after="120"/>
        <w:rPr>
          <w:sz w:val="22"/>
          <w:szCs w:val="22"/>
          <w:lang w:eastAsia="ar-SA"/>
        </w:rPr>
      </w:pPr>
      <w:r w:rsidRPr="008041EF">
        <w:rPr>
          <w:sz w:val="22"/>
          <w:szCs w:val="22"/>
          <w:lang w:eastAsia="ar-SA"/>
        </w:rPr>
        <w:t>Покупатель оплачивает поставленный Поставщиком Товар по ценам, указанным в Таблице 1.</w:t>
      </w:r>
    </w:p>
    <w:p w:rsidR="008041EF" w:rsidRPr="008041EF" w:rsidRDefault="008041EF" w:rsidP="009F491F">
      <w:pPr>
        <w:suppressAutoHyphens/>
        <w:spacing w:after="120"/>
        <w:jc w:val="both"/>
        <w:rPr>
          <w:sz w:val="22"/>
          <w:szCs w:val="22"/>
          <w:lang w:eastAsia="ar-SA"/>
        </w:rPr>
      </w:pPr>
      <w:r w:rsidRPr="008041EF">
        <w:rPr>
          <w:sz w:val="22"/>
          <w:szCs w:val="22"/>
          <w:lang w:eastAsia="ar-SA"/>
        </w:rPr>
        <w:t>3.2. Расчеты  между  Сторонами  производятся   путем   перечисления безналичных денежных сре</w:t>
      </w:r>
      <w:proofErr w:type="gramStart"/>
      <w:r w:rsidRPr="008041EF">
        <w:rPr>
          <w:sz w:val="22"/>
          <w:szCs w:val="22"/>
          <w:lang w:eastAsia="ar-SA"/>
        </w:rPr>
        <w:t>дств с р</w:t>
      </w:r>
      <w:proofErr w:type="gramEnd"/>
      <w:r w:rsidRPr="008041EF">
        <w:rPr>
          <w:sz w:val="22"/>
          <w:szCs w:val="22"/>
          <w:lang w:eastAsia="ar-SA"/>
        </w:rPr>
        <w:t>асчетного счета Покупателя  на  расчетный счет Поставщика.</w:t>
      </w:r>
    </w:p>
    <w:p w:rsidR="008041EF" w:rsidRPr="008041EF" w:rsidRDefault="008041EF" w:rsidP="009F491F">
      <w:pPr>
        <w:suppressAutoHyphens/>
        <w:spacing w:after="120"/>
        <w:jc w:val="both"/>
        <w:rPr>
          <w:sz w:val="22"/>
          <w:szCs w:val="22"/>
          <w:lang w:eastAsia="ar-SA"/>
        </w:rPr>
      </w:pPr>
      <w:r w:rsidRPr="008041EF">
        <w:rPr>
          <w:sz w:val="22"/>
          <w:szCs w:val="22"/>
          <w:lang w:eastAsia="ar-SA"/>
        </w:rPr>
        <w:t>3.3. Расчеты за Товар производятся в следующем порядке:</w:t>
      </w:r>
    </w:p>
    <w:p w:rsidR="008041EF" w:rsidRPr="008041EF" w:rsidRDefault="008041EF" w:rsidP="009F491F">
      <w:pPr>
        <w:suppressAutoHyphens/>
        <w:spacing w:after="120"/>
        <w:jc w:val="both"/>
        <w:rPr>
          <w:sz w:val="22"/>
          <w:szCs w:val="22"/>
          <w:lang w:eastAsia="ar-SA"/>
        </w:rPr>
      </w:pPr>
      <w:r w:rsidRPr="008041EF">
        <w:rPr>
          <w:sz w:val="22"/>
          <w:szCs w:val="22"/>
          <w:lang w:eastAsia="ar-SA"/>
        </w:rPr>
        <w:t>- аванс в размере ____% от стоимости партии Товара перечисляется Поставщику в течение 10  банковских дней с момента получения от Поставщика счета на предоплату;</w:t>
      </w:r>
    </w:p>
    <w:p w:rsidR="008041EF" w:rsidRPr="008041EF" w:rsidRDefault="008041EF" w:rsidP="009F491F">
      <w:pPr>
        <w:suppressAutoHyphens/>
        <w:spacing w:after="120"/>
        <w:jc w:val="both"/>
        <w:rPr>
          <w:sz w:val="22"/>
          <w:szCs w:val="22"/>
          <w:lang w:eastAsia="ar-SA"/>
        </w:rPr>
      </w:pPr>
      <w:r w:rsidRPr="008041EF">
        <w:rPr>
          <w:sz w:val="22"/>
          <w:szCs w:val="22"/>
          <w:lang w:eastAsia="ar-SA"/>
        </w:rPr>
        <w:t>- оставшаяся сумма за партию Товара перечисляется в течение 10 банковских дней после подписания Стор</w:t>
      </w:r>
      <w:r w:rsidR="00A64ABE">
        <w:rPr>
          <w:sz w:val="22"/>
          <w:szCs w:val="22"/>
          <w:lang w:eastAsia="ar-SA"/>
        </w:rPr>
        <w:t>онами товарной накладной</w:t>
      </w:r>
      <w:r w:rsidRPr="008041EF">
        <w:rPr>
          <w:sz w:val="22"/>
          <w:szCs w:val="22"/>
          <w:lang w:eastAsia="ar-SA"/>
        </w:rPr>
        <w:t>.</w:t>
      </w:r>
    </w:p>
    <w:p w:rsidR="008041EF" w:rsidRPr="008041EF" w:rsidRDefault="008041EF" w:rsidP="009F491F">
      <w:pPr>
        <w:suppressAutoHyphens/>
        <w:spacing w:after="120"/>
        <w:jc w:val="both"/>
        <w:rPr>
          <w:sz w:val="22"/>
          <w:szCs w:val="22"/>
          <w:lang w:eastAsia="ar-SA"/>
        </w:rPr>
      </w:pPr>
      <w:r w:rsidRPr="008041EF">
        <w:rPr>
          <w:sz w:val="22"/>
          <w:szCs w:val="22"/>
          <w:lang w:eastAsia="ar-SA"/>
        </w:rPr>
        <w:t>3.4.</w:t>
      </w:r>
      <w:r w:rsidRPr="008041EF">
        <w:rPr>
          <w:sz w:val="22"/>
          <w:szCs w:val="22"/>
        </w:rPr>
        <w:t xml:space="preserve"> </w:t>
      </w:r>
      <w:r w:rsidRPr="008041EF">
        <w:rPr>
          <w:sz w:val="22"/>
          <w:szCs w:val="22"/>
          <w:lang w:eastAsia="ar-SA"/>
        </w:rPr>
        <w:t>Не заказанный П</w:t>
      </w:r>
      <w:r w:rsidR="00C15C94">
        <w:rPr>
          <w:sz w:val="22"/>
          <w:szCs w:val="22"/>
          <w:lang w:eastAsia="ar-SA"/>
        </w:rPr>
        <w:t>окупателем</w:t>
      </w:r>
      <w:r w:rsidRPr="008041EF">
        <w:rPr>
          <w:sz w:val="22"/>
          <w:szCs w:val="22"/>
          <w:lang w:eastAsia="ar-SA"/>
        </w:rPr>
        <w:t xml:space="preserve"> Товар не поставляется Поставщиком, не принимается и не оплачивается  Покупателем.</w:t>
      </w:r>
    </w:p>
    <w:p w:rsidR="008041EF" w:rsidRPr="008041EF" w:rsidRDefault="008041EF" w:rsidP="009F491F">
      <w:pPr>
        <w:tabs>
          <w:tab w:val="left" w:pos="420"/>
        </w:tabs>
        <w:suppressAutoHyphens/>
        <w:spacing w:after="120"/>
        <w:jc w:val="both"/>
        <w:rPr>
          <w:sz w:val="22"/>
          <w:szCs w:val="22"/>
          <w:lang w:eastAsia="ar-SA"/>
        </w:rPr>
      </w:pPr>
      <w:r w:rsidRPr="008041EF">
        <w:rPr>
          <w:sz w:val="22"/>
          <w:szCs w:val="22"/>
          <w:lang w:eastAsia="ar-SA"/>
        </w:rPr>
        <w:t>3.5.</w:t>
      </w:r>
      <w:r w:rsidRPr="008041EF">
        <w:rPr>
          <w:sz w:val="22"/>
          <w:szCs w:val="22"/>
        </w:rPr>
        <w:t xml:space="preserve"> </w:t>
      </w:r>
      <w:r w:rsidRPr="008041EF">
        <w:rPr>
          <w:sz w:val="22"/>
          <w:szCs w:val="22"/>
          <w:lang w:eastAsia="ar-SA"/>
        </w:rPr>
        <w:t>Поставщик обязуется предоставлять Покупателю счет-фактуру на оплату поставленного Товара, оформленную в соответствии с  Налоговым законодательством РФ.</w:t>
      </w:r>
    </w:p>
    <w:p w:rsidR="008041EF" w:rsidRPr="008041EF" w:rsidRDefault="008041EF" w:rsidP="009F491F">
      <w:pPr>
        <w:tabs>
          <w:tab w:val="left" w:pos="420"/>
        </w:tabs>
        <w:suppressAutoHyphens/>
        <w:spacing w:after="120"/>
        <w:jc w:val="both"/>
        <w:rPr>
          <w:sz w:val="22"/>
          <w:szCs w:val="22"/>
          <w:lang w:eastAsia="ar-SA"/>
        </w:rPr>
      </w:pPr>
      <w:r w:rsidRPr="008041EF">
        <w:rPr>
          <w:sz w:val="22"/>
          <w:szCs w:val="22"/>
          <w:lang w:eastAsia="ar-SA"/>
        </w:rPr>
        <w:t>3.6. За просрочку оплаты Покупатель несет ответственность в соответствии с действующим законодательством РФ.</w:t>
      </w:r>
    </w:p>
    <w:p w:rsidR="008041EF" w:rsidRPr="008041EF" w:rsidRDefault="008041EF" w:rsidP="00DA68C8">
      <w:pPr>
        <w:suppressAutoHyphens/>
        <w:spacing w:after="120"/>
        <w:jc w:val="center"/>
        <w:rPr>
          <w:b/>
          <w:sz w:val="22"/>
          <w:szCs w:val="22"/>
          <w:lang w:eastAsia="ar-SA"/>
        </w:rPr>
      </w:pPr>
      <w:r w:rsidRPr="008041EF">
        <w:rPr>
          <w:b/>
          <w:sz w:val="22"/>
          <w:szCs w:val="22"/>
          <w:lang w:eastAsia="ar-SA"/>
        </w:rPr>
        <w:t>4. КАЧЕСТВО ТОВАРА.</w:t>
      </w:r>
    </w:p>
    <w:p w:rsidR="008041EF" w:rsidRPr="008041EF" w:rsidRDefault="008041EF" w:rsidP="00DA68C8">
      <w:pPr>
        <w:tabs>
          <w:tab w:val="left" w:pos="420"/>
        </w:tabs>
        <w:suppressAutoHyphens/>
        <w:spacing w:after="120"/>
        <w:jc w:val="both"/>
        <w:rPr>
          <w:sz w:val="22"/>
          <w:szCs w:val="22"/>
          <w:lang w:eastAsia="ar-SA"/>
        </w:rPr>
      </w:pPr>
      <w:r w:rsidRPr="008041EF">
        <w:rPr>
          <w:sz w:val="22"/>
          <w:szCs w:val="22"/>
          <w:lang w:eastAsia="ar-SA"/>
        </w:rPr>
        <w:t>4.1. Качество Товара должно соответствовать</w:t>
      </w:r>
      <w:r w:rsidRPr="008041EF">
        <w:rPr>
          <w:sz w:val="22"/>
          <w:szCs w:val="22"/>
        </w:rPr>
        <w:t xml:space="preserve"> техническим требованиям Стандарта отрасли ОСТ 54-0-198.84-2002 и ГОСТ 13199-88 (ИСО 536-76)</w:t>
      </w:r>
      <w:r w:rsidRPr="008041EF">
        <w:rPr>
          <w:sz w:val="22"/>
          <w:szCs w:val="22"/>
          <w:lang w:eastAsia="ar-SA"/>
        </w:rPr>
        <w:t>.</w:t>
      </w:r>
    </w:p>
    <w:p w:rsidR="008041EF" w:rsidRPr="008041EF" w:rsidRDefault="008041EF" w:rsidP="009F491F">
      <w:pPr>
        <w:tabs>
          <w:tab w:val="left" w:pos="420"/>
        </w:tabs>
        <w:suppressAutoHyphens/>
        <w:spacing w:after="120"/>
        <w:jc w:val="both"/>
        <w:rPr>
          <w:sz w:val="22"/>
          <w:szCs w:val="22"/>
          <w:lang w:eastAsia="ar-SA"/>
        </w:rPr>
      </w:pPr>
      <w:r w:rsidRPr="008041EF">
        <w:rPr>
          <w:sz w:val="22"/>
          <w:szCs w:val="22"/>
          <w:lang w:eastAsia="ar-SA"/>
        </w:rPr>
        <w:t xml:space="preserve">4.2. При обнаружении Покупателем Товара ненадлежащего качества (видимые дефекты), при его приемке, Покупателем совместно с представителем Поставщика составляется акт о выявлении </w:t>
      </w:r>
      <w:r w:rsidRPr="008041EF">
        <w:rPr>
          <w:sz w:val="22"/>
          <w:szCs w:val="22"/>
          <w:lang w:eastAsia="ar-SA"/>
        </w:rPr>
        <w:lastRenderedPageBreak/>
        <w:t>недостатков Товара, на основании которого Поставщик обязуется произвести замену некачественного Товара на Товар надлежащего качества, а товарно-транспортные документы вносятся исправления по количеству фактически принятого Покупателем Товара. В данном случае Поставщик своими силами и за свой счет производит замену (допоставку) Товара надлежащего качества в течение 7 рабочих дней.</w:t>
      </w:r>
    </w:p>
    <w:p w:rsidR="008041EF" w:rsidRPr="008041EF" w:rsidRDefault="008041EF" w:rsidP="009F491F">
      <w:pPr>
        <w:tabs>
          <w:tab w:val="left" w:pos="420"/>
        </w:tabs>
        <w:suppressAutoHyphens/>
        <w:spacing w:after="120"/>
        <w:jc w:val="both"/>
        <w:rPr>
          <w:sz w:val="22"/>
          <w:szCs w:val="22"/>
          <w:lang w:eastAsia="ar-SA"/>
        </w:rPr>
      </w:pPr>
      <w:r w:rsidRPr="008041EF">
        <w:rPr>
          <w:sz w:val="22"/>
          <w:szCs w:val="22"/>
          <w:lang w:eastAsia="ar-SA"/>
        </w:rPr>
        <w:t>4.3. Покупатель вправе предъявить требования к Постав</w:t>
      </w:r>
      <w:r w:rsidR="00D45336">
        <w:rPr>
          <w:sz w:val="22"/>
          <w:szCs w:val="22"/>
          <w:lang w:eastAsia="ar-SA"/>
        </w:rPr>
        <w:t>щику, связанные с недостатками Т</w:t>
      </w:r>
      <w:r w:rsidRPr="008041EF">
        <w:rPr>
          <w:sz w:val="22"/>
          <w:szCs w:val="22"/>
          <w:lang w:eastAsia="ar-SA"/>
        </w:rPr>
        <w:t xml:space="preserve">овара, если </w:t>
      </w:r>
      <w:r w:rsidRPr="008041EF">
        <w:rPr>
          <w:sz w:val="22"/>
          <w:szCs w:val="22"/>
          <w:shd w:val="clear" w:color="auto" w:fill="FFFFFF"/>
          <w:lang w:eastAsia="ar-SA"/>
        </w:rPr>
        <w:t>недостатки обнаружены  Покупателем в течение 7 (с</w:t>
      </w:r>
      <w:r w:rsidR="00D45336">
        <w:rPr>
          <w:sz w:val="22"/>
          <w:szCs w:val="22"/>
          <w:shd w:val="clear" w:color="auto" w:fill="FFFFFF"/>
          <w:lang w:eastAsia="ar-SA"/>
        </w:rPr>
        <w:t>еми) дней с момента получения Т</w:t>
      </w:r>
      <w:r w:rsidRPr="008041EF">
        <w:rPr>
          <w:sz w:val="22"/>
          <w:szCs w:val="22"/>
          <w:shd w:val="clear" w:color="auto" w:fill="FFFFFF"/>
          <w:lang w:eastAsia="ar-SA"/>
        </w:rPr>
        <w:t>овара. Покупатель вправе предъявить требования к Постав</w:t>
      </w:r>
      <w:r w:rsidR="00D45336">
        <w:rPr>
          <w:sz w:val="22"/>
          <w:szCs w:val="22"/>
          <w:shd w:val="clear" w:color="auto" w:fill="FFFFFF"/>
          <w:lang w:eastAsia="ar-SA"/>
        </w:rPr>
        <w:t>щику, связанные с недостатками Т</w:t>
      </w:r>
      <w:r w:rsidRPr="008041EF">
        <w:rPr>
          <w:sz w:val="22"/>
          <w:szCs w:val="22"/>
          <w:shd w:val="clear" w:color="auto" w:fill="FFFFFF"/>
          <w:lang w:eastAsia="ar-SA"/>
        </w:rPr>
        <w:t>овара по качеству (скрытые недостатки), если недостатки обнаружены Покупателем в течение срока</w:t>
      </w:r>
      <w:r w:rsidRPr="008041EF">
        <w:rPr>
          <w:sz w:val="22"/>
          <w:szCs w:val="22"/>
          <w:lang w:eastAsia="ar-SA"/>
        </w:rPr>
        <w:t xml:space="preserve"> годности на товар. </w:t>
      </w:r>
    </w:p>
    <w:p w:rsidR="008041EF" w:rsidRPr="008041EF" w:rsidRDefault="008041EF" w:rsidP="009F491F">
      <w:pPr>
        <w:suppressAutoHyphens/>
        <w:spacing w:after="120"/>
        <w:jc w:val="both"/>
        <w:rPr>
          <w:sz w:val="22"/>
          <w:szCs w:val="22"/>
          <w:lang w:eastAsia="ar-SA"/>
        </w:rPr>
      </w:pPr>
      <w:r w:rsidRPr="008041EF">
        <w:rPr>
          <w:sz w:val="22"/>
          <w:szCs w:val="22"/>
          <w:lang w:eastAsia="ar-SA"/>
        </w:rPr>
        <w:t xml:space="preserve">4.4. Если Покупателем обнаружены недостатки Товара согласно п. 4.3. настоящего Договора, Покупатель извещает об этом Поставщика в течение двух дней с момента обнаружения недостатков. Уполномоченный представитель Поставщика обязан прибыть к Покупателю в течение двух дней с момента получения извещения, для осмотра Товара и составления акта. В случае неприбытия представителя Поставщика в указанный срок, Покупатель в одностороннем порядке составляет акт о выявленных дефектах, который передается Поставщику. Поставщик обязан рассмотреть предоставленный акт в течение трех  рабочих дней </w:t>
      </w:r>
    </w:p>
    <w:p w:rsidR="008041EF" w:rsidRPr="008041EF" w:rsidRDefault="008041EF" w:rsidP="009F491F">
      <w:pPr>
        <w:tabs>
          <w:tab w:val="left" w:pos="420"/>
        </w:tabs>
        <w:suppressAutoHyphens/>
        <w:spacing w:after="120"/>
        <w:jc w:val="both"/>
        <w:rPr>
          <w:sz w:val="22"/>
          <w:szCs w:val="22"/>
          <w:lang w:eastAsia="ar-SA"/>
        </w:rPr>
      </w:pPr>
      <w:r w:rsidRPr="008041EF">
        <w:rPr>
          <w:sz w:val="22"/>
          <w:szCs w:val="22"/>
          <w:lang w:eastAsia="ar-SA"/>
        </w:rPr>
        <w:t>4.5. Товар должен быть упакован в тару, отвечающую требованиям ГОСТов и обеспечивающую сохранность товара при перевозке и хранении.</w:t>
      </w:r>
    </w:p>
    <w:p w:rsidR="008041EF" w:rsidRPr="008041EF" w:rsidRDefault="008041EF" w:rsidP="009F491F">
      <w:pPr>
        <w:numPr>
          <w:ilvl w:val="1"/>
          <w:numId w:val="32"/>
        </w:numPr>
        <w:tabs>
          <w:tab w:val="left" w:pos="0"/>
        </w:tabs>
        <w:suppressAutoHyphens/>
        <w:spacing w:after="120" w:line="276" w:lineRule="auto"/>
        <w:ind w:left="0" w:firstLine="60"/>
        <w:jc w:val="both"/>
        <w:rPr>
          <w:sz w:val="22"/>
          <w:szCs w:val="22"/>
          <w:lang w:eastAsia="ar-SA"/>
        </w:rPr>
      </w:pPr>
      <w:r w:rsidRPr="008041EF">
        <w:rPr>
          <w:sz w:val="22"/>
          <w:szCs w:val="22"/>
          <w:lang w:eastAsia="ar-SA"/>
        </w:rPr>
        <w:t>Покупатель вправе отказаться от приемки Товара ненадлежащего качества, а если такой Товар оплачен, потребовать возврат уплаченных сумм.</w:t>
      </w:r>
    </w:p>
    <w:p w:rsidR="008041EF" w:rsidRPr="008041EF" w:rsidRDefault="008041EF" w:rsidP="008041EF">
      <w:pPr>
        <w:suppressAutoHyphens/>
        <w:jc w:val="center"/>
        <w:rPr>
          <w:b/>
          <w:sz w:val="22"/>
          <w:szCs w:val="22"/>
          <w:lang w:eastAsia="ar-SA"/>
        </w:rPr>
      </w:pPr>
      <w:r w:rsidRPr="008041EF">
        <w:rPr>
          <w:b/>
          <w:sz w:val="22"/>
          <w:szCs w:val="22"/>
          <w:lang w:eastAsia="ar-SA"/>
        </w:rPr>
        <w:t>5. ПРАВА И ОБЯЗАННОСТИ СТОРОН.</w:t>
      </w:r>
    </w:p>
    <w:p w:rsidR="008041EF" w:rsidRPr="008041EF" w:rsidRDefault="008041EF" w:rsidP="008041EF">
      <w:pPr>
        <w:suppressAutoHyphens/>
        <w:jc w:val="both"/>
        <w:rPr>
          <w:sz w:val="22"/>
          <w:szCs w:val="22"/>
          <w:lang w:eastAsia="ar-SA"/>
        </w:rPr>
      </w:pPr>
      <w:r w:rsidRPr="008041EF">
        <w:rPr>
          <w:sz w:val="22"/>
          <w:szCs w:val="22"/>
          <w:lang w:eastAsia="ar-SA"/>
        </w:rPr>
        <w:t>5.1. Покупатель самостоятельно определяет периодичность поставок, а также количество Товара.</w:t>
      </w:r>
    </w:p>
    <w:p w:rsidR="008041EF" w:rsidRPr="008041EF" w:rsidRDefault="008041EF" w:rsidP="008041EF">
      <w:pPr>
        <w:suppressAutoHyphens/>
        <w:jc w:val="both"/>
        <w:rPr>
          <w:sz w:val="22"/>
          <w:szCs w:val="22"/>
          <w:lang w:eastAsia="ar-SA"/>
        </w:rPr>
      </w:pPr>
      <w:r w:rsidRPr="008041EF">
        <w:rPr>
          <w:sz w:val="22"/>
          <w:szCs w:val="22"/>
          <w:lang w:eastAsia="ar-SA"/>
        </w:rPr>
        <w:t>5.2. Поставщик, допустивший недопоставку продукции, обязан восполнить недопоставленное количество Товара в течение 7 дней с момента обнаружения недопоставки или с согласия Покупателя при поставке следующей партии в пределах срока действия договора.</w:t>
      </w:r>
    </w:p>
    <w:p w:rsidR="008041EF" w:rsidRPr="008041EF" w:rsidRDefault="008041EF" w:rsidP="008041EF">
      <w:pPr>
        <w:suppressAutoHyphens/>
        <w:jc w:val="both"/>
        <w:rPr>
          <w:sz w:val="22"/>
          <w:szCs w:val="22"/>
          <w:lang w:eastAsia="ar-SA"/>
        </w:rPr>
      </w:pPr>
      <w:r w:rsidRPr="008041EF">
        <w:rPr>
          <w:sz w:val="22"/>
          <w:szCs w:val="22"/>
          <w:lang w:eastAsia="ar-SA"/>
        </w:rPr>
        <w:t>5.3. Покупатель вправе, уведомив письменно или  телефонограммой Поставщика, отказаться от принятия Товара, поставка которого просрочена.</w:t>
      </w:r>
    </w:p>
    <w:p w:rsidR="008041EF" w:rsidRPr="008041EF" w:rsidRDefault="008041EF" w:rsidP="008041EF">
      <w:pPr>
        <w:tabs>
          <w:tab w:val="left" w:pos="420"/>
        </w:tabs>
        <w:suppressAutoHyphens/>
        <w:jc w:val="both"/>
        <w:rPr>
          <w:sz w:val="22"/>
          <w:szCs w:val="22"/>
          <w:lang w:eastAsia="ar-SA"/>
        </w:rPr>
      </w:pPr>
      <w:r w:rsidRPr="008041EF">
        <w:rPr>
          <w:sz w:val="22"/>
          <w:szCs w:val="22"/>
          <w:lang w:eastAsia="ar-SA"/>
        </w:rPr>
        <w:t>5.4. Поставщик обязуется возместить Покупателю убытки, причиненные вследствие поставки некачественного Товара.</w:t>
      </w:r>
    </w:p>
    <w:p w:rsidR="00047FDF" w:rsidRDefault="009F491F" w:rsidP="00047FDF">
      <w:pPr>
        <w:suppressAutoHyphens/>
        <w:spacing w:before="120"/>
        <w:jc w:val="center"/>
        <w:rPr>
          <w:b/>
          <w:sz w:val="22"/>
          <w:szCs w:val="22"/>
          <w:lang w:eastAsia="ar-SA"/>
        </w:rPr>
      </w:pPr>
      <w:r>
        <w:rPr>
          <w:b/>
          <w:sz w:val="22"/>
          <w:szCs w:val="22"/>
          <w:lang w:eastAsia="ar-SA"/>
        </w:rPr>
        <w:t>6</w:t>
      </w:r>
      <w:r w:rsidR="00047FDF" w:rsidRPr="00D83592">
        <w:rPr>
          <w:b/>
          <w:sz w:val="22"/>
          <w:szCs w:val="22"/>
          <w:lang w:eastAsia="ar-SA"/>
        </w:rPr>
        <w:t>. РАЗРЕШЕНИЕ СПОРОВ.</w:t>
      </w:r>
    </w:p>
    <w:p w:rsidR="00047FDF" w:rsidRPr="00D83592" w:rsidRDefault="009F491F" w:rsidP="00AE4C7E">
      <w:pPr>
        <w:suppressAutoHyphens/>
        <w:spacing w:after="40"/>
        <w:jc w:val="both"/>
        <w:rPr>
          <w:sz w:val="22"/>
          <w:szCs w:val="22"/>
          <w:lang w:eastAsia="ar-SA"/>
        </w:rPr>
      </w:pPr>
      <w:r>
        <w:rPr>
          <w:sz w:val="22"/>
          <w:szCs w:val="22"/>
          <w:lang w:eastAsia="ar-SA"/>
        </w:rPr>
        <w:t>6</w:t>
      </w:r>
      <w:r w:rsidR="00047FDF" w:rsidRPr="00D83592">
        <w:rPr>
          <w:sz w:val="22"/>
          <w:szCs w:val="22"/>
          <w:lang w:eastAsia="ar-SA"/>
        </w:rPr>
        <w:t xml:space="preserve">.1. Все споры, возникающие </w:t>
      </w:r>
      <w:r w:rsidR="00047FDF">
        <w:rPr>
          <w:sz w:val="22"/>
          <w:szCs w:val="22"/>
          <w:lang w:eastAsia="ar-SA"/>
        </w:rPr>
        <w:t>по настоящему</w:t>
      </w:r>
      <w:r w:rsidR="0047405F">
        <w:rPr>
          <w:sz w:val="22"/>
          <w:szCs w:val="22"/>
          <w:lang w:eastAsia="ar-SA"/>
        </w:rPr>
        <w:t xml:space="preserve"> д</w:t>
      </w:r>
      <w:r w:rsidR="00047FDF">
        <w:rPr>
          <w:sz w:val="22"/>
          <w:szCs w:val="22"/>
          <w:lang w:eastAsia="ar-SA"/>
        </w:rPr>
        <w:t>оговору</w:t>
      </w:r>
      <w:r w:rsidR="00047FDF" w:rsidRPr="00D83592">
        <w:rPr>
          <w:sz w:val="22"/>
          <w:szCs w:val="22"/>
          <w:lang w:eastAsia="ar-SA"/>
        </w:rPr>
        <w:t>, разре</w:t>
      </w:r>
      <w:r w:rsidR="003C0148">
        <w:rPr>
          <w:sz w:val="22"/>
          <w:szCs w:val="22"/>
          <w:lang w:eastAsia="ar-SA"/>
        </w:rPr>
        <w:t>шаются путем переговоров между С</w:t>
      </w:r>
      <w:r w:rsidR="00047FDF" w:rsidRPr="00D83592">
        <w:rPr>
          <w:sz w:val="22"/>
          <w:szCs w:val="22"/>
          <w:lang w:eastAsia="ar-SA"/>
        </w:rPr>
        <w:t>торонами.</w:t>
      </w:r>
    </w:p>
    <w:p w:rsidR="00047FDF" w:rsidRPr="00D83592" w:rsidRDefault="009F491F" w:rsidP="00AE4C7E">
      <w:pPr>
        <w:tabs>
          <w:tab w:val="left" w:pos="420"/>
        </w:tabs>
        <w:suppressAutoHyphens/>
        <w:spacing w:after="40"/>
        <w:jc w:val="both"/>
        <w:rPr>
          <w:sz w:val="22"/>
          <w:szCs w:val="22"/>
          <w:lang w:eastAsia="ar-SA"/>
        </w:rPr>
      </w:pPr>
      <w:r>
        <w:rPr>
          <w:sz w:val="22"/>
          <w:szCs w:val="22"/>
          <w:lang w:eastAsia="ar-SA"/>
        </w:rPr>
        <w:t>6</w:t>
      </w:r>
      <w:r w:rsidR="00047FDF" w:rsidRPr="00D83592">
        <w:rPr>
          <w:sz w:val="22"/>
          <w:szCs w:val="22"/>
          <w:lang w:eastAsia="ar-SA"/>
        </w:rPr>
        <w:t>.2. В случае невозможности разрешения разногласий путем переговоров, они подлежат рассмотрению в Арбитражном суде Омской области, в соответствии с действующим законодательством РФ.</w:t>
      </w:r>
    </w:p>
    <w:p w:rsidR="00047FDF" w:rsidRPr="00D83592" w:rsidRDefault="009F491F" w:rsidP="00047FDF">
      <w:pPr>
        <w:suppressAutoHyphens/>
        <w:spacing w:before="120" w:after="120"/>
        <w:jc w:val="center"/>
        <w:rPr>
          <w:b/>
          <w:sz w:val="22"/>
          <w:szCs w:val="22"/>
          <w:lang w:eastAsia="ar-SA"/>
        </w:rPr>
      </w:pPr>
      <w:r>
        <w:rPr>
          <w:b/>
          <w:sz w:val="22"/>
          <w:szCs w:val="22"/>
          <w:lang w:eastAsia="ar-SA"/>
        </w:rPr>
        <w:t>7</w:t>
      </w:r>
      <w:r w:rsidR="00047FDF" w:rsidRPr="00D83592">
        <w:rPr>
          <w:b/>
          <w:sz w:val="22"/>
          <w:szCs w:val="22"/>
          <w:lang w:eastAsia="ar-SA"/>
        </w:rPr>
        <w:t>. ЗАКЛЮЧИТЕЛЬНЫЕ ПОЛОЖЕНИЯ.</w:t>
      </w:r>
    </w:p>
    <w:p w:rsidR="00047FDF" w:rsidRPr="00D83592" w:rsidRDefault="009F491F" w:rsidP="009F491F">
      <w:pPr>
        <w:suppressAutoHyphens/>
        <w:spacing w:after="120"/>
        <w:jc w:val="both"/>
        <w:rPr>
          <w:sz w:val="22"/>
          <w:szCs w:val="22"/>
          <w:lang w:eastAsia="ar-SA"/>
        </w:rPr>
      </w:pPr>
      <w:r>
        <w:rPr>
          <w:sz w:val="22"/>
          <w:szCs w:val="22"/>
          <w:lang w:eastAsia="ar-SA"/>
        </w:rPr>
        <w:t>7</w:t>
      </w:r>
      <w:r w:rsidR="003C0148">
        <w:rPr>
          <w:sz w:val="22"/>
          <w:szCs w:val="22"/>
          <w:lang w:eastAsia="ar-SA"/>
        </w:rPr>
        <w:t>.1. Настоящий Д</w:t>
      </w:r>
      <w:r w:rsidR="00047FDF" w:rsidRPr="00D83592">
        <w:rPr>
          <w:sz w:val="22"/>
          <w:szCs w:val="22"/>
          <w:lang w:eastAsia="ar-SA"/>
        </w:rPr>
        <w:t>оговор вступает в</w:t>
      </w:r>
      <w:r w:rsidR="003C0148">
        <w:rPr>
          <w:sz w:val="22"/>
          <w:szCs w:val="22"/>
          <w:lang w:eastAsia="ar-SA"/>
        </w:rPr>
        <w:t xml:space="preserve"> силу с </w:t>
      </w:r>
      <w:r w:rsidR="00135C5D">
        <w:rPr>
          <w:sz w:val="22"/>
          <w:szCs w:val="22"/>
          <w:lang w:eastAsia="ar-SA"/>
        </w:rPr>
        <w:t>01.01.201</w:t>
      </w:r>
      <w:r w:rsidR="00A349B6">
        <w:rPr>
          <w:sz w:val="22"/>
          <w:szCs w:val="22"/>
          <w:lang w:eastAsia="ar-SA"/>
        </w:rPr>
        <w:t>4</w:t>
      </w:r>
      <w:bookmarkStart w:id="10" w:name="_GoBack"/>
      <w:bookmarkEnd w:id="10"/>
      <w:r w:rsidR="00135C5D">
        <w:rPr>
          <w:sz w:val="22"/>
          <w:szCs w:val="22"/>
          <w:lang w:eastAsia="ar-SA"/>
        </w:rPr>
        <w:t xml:space="preserve"> года</w:t>
      </w:r>
      <w:r w:rsidR="00047FDF" w:rsidRPr="00D83592">
        <w:rPr>
          <w:sz w:val="22"/>
          <w:szCs w:val="22"/>
          <w:lang w:eastAsia="ar-SA"/>
        </w:rPr>
        <w:t xml:space="preserve"> и продолжает действовать до</w:t>
      </w:r>
      <w:r w:rsidR="00047FDF" w:rsidRPr="00D83592">
        <w:rPr>
          <w:b/>
          <w:bCs/>
          <w:i/>
          <w:iCs/>
          <w:sz w:val="22"/>
          <w:szCs w:val="22"/>
          <w:lang w:eastAsia="ar-SA"/>
        </w:rPr>
        <w:t xml:space="preserve"> </w:t>
      </w:r>
      <w:r w:rsidR="00A12C39">
        <w:rPr>
          <w:sz w:val="22"/>
          <w:szCs w:val="22"/>
          <w:lang w:eastAsia="ar-SA"/>
        </w:rPr>
        <w:t>полного исполнения С</w:t>
      </w:r>
      <w:r w:rsidR="00047FDF" w:rsidRPr="00D83592">
        <w:rPr>
          <w:sz w:val="22"/>
          <w:szCs w:val="22"/>
          <w:lang w:eastAsia="ar-SA"/>
        </w:rPr>
        <w:t>торонами св</w:t>
      </w:r>
      <w:r w:rsidR="00E723C6">
        <w:rPr>
          <w:sz w:val="22"/>
          <w:szCs w:val="22"/>
          <w:lang w:eastAsia="ar-SA"/>
        </w:rPr>
        <w:t>оих обязатель</w:t>
      </w:r>
      <w:r w:rsidR="003C0148">
        <w:rPr>
          <w:sz w:val="22"/>
          <w:szCs w:val="22"/>
          <w:lang w:eastAsia="ar-SA"/>
        </w:rPr>
        <w:t>ств по настоящему Д</w:t>
      </w:r>
      <w:r w:rsidR="00047FDF" w:rsidRPr="00D83592">
        <w:rPr>
          <w:sz w:val="22"/>
          <w:szCs w:val="22"/>
          <w:lang w:eastAsia="ar-SA"/>
        </w:rPr>
        <w:t>оговору.</w:t>
      </w:r>
    </w:p>
    <w:p w:rsidR="00047FDF" w:rsidRPr="00D83592" w:rsidRDefault="009F491F" w:rsidP="009F491F">
      <w:pPr>
        <w:suppressAutoHyphens/>
        <w:spacing w:after="120"/>
        <w:jc w:val="both"/>
        <w:rPr>
          <w:sz w:val="22"/>
          <w:szCs w:val="22"/>
          <w:lang w:eastAsia="ar-SA"/>
        </w:rPr>
      </w:pPr>
      <w:r>
        <w:rPr>
          <w:sz w:val="22"/>
          <w:szCs w:val="22"/>
          <w:lang w:eastAsia="ar-SA"/>
        </w:rPr>
        <w:t>7</w:t>
      </w:r>
      <w:r w:rsidR="00047FDF" w:rsidRPr="00D83592">
        <w:rPr>
          <w:sz w:val="22"/>
          <w:szCs w:val="22"/>
          <w:lang w:eastAsia="ar-SA"/>
        </w:rPr>
        <w:t xml:space="preserve">.2. Настоящий </w:t>
      </w:r>
      <w:proofErr w:type="gramStart"/>
      <w:r w:rsidR="00950082">
        <w:rPr>
          <w:sz w:val="22"/>
          <w:szCs w:val="22"/>
          <w:lang w:eastAsia="ar-SA"/>
        </w:rPr>
        <w:t>д</w:t>
      </w:r>
      <w:r w:rsidR="00047FDF" w:rsidRPr="00D83592">
        <w:rPr>
          <w:sz w:val="22"/>
          <w:szCs w:val="22"/>
          <w:lang w:eastAsia="ar-SA"/>
        </w:rPr>
        <w:t>оговор</w:t>
      </w:r>
      <w:proofErr w:type="gramEnd"/>
      <w:r w:rsidR="00047FDF" w:rsidRPr="00D83592">
        <w:rPr>
          <w:sz w:val="22"/>
          <w:szCs w:val="22"/>
          <w:lang w:eastAsia="ar-SA"/>
        </w:rPr>
        <w:t xml:space="preserve"> может быть расторгнут по соглашению Сторон </w:t>
      </w:r>
      <w:r w:rsidR="00047FDF" w:rsidRPr="00D83592">
        <w:rPr>
          <w:bCs/>
          <w:sz w:val="22"/>
          <w:szCs w:val="22"/>
          <w:lang w:eastAsia="ar-SA"/>
        </w:rPr>
        <w:t>или решению суда по основаниям, предусмотренным законодательством РФ</w:t>
      </w:r>
      <w:r w:rsidR="00047FDF" w:rsidRPr="00D83592">
        <w:rPr>
          <w:sz w:val="22"/>
          <w:szCs w:val="22"/>
          <w:lang w:eastAsia="ar-SA"/>
        </w:rPr>
        <w:t>.</w:t>
      </w:r>
    </w:p>
    <w:p w:rsidR="00047FDF" w:rsidRPr="00D83592" w:rsidRDefault="009F491F" w:rsidP="009F491F">
      <w:pPr>
        <w:suppressAutoHyphens/>
        <w:spacing w:after="120"/>
        <w:jc w:val="both"/>
        <w:rPr>
          <w:sz w:val="22"/>
          <w:szCs w:val="22"/>
          <w:lang w:eastAsia="ar-SA"/>
        </w:rPr>
      </w:pPr>
      <w:r>
        <w:rPr>
          <w:sz w:val="22"/>
          <w:szCs w:val="22"/>
          <w:lang w:eastAsia="ar-SA"/>
        </w:rPr>
        <w:t>7</w:t>
      </w:r>
      <w:r w:rsidR="00A12C39">
        <w:rPr>
          <w:sz w:val="22"/>
          <w:szCs w:val="22"/>
          <w:lang w:eastAsia="ar-SA"/>
        </w:rPr>
        <w:t>.3. Взаимоотношения С</w:t>
      </w:r>
      <w:r w:rsidR="00047FDF" w:rsidRPr="00D83592">
        <w:rPr>
          <w:sz w:val="22"/>
          <w:szCs w:val="22"/>
          <w:lang w:eastAsia="ar-SA"/>
        </w:rPr>
        <w:t xml:space="preserve">торон, не урегулированные настоящим </w:t>
      </w:r>
      <w:r w:rsidR="00950082">
        <w:rPr>
          <w:sz w:val="22"/>
          <w:szCs w:val="22"/>
          <w:lang w:eastAsia="ar-SA"/>
        </w:rPr>
        <w:t>д</w:t>
      </w:r>
      <w:r w:rsidR="00047FDF" w:rsidRPr="00D83592">
        <w:rPr>
          <w:sz w:val="22"/>
          <w:szCs w:val="22"/>
          <w:lang w:eastAsia="ar-SA"/>
        </w:rPr>
        <w:t>оговором, регламентируются действующим законодательством РФ.</w:t>
      </w:r>
    </w:p>
    <w:p w:rsidR="00047FDF" w:rsidRPr="00D83592" w:rsidRDefault="009F491F" w:rsidP="009F491F">
      <w:pPr>
        <w:suppressAutoHyphens/>
        <w:spacing w:after="120"/>
        <w:jc w:val="both"/>
        <w:rPr>
          <w:sz w:val="22"/>
          <w:szCs w:val="22"/>
          <w:lang w:eastAsia="ar-SA"/>
        </w:rPr>
      </w:pPr>
      <w:r>
        <w:rPr>
          <w:sz w:val="22"/>
          <w:szCs w:val="22"/>
          <w:lang w:eastAsia="ar-SA"/>
        </w:rPr>
        <w:t>7</w:t>
      </w:r>
      <w:r w:rsidR="00047FDF" w:rsidRPr="00D83592">
        <w:rPr>
          <w:sz w:val="22"/>
          <w:szCs w:val="22"/>
          <w:lang w:eastAsia="ar-SA"/>
        </w:rPr>
        <w:t xml:space="preserve">.4. </w:t>
      </w:r>
      <w:r w:rsidR="00E723C6" w:rsidRPr="00E723C6">
        <w:rPr>
          <w:sz w:val="22"/>
          <w:szCs w:val="22"/>
          <w:lang w:eastAsia="ar-SA"/>
        </w:rPr>
        <w:t>Насто</w:t>
      </w:r>
      <w:r w:rsidR="00E723C6">
        <w:rPr>
          <w:sz w:val="22"/>
          <w:szCs w:val="22"/>
          <w:lang w:eastAsia="ar-SA"/>
        </w:rPr>
        <w:t>ящий д</w:t>
      </w:r>
      <w:r w:rsidR="00E723C6" w:rsidRPr="00E723C6">
        <w:rPr>
          <w:sz w:val="22"/>
          <w:szCs w:val="22"/>
          <w:lang w:eastAsia="ar-SA"/>
        </w:rPr>
        <w:t xml:space="preserve">оговор может быть изменен и (или) дополнен Сторонами в период его действия на основе их взаимного согласия и наличия объективных причин, вызвавших такие действия Сторон. </w:t>
      </w:r>
      <w:r w:rsidR="00E723C6">
        <w:rPr>
          <w:sz w:val="22"/>
          <w:szCs w:val="22"/>
          <w:lang w:eastAsia="ar-SA"/>
        </w:rPr>
        <w:t xml:space="preserve">Все </w:t>
      </w:r>
      <w:r w:rsidR="00047FDF" w:rsidRPr="00D83592">
        <w:rPr>
          <w:sz w:val="22"/>
          <w:szCs w:val="22"/>
          <w:lang w:eastAsia="ar-SA"/>
        </w:rPr>
        <w:t>измен</w:t>
      </w:r>
      <w:r w:rsidR="00950082">
        <w:rPr>
          <w:sz w:val="22"/>
          <w:szCs w:val="22"/>
          <w:lang w:eastAsia="ar-SA"/>
        </w:rPr>
        <w:t>ения и дополнения к настоящему д</w:t>
      </w:r>
      <w:r w:rsidR="00047FDF" w:rsidRPr="00D83592">
        <w:rPr>
          <w:sz w:val="22"/>
          <w:szCs w:val="22"/>
          <w:lang w:eastAsia="ar-SA"/>
        </w:rPr>
        <w:t>оговору действительны лишь при условии, что они совершены в письменной форме и подписаны надлежаще уполном</w:t>
      </w:r>
      <w:r w:rsidR="00950082">
        <w:rPr>
          <w:sz w:val="22"/>
          <w:szCs w:val="22"/>
          <w:lang w:eastAsia="ar-SA"/>
        </w:rPr>
        <w:t xml:space="preserve">оченными на то представителями сторон. </w:t>
      </w:r>
    </w:p>
    <w:p w:rsidR="00047FDF" w:rsidRDefault="009F491F" w:rsidP="009F491F">
      <w:pPr>
        <w:tabs>
          <w:tab w:val="left" w:pos="420"/>
        </w:tabs>
        <w:suppressAutoHyphens/>
        <w:spacing w:after="120"/>
        <w:jc w:val="both"/>
        <w:rPr>
          <w:sz w:val="22"/>
          <w:szCs w:val="22"/>
          <w:lang w:eastAsia="ar-SA"/>
        </w:rPr>
      </w:pPr>
      <w:r>
        <w:rPr>
          <w:sz w:val="22"/>
          <w:szCs w:val="22"/>
          <w:lang w:eastAsia="ar-SA"/>
        </w:rPr>
        <w:t>7.</w:t>
      </w:r>
      <w:r w:rsidR="00047FDF" w:rsidRPr="00D83592">
        <w:rPr>
          <w:sz w:val="22"/>
          <w:szCs w:val="22"/>
          <w:lang w:eastAsia="ar-SA"/>
        </w:rPr>
        <w:t xml:space="preserve">5. </w:t>
      </w:r>
      <w:r w:rsidR="00047FDF" w:rsidRPr="00E37923">
        <w:rPr>
          <w:sz w:val="22"/>
          <w:szCs w:val="22"/>
          <w:lang w:eastAsia="ar-SA"/>
        </w:rPr>
        <w:t>Документы или информация, переданные по факсу или электронной почте, имеют равную юридическую силу с их оригиналами. При этом ответственность за достоверность и иные возможные злоупотребления в передаваемых документах /информации/ возлагается на сторону, использовавшую данный способ передачи документов /информации/. Стороны обязаны не позднее 10 (десяти) календарных дней со дня получения копий договоров и приложений к ним, направить почтой надлежащим образом оформленные оригиналы</w:t>
      </w:r>
      <w:r w:rsidR="00047FDF">
        <w:rPr>
          <w:sz w:val="22"/>
          <w:szCs w:val="22"/>
          <w:lang w:eastAsia="ar-SA"/>
        </w:rPr>
        <w:t>.</w:t>
      </w:r>
    </w:p>
    <w:p w:rsidR="00047FDF" w:rsidRPr="00D83592" w:rsidRDefault="009F491F" w:rsidP="009F491F">
      <w:pPr>
        <w:tabs>
          <w:tab w:val="left" w:pos="420"/>
        </w:tabs>
        <w:suppressAutoHyphens/>
        <w:spacing w:after="120"/>
        <w:jc w:val="both"/>
        <w:rPr>
          <w:sz w:val="22"/>
          <w:szCs w:val="22"/>
          <w:lang w:eastAsia="ar-SA"/>
        </w:rPr>
      </w:pPr>
      <w:r>
        <w:rPr>
          <w:sz w:val="22"/>
          <w:szCs w:val="22"/>
          <w:lang w:eastAsia="ar-SA"/>
        </w:rPr>
        <w:t>7</w:t>
      </w:r>
      <w:r w:rsidR="00047FDF">
        <w:rPr>
          <w:sz w:val="22"/>
          <w:szCs w:val="22"/>
          <w:lang w:eastAsia="ar-SA"/>
        </w:rPr>
        <w:t>.6.</w:t>
      </w:r>
      <w:r w:rsidR="00F96D0C">
        <w:rPr>
          <w:sz w:val="22"/>
          <w:szCs w:val="22"/>
          <w:lang w:eastAsia="ar-SA"/>
        </w:rPr>
        <w:t>Настоящий д</w:t>
      </w:r>
      <w:r w:rsidR="00047FDF" w:rsidRPr="00D83592">
        <w:rPr>
          <w:sz w:val="22"/>
          <w:szCs w:val="22"/>
          <w:lang w:eastAsia="ar-SA"/>
        </w:rPr>
        <w:t xml:space="preserve">оговор составлен в двух экземплярах, имеющих одинаковую юридическую силу, по одному для каждой из </w:t>
      </w:r>
      <w:r w:rsidR="00F96D0C">
        <w:rPr>
          <w:sz w:val="22"/>
          <w:szCs w:val="22"/>
          <w:lang w:eastAsia="ar-SA"/>
        </w:rPr>
        <w:t>с</w:t>
      </w:r>
      <w:r w:rsidR="00047FDF" w:rsidRPr="00D83592">
        <w:rPr>
          <w:sz w:val="22"/>
          <w:szCs w:val="22"/>
          <w:lang w:eastAsia="ar-SA"/>
        </w:rPr>
        <w:t>торон.</w:t>
      </w:r>
    </w:p>
    <w:p w:rsidR="00047FDF" w:rsidRPr="00D83592" w:rsidRDefault="006F3BA9" w:rsidP="00047FDF">
      <w:pPr>
        <w:pStyle w:val="ae"/>
        <w:spacing w:after="120"/>
        <w:jc w:val="center"/>
        <w:outlineLvl w:val="0"/>
        <w:rPr>
          <w:rStyle w:val="ad"/>
          <w:rFonts w:ascii="Times New Roman" w:hAnsi="Times New Roman" w:cs="Times New Roman"/>
          <w:color w:val="000000"/>
          <w:sz w:val="22"/>
          <w:szCs w:val="22"/>
        </w:rPr>
      </w:pPr>
      <w:r>
        <w:rPr>
          <w:rStyle w:val="ad"/>
          <w:rFonts w:ascii="Times New Roman" w:hAnsi="Times New Roman" w:cs="Times New Roman"/>
          <w:color w:val="000000"/>
          <w:sz w:val="22"/>
          <w:szCs w:val="22"/>
        </w:rPr>
        <w:lastRenderedPageBreak/>
        <w:t>8</w:t>
      </w:r>
      <w:r w:rsidR="00047FDF" w:rsidRPr="00D83592">
        <w:rPr>
          <w:rStyle w:val="ad"/>
          <w:rFonts w:ascii="Times New Roman" w:hAnsi="Times New Roman" w:cs="Times New Roman"/>
          <w:color w:val="000000"/>
          <w:sz w:val="22"/>
          <w:szCs w:val="22"/>
        </w:rPr>
        <w:t>. ЮРИДИЧЕСКИЕ АДРЕСА И ПОДПИСИ СТОРОН</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59"/>
        <w:gridCol w:w="4886"/>
      </w:tblGrid>
      <w:tr w:rsidR="00047FDF" w:rsidRPr="00D83592" w:rsidTr="00DA68C8">
        <w:trPr>
          <w:trHeight w:val="3809"/>
        </w:trPr>
        <w:tc>
          <w:tcPr>
            <w:tcW w:w="4859" w:type="dxa"/>
          </w:tcPr>
          <w:p w:rsidR="00047FDF" w:rsidRPr="00E37923" w:rsidRDefault="00047FDF" w:rsidP="005B17CC">
            <w:pPr>
              <w:pStyle w:val="ae"/>
              <w:outlineLvl w:val="0"/>
              <w:rPr>
                <w:rFonts w:ascii="Times New Roman" w:hAnsi="Times New Roman" w:cs="Times New Roman"/>
                <w:b/>
                <w:sz w:val="22"/>
                <w:szCs w:val="22"/>
              </w:rPr>
            </w:pPr>
            <w:r w:rsidRPr="00E37923">
              <w:rPr>
                <w:rFonts w:ascii="Times New Roman" w:hAnsi="Times New Roman" w:cs="Times New Roman"/>
                <w:sz w:val="22"/>
                <w:szCs w:val="22"/>
              </w:rPr>
              <w:t xml:space="preserve">    </w:t>
            </w:r>
            <w:r w:rsidRPr="00E37923">
              <w:rPr>
                <w:rFonts w:ascii="Times New Roman" w:hAnsi="Times New Roman" w:cs="Times New Roman"/>
                <w:b/>
                <w:sz w:val="22"/>
                <w:szCs w:val="22"/>
              </w:rPr>
              <w:t>Поставщик:</w:t>
            </w:r>
          </w:p>
          <w:p w:rsidR="00047FDF" w:rsidRPr="00E37923" w:rsidRDefault="00047FDF" w:rsidP="005B17CC">
            <w:pPr>
              <w:rPr>
                <w:sz w:val="22"/>
                <w:szCs w:val="22"/>
              </w:rPr>
            </w:pPr>
            <w:r w:rsidRPr="00E37923">
              <w:rPr>
                <w:sz w:val="22"/>
                <w:szCs w:val="22"/>
              </w:rPr>
              <w:t>_______________________________</w:t>
            </w:r>
          </w:p>
          <w:p w:rsidR="00047FDF" w:rsidRPr="00E37923" w:rsidRDefault="00047FDF" w:rsidP="005B17CC">
            <w:pPr>
              <w:rPr>
                <w:sz w:val="22"/>
                <w:szCs w:val="22"/>
              </w:rPr>
            </w:pPr>
            <w:r w:rsidRPr="00E37923">
              <w:rPr>
                <w:sz w:val="22"/>
                <w:szCs w:val="22"/>
              </w:rPr>
              <w:t>Адрес______________________</w:t>
            </w:r>
          </w:p>
          <w:p w:rsidR="00047FDF" w:rsidRPr="00E37923" w:rsidRDefault="00047FDF" w:rsidP="005B17CC">
            <w:pPr>
              <w:rPr>
                <w:sz w:val="22"/>
                <w:szCs w:val="22"/>
              </w:rPr>
            </w:pPr>
            <w:r w:rsidRPr="00E37923">
              <w:rPr>
                <w:sz w:val="22"/>
                <w:szCs w:val="22"/>
              </w:rPr>
              <w:t>ИНН____ КПП________ ОГРН______</w:t>
            </w:r>
          </w:p>
          <w:p w:rsidR="00047FDF" w:rsidRPr="00E37923" w:rsidRDefault="00047FDF" w:rsidP="005B17CC">
            <w:pPr>
              <w:rPr>
                <w:sz w:val="22"/>
                <w:szCs w:val="22"/>
              </w:rPr>
            </w:pPr>
            <w:proofErr w:type="gramStart"/>
            <w:r w:rsidRPr="00E37923">
              <w:rPr>
                <w:sz w:val="22"/>
                <w:szCs w:val="22"/>
              </w:rPr>
              <w:t>р</w:t>
            </w:r>
            <w:proofErr w:type="gramEnd"/>
            <w:r w:rsidRPr="00E37923">
              <w:rPr>
                <w:sz w:val="22"/>
                <w:szCs w:val="22"/>
              </w:rPr>
              <w:t>/счет_______________________</w:t>
            </w:r>
          </w:p>
          <w:p w:rsidR="00047FDF" w:rsidRPr="00E37923" w:rsidRDefault="00047FDF" w:rsidP="005B17CC">
            <w:pPr>
              <w:rPr>
                <w:sz w:val="22"/>
                <w:szCs w:val="22"/>
              </w:rPr>
            </w:pPr>
            <w:r w:rsidRPr="00E37923">
              <w:rPr>
                <w:sz w:val="22"/>
                <w:szCs w:val="22"/>
              </w:rPr>
              <w:t>наименование банка_________</w:t>
            </w:r>
          </w:p>
          <w:p w:rsidR="00047FDF" w:rsidRPr="00E37923" w:rsidRDefault="00047FDF" w:rsidP="005B17CC">
            <w:pPr>
              <w:rPr>
                <w:sz w:val="22"/>
                <w:szCs w:val="22"/>
              </w:rPr>
            </w:pPr>
            <w:proofErr w:type="spellStart"/>
            <w:proofErr w:type="gramStart"/>
            <w:r w:rsidRPr="00E37923">
              <w:rPr>
                <w:sz w:val="22"/>
                <w:szCs w:val="22"/>
              </w:rPr>
              <w:t>кор</w:t>
            </w:r>
            <w:proofErr w:type="spellEnd"/>
            <w:r w:rsidRPr="00E37923">
              <w:rPr>
                <w:sz w:val="22"/>
                <w:szCs w:val="22"/>
              </w:rPr>
              <w:t>/счет</w:t>
            </w:r>
            <w:proofErr w:type="gramEnd"/>
            <w:r w:rsidRPr="00E37923">
              <w:rPr>
                <w:sz w:val="22"/>
                <w:szCs w:val="22"/>
              </w:rPr>
              <w:t>____________________</w:t>
            </w:r>
          </w:p>
          <w:p w:rsidR="00047FDF" w:rsidRPr="00E37923" w:rsidRDefault="00047FDF" w:rsidP="005B17CC">
            <w:pPr>
              <w:rPr>
                <w:sz w:val="22"/>
                <w:szCs w:val="22"/>
              </w:rPr>
            </w:pPr>
            <w:r w:rsidRPr="00E37923">
              <w:rPr>
                <w:sz w:val="22"/>
                <w:szCs w:val="22"/>
              </w:rPr>
              <w:t>БИК_____________</w:t>
            </w:r>
          </w:p>
          <w:p w:rsidR="00047FDF" w:rsidRPr="00E37923" w:rsidRDefault="00047FDF" w:rsidP="005B17CC">
            <w:pPr>
              <w:rPr>
                <w:sz w:val="22"/>
                <w:szCs w:val="22"/>
              </w:rPr>
            </w:pPr>
            <w:r w:rsidRPr="00E37923">
              <w:rPr>
                <w:sz w:val="22"/>
                <w:szCs w:val="22"/>
              </w:rPr>
              <w:t>Тел.:</w:t>
            </w:r>
          </w:p>
          <w:p w:rsidR="00047FDF" w:rsidRPr="00E37923" w:rsidRDefault="00047FDF" w:rsidP="005B17CC">
            <w:pPr>
              <w:rPr>
                <w:sz w:val="22"/>
                <w:szCs w:val="22"/>
              </w:rPr>
            </w:pPr>
            <w:r w:rsidRPr="00E37923">
              <w:rPr>
                <w:sz w:val="22"/>
                <w:szCs w:val="22"/>
              </w:rPr>
              <w:t>Факс:</w:t>
            </w:r>
          </w:p>
          <w:p w:rsidR="00047FDF" w:rsidRPr="00E37923" w:rsidRDefault="00047FDF" w:rsidP="005B17CC"/>
          <w:p w:rsidR="00047FDF" w:rsidRDefault="00047FDF" w:rsidP="005B17CC">
            <w:pPr>
              <w:pStyle w:val="ae"/>
              <w:rPr>
                <w:rFonts w:ascii="Times New Roman" w:hAnsi="Times New Roman" w:cs="Times New Roman"/>
                <w:sz w:val="22"/>
                <w:szCs w:val="22"/>
              </w:rPr>
            </w:pP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От Поставщика</w:t>
            </w:r>
          </w:p>
          <w:p w:rsidR="00047FDF" w:rsidRPr="00E37923" w:rsidRDefault="00047FDF" w:rsidP="005B17CC">
            <w:pPr>
              <w:pStyle w:val="ae"/>
              <w:rPr>
                <w:rFonts w:ascii="Times New Roman" w:hAnsi="Times New Roman" w:cs="Times New Roman"/>
                <w:sz w:val="22"/>
                <w:szCs w:val="22"/>
              </w:rPr>
            </w:pP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_______________________/___________/</w:t>
            </w:r>
          </w:p>
          <w:p w:rsidR="00047FDF" w:rsidRDefault="00047FDF" w:rsidP="00950082">
            <w:pPr>
              <w:rPr>
                <w:sz w:val="22"/>
                <w:szCs w:val="22"/>
              </w:rPr>
            </w:pPr>
            <w:r w:rsidRPr="00E37923">
              <w:rPr>
                <w:sz w:val="22"/>
                <w:szCs w:val="22"/>
              </w:rPr>
              <w:t xml:space="preserve">М.П.                           </w:t>
            </w:r>
          </w:p>
          <w:p w:rsidR="00047FDF" w:rsidRPr="00E37923" w:rsidRDefault="00047FDF" w:rsidP="00AE4C7E">
            <w:pPr>
              <w:jc w:val="right"/>
              <w:rPr>
                <w:sz w:val="22"/>
                <w:szCs w:val="22"/>
              </w:rPr>
            </w:pPr>
            <w:r w:rsidRPr="00E37923">
              <w:rPr>
                <w:sz w:val="22"/>
                <w:szCs w:val="22"/>
              </w:rPr>
              <w:t xml:space="preserve">           «__»_________ 2013г</w:t>
            </w:r>
          </w:p>
        </w:tc>
        <w:tc>
          <w:tcPr>
            <w:tcW w:w="4886" w:type="dxa"/>
          </w:tcPr>
          <w:p w:rsidR="00047FDF" w:rsidRPr="00E37923" w:rsidRDefault="00047FDF" w:rsidP="005B17CC">
            <w:pPr>
              <w:pStyle w:val="ae"/>
              <w:outlineLvl w:val="0"/>
              <w:rPr>
                <w:rFonts w:ascii="Times New Roman" w:hAnsi="Times New Roman" w:cs="Times New Roman"/>
                <w:b/>
                <w:sz w:val="22"/>
                <w:szCs w:val="22"/>
              </w:rPr>
            </w:pPr>
            <w:r w:rsidRPr="00E37923">
              <w:rPr>
                <w:rFonts w:ascii="Times New Roman" w:hAnsi="Times New Roman" w:cs="Times New Roman"/>
                <w:b/>
                <w:sz w:val="22"/>
                <w:szCs w:val="22"/>
              </w:rPr>
              <w:t xml:space="preserve">Покупатель </w:t>
            </w:r>
          </w:p>
          <w:p w:rsidR="00047FDF" w:rsidRPr="00E37923" w:rsidRDefault="00047FDF" w:rsidP="005B17CC">
            <w:pPr>
              <w:rPr>
                <w:sz w:val="22"/>
                <w:szCs w:val="22"/>
              </w:rPr>
            </w:pPr>
            <w:r w:rsidRPr="00E37923">
              <w:rPr>
                <w:sz w:val="22"/>
                <w:szCs w:val="22"/>
              </w:rPr>
              <w:t>ОАО «Омский аэропорт»</w:t>
            </w:r>
          </w:p>
          <w:p w:rsidR="00047FDF" w:rsidRPr="00E37923" w:rsidRDefault="00047FDF" w:rsidP="005B17CC">
            <w:pPr>
              <w:rPr>
                <w:sz w:val="22"/>
                <w:szCs w:val="22"/>
              </w:rPr>
            </w:pPr>
            <w:r w:rsidRPr="00E37923">
              <w:rPr>
                <w:sz w:val="22"/>
                <w:szCs w:val="22"/>
              </w:rPr>
              <w:t xml:space="preserve">644103, г. Омск, ул. </w:t>
            </w:r>
            <w:proofErr w:type="gramStart"/>
            <w:r w:rsidRPr="00E37923">
              <w:rPr>
                <w:sz w:val="22"/>
                <w:szCs w:val="22"/>
              </w:rPr>
              <w:t>Транссибирская</w:t>
            </w:r>
            <w:proofErr w:type="gramEnd"/>
            <w:r w:rsidRPr="00E37923">
              <w:rPr>
                <w:sz w:val="22"/>
                <w:szCs w:val="22"/>
              </w:rPr>
              <w:t>, д.18</w:t>
            </w:r>
          </w:p>
          <w:p w:rsidR="00047FDF" w:rsidRPr="00E37923" w:rsidRDefault="00047FDF" w:rsidP="005B17CC">
            <w:pPr>
              <w:rPr>
                <w:sz w:val="22"/>
                <w:szCs w:val="22"/>
              </w:rPr>
            </w:pPr>
            <w:r w:rsidRPr="00E37923">
              <w:rPr>
                <w:sz w:val="22"/>
                <w:szCs w:val="22"/>
              </w:rPr>
              <w:t>ИНН 5507028605 КПП 554250001</w:t>
            </w:r>
          </w:p>
          <w:p w:rsidR="00047FDF" w:rsidRPr="00E37923" w:rsidRDefault="00047FDF" w:rsidP="005B17CC">
            <w:pPr>
              <w:rPr>
                <w:sz w:val="22"/>
                <w:szCs w:val="22"/>
              </w:rPr>
            </w:pPr>
            <w:r w:rsidRPr="00E37923">
              <w:rPr>
                <w:sz w:val="22"/>
                <w:szCs w:val="22"/>
              </w:rPr>
              <w:t>ОГРН 1025501376878</w:t>
            </w:r>
          </w:p>
          <w:p w:rsidR="00047FDF" w:rsidRPr="00E37923" w:rsidRDefault="00047FDF" w:rsidP="005B17CC">
            <w:pPr>
              <w:rPr>
                <w:sz w:val="22"/>
                <w:szCs w:val="22"/>
              </w:rPr>
            </w:pPr>
            <w:proofErr w:type="gramStart"/>
            <w:r w:rsidRPr="00E37923">
              <w:rPr>
                <w:sz w:val="22"/>
                <w:szCs w:val="22"/>
              </w:rPr>
              <w:t>р</w:t>
            </w:r>
            <w:proofErr w:type="gramEnd"/>
            <w:r w:rsidRPr="00E37923">
              <w:rPr>
                <w:sz w:val="22"/>
                <w:szCs w:val="22"/>
              </w:rPr>
              <w:t xml:space="preserve">/счет 40702810900310000809 </w:t>
            </w:r>
          </w:p>
          <w:p w:rsidR="00047FDF" w:rsidRPr="00E37923" w:rsidRDefault="00047FDF" w:rsidP="005B17CC">
            <w:pPr>
              <w:rPr>
                <w:sz w:val="22"/>
                <w:szCs w:val="22"/>
              </w:rPr>
            </w:pPr>
            <w:r w:rsidRPr="00E37923">
              <w:rPr>
                <w:sz w:val="22"/>
                <w:szCs w:val="22"/>
              </w:rPr>
              <w:t xml:space="preserve">в банке ф-л  «Газпромбанк» (Открытое акционерное общество) г. Омск, </w:t>
            </w:r>
          </w:p>
          <w:p w:rsidR="00047FDF" w:rsidRPr="00E37923" w:rsidRDefault="00047FDF" w:rsidP="005B17CC">
            <w:pPr>
              <w:rPr>
                <w:sz w:val="22"/>
                <w:szCs w:val="22"/>
              </w:rPr>
            </w:pPr>
            <w:proofErr w:type="gramStart"/>
            <w:r w:rsidRPr="00E37923">
              <w:rPr>
                <w:sz w:val="22"/>
                <w:szCs w:val="22"/>
              </w:rPr>
              <w:t>к</w:t>
            </w:r>
            <w:proofErr w:type="gramEnd"/>
            <w:r w:rsidRPr="00E37923">
              <w:rPr>
                <w:sz w:val="22"/>
                <w:szCs w:val="22"/>
              </w:rPr>
              <w:t>/счет 30101810800000000828, БИК 045279828</w:t>
            </w: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Тел.:</w:t>
            </w: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Факс:</w:t>
            </w:r>
          </w:p>
          <w:p w:rsidR="00047FDF" w:rsidRPr="00E37923" w:rsidRDefault="00047FDF" w:rsidP="005B17CC">
            <w:pPr>
              <w:pStyle w:val="ae"/>
              <w:rPr>
                <w:rFonts w:ascii="Times New Roman" w:hAnsi="Times New Roman" w:cs="Times New Roman"/>
                <w:sz w:val="22"/>
                <w:szCs w:val="22"/>
              </w:rPr>
            </w:pP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 xml:space="preserve">От Покупателя </w:t>
            </w:r>
          </w:p>
          <w:p w:rsidR="00047FDF" w:rsidRPr="00E37923" w:rsidRDefault="00047FDF" w:rsidP="005B17CC">
            <w:pPr>
              <w:pStyle w:val="ae"/>
              <w:rPr>
                <w:rFonts w:ascii="Times New Roman" w:hAnsi="Times New Roman" w:cs="Times New Roman"/>
                <w:sz w:val="22"/>
                <w:szCs w:val="22"/>
              </w:rPr>
            </w:pPr>
          </w:p>
          <w:p w:rsidR="00047FDF" w:rsidRPr="00E37923" w:rsidRDefault="00047FDF" w:rsidP="005B17CC">
            <w:pPr>
              <w:pStyle w:val="ae"/>
              <w:jc w:val="left"/>
              <w:rPr>
                <w:rFonts w:ascii="Times New Roman" w:hAnsi="Times New Roman" w:cs="Times New Roman"/>
                <w:sz w:val="22"/>
                <w:szCs w:val="22"/>
              </w:rPr>
            </w:pPr>
            <w:r w:rsidRPr="00E37923">
              <w:rPr>
                <w:rFonts w:ascii="Times New Roman" w:hAnsi="Times New Roman" w:cs="Times New Roman"/>
                <w:sz w:val="22"/>
                <w:szCs w:val="22"/>
              </w:rPr>
              <w:t xml:space="preserve"> ______________________/М.Л. Берман/ </w:t>
            </w:r>
          </w:p>
          <w:p w:rsidR="00047FDF" w:rsidRDefault="00047FDF" w:rsidP="005B17CC">
            <w:pPr>
              <w:rPr>
                <w:sz w:val="22"/>
                <w:szCs w:val="22"/>
              </w:rPr>
            </w:pPr>
            <w:r w:rsidRPr="00E37923">
              <w:rPr>
                <w:sz w:val="22"/>
                <w:szCs w:val="22"/>
              </w:rPr>
              <w:t xml:space="preserve">М.П.                                     </w:t>
            </w:r>
          </w:p>
          <w:p w:rsidR="00047FDF" w:rsidRDefault="00047FDF" w:rsidP="005B17CC">
            <w:pPr>
              <w:jc w:val="right"/>
              <w:rPr>
                <w:sz w:val="22"/>
                <w:szCs w:val="22"/>
              </w:rPr>
            </w:pPr>
            <w:r w:rsidRPr="00E37923">
              <w:rPr>
                <w:sz w:val="22"/>
                <w:szCs w:val="22"/>
              </w:rPr>
              <w:t xml:space="preserve">  «__»_________ 2013г </w:t>
            </w:r>
          </w:p>
          <w:p w:rsidR="00FF2435" w:rsidRPr="00E37923" w:rsidRDefault="00FF2435" w:rsidP="005B17CC">
            <w:pPr>
              <w:jc w:val="right"/>
              <w:rPr>
                <w:sz w:val="22"/>
                <w:szCs w:val="22"/>
              </w:rPr>
            </w:pPr>
          </w:p>
        </w:tc>
      </w:tr>
    </w:tbl>
    <w:p w:rsidR="006D279B" w:rsidRPr="00B3000B" w:rsidRDefault="006D279B" w:rsidP="006D279B">
      <w:pPr>
        <w:ind w:firstLine="720"/>
        <w:jc w:val="right"/>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9F491F" w:rsidRDefault="009F491F" w:rsidP="00D67E05">
      <w:pPr>
        <w:tabs>
          <w:tab w:val="left" w:pos="420"/>
        </w:tabs>
        <w:suppressAutoHyphens/>
        <w:jc w:val="center"/>
        <w:rPr>
          <w:b/>
          <w:sz w:val="22"/>
          <w:szCs w:val="22"/>
        </w:rPr>
      </w:pPr>
    </w:p>
    <w:p w:rsidR="00CE5ABC" w:rsidRDefault="00CE5ABC" w:rsidP="00D67E05">
      <w:pPr>
        <w:tabs>
          <w:tab w:val="left" w:pos="420"/>
        </w:tabs>
        <w:suppressAutoHyphens/>
        <w:jc w:val="center"/>
        <w:rPr>
          <w:b/>
          <w:sz w:val="22"/>
          <w:szCs w:val="22"/>
        </w:rPr>
      </w:pPr>
    </w:p>
    <w:p w:rsidR="00CE5ABC" w:rsidRDefault="00CE5ABC" w:rsidP="00D67E05">
      <w:pPr>
        <w:tabs>
          <w:tab w:val="left" w:pos="420"/>
        </w:tabs>
        <w:suppressAutoHyphens/>
        <w:jc w:val="center"/>
        <w:rPr>
          <w:b/>
          <w:sz w:val="22"/>
          <w:szCs w:val="22"/>
        </w:rPr>
      </w:pPr>
    </w:p>
    <w:p w:rsidR="00CE5ABC" w:rsidRDefault="00CE5ABC" w:rsidP="00D67E05">
      <w:pPr>
        <w:tabs>
          <w:tab w:val="left" w:pos="420"/>
        </w:tabs>
        <w:suppressAutoHyphens/>
        <w:jc w:val="center"/>
        <w:rPr>
          <w:b/>
          <w:sz w:val="22"/>
          <w:szCs w:val="22"/>
        </w:rPr>
      </w:pPr>
    </w:p>
    <w:p w:rsidR="00D21DF2" w:rsidRDefault="00D21DF2" w:rsidP="00D67E05">
      <w:pPr>
        <w:tabs>
          <w:tab w:val="left" w:pos="420"/>
        </w:tabs>
        <w:suppressAutoHyphens/>
        <w:jc w:val="center"/>
        <w:rPr>
          <w:b/>
          <w:sz w:val="22"/>
          <w:szCs w:val="22"/>
        </w:rPr>
      </w:pPr>
    </w:p>
    <w:p w:rsidR="00D21DF2" w:rsidRDefault="00D21DF2" w:rsidP="00D67E05">
      <w:pPr>
        <w:tabs>
          <w:tab w:val="left" w:pos="420"/>
        </w:tabs>
        <w:suppressAutoHyphens/>
        <w:jc w:val="center"/>
        <w:rPr>
          <w:b/>
          <w:sz w:val="22"/>
          <w:szCs w:val="22"/>
        </w:rPr>
      </w:pPr>
    </w:p>
    <w:p w:rsidR="00D21DF2" w:rsidRDefault="00D21DF2" w:rsidP="00D67E05">
      <w:pPr>
        <w:tabs>
          <w:tab w:val="left" w:pos="420"/>
        </w:tabs>
        <w:suppressAutoHyphens/>
        <w:jc w:val="center"/>
        <w:rPr>
          <w:b/>
          <w:sz w:val="22"/>
          <w:szCs w:val="22"/>
        </w:rPr>
      </w:pPr>
    </w:p>
    <w:p w:rsidR="00CE5ABC" w:rsidRDefault="00CE5ABC" w:rsidP="00D67E05">
      <w:pPr>
        <w:tabs>
          <w:tab w:val="left" w:pos="420"/>
        </w:tabs>
        <w:suppressAutoHyphens/>
        <w:jc w:val="center"/>
        <w:rPr>
          <w:b/>
          <w:sz w:val="22"/>
          <w:szCs w:val="22"/>
        </w:rPr>
      </w:pPr>
    </w:p>
    <w:p w:rsidR="00D01F56" w:rsidRPr="00B3000B" w:rsidRDefault="00D01F56" w:rsidP="00D67E05">
      <w:pPr>
        <w:tabs>
          <w:tab w:val="left" w:pos="420"/>
        </w:tabs>
        <w:suppressAutoHyphens/>
        <w:jc w:val="center"/>
        <w:rPr>
          <w:b/>
          <w:sz w:val="22"/>
          <w:szCs w:val="22"/>
        </w:rPr>
      </w:pPr>
      <w:r w:rsidRPr="00B3000B">
        <w:rPr>
          <w:b/>
          <w:sz w:val="22"/>
          <w:szCs w:val="22"/>
        </w:rPr>
        <w:t>ЛИСТ СОГЛАСОВАНИЯ</w:t>
      </w:r>
    </w:p>
    <w:p w:rsidR="00D01F56" w:rsidRPr="00B3000B" w:rsidRDefault="00D01F56" w:rsidP="00D01F56">
      <w:pPr>
        <w:widowControl w:val="0"/>
        <w:autoSpaceDE w:val="0"/>
        <w:autoSpaceDN w:val="0"/>
        <w:adjustRightInd w:val="0"/>
        <w:spacing w:after="120"/>
        <w:jc w:val="center"/>
        <w:rPr>
          <w:b/>
          <w:sz w:val="22"/>
          <w:szCs w:val="22"/>
        </w:rPr>
      </w:pPr>
      <w:r w:rsidRPr="00B3000B">
        <w:rPr>
          <w:b/>
          <w:sz w:val="22"/>
          <w:szCs w:val="22"/>
        </w:rPr>
        <w:t xml:space="preserve">документации о запросе предложений </w:t>
      </w:r>
      <w:r w:rsidR="00EF7AAA">
        <w:rPr>
          <w:b/>
          <w:sz w:val="22"/>
          <w:szCs w:val="22"/>
        </w:rPr>
        <w:t xml:space="preserve">в электронной форме </w:t>
      </w:r>
      <w:r w:rsidRPr="00B3000B">
        <w:rPr>
          <w:b/>
          <w:sz w:val="22"/>
          <w:szCs w:val="22"/>
        </w:rPr>
        <w:t xml:space="preserve">№ </w:t>
      </w:r>
      <w:r w:rsidR="00D22CE1">
        <w:rPr>
          <w:b/>
          <w:sz w:val="22"/>
          <w:szCs w:val="22"/>
        </w:rPr>
        <w:t>125</w:t>
      </w:r>
    </w:p>
    <w:p w:rsidR="00D01F56" w:rsidRDefault="00D01F56" w:rsidP="00D01F56">
      <w:pPr>
        <w:pStyle w:val="a9"/>
        <w:tabs>
          <w:tab w:val="clear" w:pos="2978"/>
          <w:tab w:val="left" w:pos="360"/>
        </w:tabs>
        <w:spacing w:line="240" w:lineRule="auto"/>
        <w:ind w:left="0" w:firstLine="0"/>
        <w:jc w:val="left"/>
        <w:rPr>
          <w:b/>
          <w:sz w:val="22"/>
          <w:szCs w:val="22"/>
        </w:rPr>
      </w:pPr>
    </w:p>
    <w:p w:rsidR="00D01F56" w:rsidRPr="00B3000B" w:rsidRDefault="00D01F56" w:rsidP="00D01F56">
      <w:pPr>
        <w:pStyle w:val="a9"/>
        <w:tabs>
          <w:tab w:val="clear" w:pos="2978"/>
          <w:tab w:val="left" w:pos="360"/>
        </w:tabs>
        <w:spacing w:line="240" w:lineRule="auto"/>
        <w:ind w:left="0" w:firstLine="0"/>
        <w:jc w:val="left"/>
        <w:rPr>
          <w:b/>
          <w:sz w:val="22"/>
          <w:szCs w:val="22"/>
        </w:rPr>
      </w:pPr>
      <w:r w:rsidRPr="00B3000B">
        <w:rPr>
          <w:b/>
          <w:sz w:val="22"/>
          <w:szCs w:val="22"/>
        </w:rPr>
        <w:t>СОГЛАСОВАННО:</w:t>
      </w:r>
    </w:p>
    <w:p w:rsidR="00D01F56" w:rsidRPr="00B3000B" w:rsidRDefault="00D01F56" w:rsidP="00D01F56">
      <w:pPr>
        <w:pStyle w:val="a9"/>
        <w:tabs>
          <w:tab w:val="clear" w:pos="2978"/>
          <w:tab w:val="left" w:pos="360"/>
        </w:tabs>
        <w:spacing w:line="240" w:lineRule="auto"/>
        <w:ind w:left="0" w:firstLine="0"/>
        <w:jc w:val="center"/>
        <w:rPr>
          <w:b/>
          <w:sz w:val="22"/>
          <w:szCs w:val="22"/>
        </w:rPr>
      </w:pPr>
    </w:p>
    <w:p w:rsidR="00D01F56" w:rsidRPr="00B3000B" w:rsidRDefault="00D01F56" w:rsidP="00D01F56">
      <w:pPr>
        <w:pStyle w:val="a9"/>
        <w:tabs>
          <w:tab w:val="clear" w:pos="2978"/>
          <w:tab w:val="left" w:pos="360"/>
        </w:tabs>
        <w:spacing w:line="240" w:lineRule="auto"/>
        <w:ind w:left="0"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4"/>
        <w:gridCol w:w="3324"/>
        <w:gridCol w:w="2366"/>
      </w:tblGrid>
      <w:tr w:rsidR="00D01F56" w:rsidRPr="00B3000B" w:rsidTr="0079208D">
        <w:trPr>
          <w:trHeight w:val="513"/>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Должность</w:t>
            </w:r>
          </w:p>
          <w:p w:rsidR="00D01F56" w:rsidRPr="00B3000B" w:rsidRDefault="00D01F56" w:rsidP="0079208D">
            <w:pPr>
              <w:pStyle w:val="a9"/>
              <w:tabs>
                <w:tab w:val="clear" w:pos="2978"/>
                <w:tab w:val="left" w:pos="360"/>
              </w:tabs>
              <w:spacing w:line="240" w:lineRule="auto"/>
              <w:ind w:left="0" w:firstLine="0"/>
              <w:jc w:val="center"/>
              <w:rPr>
                <w:b/>
                <w:sz w:val="22"/>
                <w:szCs w:val="22"/>
              </w:rPr>
            </w:pPr>
          </w:p>
        </w:tc>
        <w:tc>
          <w:tcPr>
            <w:tcW w:w="332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Подпись, дата</w:t>
            </w: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Ф.И.О.</w:t>
            </w:r>
          </w:p>
        </w:tc>
      </w:tr>
      <w:tr w:rsidR="00BA5238" w:rsidRPr="00B3000B" w:rsidTr="0079208D">
        <w:trPr>
          <w:trHeight w:val="1012"/>
        </w:trPr>
        <w:tc>
          <w:tcPr>
            <w:tcW w:w="4144" w:type="dxa"/>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left"/>
              <w:rPr>
                <w:sz w:val="22"/>
                <w:szCs w:val="22"/>
              </w:rPr>
            </w:pPr>
          </w:p>
          <w:p w:rsidR="00BA5238" w:rsidRPr="00B3000B" w:rsidRDefault="00BA5238" w:rsidP="0079208D">
            <w:pPr>
              <w:pStyle w:val="a9"/>
              <w:tabs>
                <w:tab w:val="clear" w:pos="2978"/>
                <w:tab w:val="left" w:pos="360"/>
              </w:tabs>
              <w:spacing w:after="120" w:line="240" w:lineRule="auto"/>
              <w:ind w:left="0" w:firstLine="0"/>
              <w:jc w:val="left"/>
              <w:rPr>
                <w:sz w:val="22"/>
                <w:szCs w:val="22"/>
              </w:rPr>
            </w:pPr>
            <w:r w:rsidRPr="00B3000B">
              <w:rPr>
                <w:sz w:val="22"/>
                <w:szCs w:val="22"/>
              </w:rPr>
              <w:t>Заместитель генерального директора по эксплуатации</w:t>
            </w:r>
          </w:p>
        </w:tc>
        <w:tc>
          <w:tcPr>
            <w:tcW w:w="3324" w:type="dxa"/>
            <w:vMerge w:val="restart"/>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p w:rsidR="00BA5238" w:rsidRPr="00B3000B" w:rsidRDefault="00BA5238" w:rsidP="0079208D">
            <w:pPr>
              <w:pStyle w:val="a9"/>
              <w:tabs>
                <w:tab w:val="clear" w:pos="2978"/>
                <w:tab w:val="left" w:pos="360"/>
              </w:tabs>
              <w:spacing w:after="120" w:line="240" w:lineRule="auto"/>
              <w:ind w:left="0" w:firstLine="0"/>
              <w:jc w:val="center"/>
              <w:rPr>
                <w:sz w:val="22"/>
                <w:szCs w:val="22"/>
              </w:rPr>
            </w:pPr>
            <w:r w:rsidRPr="00B3000B">
              <w:rPr>
                <w:sz w:val="22"/>
                <w:szCs w:val="22"/>
              </w:rPr>
              <w:t>А.М. Майоров</w:t>
            </w:r>
          </w:p>
        </w:tc>
      </w:tr>
      <w:tr w:rsidR="00BA5238" w:rsidRPr="00B3000B" w:rsidTr="0079208D">
        <w:trPr>
          <w:trHeight w:val="1012"/>
        </w:trPr>
        <w:tc>
          <w:tcPr>
            <w:tcW w:w="4144" w:type="dxa"/>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left"/>
              <w:rPr>
                <w:sz w:val="22"/>
                <w:szCs w:val="22"/>
              </w:rPr>
            </w:pPr>
          </w:p>
          <w:p w:rsidR="00BA5238" w:rsidRPr="00B3000B" w:rsidRDefault="00BA5238"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внутреннего контроля</w:t>
            </w:r>
          </w:p>
        </w:tc>
        <w:tc>
          <w:tcPr>
            <w:tcW w:w="3324" w:type="dxa"/>
            <w:vMerge/>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p w:rsidR="00BA5238" w:rsidRPr="00B3000B" w:rsidRDefault="00BA5238"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С.Ю. </w:t>
            </w:r>
            <w:proofErr w:type="spellStart"/>
            <w:r w:rsidRPr="00B3000B">
              <w:rPr>
                <w:sz w:val="22"/>
                <w:szCs w:val="22"/>
              </w:rPr>
              <w:t>Бывалин</w:t>
            </w:r>
            <w:proofErr w:type="spellEnd"/>
          </w:p>
        </w:tc>
      </w:tr>
      <w:tr w:rsidR="004575F6" w:rsidRPr="00B3000B" w:rsidTr="0079208D">
        <w:trPr>
          <w:trHeight w:val="1012"/>
        </w:trPr>
        <w:tc>
          <w:tcPr>
            <w:tcW w:w="4144" w:type="dxa"/>
            <w:tcBorders>
              <w:bottom w:val="single" w:sz="4" w:space="0" w:color="auto"/>
            </w:tcBorders>
            <w:shd w:val="clear" w:color="auto" w:fill="auto"/>
          </w:tcPr>
          <w:p w:rsidR="004575F6" w:rsidRDefault="004575F6" w:rsidP="004B00ED">
            <w:pPr>
              <w:pStyle w:val="a9"/>
              <w:tabs>
                <w:tab w:val="clear" w:pos="2978"/>
                <w:tab w:val="left" w:pos="360"/>
              </w:tabs>
              <w:spacing w:after="120" w:line="240" w:lineRule="auto"/>
              <w:ind w:left="0" w:firstLine="0"/>
              <w:jc w:val="left"/>
              <w:rPr>
                <w:sz w:val="24"/>
                <w:szCs w:val="24"/>
              </w:rPr>
            </w:pPr>
          </w:p>
          <w:p w:rsidR="004575F6" w:rsidRPr="00B3000B" w:rsidRDefault="004575F6" w:rsidP="0079208D">
            <w:pPr>
              <w:pStyle w:val="a9"/>
              <w:tabs>
                <w:tab w:val="clear" w:pos="2978"/>
                <w:tab w:val="left" w:pos="360"/>
              </w:tabs>
              <w:spacing w:after="120" w:line="240" w:lineRule="auto"/>
              <w:ind w:left="0" w:firstLine="0"/>
              <w:jc w:val="left"/>
              <w:rPr>
                <w:sz w:val="22"/>
                <w:szCs w:val="22"/>
              </w:rPr>
            </w:pPr>
            <w:r>
              <w:rPr>
                <w:sz w:val="24"/>
                <w:szCs w:val="24"/>
              </w:rPr>
              <w:t>Начальник отдела взаиморасчетов</w:t>
            </w:r>
          </w:p>
        </w:tc>
        <w:tc>
          <w:tcPr>
            <w:tcW w:w="3324" w:type="dxa"/>
            <w:vMerge/>
            <w:shd w:val="clear" w:color="auto" w:fill="auto"/>
          </w:tcPr>
          <w:p w:rsidR="004575F6" w:rsidRPr="00B3000B" w:rsidRDefault="004575F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4575F6" w:rsidRDefault="004575F6" w:rsidP="004B00ED">
            <w:pPr>
              <w:pStyle w:val="a9"/>
              <w:tabs>
                <w:tab w:val="clear" w:pos="2978"/>
                <w:tab w:val="left" w:pos="360"/>
              </w:tabs>
              <w:spacing w:after="120" w:line="240" w:lineRule="auto"/>
              <w:ind w:left="0" w:firstLine="0"/>
              <w:jc w:val="center"/>
              <w:rPr>
                <w:sz w:val="24"/>
                <w:szCs w:val="24"/>
              </w:rPr>
            </w:pPr>
          </w:p>
          <w:p w:rsidR="004575F6" w:rsidRPr="00B3000B" w:rsidRDefault="004575F6" w:rsidP="0079208D">
            <w:pPr>
              <w:pStyle w:val="a9"/>
              <w:tabs>
                <w:tab w:val="clear" w:pos="2978"/>
                <w:tab w:val="left" w:pos="360"/>
              </w:tabs>
              <w:spacing w:after="120" w:line="240" w:lineRule="auto"/>
              <w:ind w:left="0" w:firstLine="0"/>
              <w:jc w:val="center"/>
              <w:rPr>
                <w:sz w:val="22"/>
                <w:szCs w:val="22"/>
              </w:rPr>
            </w:pPr>
            <w:r>
              <w:rPr>
                <w:sz w:val="24"/>
                <w:szCs w:val="24"/>
              </w:rPr>
              <w:t>Н.П. Орешков</w:t>
            </w:r>
          </w:p>
        </w:tc>
      </w:tr>
      <w:tr w:rsidR="004575F6" w:rsidRPr="00B3000B" w:rsidTr="00BA5238">
        <w:trPr>
          <w:trHeight w:val="1126"/>
        </w:trPr>
        <w:tc>
          <w:tcPr>
            <w:tcW w:w="4144" w:type="dxa"/>
            <w:tcBorders>
              <w:top w:val="single" w:sz="4" w:space="0" w:color="auto"/>
              <w:left w:val="single" w:sz="4" w:space="0" w:color="auto"/>
              <w:bottom w:val="single" w:sz="4" w:space="0" w:color="auto"/>
            </w:tcBorders>
            <w:shd w:val="clear" w:color="auto" w:fill="auto"/>
          </w:tcPr>
          <w:p w:rsidR="004575F6" w:rsidRPr="00B3000B" w:rsidRDefault="004575F6" w:rsidP="0079208D">
            <w:pPr>
              <w:pStyle w:val="a9"/>
              <w:tabs>
                <w:tab w:val="clear" w:pos="2978"/>
                <w:tab w:val="left" w:pos="360"/>
              </w:tabs>
              <w:spacing w:after="120" w:line="240" w:lineRule="auto"/>
              <w:ind w:left="0" w:firstLine="0"/>
              <w:jc w:val="left"/>
              <w:rPr>
                <w:sz w:val="22"/>
                <w:szCs w:val="22"/>
              </w:rPr>
            </w:pPr>
          </w:p>
          <w:p w:rsidR="004575F6" w:rsidRPr="00B3000B" w:rsidRDefault="004575F6" w:rsidP="00BA5238">
            <w:pPr>
              <w:pStyle w:val="a9"/>
              <w:tabs>
                <w:tab w:val="clear" w:pos="2978"/>
                <w:tab w:val="left" w:pos="360"/>
              </w:tabs>
              <w:spacing w:after="120" w:line="240" w:lineRule="auto"/>
              <w:ind w:left="0" w:firstLine="0"/>
              <w:jc w:val="left"/>
              <w:rPr>
                <w:sz w:val="22"/>
                <w:szCs w:val="22"/>
              </w:rPr>
            </w:pPr>
            <w:r w:rsidRPr="00B3000B">
              <w:rPr>
                <w:sz w:val="22"/>
                <w:szCs w:val="22"/>
              </w:rPr>
              <w:t xml:space="preserve">Начальник </w:t>
            </w:r>
            <w:r>
              <w:rPr>
                <w:sz w:val="22"/>
                <w:szCs w:val="22"/>
              </w:rPr>
              <w:t>отдела закупок</w:t>
            </w:r>
          </w:p>
        </w:tc>
        <w:tc>
          <w:tcPr>
            <w:tcW w:w="3324" w:type="dxa"/>
            <w:vMerge/>
            <w:tcBorders>
              <w:bottom w:val="single" w:sz="4" w:space="0" w:color="auto"/>
            </w:tcBorders>
            <w:shd w:val="clear" w:color="auto" w:fill="auto"/>
          </w:tcPr>
          <w:p w:rsidR="004575F6" w:rsidRPr="00B3000B" w:rsidRDefault="004575F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4575F6" w:rsidRPr="00B3000B" w:rsidRDefault="004575F6" w:rsidP="0079208D">
            <w:pPr>
              <w:pStyle w:val="a9"/>
              <w:tabs>
                <w:tab w:val="clear" w:pos="2978"/>
                <w:tab w:val="left" w:pos="360"/>
              </w:tabs>
              <w:spacing w:after="120" w:line="240" w:lineRule="auto"/>
              <w:ind w:left="0" w:firstLine="0"/>
              <w:jc w:val="center"/>
              <w:rPr>
                <w:sz w:val="22"/>
                <w:szCs w:val="22"/>
              </w:rPr>
            </w:pPr>
          </w:p>
          <w:p w:rsidR="004575F6" w:rsidRPr="00B3000B" w:rsidRDefault="004575F6"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Е.Н. </w:t>
            </w:r>
            <w:proofErr w:type="spellStart"/>
            <w:r w:rsidRPr="00B3000B">
              <w:rPr>
                <w:sz w:val="22"/>
                <w:szCs w:val="22"/>
              </w:rPr>
              <w:t>Онкурова</w:t>
            </w:r>
            <w:proofErr w:type="spellEnd"/>
          </w:p>
        </w:tc>
      </w:tr>
      <w:tr w:rsidR="004575F6" w:rsidRPr="00B3000B" w:rsidTr="00BA5238">
        <w:trPr>
          <w:trHeight w:val="1126"/>
        </w:trPr>
        <w:tc>
          <w:tcPr>
            <w:tcW w:w="4144" w:type="dxa"/>
            <w:tcBorders>
              <w:top w:val="single" w:sz="4" w:space="0" w:color="auto"/>
              <w:left w:val="single" w:sz="4" w:space="0" w:color="auto"/>
              <w:bottom w:val="single" w:sz="4" w:space="0" w:color="auto"/>
            </w:tcBorders>
            <w:shd w:val="clear" w:color="auto" w:fill="auto"/>
          </w:tcPr>
          <w:p w:rsidR="004575F6" w:rsidRPr="00B3000B" w:rsidRDefault="004575F6" w:rsidP="00B315A5">
            <w:pPr>
              <w:pStyle w:val="a9"/>
              <w:tabs>
                <w:tab w:val="clear" w:pos="2978"/>
                <w:tab w:val="left" w:pos="360"/>
              </w:tabs>
              <w:spacing w:line="240" w:lineRule="auto"/>
              <w:ind w:left="0" w:firstLine="0"/>
              <w:jc w:val="left"/>
              <w:rPr>
                <w:sz w:val="22"/>
                <w:szCs w:val="22"/>
              </w:rPr>
            </w:pPr>
          </w:p>
          <w:p w:rsidR="004575F6" w:rsidRPr="00B3000B" w:rsidRDefault="004575F6" w:rsidP="00B315A5">
            <w:pPr>
              <w:pStyle w:val="a9"/>
              <w:tabs>
                <w:tab w:val="clear" w:pos="2978"/>
                <w:tab w:val="left" w:pos="360"/>
              </w:tabs>
              <w:spacing w:after="120" w:line="240" w:lineRule="auto"/>
              <w:ind w:left="0" w:firstLine="0"/>
              <w:jc w:val="left"/>
              <w:rPr>
                <w:sz w:val="22"/>
                <w:szCs w:val="22"/>
              </w:rPr>
            </w:pPr>
            <w:r>
              <w:rPr>
                <w:sz w:val="22"/>
                <w:szCs w:val="22"/>
              </w:rPr>
              <w:t>Главный юрисконсульт</w:t>
            </w:r>
          </w:p>
          <w:p w:rsidR="004575F6" w:rsidRPr="00B3000B" w:rsidRDefault="004575F6" w:rsidP="00B315A5">
            <w:pPr>
              <w:pStyle w:val="a9"/>
              <w:tabs>
                <w:tab w:val="clear" w:pos="2978"/>
                <w:tab w:val="left" w:pos="360"/>
              </w:tabs>
              <w:spacing w:line="240" w:lineRule="auto"/>
              <w:ind w:left="0" w:firstLine="0"/>
              <w:jc w:val="left"/>
              <w:rPr>
                <w:sz w:val="22"/>
                <w:szCs w:val="22"/>
              </w:rPr>
            </w:pPr>
          </w:p>
          <w:p w:rsidR="004575F6" w:rsidRPr="00B3000B" w:rsidRDefault="004575F6" w:rsidP="00B315A5">
            <w:pPr>
              <w:pStyle w:val="a9"/>
              <w:tabs>
                <w:tab w:val="clear" w:pos="2978"/>
                <w:tab w:val="left" w:pos="360"/>
              </w:tabs>
              <w:spacing w:line="240" w:lineRule="auto"/>
              <w:ind w:left="0" w:firstLine="0"/>
              <w:jc w:val="left"/>
              <w:rPr>
                <w:sz w:val="22"/>
                <w:szCs w:val="22"/>
              </w:rPr>
            </w:pPr>
          </w:p>
        </w:tc>
        <w:tc>
          <w:tcPr>
            <w:tcW w:w="3324" w:type="dxa"/>
            <w:vMerge/>
            <w:tcBorders>
              <w:bottom w:val="single" w:sz="4" w:space="0" w:color="auto"/>
            </w:tcBorders>
            <w:shd w:val="clear" w:color="auto" w:fill="auto"/>
          </w:tcPr>
          <w:p w:rsidR="004575F6" w:rsidRPr="00B3000B" w:rsidRDefault="004575F6" w:rsidP="00B315A5">
            <w:pPr>
              <w:pStyle w:val="a9"/>
              <w:tabs>
                <w:tab w:val="clear" w:pos="2978"/>
                <w:tab w:val="left" w:pos="360"/>
              </w:tabs>
              <w:spacing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4575F6" w:rsidRPr="00B3000B" w:rsidRDefault="004575F6" w:rsidP="00B315A5">
            <w:pPr>
              <w:pStyle w:val="a9"/>
              <w:tabs>
                <w:tab w:val="clear" w:pos="2978"/>
                <w:tab w:val="left" w:pos="360"/>
              </w:tabs>
              <w:spacing w:line="240" w:lineRule="auto"/>
              <w:ind w:left="0" w:firstLine="0"/>
              <w:jc w:val="center"/>
              <w:rPr>
                <w:sz w:val="22"/>
                <w:szCs w:val="22"/>
              </w:rPr>
            </w:pPr>
          </w:p>
          <w:p w:rsidR="004575F6" w:rsidRPr="00B3000B" w:rsidRDefault="004575F6" w:rsidP="00B315A5">
            <w:pPr>
              <w:pStyle w:val="a9"/>
              <w:tabs>
                <w:tab w:val="clear" w:pos="2978"/>
                <w:tab w:val="left" w:pos="360"/>
              </w:tabs>
              <w:spacing w:line="240" w:lineRule="auto"/>
              <w:ind w:left="0" w:firstLine="0"/>
              <w:jc w:val="center"/>
              <w:rPr>
                <w:sz w:val="22"/>
                <w:szCs w:val="22"/>
              </w:rPr>
            </w:pPr>
            <w:r w:rsidRPr="00B3000B">
              <w:rPr>
                <w:sz w:val="22"/>
                <w:szCs w:val="22"/>
              </w:rPr>
              <w:t xml:space="preserve">О.В. </w:t>
            </w:r>
            <w:proofErr w:type="spellStart"/>
            <w:r w:rsidRPr="00B3000B">
              <w:rPr>
                <w:sz w:val="22"/>
                <w:szCs w:val="22"/>
              </w:rPr>
              <w:t>Рау</w:t>
            </w:r>
            <w:proofErr w:type="spellEnd"/>
          </w:p>
        </w:tc>
      </w:tr>
    </w:tbl>
    <w:p w:rsidR="00D01F56" w:rsidRPr="00B3000B" w:rsidRDefault="00D01F56" w:rsidP="00D01F56">
      <w:pPr>
        <w:rPr>
          <w:rFonts w:eastAsia="Lucida Sans Unicode"/>
          <w:sz w:val="22"/>
          <w:szCs w:val="22"/>
        </w:rPr>
      </w:pPr>
    </w:p>
    <w:p w:rsidR="00D01F56" w:rsidRPr="00B3000B" w:rsidRDefault="00D01F56" w:rsidP="00D01F56">
      <w:pPr>
        <w:rPr>
          <w:rFonts w:eastAsia="Lucida Sans Unicode"/>
          <w:sz w:val="22"/>
          <w:szCs w:val="22"/>
        </w:rPr>
      </w:pPr>
    </w:p>
    <w:p w:rsidR="00D87295" w:rsidRDefault="00D87295" w:rsidP="00F73582">
      <w:pPr>
        <w:pStyle w:val="a9"/>
        <w:tabs>
          <w:tab w:val="clear" w:pos="2978"/>
          <w:tab w:val="left" w:pos="360"/>
        </w:tabs>
        <w:spacing w:line="240" w:lineRule="auto"/>
        <w:ind w:left="0" w:firstLine="0"/>
        <w:jc w:val="center"/>
        <w:rPr>
          <w:b/>
          <w:sz w:val="22"/>
          <w:szCs w:val="22"/>
        </w:rPr>
      </w:pPr>
    </w:p>
    <w:sectPr w:rsidR="00D87295" w:rsidSect="0006780E">
      <w:footnotePr>
        <w:pos w:val="beneathText"/>
      </w:footnotePr>
      <w:pgSz w:w="11905" w:h="16837"/>
      <w:pgMar w:top="851" w:right="848" w:bottom="1134"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F72" w:rsidRDefault="00C17F72" w:rsidP="000649A2">
      <w:r>
        <w:separator/>
      </w:r>
    </w:p>
  </w:endnote>
  <w:endnote w:type="continuationSeparator" w:id="0">
    <w:p w:rsidR="00C17F72" w:rsidRDefault="00C17F72" w:rsidP="0006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F72" w:rsidRDefault="00C17F72" w:rsidP="000649A2">
      <w:r>
        <w:separator/>
      </w:r>
    </w:p>
  </w:footnote>
  <w:footnote w:type="continuationSeparator" w:id="0">
    <w:p w:rsidR="00C17F72" w:rsidRDefault="00C17F72" w:rsidP="000649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4"/>
      <w:numFmt w:val="decimal"/>
      <w:lvlText w:val="%1."/>
      <w:lvlJc w:val="left"/>
      <w:pPr>
        <w:tabs>
          <w:tab w:val="num" w:pos="360"/>
        </w:tabs>
        <w:ind w:left="360" w:hanging="360"/>
      </w:pPr>
    </w:lvl>
    <w:lvl w:ilvl="1">
      <w:start w:val="6"/>
      <w:numFmt w:val="decimal"/>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3">
    <w:nsid w:val="00000004"/>
    <w:multiLevelType w:val="multilevel"/>
    <w:tmpl w:val="00000004"/>
    <w:name w:val="WW8Num5"/>
    <w:lvl w:ilvl="0">
      <w:start w:val="1"/>
      <w:numFmt w:val="bullet"/>
      <w:lvlText w:val=""/>
      <w:lvlJc w:val="left"/>
      <w:pPr>
        <w:tabs>
          <w:tab w:val="num" w:pos="1210"/>
        </w:tabs>
        <w:ind w:left="121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4">
    <w:nsid w:val="00000005"/>
    <w:multiLevelType w:val="multilevel"/>
    <w:tmpl w:val="00000005"/>
    <w:lvl w:ilvl="0">
      <w:start w:val="1"/>
      <w:numFmt w:val="bullet"/>
      <w:lvlText w:val=""/>
      <w:lvlJc w:val="left"/>
      <w:pPr>
        <w:tabs>
          <w:tab w:val="num" w:pos="1353"/>
        </w:tabs>
        <w:ind w:left="1353" w:hanging="360"/>
      </w:pPr>
      <w:rPr>
        <w:rFonts w:ascii="Symbol" w:hAnsi="Symbol" w:cs="Symbol"/>
      </w:rPr>
    </w:lvl>
    <w:lvl w:ilvl="1">
      <w:start w:val="1"/>
      <w:numFmt w:val="bullet"/>
      <w:lvlText w:val=""/>
      <w:lvlJc w:val="left"/>
      <w:pPr>
        <w:tabs>
          <w:tab w:val="num" w:pos="1713"/>
        </w:tabs>
        <w:ind w:left="1713" w:hanging="360"/>
      </w:pPr>
      <w:rPr>
        <w:rFonts w:ascii="Wingdings" w:hAnsi="Wingdings" w:cs="Courier New"/>
      </w:rPr>
    </w:lvl>
    <w:lvl w:ilvl="2">
      <w:start w:val="1"/>
      <w:numFmt w:val="bullet"/>
      <w:lvlText w:val=""/>
      <w:lvlJc w:val="left"/>
      <w:pPr>
        <w:tabs>
          <w:tab w:val="num" w:pos="2073"/>
        </w:tabs>
        <w:ind w:left="2073" w:hanging="360"/>
      </w:pPr>
      <w:rPr>
        <w:rFonts w:ascii="Wingdings" w:hAnsi="Wingdings" w:cs="Courier New"/>
      </w:rPr>
    </w:lvl>
    <w:lvl w:ilvl="3">
      <w:start w:val="1"/>
      <w:numFmt w:val="bullet"/>
      <w:lvlText w:val=""/>
      <w:lvlJc w:val="left"/>
      <w:pPr>
        <w:tabs>
          <w:tab w:val="num" w:pos="2433"/>
        </w:tabs>
        <w:ind w:left="2433" w:hanging="360"/>
      </w:pPr>
      <w:rPr>
        <w:rFonts w:ascii="Wingdings" w:hAnsi="Wingdings" w:cs="Courier New"/>
      </w:rPr>
    </w:lvl>
    <w:lvl w:ilvl="4">
      <w:start w:val="1"/>
      <w:numFmt w:val="bullet"/>
      <w:lvlText w:val=""/>
      <w:lvlJc w:val="left"/>
      <w:pPr>
        <w:tabs>
          <w:tab w:val="num" w:pos="2793"/>
        </w:tabs>
        <w:ind w:left="2793" w:hanging="360"/>
      </w:pPr>
      <w:rPr>
        <w:rFonts w:ascii="Wingdings" w:hAnsi="Wingdings" w:cs="Courier New"/>
      </w:rPr>
    </w:lvl>
    <w:lvl w:ilvl="5">
      <w:start w:val="1"/>
      <w:numFmt w:val="bullet"/>
      <w:lvlText w:val=""/>
      <w:lvlJc w:val="left"/>
      <w:pPr>
        <w:tabs>
          <w:tab w:val="num" w:pos="3153"/>
        </w:tabs>
        <w:ind w:left="3153" w:hanging="360"/>
      </w:pPr>
      <w:rPr>
        <w:rFonts w:ascii="Wingdings" w:hAnsi="Wingdings" w:cs="Courier New"/>
      </w:rPr>
    </w:lvl>
    <w:lvl w:ilvl="6">
      <w:start w:val="1"/>
      <w:numFmt w:val="bullet"/>
      <w:lvlText w:val=""/>
      <w:lvlJc w:val="left"/>
      <w:pPr>
        <w:tabs>
          <w:tab w:val="num" w:pos="3513"/>
        </w:tabs>
        <w:ind w:left="3513" w:hanging="360"/>
      </w:pPr>
      <w:rPr>
        <w:rFonts w:ascii="Wingdings" w:hAnsi="Wingdings" w:cs="Courier New"/>
      </w:rPr>
    </w:lvl>
    <w:lvl w:ilvl="7">
      <w:start w:val="1"/>
      <w:numFmt w:val="bullet"/>
      <w:lvlText w:val=""/>
      <w:lvlJc w:val="left"/>
      <w:pPr>
        <w:tabs>
          <w:tab w:val="num" w:pos="3873"/>
        </w:tabs>
        <w:ind w:left="3873" w:hanging="360"/>
      </w:pPr>
      <w:rPr>
        <w:rFonts w:ascii="Wingdings" w:hAnsi="Wingdings" w:cs="Courier New"/>
      </w:rPr>
    </w:lvl>
    <w:lvl w:ilvl="8">
      <w:start w:val="1"/>
      <w:numFmt w:val="bullet"/>
      <w:lvlText w:val=""/>
      <w:lvlJc w:val="left"/>
      <w:pPr>
        <w:tabs>
          <w:tab w:val="num" w:pos="4233"/>
        </w:tabs>
        <w:ind w:left="4233" w:hanging="360"/>
      </w:pPr>
      <w:rPr>
        <w:rFonts w:ascii="Wingdings" w:hAnsi="Wingdings" w:cs="Courier New"/>
      </w:r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7">
    <w:nsid w:val="00000008"/>
    <w:multiLevelType w:val="multilevel"/>
    <w:tmpl w:val="949CA7FE"/>
    <w:name w:val="WW8Num8"/>
    <w:lvl w:ilvl="0">
      <w:start w:val="1"/>
      <w:numFmt w:val="decimal"/>
      <w:lvlText w:val="%1."/>
      <w:lvlJc w:val="left"/>
      <w:pPr>
        <w:tabs>
          <w:tab w:val="num" w:pos="720"/>
        </w:tabs>
        <w:ind w:left="720" w:hanging="360"/>
      </w:pPr>
      <w:rPr>
        <w:b w:val="0"/>
        <w:bCs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9"/>
    <w:multiLevelType w:val="multilevel"/>
    <w:tmpl w:val="ED706E6A"/>
    <w:name w:val="WW8Num9"/>
    <w:lvl w:ilvl="0">
      <w:start w:val="3"/>
      <w:numFmt w:val="decimal"/>
      <w:lvlText w:val="%1."/>
      <w:lvlJc w:val="left"/>
      <w:pPr>
        <w:tabs>
          <w:tab w:val="num" w:pos="720"/>
        </w:tabs>
        <w:ind w:left="720" w:hanging="360"/>
      </w:pPr>
      <w:rPr>
        <w:b w:val="0"/>
        <w:bCs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A"/>
    <w:multiLevelType w:val="multilevel"/>
    <w:tmpl w:val="0000000A"/>
    <w:name w:val="WW8Num10"/>
    <w:lvl w:ilvl="0">
      <w:start w:val="4"/>
      <w:numFmt w:val="decimal"/>
      <w:lvlText w:val="%1."/>
      <w:lvlJc w:val="left"/>
      <w:pPr>
        <w:tabs>
          <w:tab w:val="num" w:pos="720"/>
        </w:tabs>
        <w:ind w:left="720" w:hanging="360"/>
      </w:pPr>
      <w:rPr>
        <w:b w:val="0"/>
        <w:bCs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71F73BF"/>
    <w:multiLevelType w:val="multilevel"/>
    <w:tmpl w:val="2C6EBC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1">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ED77A8E"/>
    <w:multiLevelType w:val="multilevel"/>
    <w:tmpl w:val="6CCC2FD8"/>
    <w:lvl w:ilvl="0">
      <w:start w:val="1"/>
      <w:numFmt w:val="decimal"/>
      <w:lvlText w:val="%1."/>
      <w:lvlJc w:val="left"/>
      <w:pPr>
        <w:ind w:left="720" w:hanging="360"/>
      </w:pPr>
      <w:rPr>
        <w:rFonts w:hint="default"/>
        <w:b/>
        <w:i w:val="0"/>
        <w:sz w:val="22"/>
      </w:rPr>
    </w:lvl>
    <w:lvl w:ilvl="1">
      <w:start w:val="10"/>
      <w:numFmt w:val="decimal"/>
      <w:isLgl/>
      <w:lvlText w:val="%1.%2."/>
      <w:lvlJc w:val="left"/>
      <w:pPr>
        <w:ind w:left="1020" w:hanging="6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152E46CB"/>
    <w:multiLevelType w:val="multilevel"/>
    <w:tmpl w:val="429A6FC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14">
    <w:nsid w:val="1DB60D7A"/>
    <w:multiLevelType w:val="multilevel"/>
    <w:tmpl w:val="864ED55C"/>
    <w:lvl w:ilvl="0">
      <w:start w:val="1"/>
      <w:numFmt w:val="bullet"/>
      <w:lvlText w:val=""/>
      <w:lvlJc w:val="left"/>
      <w:pPr>
        <w:tabs>
          <w:tab w:val="num" w:pos="1210"/>
        </w:tabs>
        <w:ind w:left="1210" w:hanging="360"/>
      </w:pPr>
      <w:rPr>
        <w:rFonts w:ascii="Symbol" w:hAnsi="Symbol" w:hint="default"/>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15">
    <w:nsid w:val="2F9E0386"/>
    <w:multiLevelType w:val="hybridMultilevel"/>
    <w:tmpl w:val="9AC4BD32"/>
    <w:lvl w:ilvl="0" w:tplc="F016346A">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B8E7E28"/>
    <w:multiLevelType w:val="hybridMultilevel"/>
    <w:tmpl w:val="512A1764"/>
    <w:lvl w:ilvl="0" w:tplc="F016346A">
      <w:start w:val="1"/>
      <w:numFmt w:val="bullet"/>
      <w:lvlText w:val=""/>
      <w:lvlJc w:val="left"/>
      <w:pPr>
        <w:ind w:left="707" w:hanging="360"/>
      </w:pPr>
      <w:rPr>
        <w:rFonts w:ascii="Symbol" w:hAnsi="Symbol" w:hint="default"/>
      </w:rPr>
    </w:lvl>
    <w:lvl w:ilvl="1" w:tplc="04190003" w:tentative="1">
      <w:start w:val="1"/>
      <w:numFmt w:val="bullet"/>
      <w:lvlText w:val="o"/>
      <w:lvlJc w:val="left"/>
      <w:pPr>
        <w:ind w:left="1427" w:hanging="360"/>
      </w:pPr>
      <w:rPr>
        <w:rFonts w:ascii="Courier New" w:hAnsi="Courier New" w:cs="Courier New" w:hint="default"/>
      </w:rPr>
    </w:lvl>
    <w:lvl w:ilvl="2" w:tplc="04190005" w:tentative="1">
      <w:start w:val="1"/>
      <w:numFmt w:val="bullet"/>
      <w:lvlText w:val=""/>
      <w:lvlJc w:val="left"/>
      <w:pPr>
        <w:ind w:left="2147" w:hanging="360"/>
      </w:pPr>
      <w:rPr>
        <w:rFonts w:ascii="Wingdings" w:hAnsi="Wingdings" w:hint="default"/>
      </w:rPr>
    </w:lvl>
    <w:lvl w:ilvl="3" w:tplc="04190001" w:tentative="1">
      <w:start w:val="1"/>
      <w:numFmt w:val="bullet"/>
      <w:lvlText w:val=""/>
      <w:lvlJc w:val="left"/>
      <w:pPr>
        <w:ind w:left="2867" w:hanging="360"/>
      </w:pPr>
      <w:rPr>
        <w:rFonts w:ascii="Symbol" w:hAnsi="Symbol" w:hint="default"/>
      </w:rPr>
    </w:lvl>
    <w:lvl w:ilvl="4" w:tplc="04190003" w:tentative="1">
      <w:start w:val="1"/>
      <w:numFmt w:val="bullet"/>
      <w:lvlText w:val="o"/>
      <w:lvlJc w:val="left"/>
      <w:pPr>
        <w:ind w:left="3587" w:hanging="360"/>
      </w:pPr>
      <w:rPr>
        <w:rFonts w:ascii="Courier New" w:hAnsi="Courier New" w:cs="Courier New" w:hint="default"/>
      </w:rPr>
    </w:lvl>
    <w:lvl w:ilvl="5" w:tplc="04190005" w:tentative="1">
      <w:start w:val="1"/>
      <w:numFmt w:val="bullet"/>
      <w:lvlText w:val=""/>
      <w:lvlJc w:val="left"/>
      <w:pPr>
        <w:ind w:left="4307" w:hanging="360"/>
      </w:pPr>
      <w:rPr>
        <w:rFonts w:ascii="Wingdings" w:hAnsi="Wingdings" w:hint="default"/>
      </w:rPr>
    </w:lvl>
    <w:lvl w:ilvl="6" w:tplc="04190001" w:tentative="1">
      <w:start w:val="1"/>
      <w:numFmt w:val="bullet"/>
      <w:lvlText w:val=""/>
      <w:lvlJc w:val="left"/>
      <w:pPr>
        <w:ind w:left="5027" w:hanging="360"/>
      </w:pPr>
      <w:rPr>
        <w:rFonts w:ascii="Symbol" w:hAnsi="Symbol" w:hint="default"/>
      </w:rPr>
    </w:lvl>
    <w:lvl w:ilvl="7" w:tplc="04190003" w:tentative="1">
      <w:start w:val="1"/>
      <w:numFmt w:val="bullet"/>
      <w:lvlText w:val="o"/>
      <w:lvlJc w:val="left"/>
      <w:pPr>
        <w:ind w:left="5747" w:hanging="360"/>
      </w:pPr>
      <w:rPr>
        <w:rFonts w:ascii="Courier New" w:hAnsi="Courier New" w:cs="Courier New" w:hint="default"/>
      </w:rPr>
    </w:lvl>
    <w:lvl w:ilvl="8" w:tplc="04190005" w:tentative="1">
      <w:start w:val="1"/>
      <w:numFmt w:val="bullet"/>
      <w:lvlText w:val=""/>
      <w:lvlJc w:val="left"/>
      <w:pPr>
        <w:ind w:left="6467" w:hanging="360"/>
      </w:pPr>
      <w:rPr>
        <w:rFonts w:ascii="Wingdings" w:hAnsi="Wingdings" w:hint="default"/>
      </w:rPr>
    </w:lvl>
  </w:abstractNum>
  <w:abstractNum w:abstractNumId="17">
    <w:nsid w:val="40BE01B2"/>
    <w:multiLevelType w:val="hybridMultilevel"/>
    <w:tmpl w:val="6C36E452"/>
    <w:lvl w:ilvl="0" w:tplc="EBCC7F84">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8">
    <w:nsid w:val="416213F4"/>
    <w:multiLevelType w:val="hybridMultilevel"/>
    <w:tmpl w:val="79DC7F0C"/>
    <w:lvl w:ilvl="0" w:tplc="EBCC7F8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78A395C"/>
    <w:multiLevelType w:val="multilevel"/>
    <w:tmpl w:val="7BAE5D9E"/>
    <w:lvl w:ilvl="0">
      <w:start w:val="1"/>
      <w:numFmt w:val="decimal"/>
      <w:pStyle w:val="1"/>
      <w:lvlText w:val="%1."/>
      <w:lvlJc w:val="left"/>
      <w:pPr>
        <w:tabs>
          <w:tab w:val="num" w:pos="2694"/>
        </w:tabs>
        <w:ind w:left="2694" w:firstLine="0"/>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2"/>
      <w:lvlText w:val="%1.%2"/>
      <w:lvlJc w:val="left"/>
      <w:pPr>
        <w:tabs>
          <w:tab w:val="num" w:pos="1560"/>
        </w:tabs>
        <w:ind w:left="-141" w:firstLine="567"/>
      </w:pPr>
      <w:rPr>
        <w:rFonts w:hint="default"/>
        <w:b/>
        <w:bCs/>
        <w:i w:val="0"/>
        <w:iCs w:val="0"/>
        <w:caps w:val="0"/>
        <w:smallCaps w:val="0"/>
        <w:strike w:val="0"/>
        <w:dstrike w:val="0"/>
        <w:vanish w:val="0"/>
        <w:color w:val="auto"/>
        <w:spacing w:val="0"/>
        <w:w w:val="100"/>
        <w:kern w:val="0"/>
        <w:position w:val="0"/>
        <w:sz w:val="22"/>
        <w:szCs w:val="22"/>
        <w:u w:val="none"/>
        <w:vertAlign w:val="baseline"/>
      </w:rPr>
    </w:lvl>
    <w:lvl w:ilvl="2">
      <w:start w:val="1"/>
      <w:numFmt w:val="decimal"/>
      <w:pStyle w:val="-3"/>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tabs>
          <w:tab w:val="num" w:pos="1985"/>
        </w:tabs>
        <w:ind w:left="284" w:firstLine="567"/>
      </w:pPr>
      <w:rPr>
        <w:rFonts w:hint="default"/>
        <w:b w:val="0"/>
        <w:bCs w:val="0"/>
        <w:i w:val="0"/>
        <w:iCs w:val="0"/>
        <w:caps w:val="0"/>
        <w:smallCaps w:val="0"/>
        <w:strike w:val="0"/>
        <w:dstrike w:val="0"/>
        <w:snapToGrid w:val="0"/>
        <w:vanish w:val="0"/>
        <w:color w:val="auto"/>
        <w:spacing w:val="0"/>
        <w:w w:val="100"/>
        <w:kern w:val="0"/>
        <w:position w:val="0"/>
        <w:sz w:val="22"/>
        <w:szCs w:val="22"/>
        <w:u w:val="none"/>
        <w:vertAlign w:val="baseline"/>
      </w:rPr>
    </w:lvl>
    <w:lvl w:ilvl="4">
      <w:start w:val="1"/>
      <w:numFmt w:val="decimal"/>
      <w:lvlText w:val="%5.2.6.1"/>
      <w:lvlJc w:val="left"/>
      <w:pPr>
        <w:tabs>
          <w:tab w:val="num" w:pos="1701"/>
        </w:tabs>
        <w:ind w:left="0" w:firstLine="567"/>
      </w:pPr>
      <w:rPr>
        <w:rFonts w:hint="default"/>
        <w:b w:val="0"/>
        <w:bCs w:val="0"/>
        <w:i w:val="0"/>
        <w:iCs w:val="0"/>
      </w:rPr>
    </w:lvl>
    <w:lvl w:ilvl="5">
      <w:start w:val="1"/>
      <w:numFmt w:val="russianLower"/>
      <w:pStyle w:val="-6"/>
      <w:lvlText w:val="%6)"/>
      <w:lvlJc w:val="left"/>
      <w:pPr>
        <w:tabs>
          <w:tab w:val="num" w:pos="2410"/>
        </w:tabs>
        <w:ind w:left="709" w:firstLine="567"/>
      </w:pPr>
      <w:rPr>
        <w:rFonts w:cs="Times New Roman" w:hint="default"/>
      </w:rPr>
    </w:lvl>
    <w:lvl w:ilvl="6">
      <w:start w:val="1"/>
      <w:numFmt w:val="lowerLetter"/>
      <w:pStyle w:val="-7"/>
      <w:lvlText w:val="%7)"/>
      <w:lvlJc w:val="left"/>
      <w:pPr>
        <w:tabs>
          <w:tab w:val="num" w:pos="1701"/>
        </w:tabs>
        <w:ind w:left="0" w:firstLine="567"/>
      </w:pPr>
      <w:rPr>
        <w:rFonts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hint="default"/>
      </w:rPr>
    </w:lvl>
  </w:abstractNum>
  <w:abstractNum w:abstractNumId="20">
    <w:nsid w:val="5097040A"/>
    <w:multiLevelType w:val="multilevel"/>
    <w:tmpl w:val="9D6C9E4E"/>
    <w:lvl w:ilvl="0">
      <w:start w:val="1"/>
      <w:numFmt w:val="decimal"/>
      <w:lvlText w:val="%1."/>
      <w:lvlJc w:val="left"/>
      <w:pPr>
        <w:ind w:left="76" w:hanging="360"/>
      </w:pPr>
      <w:rPr>
        <w:rFonts w:hint="default"/>
      </w:rPr>
    </w:lvl>
    <w:lvl w:ilvl="1">
      <w:start w:val="2"/>
      <w:numFmt w:val="decimal"/>
      <w:isLgl/>
      <w:lvlText w:val="%1.%2."/>
      <w:lvlJc w:val="left"/>
      <w:pPr>
        <w:ind w:left="435" w:hanging="435"/>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932" w:hanging="1080"/>
      </w:pPr>
      <w:rPr>
        <w:rFonts w:hint="default"/>
      </w:rPr>
    </w:lvl>
    <w:lvl w:ilvl="5">
      <w:start w:val="1"/>
      <w:numFmt w:val="decimal"/>
      <w:isLgl/>
      <w:lvlText w:val="%1.%2.%3.%4.%5.%6."/>
      <w:lvlJc w:val="left"/>
      <w:pPr>
        <w:ind w:left="2216" w:hanging="1080"/>
      </w:pPr>
      <w:rPr>
        <w:rFonts w:hint="default"/>
      </w:rPr>
    </w:lvl>
    <w:lvl w:ilvl="6">
      <w:start w:val="1"/>
      <w:numFmt w:val="decimal"/>
      <w:isLgl/>
      <w:lvlText w:val="%1.%2.%3.%4.%5.%6.%7."/>
      <w:lvlJc w:val="left"/>
      <w:pPr>
        <w:ind w:left="2860" w:hanging="1440"/>
      </w:pPr>
      <w:rPr>
        <w:rFonts w:hint="default"/>
      </w:rPr>
    </w:lvl>
    <w:lvl w:ilvl="7">
      <w:start w:val="1"/>
      <w:numFmt w:val="decimal"/>
      <w:isLgl/>
      <w:lvlText w:val="%1.%2.%3.%4.%5.%6.%7.%8."/>
      <w:lvlJc w:val="left"/>
      <w:pPr>
        <w:ind w:left="3144" w:hanging="1440"/>
      </w:pPr>
      <w:rPr>
        <w:rFonts w:hint="default"/>
      </w:rPr>
    </w:lvl>
    <w:lvl w:ilvl="8">
      <w:start w:val="1"/>
      <w:numFmt w:val="decimal"/>
      <w:isLgl/>
      <w:lvlText w:val="%1.%2.%3.%4.%5.%6.%7.%8.%9."/>
      <w:lvlJc w:val="left"/>
      <w:pPr>
        <w:ind w:left="3788" w:hanging="1800"/>
      </w:pPr>
      <w:rPr>
        <w:rFonts w:hint="default"/>
      </w:rPr>
    </w:lvl>
  </w:abstractNum>
  <w:abstractNum w:abstractNumId="21">
    <w:nsid w:val="5107410B"/>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4C95A72"/>
    <w:multiLevelType w:val="hybridMultilevel"/>
    <w:tmpl w:val="125485E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5B71051"/>
    <w:multiLevelType w:val="hybridMultilevel"/>
    <w:tmpl w:val="385440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6BE736C"/>
    <w:multiLevelType w:val="hybridMultilevel"/>
    <w:tmpl w:val="6BDA04C0"/>
    <w:lvl w:ilvl="0" w:tplc="F016346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5B644559"/>
    <w:multiLevelType w:val="multilevel"/>
    <w:tmpl w:val="F25AFCEC"/>
    <w:lvl w:ilvl="0">
      <w:start w:val="2"/>
      <w:numFmt w:val="decimal"/>
      <w:lvlText w:val="%1."/>
      <w:lvlJc w:val="left"/>
      <w:pPr>
        <w:ind w:left="480" w:hanging="480"/>
      </w:pPr>
      <w:rPr>
        <w:rFonts w:hint="default"/>
      </w:rPr>
    </w:lvl>
    <w:lvl w:ilvl="1">
      <w:start w:val="11"/>
      <w:numFmt w:val="decimal"/>
      <w:lvlText w:val="%1.%2."/>
      <w:lvlJc w:val="left"/>
      <w:pPr>
        <w:ind w:left="840" w:hanging="48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5F0E65A6"/>
    <w:multiLevelType w:val="hybridMultilevel"/>
    <w:tmpl w:val="56DCAEAA"/>
    <w:lvl w:ilvl="0" w:tplc="23E67FAC">
      <w:start w:val="1"/>
      <w:numFmt w:val="decimal"/>
      <w:lvlText w:val="%1."/>
      <w:lvlJc w:val="left"/>
      <w:pPr>
        <w:tabs>
          <w:tab w:val="num" w:pos="360"/>
        </w:tabs>
        <w:ind w:left="360" w:hanging="360"/>
      </w:pPr>
      <w:rPr>
        <w:i w:val="0"/>
      </w:rPr>
    </w:lvl>
    <w:lvl w:ilvl="1" w:tplc="E60A9B88" w:tentative="1">
      <w:start w:val="1"/>
      <w:numFmt w:val="lowerLetter"/>
      <w:lvlText w:val="%2."/>
      <w:lvlJc w:val="left"/>
      <w:pPr>
        <w:tabs>
          <w:tab w:val="num" w:pos="1080"/>
        </w:tabs>
        <w:ind w:left="1080" w:hanging="360"/>
      </w:pPr>
    </w:lvl>
    <w:lvl w:ilvl="2" w:tplc="616854A8">
      <w:start w:val="1"/>
      <w:numFmt w:val="lowerRoman"/>
      <w:lvlText w:val="%3."/>
      <w:lvlJc w:val="right"/>
      <w:pPr>
        <w:tabs>
          <w:tab w:val="num" w:pos="1800"/>
        </w:tabs>
        <w:ind w:left="1800" w:hanging="180"/>
      </w:pPr>
    </w:lvl>
    <w:lvl w:ilvl="3" w:tplc="49048324" w:tentative="1">
      <w:start w:val="1"/>
      <w:numFmt w:val="decimal"/>
      <w:lvlText w:val="%4."/>
      <w:lvlJc w:val="left"/>
      <w:pPr>
        <w:tabs>
          <w:tab w:val="num" w:pos="2520"/>
        </w:tabs>
        <w:ind w:left="2520" w:hanging="360"/>
      </w:pPr>
    </w:lvl>
    <w:lvl w:ilvl="4" w:tplc="9768D4F4" w:tentative="1">
      <w:start w:val="1"/>
      <w:numFmt w:val="lowerLetter"/>
      <w:lvlText w:val="%5."/>
      <w:lvlJc w:val="left"/>
      <w:pPr>
        <w:tabs>
          <w:tab w:val="num" w:pos="3240"/>
        </w:tabs>
        <w:ind w:left="3240" w:hanging="360"/>
      </w:pPr>
    </w:lvl>
    <w:lvl w:ilvl="5" w:tplc="32B46934" w:tentative="1">
      <w:start w:val="1"/>
      <w:numFmt w:val="lowerRoman"/>
      <w:lvlText w:val="%6."/>
      <w:lvlJc w:val="right"/>
      <w:pPr>
        <w:tabs>
          <w:tab w:val="num" w:pos="3960"/>
        </w:tabs>
        <w:ind w:left="3960" w:hanging="180"/>
      </w:pPr>
    </w:lvl>
    <w:lvl w:ilvl="6" w:tplc="5AE6C500" w:tentative="1">
      <w:start w:val="1"/>
      <w:numFmt w:val="decimal"/>
      <w:lvlText w:val="%7."/>
      <w:lvlJc w:val="left"/>
      <w:pPr>
        <w:tabs>
          <w:tab w:val="num" w:pos="4680"/>
        </w:tabs>
        <w:ind w:left="4680" w:hanging="360"/>
      </w:pPr>
    </w:lvl>
    <w:lvl w:ilvl="7" w:tplc="0B9802E8" w:tentative="1">
      <w:start w:val="1"/>
      <w:numFmt w:val="lowerLetter"/>
      <w:lvlText w:val="%8."/>
      <w:lvlJc w:val="left"/>
      <w:pPr>
        <w:tabs>
          <w:tab w:val="num" w:pos="5400"/>
        </w:tabs>
        <w:ind w:left="5400" w:hanging="360"/>
      </w:pPr>
    </w:lvl>
    <w:lvl w:ilvl="8" w:tplc="D41E19A6" w:tentative="1">
      <w:start w:val="1"/>
      <w:numFmt w:val="lowerRoman"/>
      <w:lvlText w:val="%9."/>
      <w:lvlJc w:val="right"/>
      <w:pPr>
        <w:tabs>
          <w:tab w:val="num" w:pos="6120"/>
        </w:tabs>
        <w:ind w:left="6120" w:hanging="180"/>
      </w:pPr>
    </w:lvl>
  </w:abstractNum>
  <w:abstractNum w:abstractNumId="27">
    <w:nsid w:val="5F6D2F54"/>
    <w:multiLevelType w:val="hybridMultilevel"/>
    <w:tmpl w:val="C8EA48FC"/>
    <w:lvl w:ilvl="0" w:tplc="F016346A">
      <w:start w:val="1"/>
      <w:numFmt w:val="bullet"/>
      <w:lvlText w:val=""/>
      <w:lvlJc w:val="left"/>
      <w:pPr>
        <w:ind w:left="707" w:hanging="360"/>
      </w:pPr>
      <w:rPr>
        <w:rFonts w:ascii="Symbol" w:hAnsi="Symbol" w:hint="default"/>
      </w:rPr>
    </w:lvl>
    <w:lvl w:ilvl="1" w:tplc="04190003" w:tentative="1">
      <w:start w:val="1"/>
      <w:numFmt w:val="bullet"/>
      <w:lvlText w:val="o"/>
      <w:lvlJc w:val="left"/>
      <w:pPr>
        <w:ind w:left="1427" w:hanging="360"/>
      </w:pPr>
      <w:rPr>
        <w:rFonts w:ascii="Courier New" w:hAnsi="Courier New" w:cs="Courier New" w:hint="default"/>
      </w:rPr>
    </w:lvl>
    <w:lvl w:ilvl="2" w:tplc="04190005" w:tentative="1">
      <w:start w:val="1"/>
      <w:numFmt w:val="bullet"/>
      <w:lvlText w:val=""/>
      <w:lvlJc w:val="left"/>
      <w:pPr>
        <w:ind w:left="2147" w:hanging="360"/>
      </w:pPr>
      <w:rPr>
        <w:rFonts w:ascii="Wingdings" w:hAnsi="Wingdings" w:hint="default"/>
      </w:rPr>
    </w:lvl>
    <w:lvl w:ilvl="3" w:tplc="04190001" w:tentative="1">
      <w:start w:val="1"/>
      <w:numFmt w:val="bullet"/>
      <w:lvlText w:val=""/>
      <w:lvlJc w:val="left"/>
      <w:pPr>
        <w:ind w:left="2867" w:hanging="360"/>
      </w:pPr>
      <w:rPr>
        <w:rFonts w:ascii="Symbol" w:hAnsi="Symbol" w:hint="default"/>
      </w:rPr>
    </w:lvl>
    <w:lvl w:ilvl="4" w:tplc="04190003" w:tentative="1">
      <w:start w:val="1"/>
      <w:numFmt w:val="bullet"/>
      <w:lvlText w:val="o"/>
      <w:lvlJc w:val="left"/>
      <w:pPr>
        <w:ind w:left="3587" w:hanging="360"/>
      </w:pPr>
      <w:rPr>
        <w:rFonts w:ascii="Courier New" w:hAnsi="Courier New" w:cs="Courier New" w:hint="default"/>
      </w:rPr>
    </w:lvl>
    <w:lvl w:ilvl="5" w:tplc="04190005" w:tentative="1">
      <w:start w:val="1"/>
      <w:numFmt w:val="bullet"/>
      <w:lvlText w:val=""/>
      <w:lvlJc w:val="left"/>
      <w:pPr>
        <w:ind w:left="4307" w:hanging="360"/>
      </w:pPr>
      <w:rPr>
        <w:rFonts w:ascii="Wingdings" w:hAnsi="Wingdings" w:hint="default"/>
      </w:rPr>
    </w:lvl>
    <w:lvl w:ilvl="6" w:tplc="04190001" w:tentative="1">
      <w:start w:val="1"/>
      <w:numFmt w:val="bullet"/>
      <w:lvlText w:val=""/>
      <w:lvlJc w:val="left"/>
      <w:pPr>
        <w:ind w:left="5027" w:hanging="360"/>
      </w:pPr>
      <w:rPr>
        <w:rFonts w:ascii="Symbol" w:hAnsi="Symbol" w:hint="default"/>
      </w:rPr>
    </w:lvl>
    <w:lvl w:ilvl="7" w:tplc="04190003" w:tentative="1">
      <w:start w:val="1"/>
      <w:numFmt w:val="bullet"/>
      <w:lvlText w:val="o"/>
      <w:lvlJc w:val="left"/>
      <w:pPr>
        <w:ind w:left="5747" w:hanging="360"/>
      </w:pPr>
      <w:rPr>
        <w:rFonts w:ascii="Courier New" w:hAnsi="Courier New" w:cs="Courier New" w:hint="default"/>
      </w:rPr>
    </w:lvl>
    <w:lvl w:ilvl="8" w:tplc="04190005" w:tentative="1">
      <w:start w:val="1"/>
      <w:numFmt w:val="bullet"/>
      <w:lvlText w:val=""/>
      <w:lvlJc w:val="left"/>
      <w:pPr>
        <w:ind w:left="6467" w:hanging="360"/>
      </w:pPr>
      <w:rPr>
        <w:rFonts w:ascii="Wingdings" w:hAnsi="Wingdings" w:hint="default"/>
      </w:rPr>
    </w:lvl>
  </w:abstractNum>
  <w:abstractNum w:abstractNumId="28">
    <w:nsid w:val="6CE67CE9"/>
    <w:multiLevelType w:val="multilevel"/>
    <w:tmpl w:val="FAA64E8E"/>
    <w:lvl w:ilvl="0">
      <w:start w:val="1"/>
      <w:numFmt w:val="decimal"/>
      <w:pStyle w:val="10"/>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9">
    <w:nsid w:val="6D4C5A0E"/>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75B45BD5"/>
    <w:multiLevelType w:val="hybridMultilevel"/>
    <w:tmpl w:val="A1024472"/>
    <w:lvl w:ilvl="0" w:tplc="0419000B">
      <w:start w:val="1"/>
      <w:numFmt w:val="bullet"/>
      <w:lvlText w:val=""/>
      <w:lvlJc w:val="left"/>
      <w:pPr>
        <w:ind w:left="890" w:hanging="360"/>
      </w:pPr>
      <w:rPr>
        <w:rFonts w:ascii="Wingdings" w:hAnsi="Wingdings" w:hint="default"/>
      </w:rPr>
    </w:lvl>
    <w:lvl w:ilvl="1" w:tplc="04190003" w:tentative="1">
      <w:start w:val="1"/>
      <w:numFmt w:val="bullet"/>
      <w:lvlText w:val="o"/>
      <w:lvlJc w:val="left"/>
      <w:pPr>
        <w:ind w:left="1610" w:hanging="360"/>
      </w:pPr>
      <w:rPr>
        <w:rFonts w:ascii="Courier New" w:hAnsi="Courier New" w:cs="Courier New" w:hint="default"/>
      </w:rPr>
    </w:lvl>
    <w:lvl w:ilvl="2" w:tplc="04190005" w:tentative="1">
      <w:start w:val="1"/>
      <w:numFmt w:val="bullet"/>
      <w:lvlText w:val=""/>
      <w:lvlJc w:val="left"/>
      <w:pPr>
        <w:ind w:left="2330" w:hanging="360"/>
      </w:pPr>
      <w:rPr>
        <w:rFonts w:ascii="Wingdings" w:hAnsi="Wingdings" w:hint="default"/>
      </w:rPr>
    </w:lvl>
    <w:lvl w:ilvl="3" w:tplc="04190001" w:tentative="1">
      <w:start w:val="1"/>
      <w:numFmt w:val="bullet"/>
      <w:lvlText w:val=""/>
      <w:lvlJc w:val="left"/>
      <w:pPr>
        <w:ind w:left="3050" w:hanging="360"/>
      </w:pPr>
      <w:rPr>
        <w:rFonts w:ascii="Symbol" w:hAnsi="Symbol" w:hint="default"/>
      </w:rPr>
    </w:lvl>
    <w:lvl w:ilvl="4" w:tplc="04190003" w:tentative="1">
      <w:start w:val="1"/>
      <w:numFmt w:val="bullet"/>
      <w:lvlText w:val="o"/>
      <w:lvlJc w:val="left"/>
      <w:pPr>
        <w:ind w:left="3770" w:hanging="360"/>
      </w:pPr>
      <w:rPr>
        <w:rFonts w:ascii="Courier New" w:hAnsi="Courier New" w:cs="Courier New" w:hint="default"/>
      </w:rPr>
    </w:lvl>
    <w:lvl w:ilvl="5" w:tplc="04190005" w:tentative="1">
      <w:start w:val="1"/>
      <w:numFmt w:val="bullet"/>
      <w:lvlText w:val=""/>
      <w:lvlJc w:val="left"/>
      <w:pPr>
        <w:ind w:left="4490" w:hanging="360"/>
      </w:pPr>
      <w:rPr>
        <w:rFonts w:ascii="Wingdings" w:hAnsi="Wingdings" w:hint="default"/>
      </w:rPr>
    </w:lvl>
    <w:lvl w:ilvl="6" w:tplc="04190001" w:tentative="1">
      <w:start w:val="1"/>
      <w:numFmt w:val="bullet"/>
      <w:lvlText w:val=""/>
      <w:lvlJc w:val="left"/>
      <w:pPr>
        <w:ind w:left="5210" w:hanging="360"/>
      </w:pPr>
      <w:rPr>
        <w:rFonts w:ascii="Symbol" w:hAnsi="Symbol" w:hint="default"/>
      </w:rPr>
    </w:lvl>
    <w:lvl w:ilvl="7" w:tplc="04190003" w:tentative="1">
      <w:start w:val="1"/>
      <w:numFmt w:val="bullet"/>
      <w:lvlText w:val="o"/>
      <w:lvlJc w:val="left"/>
      <w:pPr>
        <w:ind w:left="5930" w:hanging="360"/>
      </w:pPr>
      <w:rPr>
        <w:rFonts w:ascii="Courier New" w:hAnsi="Courier New" w:cs="Courier New" w:hint="default"/>
      </w:rPr>
    </w:lvl>
    <w:lvl w:ilvl="8" w:tplc="04190005" w:tentative="1">
      <w:start w:val="1"/>
      <w:numFmt w:val="bullet"/>
      <w:lvlText w:val=""/>
      <w:lvlJc w:val="left"/>
      <w:pPr>
        <w:ind w:left="6650" w:hanging="360"/>
      </w:pPr>
      <w:rPr>
        <w:rFonts w:ascii="Wingdings" w:hAnsi="Wingdings" w:hint="default"/>
      </w:rPr>
    </w:lvl>
  </w:abstractNum>
  <w:abstractNum w:abstractNumId="31">
    <w:nsid w:val="7BCB7D0D"/>
    <w:multiLevelType w:val="hybridMultilevel"/>
    <w:tmpl w:val="3E686800"/>
    <w:lvl w:ilvl="0" w:tplc="F016346A">
      <w:start w:val="1"/>
      <w:numFmt w:val="bullet"/>
      <w:lvlText w:val=""/>
      <w:lvlJc w:val="left"/>
      <w:pPr>
        <w:ind w:left="890" w:hanging="360"/>
      </w:pPr>
      <w:rPr>
        <w:rFonts w:ascii="Symbol" w:hAnsi="Symbol" w:hint="default"/>
      </w:rPr>
    </w:lvl>
    <w:lvl w:ilvl="1" w:tplc="04190003" w:tentative="1">
      <w:start w:val="1"/>
      <w:numFmt w:val="bullet"/>
      <w:lvlText w:val="o"/>
      <w:lvlJc w:val="left"/>
      <w:pPr>
        <w:ind w:left="1610" w:hanging="360"/>
      </w:pPr>
      <w:rPr>
        <w:rFonts w:ascii="Courier New" w:hAnsi="Courier New" w:cs="Courier New" w:hint="default"/>
      </w:rPr>
    </w:lvl>
    <w:lvl w:ilvl="2" w:tplc="04190005" w:tentative="1">
      <w:start w:val="1"/>
      <w:numFmt w:val="bullet"/>
      <w:lvlText w:val=""/>
      <w:lvlJc w:val="left"/>
      <w:pPr>
        <w:ind w:left="2330" w:hanging="360"/>
      </w:pPr>
      <w:rPr>
        <w:rFonts w:ascii="Wingdings" w:hAnsi="Wingdings" w:hint="default"/>
      </w:rPr>
    </w:lvl>
    <w:lvl w:ilvl="3" w:tplc="04190001" w:tentative="1">
      <w:start w:val="1"/>
      <w:numFmt w:val="bullet"/>
      <w:lvlText w:val=""/>
      <w:lvlJc w:val="left"/>
      <w:pPr>
        <w:ind w:left="3050" w:hanging="360"/>
      </w:pPr>
      <w:rPr>
        <w:rFonts w:ascii="Symbol" w:hAnsi="Symbol" w:hint="default"/>
      </w:rPr>
    </w:lvl>
    <w:lvl w:ilvl="4" w:tplc="04190003" w:tentative="1">
      <w:start w:val="1"/>
      <w:numFmt w:val="bullet"/>
      <w:lvlText w:val="o"/>
      <w:lvlJc w:val="left"/>
      <w:pPr>
        <w:ind w:left="3770" w:hanging="360"/>
      </w:pPr>
      <w:rPr>
        <w:rFonts w:ascii="Courier New" w:hAnsi="Courier New" w:cs="Courier New" w:hint="default"/>
      </w:rPr>
    </w:lvl>
    <w:lvl w:ilvl="5" w:tplc="04190005" w:tentative="1">
      <w:start w:val="1"/>
      <w:numFmt w:val="bullet"/>
      <w:lvlText w:val=""/>
      <w:lvlJc w:val="left"/>
      <w:pPr>
        <w:ind w:left="4490" w:hanging="360"/>
      </w:pPr>
      <w:rPr>
        <w:rFonts w:ascii="Wingdings" w:hAnsi="Wingdings" w:hint="default"/>
      </w:rPr>
    </w:lvl>
    <w:lvl w:ilvl="6" w:tplc="04190001" w:tentative="1">
      <w:start w:val="1"/>
      <w:numFmt w:val="bullet"/>
      <w:lvlText w:val=""/>
      <w:lvlJc w:val="left"/>
      <w:pPr>
        <w:ind w:left="5210" w:hanging="360"/>
      </w:pPr>
      <w:rPr>
        <w:rFonts w:ascii="Symbol" w:hAnsi="Symbol" w:hint="default"/>
      </w:rPr>
    </w:lvl>
    <w:lvl w:ilvl="7" w:tplc="04190003" w:tentative="1">
      <w:start w:val="1"/>
      <w:numFmt w:val="bullet"/>
      <w:lvlText w:val="o"/>
      <w:lvlJc w:val="left"/>
      <w:pPr>
        <w:ind w:left="5930" w:hanging="360"/>
      </w:pPr>
      <w:rPr>
        <w:rFonts w:ascii="Courier New" w:hAnsi="Courier New" w:cs="Courier New" w:hint="default"/>
      </w:rPr>
    </w:lvl>
    <w:lvl w:ilvl="8" w:tplc="04190005" w:tentative="1">
      <w:start w:val="1"/>
      <w:numFmt w:val="bullet"/>
      <w:lvlText w:val=""/>
      <w:lvlJc w:val="left"/>
      <w:pPr>
        <w:ind w:left="6650" w:hanging="360"/>
      </w:pPr>
      <w:rPr>
        <w:rFonts w:ascii="Wingdings" w:hAnsi="Wingdings" w:hint="default"/>
      </w:rPr>
    </w:lvl>
  </w:abstractNum>
  <w:num w:numId="1">
    <w:abstractNumId w:val="19"/>
  </w:num>
  <w:num w:numId="2">
    <w:abstractNumId w:val="29"/>
  </w:num>
  <w:num w:numId="3">
    <w:abstractNumId w:val="26"/>
  </w:num>
  <w:num w:numId="4">
    <w:abstractNumId w:val="28"/>
  </w:num>
  <w:num w:numId="5">
    <w:abstractNumId w:val="11"/>
  </w:num>
  <w:num w:numId="6">
    <w:abstractNumId w:val="15"/>
  </w:num>
  <w:num w:numId="7">
    <w:abstractNumId w:val="21"/>
  </w:num>
  <w:num w:numId="8">
    <w:abstractNumId w:val="18"/>
  </w:num>
  <w:num w:numId="9">
    <w:abstractNumId w:val="17"/>
  </w:num>
  <w:num w:numId="10">
    <w:abstractNumId w:val="3"/>
  </w:num>
  <w:num w:numId="11">
    <w:abstractNumId w:val="25"/>
  </w:num>
  <w:num w:numId="12">
    <w:abstractNumId w:val="10"/>
  </w:num>
  <w:num w:numId="13">
    <w:abstractNumId w:val="16"/>
  </w:num>
  <w:num w:numId="14">
    <w:abstractNumId w:val="27"/>
  </w:num>
  <w:num w:numId="15">
    <w:abstractNumId w:val="23"/>
  </w:num>
  <w:num w:numId="16">
    <w:abstractNumId w:val="14"/>
  </w:num>
  <w:num w:numId="17">
    <w:abstractNumId w:val="24"/>
  </w:num>
  <w:num w:numId="18">
    <w:abstractNumId w:val="1"/>
  </w:num>
  <w:num w:numId="19">
    <w:abstractNumId w:val="2"/>
  </w:num>
  <w:num w:numId="20">
    <w:abstractNumId w:val="4"/>
  </w:num>
  <w:num w:numId="21">
    <w:abstractNumId w:val="5"/>
  </w:num>
  <w:num w:numId="22">
    <w:abstractNumId w:val="6"/>
  </w:num>
  <w:num w:numId="23">
    <w:abstractNumId w:val="7"/>
  </w:num>
  <w:num w:numId="24">
    <w:abstractNumId w:val="8"/>
  </w:num>
  <w:num w:numId="25">
    <w:abstractNumId w:val="13"/>
  </w:num>
  <w:num w:numId="26">
    <w:abstractNumId w:val="30"/>
  </w:num>
  <w:num w:numId="27">
    <w:abstractNumId w:val="31"/>
  </w:num>
  <w:num w:numId="28">
    <w:abstractNumId w:val="22"/>
  </w:num>
  <w:num w:numId="29">
    <w:abstractNumId w:val="9"/>
  </w:num>
  <w:num w:numId="30">
    <w:abstractNumId w:val="12"/>
  </w:num>
  <w:num w:numId="31">
    <w:abstractNumId w:val="20"/>
  </w:num>
  <w:num w:numId="32">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2A"/>
    <w:rsid w:val="00002AA4"/>
    <w:rsid w:val="00003759"/>
    <w:rsid w:val="00003A65"/>
    <w:rsid w:val="00003AA9"/>
    <w:rsid w:val="00005C21"/>
    <w:rsid w:val="00007BF3"/>
    <w:rsid w:val="000107EF"/>
    <w:rsid w:val="00012466"/>
    <w:rsid w:val="00013A11"/>
    <w:rsid w:val="00014B38"/>
    <w:rsid w:val="00015C42"/>
    <w:rsid w:val="00016C5A"/>
    <w:rsid w:val="00022C88"/>
    <w:rsid w:val="000240DB"/>
    <w:rsid w:val="00024606"/>
    <w:rsid w:val="00024A8E"/>
    <w:rsid w:val="0002595B"/>
    <w:rsid w:val="0002743A"/>
    <w:rsid w:val="000274DB"/>
    <w:rsid w:val="000304D7"/>
    <w:rsid w:val="000326D4"/>
    <w:rsid w:val="000331B9"/>
    <w:rsid w:val="000345ED"/>
    <w:rsid w:val="00034623"/>
    <w:rsid w:val="00034EDB"/>
    <w:rsid w:val="00035BD3"/>
    <w:rsid w:val="00035C44"/>
    <w:rsid w:val="00035CCF"/>
    <w:rsid w:val="00036EA6"/>
    <w:rsid w:val="00040305"/>
    <w:rsid w:val="00040845"/>
    <w:rsid w:val="00040B7B"/>
    <w:rsid w:val="00042BBC"/>
    <w:rsid w:val="0004473F"/>
    <w:rsid w:val="00045C9A"/>
    <w:rsid w:val="00045EAF"/>
    <w:rsid w:val="00047FDF"/>
    <w:rsid w:val="000500E7"/>
    <w:rsid w:val="000534C2"/>
    <w:rsid w:val="00054CF7"/>
    <w:rsid w:val="00055C9C"/>
    <w:rsid w:val="00056E63"/>
    <w:rsid w:val="00061495"/>
    <w:rsid w:val="00061C67"/>
    <w:rsid w:val="00062A72"/>
    <w:rsid w:val="00063ED5"/>
    <w:rsid w:val="000649A2"/>
    <w:rsid w:val="00064B08"/>
    <w:rsid w:val="00064B7F"/>
    <w:rsid w:val="00064F86"/>
    <w:rsid w:val="0006780E"/>
    <w:rsid w:val="000707E5"/>
    <w:rsid w:val="00071302"/>
    <w:rsid w:val="00071F0B"/>
    <w:rsid w:val="000734B6"/>
    <w:rsid w:val="00073814"/>
    <w:rsid w:val="00073E45"/>
    <w:rsid w:val="00074602"/>
    <w:rsid w:val="00074F6E"/>
    <w:rsid w:val="000753A7"/>
    <w:rsid w:val="00075AD7"/>
    <w:rsid w:val="0007653B"/>
    <w:rsid w:val="00080625"/>
    <w:rsid w:val="00080BF7"/>
    <w:rsid w:val="00082498"/>
    <w:rsid w:val="00083541"/>
    <w:rsid w:val="000857C7"/>
    <w:rsid w:val="00087DAB"/>
    <w:rsid w:val="00090188"/>
    <w:rsid w:val="000921EB"/>
    <w:rsid w:val="00094DC5"/>
    <w:rsid w:val="00096598"/>
    <w:rsid w:val="00097855"/>
    <w:rsid w:val="000A1062"/>
    <w:rsid w:val="000A234C"/>
    <w:rsid w:val="000B1F3C"/>
    <w:rsid w:val="000B4AFB"/>
    <w:rsid w:val="000B5AE4"/>
    <w:rsid w:val="000C2121"/>
    <w:rsid w:val="000C30F7"/>
    <w:rsid w:val="000D02EC"/>
    <w:rsid w:val="000D06F1"/>
    <w:rsid w:val="000D1186"/>
    <w:rsid w:val="000D22E7"/>
    <w:rsid w:val="000D4DF2"/>
    <w:rsid w:val="000D606C"/>
    <w:rsid w:val="000D65F6"/>
    <w:rsid w:val="000D725A"/>
    <w:rsid w:val="000E1F0C"/>
    <w:rsid w:val="000E21B6"/>
    <w:rsid w:val="000E572A"/>
    <w:rsid w:val="000E57D2"/>
    <w:rsid w:val="000E6736"/>
    <w:rsid w:val="000E7334"/>
    <w:rsid w:val="000F1AEB"/>
    <w:rsid w:val="000F1AF8"/>
    <w:rsid w:val="000F30BD"/>
    <w:rsid w:val="000F37BB"/>
    <w:rsid w:val="000F47F4"/>
    <w:rsid w:val="000F4D5B"/>
    <w:rsid w:val="000F55BA"/>
    <w:rsid w:val="000F6C50"/>
    <w:rsid w:val="000F74B4"/>
    <w:rsid w:val="00100117"/>
    <w:rsid w:val="00100430"/>
    <w:rsid w:val="001009F4"/>
    <w:rsid w:val="00103EEF"/>
    <w:rsid w:val="001051CF"/>
    <w:rsid w:val="00106939"/>
    <w:rsid w:val="00106EFE"/>
    <w:rsid w:val="00107849"/>
    <w:rsid w:val="00110C62"/>
    <w:rsid w:val="00111D39"/>
    <w:rsid w:val="00116560"/>
    <w:rsid w:val="001178BD"/>
    <w:rsid w:val="00117B8C"/>
    <w:rsid w:val="0012068B"/>
    <w:rsid w:val="00122072"/>
    <w:rsid w:val="00123034"/>
    <w:rsid w:val="001251FA"/>
    <w:rsid w:val="00126A4E"/>
    <w:rsid w:val="001305CD"/>
    <w:rsid w:val="00130FC5"/>
    <w:rsid w:val="001321F8"/>
    <w:rsid w:val="00135C5D"/>
    <w:rsid w:val="001369DE"/>
    <w:rsid w:val="00136DFE"/>
    <w:rsid w:val="001406CB"/>
    <w:rsid w:val="00141359"/>
    <w:rsid w:val="00141884"/>
    <w:rsid w:val="001423E0"/>
    <w:rsid w:val="00142C17"/>
    <w:rsid w:val="001434FA"/>
    <w:rsid w:val="00145BFC"/>
    <w:rsid w:val="0014671C"/>
    <w:rsid w:val="00146B5F"/>
    <w:rsid w:val="00146BDD"/>
    <w:rsid w:val="00151F73"/>
    <w:rsid w:val="00152219"/>
    <w:rsid w:val="001523A0"/>
    <w:rsid w:val="00155C99"/>
    <w:rsid w:val="00155FE9"/>
    <w:rsid w:val="00156108"/>
    <w:rsid w:val="00156EC5"/>
    <w:rsid w:val="00160972"/>
    <w:rsid w:val="001609E7"/>
    <w:rsid w:val="0016253F"/>
    <w:rsid w:val="001625D6"/>
    <w:rsid w:val="00163E8C"/>
    <w:rsid w:val="0016598A"/>
    <w:rsid w:val="00166230"/>
    <w:rsid w:val="001665D7"/>
    <w:rsid w:val="00166B80"/>
    <w:rsid w:val="00167689"/>
    <w:rsid w:val="001707FA"/>
    <w:rsid w:val="00171380"/>
    <w:rsid w:val="00171BDA"/>
    <w:rsid w:val="001732F2"/>
    <w:rsid w:val="0017637B"/>
    <w:rsid w:val="00181A27"/>
    <w:rsid w:val="001838DE"/>
    <w:rsid w:val="00183A83"/>
    <w:rsid w:val="00185227"/>
    <w:rsid w:val="0018600B"/>
    <w:rsid w:val="001861D4"/>
    <w:rsid w:val="001873D0"/>
    <w:rsid w:val="00190508"/>
    <w:rsid w:val="0019072C"/>
    <w:rsid w:val="001919EF"/>
    <w:rsid w:val="001920F4"/>
    <w:rsid w:val="0019418A"/>
    <w:rsid w:val="001960C8"/>
    <w:rsid w:val="00196142"/>
    <w:rsid w:val="00196255"/>
    <w:rsid w:val="001A2E28"/>
    <w:rsid w:val="001A56B3"/>
    <w:rsid w:val="001A74F1"/>
    <w:rsid w:val="001B060D"/>
    <w:rsid w:val="001B10B2"/>
    <w:rsid w:val="001B289C"/>
    <w:rsid w:val="001B2966"/>
    <w:rsid w:val="001B30E6"/>
    <w:rsid w:val="001C06D4"/>
    <w:rsid w:val="001C1422"/>
    <w:rsid w:val="001C1871"/>
    <w:rsid w:val="001C35F5"/>
    <w:rsid w:val="001C471D"/>
    <w:rsid w:val="001C57DF"/>
    <w:rsid w:val="001C6F0B"/>
    <w:rsid w:val="001C7401"/>
    <w:rsid w:val="001D1EB6"/>
    <w:rsid w:val="001D2376"/>
    <w:rsid w:val="001D277B"/>
    <w:rsid w:val="001D2C16"/>
    <w:rsid w:val="001D4015"/>
    <w:rsid w:val="001D41BC"/>
    <w:rsid w:val="001D492B"/>
    <w:rsid w:val="001D4C61"/>
    <w:rsid w:val="001D53E9"/>
    <w:rsid w:val="001D7DD8"/>
    <w:rsid w:val="001E01F4"/>
    <w:rsid w:val="001E0C04"/>
    <w:rsid w:val="001E15FE"/>
    <w:rsid w:val="001E1968"/>
    <w:rsid w:val="001E2936"/>
    <w:rsid w:val="001E3550"/>
    <w:rsid w:val="001E3E02"/>
    <w:rsid w:val="001E439B"/>
    <w:rsid w:val="001E4426"/>
    <w:rsid w:val="001E44DE"/>
    <w:rsid w:val="001E673B"/>
    <w:rsid w:val="001E67D9"/>
    <w:rsid w:val="001E75B7"/>
    <w:rsid w:val="001E7957"/>
    <w:rsid w:val="001F2E7D"/>
    <w:rsid w:val="001F43C4"/>
    <w:rsid w:val="001F4A18"/>
    <w:rsid w:val="001F4CA3"/>
    <w:rsid w:val="001F5239"/>
    <w:rsid w:val="001F75BD"/>
    <w:rsid w:val="001F7D5E"/>
    <w:rsid w:val="0020075F"/>
    <w:rsid w:val="002028B9"/>
    <w:rsid w:val="00202E7E"/>
    <w:rsid w:val="002030D4"/>
    <w:rsid w:val="00203A0B"/>
    <w:rsid w:val="00205922"/>
    <w:rsid w:val="00210B29"/>
    <w:rsid w:val="00212D96"/>
    <w:rsid w:val="00213E79"/>
    <w:rsid w:val="00214E20"/>
    <w:rsid w:val="00217295"/>
    <w:rsid w:val="00217F4D"/>
    <w:rsid w:val="00222B32"/>
    <w:rsid w:val="00223A11"/>
    <w:rsid w:val="00226663"/>
    <w:rsid w:val="00226DC0"/>
    <w:rsid w:val="0022772A"/>
    <w:rsid w:val="0023035F"/>
    <w:rsid w:val="0023141C"/>
    <w:rsid w:val="00233E55"/>
    <w:rsid w:val="0023475B"/>
    <w:rsid w:val="00235833"/>
    <w:rsid w:val="00237E91"/>
    <w:rsid w:val="002411AA"/>
    <w:rsid w:val="00245E79"/>
    <w:rsid w:val="002470BB"/>
    <w:rsid w:val="00252EF9"/>
    <w:rsid w:val="00253E7D"/>
    <w:rsid w:val="00255587"/>
    <w:rsid w:val="0025589E"/>
    <w:rsid w:val="00255D76"/>
    <w:rsid w:val="0025621C"/>
    <w:rsid w:val="00256EF1"/>
    <w:rsid w:val="0026175A"/>
    <w:rsid w:val="00262967"/>
    <w:rsid w:val="00264637"/>
    <w:rsid w:val="00266860"/>
    <w:rsid w:val="00267189"/>
    <w:rsid w:val="00272684"/>
    <w:rsid w:val="002730DC"/>
    <w:rsid w:val="002732AA"/>
    <w:rsid w:val="00273858"/>
    <w:rsid w:val="00273DC7"/>
    <w:rsid w:val="0027464E"/>
    <w:rsid w:val="002747DB"/>
    <w:rsid w:val="002764AA"/>
    <w:rsid w:val="00277F73"/>
    <w:rsid w:val="00281B21"/>
    <w:rsid w:val="002921BA"/>
    <w:rsid w:val="00295682"/>
    <w:rsid w:val="0029666E"/>
    <w:rsid w:val="00296E14"/>
    <w:rsid w:val="002A05F5"/>
    <w:rsid w:val="002A0958"/>
    <w:rsid w:val="002A1319"/>
    <w:rsid w:val="002A47DA"/>
    <w:rsid w:val="002A6F4E"/>
    <w:rsid w:val="002B034D"/>
    <w:rsid w:val="002B0EB1"/>
    <w:rsid w:val="002B0FC3"/>
    <w:rsid w:val="002B36D9"/>
    <w:rsid w:val="002B4FCA"/>
    <w:rsid w:val="002B527B"/>
    <w:rsid w:val="002B68DD"/>
    <w:rsid w:val="002C09A0"/>
    <w:rsid w:val="002C2699"/>
    <w:rsid w:val="002C2E86"/>
    <w:rsid w:val="002C322B"/>
    <w:rsid w:val="002C510A"/>
    <w:rsid w:val="002C7C4E"/>
    <w:rsid w:val="002D0A67"/>
    <w:rsid w:val="002D3768"/>
    <w:rsid w:val="002D437F"/>
    <w:rsid w:val="002D527B"/>
    <w:rsid w:val="002D53C2"/>
    <w:rsid w:val="002D58A6"/>
    <w:rsid w:val="002D6C07"/>
    <w:rsid w:val="002D6E25"/>
    <w:rsid w:val="002D7180"/>
    <w:rsid w:val="002D7943"/>
    <w:rsid w:val="002E0E81"/>
    <w:rsid w:val="002E1D69"/>
    <w:rsid w:val="002E2801"/>
    <w:rsid w:val="002E48A3"/>
    <w:rsid w:val="002E6754"/>
    <w:rsid w:val="002E730B"/>
    <w:rsid w:val="002E7837"/>
    <w:rsid w:val="002E7C0E"/>
    <w:rsid w:val="002E7E61"/>
    <w:rsid w:val="002E7EAC"/>
    <w:rsid w:val="002F13F0"/>
    <w:rsid w:val="002F2016"/>
    <w:rsid w:val="002F3D14"/>
    <w:rsid w:val="002F4A53"/>
    <w:rsid w:val="002F5E02"/>
    <w:rsid w:val="002F61B2"/>
    <w:rsid w:val="002F6631"/>
    <w:rsid w:val="002F72AA"/>
    <w:rsid w:val="00300D30"/>
    <w:rsid w:val="003035DC"/>
    <w:rsid w:val="0030770A"/>
    <w:rsid w:val="003108A6"/>
    <w:rsid w:val="0031197C"/>
    <w:rsid w:val="003127F5"/>
    <w:rsid w:val="003129FE"/>
    <w:rsid w:val="00314318"/>
    <w:rsid w:val="00314590"/>
    <w:rsid w:val="0031526E"/>
    <w:rsid w:val="00315D1B"/>
    <w:rsid w:val="00317084"/>
    <w:rsid w:val="00317B2A"/>
    <w:rsid w:val="0032033F"/>
    <w:rsid w:val="00322685"/>
    <w:rsid w:val="003230DD"/>
    <w:rsid w:val="00324A45"/>
    <w:rsid w:val="00324AEB"/>
    <w:rsid w:val="00324D48"/>
    <w:rsid w:val="0032684F"/>
    <w:rsid w:val="003273AC"/>
    <w:rsid w:val="00330894"/>
    <w:rsid w:val="003318AF"/>
    <w:rsid w:val="00332077"/>
    <w:rsid w:val="00333CD4"/>
    <w:rsid w:val="0033411A"/>
    <w:rsid w:val="00334552"/>
    <w:rsid w:val="00334C20"/>
    <w:rsid w:val="00334D5C"/>
    <w:rsid w:val="0033506B"/>
    <w:rsid w:val="00335DA6"/>
    <w:rsid w:val="00337D51"/>
    <w:rsid w:val="00341A8B"/>
    <w:rsid w:val="003423B0"/>
    <w:rsid w:val="00342693"/>
    <w:rsid w:val="00342EAD"/>
    <w:rsid w:val="00342EB8"/>
    <w:rsid w:val="00343BB7"/>
    <w:rsid w:val="00343CF7"/>
    <w:rsid w:val="00344D78"/>
    <w:rsid w:val="00350B4B"/>
    <w:rsid w:val="00350B78"/>
    <w:rsid w:val="00351D09"/>
    <w:rsid w:val="00352013"/>
    <w:rsid w:val="00352939"/>
    <w:rsid w:val="0035405D"/>
    <w:rsid w:val="0035544E"/>
    <w:rsid w:val="00356AD0"/>
    <w:rsid w:val="0036074F"/>
    <w:rsid w:val="00360A53"/>
    <w:rsid w:val="00360BE2"/>
    <w:rsid w:val="00361AEE"/>
    <w:rsid w:val="00362A23"/>
    <w:rsid w:val="00364282"/>
    <w:rsid w:val="00364F2A"/>
    <w:rsid w:val="003654C6"/>
    <w:rsid w:val="003659C9"/>
    <w:rsid w:val="00366BF3"/>
    <w:rsid w:val="00371667"/>
    <w:rsid w:val="00371929"/>
    <w:rsid w:val="003728E4"/>
    <w:rsid w:val="0037301A"/>
    <w:rsid w:val="003739D3"/>
    <w:rsid w:val="00375B3B"/>
    <w:rsid w:val="00376525"/>
    <w:rsid w:val="00376EB8"/>
    <w:rsid w:val="00380006"/>
    <w:rsid w:val="003808E9"/>
    <w:rsid w:val="00380D89"/>
    <w:rsid w:val="00381AA7"/>
    <w:rsid w:val="00381DAE"/>
    <w:rsid w:val="003828C5"/>
    <w:rsid w:val="00382BEB"/>
    <w:rsid w:val="00385234"/>
    <w:rsid w:val="003909DC"/>
    <w:rsid w:val="00391489"/>
    <w:rsid w:val="00391AE3"/>
    <w:rsid w:val="00391AF5"/>
    <w:rsid w:val="00392AC0"/>
    <w:rsid w:val="00393116"/>
    <w:rsid w:val="003A1CE1"/>
    <w:rsid w:val="003A1D95"/>
    <w:rsid w:val="003A1DC7"/>
    <w:rsid w:val="003A28D5"/>
    <w:rsid w:val="003A3CAA"/>
    <w:rsid w:val="003A458D"/>
    <w:rsid w:val="003A61B5"/>
    <w:rsid w:val="003B02B3"/>
    <w:rsid w:val="003B0F23"/>
    <w:rsid w:val="003B2C98"/>
    <w:rsid w:val="003B2EF4"/>
    <w:rsid w:val="003B45D4"/>
    <w:rsid w:val="003B516A"/>
    <w:rsid w:val="003B637A"/>
    <w:rsid w:val="003B723A"/>
    <w:rsid w:val="003C0148"/>
    <w:rsid w:val="003C0C66"/>
    <w:rsid w:val="003C1666"/>
    <w:rsid w:val="003C2924"/>
    <w:rsid w:val="003C2EB2"/>
    <w:rsid w:val="003C39B2"/>
    <w:rsid w:val="003C50FC"/>
    <w:rsid w:val="003C5350"/>
    <w:rsid w:val="003C6E03"/>
    <w:rsid w:val="003D09E4"/>
    <w:rsid w:val="003D1198"/>
    <w:rsid w:val="003D302C"/>
    <w:rsid w:val="003D5E61"/>
    <w:rsid w:val="003D5EB7"/>
    <w:rsid w:val="003D604E"/>
    <w:rsid w:val="003D6120"/>
    <w:rsid w:val="003D64E9"/>
    <w:rsid w:val="003E044E"/>
    <w:rsid w:val="003E0EDE"/>
    <w:rsid w:val="003E1667"/>
    <w:rsid w:val="003E1874"/>
    <w:rsid w:val="003E3C7B"/>
    <w:rsid w:val="003E4E48"/>
    <w:rsid w:val="003E5657"/>
    <w:rsid w:val="003E5BFA"/>
    <w:rsid w:val="003E7F93"/>
    <w:rsid w:val="003F0A8A"/>
    <w:rsid w:val="003F4032"/>
    <w:rsid w:val="003F4E62"/>
    <w:rsid w:val="004006EB"/>
    <w:rsid w:val="00400D61"/>
    <w:rsid w:val="00400E77"/>
    <w:rsid w:val="004011B1"/>
    <w:rsid w:val="0040193E"/>
    <w:rsid w:val="00401C43"/>
    <w:rsid w:val="00404364"/>
    <w:rsid w:val="004057CC"/>
    <w:rsid w:val="00405C0D"/>
    <w:rsid w:val="00405D1F"/>
    <w:rsid w:val="00405D7B"/>
    <w:rsid w:val="004070EB"/>
    <w:rsid w:val="004076C7"/>
    <w:rsid w:val="004105E1"/>
    <w:rsid w:val="00410A1F"/>
    <w:rsid w:val="00410E6C"/>
    <w:rsid w:val="00410FC0"/>
    <w:rsid w:val="004137EF"/>
    <w:rsid w:val="0041582C"/>
    <w:rsid w:val="00416EDC"/>
    <w:rsid w:val="00417D5E"/>
    <w:rsid w:val="004213FE"/>
    <w:rsid w:val="0042171D"/>
    <w:rsid w:val="004217DA"/>
    <w:rsid w:val="00421E75"/>
    <w:rsid w:val="0042793F"/>
    <w:rsid w:val="00430F11"/>
    <w:rsid w:val="00433175"/>
    <w:rsid w:val="00434E58"/>
    <w:rsid w:val="00437DD7"/>
    <w:rsid w:val="00442427"/>
    <w:rsid w:val="00445278"/>
    <w:rsid w:val="004453C4"/>
    <w:rsid w:val="00447355"/>
    <w:rsid w:val="004474E6"/>
    <w:rsid w:val="00452EEB"/>
    <w:rsid w:val="004533A9"/>
    <w:rsid w:val="00454096"/>
    <w:rsid w:val="00454849"/>
    <w:rsid w:val="00455BBA"/>
    <w:rsid w:val="004561DE"/>
    <w:rsid w:val="0045673D"/>
    <w:rsid w:val="004569A6"/>
    <w:rsid w:val="00456F7C"/>
    <w:rsid w:val="004575F6"/>
    <w:rsid w:val="00457B0A"/>
    <w:rsid w:val="00460DBB"/>
    <w:rsid w:val="00462A13"/>
    <w:rsid w:val="00463266"/>
    <w:rsid w:val="004632C5"/>
    <w:rsid w:val="00464D22"/>
    <w:rsid w:val="00465090"/>
    <w:rsid w:val="00465FA4"/>
    <w:rsid w:val="00467A1B"/>
    <w:rsid w:val="00470CCC"/>
    <w:rsid w:val="00471C2F"/>
    <w:rsid w:val="004725C1"/>
    <w:rsid w:val="00472CF4"/>
    <w:rsid w:val="0047405F"/>
    <w:rsid w:val="00474B2A"/>
    <w:rsid w:val="00474CDF"/>
    <w:rsid w:val="00474FF8"/>
    <w:rsid w:val="00475DAB"/>
    <w:rsid w:val="004821B4"/>
    <w:rsid w:val="004827F6"/>
    <w:rsid w:val="00482AB0"/>
    <w:rsid w:val="004840B2"/>
    <w:rsid w:val="00484667"/>
    <w:rsid w:val="0048476C"/>
    <w:rsid w:val="00484D31"/>
    <w:rsid w:val="00485A23"/>
    <w:rsid w:val="004860FF"/>
    <w:rsid w:val="00487709"/>
    <w:rsid w:val="0049042F"/>
    <w:rsid w:val="00490DA7"/>
    <w:rsid w:val="004913EF"/>
    <w:rsid w:val="00492E79"/>
    <w:rsid w:val="00494989"/>
    <w:rsid w:val="00495465"/>
    <w:rsid w:val="0049795E"/>
    <w:rsid w:val="00497C42"/>
    <w:rsid w:val="00497F51"/>
    <w:rsid w:val="004A03D7"/>
    <w:rsid w:val="004A05F6"/>
    <w:rsid w:val="004A0CBA"/>
    <w:rsid w:val="004A0E78"/>
    <w:rsid w:val="004A1384"/>
    <w:rsid w:val="004A205B"/>
    <w:rsid w:val="004A6080"/>
    <w:rsid w:val="004A6C68"/>
    <w:rsid w:val="004B00ED"/>
    <w:rsid w:val="004B089F"/>
    <w:rsid w:val="004B299B"/>
    <w:rsid w:val="004B5194"/>
    <w:rsid w:val="004C0754"/>
    <w:rsid w:val="004C0BBE"/>
    <w:rsid w:val="004C0DB5"/>
    <w:rsid w:val="004C13CC"/>
    <w:rsid w:val="004C1FEF"/>
    <w:rsid w:val="004C5382"/>
    <w:rsid w:val="004D05D5"/>
    <w:rsid w:val="004D0629"/>
    <w:rsid w:val="004D21B9"/>
    <w:rsid w:val="004D384F"/>
    <w:rsid w:val="004D4030"/>
    <w:rsid w:val="004D403D"/>
    <w:rsid w:val="004D5D5F"/>
    <w:rsid w:val="004D62E3"/>
    <w:rsid w:val="004D6BC6"/>
    <w:rsid w:val="004D7BBD"/>
    <w:rsid w:val="004D7E01"/>
    <w:rsid w:val="004E22B6"/>
    <w:rsid w:val="004E3A23"/>
    <w:rsid w:val="004E5ACC"/>
    <w:rsid w:val="004E69BD"/>
    <w:rsid w:val="004E7F27"/>
    <w:rsid w:val="004F0431"/>
    <w:rsid w:val="004F058C"/>
    <w:rsid w:val="004F2188"/>
    <w:rsid w:val="004F28E4"/>
    <w:rsid w:val="004F2F74"/>
    <w:rsid w:val="004F2F86"/>
    <w:rsid w:val="004F33FD"/>
    <w:rsid w:val="004F591E"/>
    <w:rsid w:val="004F6336"/>
    <w:rsid w:val="004F7D86"/>
    <w:rsid w:val="00501D0E"/>
    <w:rsid w:val="00502C68"/>
    <w:rsid w:val="00502DC9"/>
    <w:rsid w:val="0050690C"/>
    <w:rsid w:val="00510DAC"/>
    <w:rsid w:val="0051131E"/>
    <w:rsid w:val="0051189E"/>
    <w:rsid w:val="005142BC"/>
    <w:rsid w:val="0051520D"/>
    <w:rsid w:val="005153B9"/>
    <w:rsid w:val="0052033D"/>
    <w:rsid w:val="005206CD"/>
    <w:rsid w:val="00520AE2"/>
    <w:rsid w:val="00523A51"/>
    <w:rsid w:val="00524D7D"/>
    <w:rsid w:val="00525C20"/>
    <w:rsid w:val="0052629D"/>
    <w:rsid w:val="00527C04"/>
    <w:rsid w:val="00531FC1"/>
    <w:rsid w:val="005322AB"/>
    <w:rsid w:val="00532EDF"/>
    <w:rsid w:val="0053492E"/>
    <w:rsid w:val="00536103"/>
    <w:rsid w:val="00536DBB"/>
    <w:rsid w:val="0053745E"/>
    <w:rsid w:val="005375E2"/>
    <w:rsid w:val="005419B8"/>
    <w:rsid w:val="00542212"/>
    <w:rsid w:val="0054254F"/>
    <w:rsid w:val="005429EB"/>
    <w:rsid w:val="00545EB3"/>
    <w:rsid w:val="005478BA"/>
    <w:rsid w:val="005508E9"/>
    <w:rsid w:val="00551DF4"/>
    <w:rsid w:val="00552B4A"/>
    <w:rsid w:val="00555A99"/>
    <w:rsid w:val="0055688A"/>
    <w:rsid w:val="005606E6"/>
    <w:rsid w:val="005615A3"/>
    <w:rsid w:val="0056212B"/>
    <w:rsid w:val="005633D7"/>
    <w:rsid w:val="00567DFF"/>
    <w:rsid w:val="0057262A"/>
    <w:rsid w:val="00573533"/>
    <w:rsid w:val="005736D5"/>
    <w:rsid w:val="005749DF"/>
    <w:rsid w:val="00574A37"/>
    <w:rsid w:val="00575343"/>
    <w:rsid w:val="00576AF3"/>
    <w:rsid w:val="00581285"/>
    <w:rsid w:val="005815A3"/>
    <w:rsid w:val="00582890"/>
    <w:rsid w:val="00582CE6"/>
    <w:rsid w:val="00584899"/>
    <w:rsid w:val="00587C18"/>
    <w:rsid w:val="005918EB"/>
    <w:rsid w:val="00591A23"/>
    <w:rsid w:val="00595451"/>
    <w:rsid w:val="005964D0"/>
    <w:rsid w:val="00597950"/>
    <w:rsid w:val="005A1391"/>
    <w:rsid w:val="005A2DD5"/>
    <w:rsid w:val="005A7984"/>
    <w:rsid w:val="005B0FE7"/>
    <w:rsid w:val="005B12E4"/>
    <w:rsid w:val="005B17CC"/>
    <w:rsid w:val="005B2BC4"/>
    <w:rsid w:val="005B3212"/>
    <w:rsid w:val="005B577D"/>
    <w:rsid w:val="005B6022"/>
    <w:rsid w:val="005B60A0"/>
    <w:rsid w:val="005B6733"/>
    <w:rsid w:val="005B7929"/>
    <w:rsid w:val="005C33A5"/>
    <w:rsid w:val="005C38A6"/>
    <w:rsid w:val="005C51EF"/>
    <w:rsid w:val="005C5B49"/>
    <w:rsid w:val="005C6599"/>
    <w:rsid w:val="005D0870"/>
    <w:rsid w:val="005D1E00"/>
    <w:rsid w:val="005D6313"/>
    <w:rsid w:val="005D7297"/>
    <w:rsid w:val="005D7F27"/>
    <w:rsid w:val="005E0078"/>
    <w:rsid w:val="005E11AC"/>
    <w:rsid w:val="005E15A1"/>
    <w:rsid w:val="005E16AB"/>
    <w:rsid w:val="005E1A4B"/>
    <w:rsid w:val="005E548B"/>
    <w:rsid w:val="005F1A54"/>
    <w:rsid w:val="005F1A73"/>
    <w:rsid w:val="005F309F"/>
    <w:rsid w:val="005F5795"/>
    <w:rsid w:val="005F6470"/>
    <w:rsid w:val="005F66B6"/>
    <w:rsid w:val="005F689F"/>
    <w:rsid w:val="005F71DF"/>
    <w:rsid w:val="005F7A12"/>
    <w:rsid w:val="005F7A62"/>
    <w:rsid w:val="00602646"/>
    <w:rsid w:val="006049D3"/>
    <w:rsid w:val="00604B4C"/>
    <w:rsid w:val="00606D12"/>
    <w:rsid w:val="006077A1"/>
    <w:rsid w:val="00611105"/>
    <w:rsid w:val="006111CC"/>
    <w:rsid w:val="00612B35"/>
    <w:rsid w:val="00614308"/>
    <w:rsid w:val="006156F9"/>
    <w:rsid w:val="0061579F"/>
    <w:rsid w:val="006159A4"/>
    <w:rsid w:val="00617583"/>
    <w:rsid w:val="00617E9A"/>
    <w:rsid w:val="006208A8"/>
    <w:rsid w:val="00620B68"/>
    <w:rsid w:val="00621894"/>
    <w:rsid w:val="0062190F"/>
    <w:rsid w:val="00622DFA"/>
    <w:rsid w:val="00623DA9"/>
    <w:rsid w:val="006247CA"/>
    <w:rsid w:val="00625A79"/>
    <w:rsid w:val="00626FA9"/>
    <w:rsid w:val="006317F5"/>
    <w:rsid w:val="00635378"/>
    <w:rsid w:val="00635BE2"/>
    <w:rsid w:val="00636547"/>
    <w:rsid w:val="006400EC"/>
    <w:rsid w:val="006414C0"/>
    <w:rsid w:val="0064485A"/>
    <w:rsid w:val="006449B1"/>
    <w:rsid w:val="00644A04"/>
    <w:rsid w:val="00645C3F"/>
    <w:rsid w:val="00646E32"/>
    <w:rsid w:val="00647F1F"/>
    <w:rsid w:val="00650F92"/>
    <w:rsid w:val="00651E87"/>
    <w:rsid w:val="00653C64"/>
    <w:rsid w:val="006544DF"/>
    <w:rsid w:val="0065621D"/>
    <w:rsid w:val="00657772"/>
    <w:rsid w:val="00662688"/>
    <w:rsid w:val="0066295A"/>
    <w:rsid w:val="00662C77"/>
    <w:rsid w:val="006633FC"/>
    <w:rsid w:val="00663541"/>
    <w:rsid w:val="00663A82"/>
    <w:rsid w:val="00664286"/>
    <w:rsid w:val="00664848"/>
    <w:rsid w:val="00665EDD"/>
    <w:rsid w:val="00670007"/>
    <w:rsid w:val="00670F2B"/>
    <w:rsid w:val="00675116"/>
    <w:rsid w:val="00677D47"/>
    <w:rsid w:val="00680241"/>
    <w:rsid w:val="00680A14"/>
    <w:rsid w:val="006841D9"/>
    <w:rsid w:val="00684D72"/>
    <w:rsid w:val="00685E92"/>
    <w:rsid w:val="00687E72"/>
    <w:rsid w:val="00691CD4"/>
    <w:rsid w:val="00692FE1"/>
    <w:rsid w:val="00693AE0"/>
    <w:rsid w:val="006A1037"/>
    <w:rsid w:val="006A1F78"/>
    <w:rsid w:val="006A229A"/>
    <w:rsid w:val="006A2352"/>
    <w:rsid w:val="006A288D"/>
    <w:rsid w:val="006A3BAA"/>
    <w:rsid w:val="006A3DC1"/>
    <w:rsid w:val="006A4584"/>
    <w:rsid w:val="006A4E33"/>
    <w:rsid w:val="006A5451"/>
    <w:rsid w:val="006A54EB"/>
    <w:rsid w:val="006A7F74"/>
    <w:rsid w:val="006B0284"/>
    <w:rsid w:val="006B0AAE"/>
    <w:rsid w:val="006B149B"/>
    <w:rsid w:val="006B15C8"/>
    <w:rsid w:val="006B2447"/>
    <w:rsid w:val="006B2D99"/>
    <w:rsid w:val="006B3758"/>
    <w:rsid w:val="006B6AD7"/>
    <w:rsid w:val="006C082A"/>
    <w:rsid w:val="006C093E"/>
    <w:rsid w:val="006C0F84"/>
    <w:rsid w:val="006C1103"/>
    <w:rsid w:val="006C14F0"/>
    <w:rsid w:val="006C1F04"/>
    <w:rsid w:val="006C4033"/>
    <w:rsid w:val="006D01F0"/>
    <w:rsid w:val="006D105B"/>
    <w:rsid w:val="006D18DE"/>
    <w:rsid w:val="006D2216"/>
    <w:rsid w:val="006D279B"/>
    <w:rsid w:val="006D3069"/>
    <w:rsid w:val="006D7E7A"/>
    <w:rsid w:val="006E0305"/>
    <w:rsid w:val="006E0D16"/>
    <w:rsid w:val="006E41FA"/>
    <w:rsid w:val="006E476D"/>
    <w:rsid w:val="006E47D7"/>
    <w:rsid w:val="006E4AED"/>
    <w:rsid w:val="006E63F3"/>
    <w:rsid w:val="006E6F8E"/>
    <w:rsid w:val="006E7487"/>
    <w:rsid w:val="006E7EAD"/>
    <w:rsid w:val="006F0A7F"/>
    <w:rsid w:val="006F2C8B"/>
    <w:rsid w:val="006F3BA9"/>
    <w:rsid w:val="006F5EC4"/>
    <w:rsid w:val="0070021C"/>
    <w:rsid w:val="00700D22"/>
    <w:rsid w:val="00700FC9"/>
    <w:rsid w:val="00701731"/>
    <w:rsid w:val="00702BC0"/>
    <w:rsid w:val="00702DCE"/>
    <w:rsid w:val="00707EB4"/>
    <w:rsid w:val="00710679"/>
    <w:rsid w:val="00711E13"/>
    <w:rsid w:val="00712E50"/>
    <w:rsid w:val="00713B3F"/>
    <w:rsid w:val="007141FB"/>
    <w:rsid w:val="00715996"/>
    <w:rsid w:val="007161E3"/>
    <w:rsid w:val="00717F69"/>
    <w:rsid w:val="0072133C"/>
    <w:rsid w:val="0072279C"/>
    <w:rsid w:val="00722A2A"/>
    <w:rsid w:val="00723E02"/>
    <w:rsid w:val="00726D45"/>
    <w:rsid w:val="0072716A"/>
    <w:rsid w:val="00727E25"/>
    <w:rsid w:val="00727FC3"/>
    <w:rsid w:val="007301CD"/>
    <w:rsid w:val="007303DE"/>
    <w:rsid w:val="00731640"/>
    <w:rsid w:val="007317F4"/>
    <w:rsid w:val="00732C21"/>
    <w:rsid w:val="00732EFF"/>
    <w:rsid w:val="00733468"/>
    <w:rsid w:val="00735303"/>
    <w:rsid w:val="007355D2"/>
    <w:rsid w:val="00736589"/>
    <w:rsid w:val="00737185"/>
    <w:rsid w:val="00737280"/>
    <w:rsid w:val="00737D0A"/>
    <w:rsid w:val="00740103"/>
    <w:rsid w:val="0074038D"/>
    <w:rsid w:val="007405FF"/>
    <w:rsid w:val="007429B4"/>
    <w:rsid w:val="00742BC1"/>
    <w:rsid w:val="0074644A"/>
    <w:rsid w:val="00750FC0"/>
    <w:rsid w:val="007512D4"/>
    <w:rsid w:val="00755195"/>
    <w:rsid w:val="00756AD2"/>
    <w:rsid w:val="00756C14"/>
    <w:rsid w:val="00756F16"/>
    <w:rsid w:val="00761DDE"/>
    <w:rsid w:val="00762958"/>
    <w:rsid w:val="007655D4"/>
    <w:rsid w:val="00767C52"/>
    <w:rsid w:val="0077030A"/>
    <w:rsid w:val="007703C4"/>
    <w:rsid w:val="00771247"/>
    <w:rsid w:val="007719E6"/>
    <w:rsid w:val="00774E07"/>
    <w:rsid w:val="00775EE4"/>
    <w:rsid w:val="007761DB"/>
    <w:rsid w:val="00777363"/>
    <w:rsid w:val="0077736A"/>
    <w:rsid w:val="00782022"/>
    <w:rsid w:val="00784EEC"/>
    <w:rsid w:val="0079208D"/>
    <w:rsid w:val="00792550"/>
    <w:rsid w:val="00792618"/>
    <w:rsid w:val="0079563E"/>
    <w:rsid w:val="007A1873"/>
    <w:rsid w:val="007A257C"/>
    <w:rsid w:val="007A3AC9"/>
    <w:rsid w:val="007A557C"/>
    <w:rsid w:val="007A7A84"/>
    <w:rsid w:val="007B24AE"/>
    <w:rsid w:val="007B2847"/>
    <w:rsid w:val="007B3402"/>
    <w:rsid w:val="007C0E83"/>
    <w:rsid w:val="007C1D31"/>
    <w:rsid w:val="007C2A95"/>
    <w:rsid w:val="007C51C2"/>
    <w:rsid w:val="007C6949"/>
    <w:rsid w:val="007C71CC"/>
    <w:rsid w:val="007D1380"/>
    <w:rsid w:val="007D1D36"/>
    <w:rsid w:val="007D20DE"/>
    <w:rsid w:val="007D296C"/>
    <w:rsid w:val="007D2B11"/>
    <w:rsid w:val="007D2E90"/>
    <w:rsid w:val="007D2FEF"/>
    <w:rsid w:val="007D3331"/>
    <w:rsid w:val="007D341C"/>
    <w:rsid w:val="007D62CB"/>
    <w:rsid w:val="007E079B"/>
    <w:rsid w:val="007E08EF"/>
    <w:rsid w:val="007E17C3"/>
    <w:rsid w:val="007E4792"/>
    <w:rsid w:val="007E4EE9"/>
    <w:rsid w:val="007E5D94"/>
    <w:rsid w:val="007E6685"/>
    <w:rsid w:val="007F2888"/>
    <w:rsid w:val="007F377A"/>
    <w:rsid w:val="007F6B47"/>
    <w:rsid w:val="007F7573"/>
    <w:rsid w:val="00800236"/>
    <w:rsid w:val="00801B63"/>
    <w:rsid w:val="00802447"/>
    <w:rsid w:val="00803CBF"/>
    <w:rsid w:val="008041EF"/>
    <w:rsid w:val="008045DA"/>
    <w:rsid w:val="00805C86"/>
    <w:rsid w:val="00806BE9"/>
    <w:rsid w:val="008076F7"/>
    <w:rsid w:val="00810916"/>
    <w:rsid w:val="0081102D"/>
    <w:rsid w:val="00811BF9"/>
    <w:rsid w:val="0081202D"/>
    <w:rsid w:val="00813D81"/>
    <w:rsid w:val="00814EB1"/>
    <w:rsid w:val="00815063"/>
    <w:rsid w:val="0081540B"/>
    <w:rsid w:val="0081555C"/>
    <w:rsid w:val="00815D2D"/>
    <w:rsid w:val="00816A34"/>
    <w:rsid w:val="00817B7E"/>
    <w:rsid w:val="00820B9C"/>
    <w:rsid w:val="00823F00"/>
    <w:rsid w:val="00824CD0"/>
    <w:rsid w:val="0082532E"/>
    <w:rsid w:val="0082627A"/>
    <w:rsid w:val="008262DD"/>
    <w:rsid w:val="00826E52"/>
    <w:rsid w:val="0083098B"/>
    <w:rsid w:val="00832183"/>
    <w:rsid w:val="0083269B"/>
    <w:rsid w:val="0083345F"/>
    <w:rsid w:val="00834285"/>
    <w:rsid w:val="00835510"/>
    <w:rsid w:val="00837325"/>
    <w:rsid w:val="008377BC"/>
    <w:rsid w:val="00837F3C"/>
    <w:rsid w:val="00841A81"/>
    <w:rsid w:val="00842B65"/>
    <w:rsid w:val="00842DCF"/>
    <w:rsid w:val="008431DA"/>
    <w:rsid w:val="008433AD"/>
    <w:rsid w:val="0084353F"/>
    <w:rsid w:val="008435E8"/>
    <w:rsid w:val="0084386B"/>
    <w:rsid w:val="0084733B"/>
    <w:rsid w:val="00847D1D"/>
    <w:rsid w:val="0085080B"/>
    <w:rsid w:val="008516A5"/>
    <w:rsid w:val="008535A7"/>
    <w:rsid w:val="00854220"/>
    <w:rsid w:val="00854E3C"/>
    <w:rsid w:val="008551C9"/>
    <w:rsid w:val="00855319"/>
    <w:rsid w:val="00855DB3"/>
    <w:rsid w:val="008571F5"/>
    <w:rsid w:val="008604B8"/>
    <w:rsid w:val="008616E7"/>
    <w:rsid w:val="00861D8E"/>
    <w:rsid w:val="00863EE7"/>
    <w:rsid w:val="008644EE"/>
    <w:rsid w:val="0087142A"/>
    <w:rsid w:val="0087275A"/>
    <w:rsid w:val="00873D23"/>
    <w:rsid w:val="00873DD3"/>
    <w:rsid w:val="00874CC8"/>
    <w:rsid w:val="0087522F"/>
    <w:rsid w:val="00876F56"/>
    <w:rsid w:val="00877032"/>
    <w:rsid w:val="008808DD"/>
    <w:rsid w:val="0088174E"/>
    <w:rsid w:val="00882B1E"/>
    <w:rsid w:val="00882EEE"/>
    <w:rsid w:val="008841A0"/>
    <w:rsid w:val="00885FC2"/>
    <w:rsid w:val="00886E53"/>
    <w:rsid w:val="00887043"/>
    <w:rsid w:val="00887F64"/>
    <w:rsid w:val="0089228D"/>
    <w:rsid w:val="00893534"/>
    <w:rsid w:val="00893C2D"/>
    <w:rsid w:val="008943A5"/>
    <w:rsid w:val="00894A25"/>
    <w:rsid w:val="00894B0B"/>
    <w:rsid w:val="00894B8D"/>
    <w:rsid w:val="0089573F"/>
    <w:rsid w:val="00895DF7"/>
    <w:rsid w:val="00897433"/>
    <w:rsid w:val="00897B1E"/>
    <w:rsid w:val="008A084B"/>
    <w:rsid w:val="008A154F"/>
    <w:rsid w:val="008A2A59"/>
    <w:rsid w:val="008A3ADC"/>
    <w:rsid w:val="008A4FFA"/>
    <w:rsid w:val="008A5065"/>
    <w:rsid w:val="008A527C"/>
    <w:rsid w:val="008A72E8"/>
    <w:rsid w:val="008B0E1A"/>
    <w:rsid w:val="008B34A8"/>
    <w:rsid w:val="008B6655"/>
    <w:rsid w:val="008B7072"/>
    <w:rsid w:val="008C29DB"/>
    <w:rsid w:val="008C3C4E"/>
    <w:rsid w:val="008D046A"/>
    <w:rsid w:val="008D0BF1"/>
    <w:rsid w:val="008D36E8"/>
    <w:rsid w:val="008D4748"/>
    <w:rsid w:val="008D4D82"/>
    <w:rsid w:val="008D7642"/>
    <w:rsid w:val="008D7C5E"/>
    <w:rsid w:val="008E28D2"/>
    <w:rsid w:val="008E2F74"/>
    <w:rsid w:val="008E4980"/>
    <w:rsid w:val="008E56FD"/>
    <w:rsid w:val="008E58E2"/>
    <w:rsid w:val="008E5C7B"/>
    <w:rsid w:val="008E706C"/>
    <w:rsid w:val="008F1BAF"/>
    <w:rsid w:val="008F31AA"/>
    <w:rsid w:val="008F3FD8"/>
    <w:rsid w:val="008F537D"/>
    <w:rsid w:val="008F6CFF"/>
    <w:rsid w:val="0090036C"/>
    <w:rsid w:val="00900B9C"/>
    <w:rsid w:val="009014E0"/>
    <w:rsid w:val="00902740"/>
    <w:rsid w:val="009031B8"/>
    <w:rsid w:val="00903B4A"/>
    <w:rsid w:val="00911C9C"/>
    <w:rsid w:val="00911D68"/>
    <w:rsid w:val="00912822"/>
    <w:rsid w:val="00913492"/>
    <w:rsid w:val="00913D3F"/>
    <w:rsid w:val="00914BCB"/>
    <w:rsid w:val="00916DA6"/>
    <w:rsid w:val="009177A7"/>
    <w:rsid w:val="00917B0C"/>
    <w:rsid w:val="009205FF"/>
    <w:rsid w:val="00921864"/>
    <w:rsid w:val="00922267"/>
    <w:rsid w:val="0092275F"/>
    <w:rsid w:val="0092498E"/>
    <w:rsid w:val="00925F75"/>
    <w:rsid w:val="00926EC8"/>
    <w:rsid w:val="00930580"/>
    <w:rsid w:val="009311BE"/>
    <w:rsid w:val="00933451"/>
    <w:rsid w:val="00933F4E"/>
    <w:rsid w:val="009340E6"/>
    <w:rsid w:val="009405E2"/>
    <w:rsid w:val="009429A2"/>
    <w:rsid w:val="00943C00"/>
    <w:rsid w:val="00947B8F"/>
    <w:rsid w:val="00950082"/>
    <w:rsid w:val="009509BB"/>
    <w:rsid w:val="00952096"/>
    <w:rsid w:val="00952BFD"/>
    <w:rsid w:val="00952EB5"/>
    <w:rsid w:val="00953988"/>
    <w:rsid w:val="00956392"/>
    <w:rsid w:val="00960332"/>
    <w:rsid w:val="00960EF2"/>
    <w:rsid w:val="009613D0"/>
    <w:rsid w:val="009631E5"/>
    <w:rsid w:val="00963526"/>
    <w:rsid w:val="009657E3"/>
    <w:rsid w:val="0096615E"/>
    <w:rsid w:val="00966EEA"/>
    <w:rsid w:val="00967B8C"/>
    <w:rsid w:val="00967FFD"/>
    <w:rsid w:val="009714AE"/>
    <w:rsid w:val="00971EA8"/>
    <w:rsid w:val="009735AE"/>
    <w:rsid w:val="009748F9"/>
    <w:rsid w:val="00980B21"/>
    <w:rsid w:val="00982725"/>
    <w:rsid w:val="0098288F"/>
    <w:rsid w:val="00982903"/>
    <w:rsid w:val="00982C5E"/>
    <w:rsid w:val="00983A12"/>
    <w:rsid w:val="00984D0E"/>
    <w:rsid w:val="00986562"/>
    <w:rsid w:val="00986ED9"/>
    <w:rsid w:val="00991A32"/>
    <w:rsid w:val="00994762"/>
    <w:rsid w:val="0099541E"/>
    <w:rsid w:val="009956C7"/>
    <w:rsid w:val="0099680B"/>
    <w:rsid w:val="00996DB1"/>
    <w:rsid w:val="009A0463"/>
    <w:rsid w:val="009A0DD7"/>
    <w:rsid w:val="009A3347"/>
    <w:rsid w:val="009A3E9F"/>
    <w:rsid w:val="009A4CE3"/>
    <w:rsid w:val="009A522A"/>
    <w:rsid w:val="009A748C"/>
    <w:rsid w:val="009A7A80"/>
    <w:rsid w:val="009B057F"/>
    <w:rsid w:val="009B06DA"/>
    <w:rsid w:val="009B082F"/>
    <w:rsid w:val="009B1811"/>
    <w:rsid w:val="009B1C2A"/>
    <w:rsid w:val="009B281C"/>
    <w:rsid w:val="009B2C3E"/>
    <w:rsid w:val="009B360A"/>
    <w:rsid w:val="009B4881"/>
    <w:rsid w:val="009B5E98"/>
    <w:rsid w:val="009B61EE"/>
    <w:rsid w:val="009C141E"/>
    <w:rsid w:val="009C4E4E"/>
    <w:rsid w:val="009C502D"/>
    <w:rsid w:val="009C576B"/>
    <w:rsid w:val="009C60CF"/>
    <w:rsid w:val="009D1127"/>
    <w:rsid w:val="009D1410"/>
    <w:rsid w:val="009D6588"/>
    <w:rsid w:val="009D69E9"/>
    <w:rsid w:val="009E0B69"/>
    <w:rsid w:val="009E14ED"/>
    <w:rsid w:val="009E20F6"/>
    <w:rsid w:val="009E43A5"/>
    <w:rsid w:val="009E5214"/>
    <w:rsid w:val="009E65A8"/>
    <w:rsid w:val="009F1BAF"/>
    <w:rsid w:val="009F237D"/>
    <w:rsid w:val="009F2895"/>
    <w:rsid w:val="009F2EA3"/>
    <w:rsid w:val="009F491F"/>
    <w:rsid w:val="009F7BF8"/>
    <w:rsid w:val="00A00147"/>
    <w:rsid w:val="00A00228"/>
    <w:rsid w:val="00A00833"/>
    <w:rsid w:val="00A00B45"/>
    <w:rsid w:val="00A01AEB"/>
    <w:rsid w:val="00A04D6A"/>
    <w:rsid w:val="00A04FE6"/>
    <w:rsid w:val="00A06A69"/>
    <w:rsid w:val="00A06D58"/>
    <w:rsid w:val="00A071BC"/>
    <w:rsid w:val="00A0770B"/>
    <w:rsid w:val="00A07BDF"/>
    <w:rsid w:val="00A07DBA"/>
    <w:rsid w:val="00A12C39"/>
    <w:rsid w:val="00A14685"/>
    <w:rsid w:val="00A1469B"/>
    <w:rsid w:val="00A149DD"/>
    <w:rsid w:val="00A168C0"/>
    <w:rsid w:val="00A17B57"/>
    <w:rsid w:val="00A22B42"/>
    <w:rsid w:val="00A2394E"/>
    <w:rsid w:val="00A30D19"/>
    <w:rsid w:val="00A349B6"/>
    <w:rsid w:val="00A3514C"/>
    <w:rsid w:val="00A35690"/>
    <w:rsid w:val="00A36146"/>
    <w:rsid w:val="00A37E4C"/>
    <w:rsid w:val="00A42210"/>
    <w:rsid w:val="00A42221"/>
    <w:rsid w:val="00A42826"/>
    <w:rsid w:val="00A42C14"/>
    <w:rsid w:val="00A43835"/>
    <w:rsid w:val="00A43A6F"/>
    <w:rsid w:val="00A46B69"/>
    <w:rsid w:val="00A514CF"/>
    <w:rsid w:val="00A52CF5"/>
    <w:rsid w:val="00A532F6"/>
    <w:rsid w:val="00A537B2"/>
    <w:rsid w:val="00A62312"/>
    <w:rsid w:val="00A63F26"/>
    <w:rsid w:val="00A64ABE"/>
    <w:rsid w:val="00A65B06"/>
    <w:rsid w:val="00A67112"/>
    <w:rsid w:val="00A67C84"/>
    <w:rsid w:val="00A704B4"/>
    <w:rsid w:val="00A70852"/>
    <w:rsid w:val="00A70F88"/>
    <w:rsid w:val="00A71D41"/>
    <w:rsid w:val="00A7254D"/>
    <w:rsid w:val="00A735F8"/>
    <w:rsid w:val="00A7385B"/>
    <w:rsid w:val="00A7452A"/>
    <w:rsid w:val="00A75140"/>
    <w:rsid w:val="00A75207"/>
    <w:rsid w:val="00A75213"/>
    <w:rsid w:val="00A75B73"/>
    <w:rsid w:val="00A764A2"/>
    <w:rsid w:val="00A76C92"/>
    <w:rsid w:val="00A76E67"/>
    <w:rsid w:val="00A7766E"/>
    <w:rsid w:val="00A80A43"/>
    <w:rsid w:val="00A82065"/>
    <w:rsid w:val="00A84176"/>
    <w:rsid w:val="00A84E7B"/>
    <w:rsid w:val="00A8590D"/>
    <w:rsid w:val="00A85E77"/>
    <w:rsid w:val="00A8696E"/>
    <w:rsid w:val="00A875C7"/>
    <w:rsid w:val="00A87DAC"/>
    <w:rsid w:val="00A9028A"/>
    <w:rsid w:val="00A90499"/>
    <w:rsid w:val="00A90550"/>
    <w:rsid w:val="00A90F3C"/>
    <w:rsid w:val="00A91DA2"/>
    <w:rsid w:val="00A924BC"/>
    <w:rsid w:val="00A932F3"/>
    <w:rsid w:val="00A9361A"/>
    <w:rsid w:val="00A9397C"/>
    <w:rsid w:val="00A94980"/>
    <w:rsid w:val="00A963B6"/>
    <w:rsid w:val="00A97002"/>
    <w:rsid w:val="00AA16D4"/>
    <w:rsid w:val="00AA2B87"/>
    <w:rsid w:val="00AA2C4A"/>
    <w:rsid w:val="00AA376D"/>
    <w:rsid w:val="00AB0CF5"/>
    <w:rsid w:val="00AB1756"/>
    <w:rsid w:val="00AB40AC"/>
    <w:rsid w:val="00AB5A20"/>
    <w:rsid w:val="00AB67CC"/>
    <w:rsid w:val="00AB6EAC"/>
    <w:rsid w:val="00AB6F21"/>
    <w:rsid w:val="00AB7F59"/>
    <w:rsid w:val="00AC078C"/>
    <w:rsid w:val="00AC1303"/>
    <w:rsid w:val="00AC35AE"/>
    <w:rsid w:val="00AC3EE8"/>
    <w:rsid w:val="00AC40EC"/>
    <w:rsid w:val="00AC4FF4"/>
    <w:rsid w:val="00AC5A02"/>
    <w:rsid w:val="00AC5BC7"/>
    <w:rsid w:val="00AC7210"/>
    <w:rsid w:val="00AC745A"/>
    <w:rsid w:val="00AC7C62"/>
    <w:rsid w:val="00AD1B5E"/>
    <w:rsid w:val="00AD1BD7"/>
    <w:rsid w:val="00AD74A6"/>
    <w:rsid w:val="00AD76FB"/>
    <w:rsid w:val="00AD780F"/>
    <w:rsid w:val="00AD7F49"/>
    <w:rsid w:val="00AE06F6"/>
    <w:rsid w:val="00AE2316"/>
    <w:rsid w:val="00AE4281"/>
    <w:rsid w:val="00AE4672"/>
    <w:rsid w:val="00AE46BE"/>
    <w:rsid w:val="00AE4C7E"/>
    <w:rsid w:val="00AE56F9"/>
    <w:rsid w:val="00AE5724"/>
    <w:rsid w:val="00AE7AFC"/>
    <w:rsid w:val="00AF02CE"/>
    <w:rsid w:val="00AF0AF3"/>
    <w:rsid w:val="00AF10DF"/>
    <w:rsid w:val="00AF2797"/>
    <w:rsid w:val="00AF38FE"/>
    <w:rsid w:val="00AF4C66"/>
    <w:rsid w:val="00AF53A2"/>
    <w:rsid w:val="00AF5931"/>
    <w:rsid w:val="00AF7884"/>
    <w:rsid w:val="00B024B2"/>
    <w:rsid w:val="00B02A80"/>
    <w:rsid w:val="00B02BA0"/>
    <w:rsid w:val="00B07567"/>
    <w:rsid w:val="00B12233"/>
    <w:rsid w:val="00B12F58"/>
    <w:rsid w:val="00B14558"/>
    <w:rsid w:val="00B177C4"/>
    <w:rsid w:val="00B21BD9"/>
    <w:rsid w:val="00B23411"/>
    <w:rsid w:val="00B2360A"/>
    <w:rsid w:val="00B242D6"/>
    <w:rsid w:val="00B24F13"/>
    <w:rsid w:val="00B251C0"/>
    <w:rsid w:val="00B257BA"/>
    <w:rsid w:val="00B25B40"/>
    <w:rsid w:val="00B26769"/>
    <w:rsid w:val="00B275F8"/>
    <w:rsid w:val="00B300D2"/>
    <w:rsid w:val="00B3037D"/>
    <w:rsid w:val="00B309DC"/>
    <w:rsid w:val="00B30A01"/>
    <w:rsid w:val="00B315A5"/>
    <w:rsid w:val="00B31FA6"/>
    <w:rsid w:val="00B32E9E"/>
    <w:rsid w:val="00B331C6"/>
    <w:rsid w:val="00B331C9"/>
    <w:rsid w:val="00B340C3"/>
    <w:rsid w:val="00B3467A"/>
    <w:rsid w:val="00B34FE3"/>
    <w:rsid w:val="00B35137"/>
    <w:rsid w:val="00B35948"/>
    <w:rsid w:val="00B3680E"/>
    <w:rsid w:val="00B36FFE"/>
    <w:rsid w:val="00B37A9E"/>
    <w:rsid w:val="00B4129D"/>
    <w:rsid w:val="00B41A63"/>
    <w:rsid w:val="00B43486"/>
    <w:rsid w:val="00B455B1"/>
    <w:rsid w:val="00B458C5"/>
    <w:rsid w:val="00B45A82"/>
    <w:rsid w:val="00B471F3"/>
    <w:rsid w:val="00B47AA7"/>
    <w:rsid w:val="00B51086"/>
    <w:rsid w:val="00B52A7B"/>
    <w:rsid w:val="00B54360"/>
    <w:rsid w:val="00B55C7C"/>
    <w:rsid w:val="00B57156"/>
    <w:rsid w:val="00B57E33"/>
    <w:rsid w:val="00B60CC8"/>
    <w:rsid w:val="00B60CC9"/>
    <w:rsid w:val="00B61757"/>
    <w:rsid w:val="00B61FB9"/>
    <w:rsid w:val="00B62E1E"/>
    <w:rsid w:val="00B645A1"/>
    <w:rsid w:val="00B646E1"/>
    <w:rsid w:val="00B6503E"/>
    <w:rsid w:val="00B65D11"/>
    <w:rsid w:val="00B65D1E"/>
    <w:rsid w:val="00B66B1C"/>
    <w:rsid w:val="00B72CAC"/>
    <w:rsid w:val="00B74614"/>
    <w:rsid w:val="00B7543B"/>
    <w:rsid w:val="00B75872"/>
    <w:rsid w:val="00B75AB0"/>
    <w:rsid w:val="00B76771"/>
    <w:rsid w:val="00B77DFB"/>
    <w:rsid w:val="00B8508B"/>
    <w:rsid w:val="00B85671"/>
    <w:rsid w:val="00B859CC"/>
    <w:rsid w:val="00B85A1C"/>
    <w:rsid w:val="00B87836"/>
    <w:rsid w:val="00B87F2A"/>
    <w:rsid w:val="00B92E8D"/>
    <w:rsid w:val="00B93B52"/>
    <w:rsid w:val="00B943C3"/>
    <w:rsid w:val="00B95587"/>
    <w:rsid w:val="00B95E9C"/>
    <w:rsid w:val="00B9652F"/>
    <w:rsid w:val="00BA2EF1"/>
    <w:rsid w:val="00BA31C9"/>
    <w:rsid w:val="00BA5238"/>
    <w:rsid w:val="00BA657A"/>
    <w:rsid w:val="00BA749A"/>
    <w:rsid w:val="00BB0D3D"/>
    <w:rsid w:val="00BB0DF0"/>
    <w:rsid w:val="00BB1A3D"/>
    <w:rsid w:val="00BB1D75"/>
    <w:rsid w:val="00BB2E10"/>
    <w:rsid w:val="00BB54D3"/>
    <w:rsid w:val="00BB7666"/>
    <w:rsid w:val="00BB7DD9"/>
    <w:rsid w:val="00BC09FB"/>
    <w:rsid w:val="00BC2B54"/>
    <w:rsid w:val="00BC39EB"/>
    <w:rsid w:val="00BC3B3A"/>
    <w:rsid w:val="00BC4F21"/>
    <w:rsid w:val="00BC6DFD"/>
    <w:rsid w:val="00BD03BA"/>
    <w:rsid w:val="00BD0CD8"/>
    <w:rsid w:val="00BD156F"/>
    <w:rsid w:val="00BD35B8"/>
    <w:rsid w:val="00BD6281"/>
    <w:rsid w:val="00BD6E16"/>
    <w:rsid w:val="00BE2327"/>
    <w:rsid w:val="00BE3364"/>
    <w:rsid w:val="00BE33F9"/>
    <w:rsid w:val="00BE4701"/>
    <w:rsid w:val="00BE54CC"/>
    <w:rsid w:val="00BE6B19"/>
    <w:rsid w:val="00BE6F1E"/>
    <w:rsid w:val="00BF075A"/>
    <w:rsid w:val="00BF0AA3"/>
    <w:rsid w:val="00BF1FF4"/>
    <w:rsid w:val="00BF21B8"/>
    <w:rsid w:val="00BF2394"/>
    <w:rsid w:val="00BF2513"/>
    <w:rsid w:val="00BF3293"/>
    <w:rsid w:val="00BF61E4"/>
    <w:rsid w:val="00BF72E9"/>
    <w:rsid w:val="00C00F04"/>
    <w:rsid w:val="00C06451"/>
    <w:rsid w:val="00C0647B"/>
    <w:rsid w:val="00C07D0F"/>
    <w:rsid w:val="00C108CD"/>
    <w:rsid w:val="00C108DD"/>
    <w:rsid w:val="00C1139F"/>
    <w:rsid w:val="00C12BD9"/>
    <w:rsid w:val="00C13058"/>
    <w:rsid w:val="00C14470"/>
    <w:rsid w:val="00C152AD"/>
    <w:rsid w:val="00C15875"/>
    <w:rsid w:val="00C15C94"/>
    <w:rsid w:val="00C17A52"/>
    <w:rsid w:val="00C17F72"/>
    <w:rsid w:val="00C21992"/>
    <w:rsid w:val="00C246B9"/>
    <w:rsid w:val="00C248C1"/>
    <w:rsid w:val="00C2491C"/>
    <w:rsid w:val="00C279A6"/>
    <w:rsid w:val="00C3082D"/>
    <w:rsid w:val="00C358ED"/>
    <w:rsid w:val="00C3616C"/>
    <w:rsid w:val="00C362D2"/>
    <w:rsid w:val="00C36587"/>
    <w:rsid w:val="00C377B6"/>
    <w:rsid w:val="00C37C43"/>
    <w:rsid w:val="00C40274"/>
    <w:rsid w:val="00C4252B"/>
    <w:rsid w:val="00C44A3D"/>
    <w:rsid w:val="00C463A2"/>
    <w:rsid w:val="00C471D2"/>
    <w:rsid w:val="00C5100C"/>
    <w:rsid w:val="00C5286A"/>
    <w:rsid w:val="00C52931"/>
    <w:rsid w:val="00C52AE2"/>
    <w:rsid w:val="00C53451"/>
    <w:rsid w:val="00C5423E"/>
    <w:rsid w:val="00C54F22"/>
    <w:rsid w:val="00C5747D"/>
    <w:rsid w:val="00C60C64"/>
    <w:rsid w:val="00C61534"/>
    <w:rsid w:val="00C648E6"/>
    <w:rsid w:val="00C64A2D"/>
    <w:rsid w:val="00C64AE5"/>
    <w:rsid w:val="00C665F8"/>
    <w:rsid w:val="00C67742"/>
    <w:rsid w:val="00C67815"/>
    <w:rsid w:val="00C70C31"/>
    <w:rsid w:val="00C71DAA"/>
    <w:rsid w:val="00C725E6"/>
    <w:rsid w:val="00C7381C"/>
    <w:rsid w:val="00C73E48"/>
    <w:rsid w:val="00C74314"/>
    <w:rsid w:val="00C75E11"/>
    <w:rsid w:val="00C76E89"/>
    <w:rsid w:val="00C77F6B"/>
    <w:rsid w:val="00C8341E"/>
    <w:rsid w:val="00C8383A"/>
    <w:rsid w:val="00C87C0C"/>
    <w:rsid w:val="00C91732"/>
    <w:rsid w:val="00C922E7"/>
    <w:rsid w:val="00C92D16"/>
    <w:rsid w:val="00C94532"/>
    <w:rsid w:val="00C94C97"/>
    <w:rsid w:val="00C94E3D"/>
    <w:rsid w:val="00C95418"/>
    <w:rsid w:val="00C9606A"/>
    <w:rsid w:val="00C976A1"/>
    <w:rsid w:val="00C97828"/>
    <w:rsid w:val="00CA3D53"/>
    <w:rsid w:val="00CA493E"/>
    <w:rsid w:val="00CA529C"/>
    <w:rsid w:val="00CA6706"/>
    <w:rsid w:val="00CA7A8A"/>
    <w:rsid w:val="00CB0C74"/>
    <w:rsid w:val="00CB0DA7"/>
    <w:rsid w:val="00CB1C24"/>
    <w:rsid w:val="00CB3C61"/>
    <w:rsid w:val="00CB40E5"/>
    <w:rsid w:val="00CB49AC"/>
    <w:rsid w:val="00CB5E77"/>
    <w:rsid w:val="00CB61B6"/>
    <w:rsid w:val="00CB6CAC"/>
    <w:rsid w:val="00CC0719"/>
    <w:rsid w:val="00CC2576"/>
    <w:rsid w:val="00CC409C"/>
    <w:rsid w:val="00CC4FC6"/>
    <w:rsid w:val="00CC582A"/>
    <w:rsid w:val="00CC6A1D"/>
    <w:rsid w:val="00CD2FFB"/>
    <w:rsid w:val="00CD430A"/>
    <w:rsid w:val="00CD5896"/>
    <w:rsid w:val="00CD6E29"/>
    <w:rsid w:val="00CD7263"/>
    <w:rsid w:val="00CD79E4"/>
    <w:rsid w:val="00CE007B"/>
    <w:rsid w:val="00CE2F60"/>
    <w:rsid w:val="00CE3483"/>
    <w:rsid w:val="00CE3988"/>
    <w:rsid w:val="00CE5799"/>
    <w:rsid w:val="00CE5ABC"/>
    <w:rsid w:val="00CE7885"/>
    <w:rsid w:val="00CF014D"/>
    <w:rsid w:val="00CF0562"/>
    <w:rsid w:val="00CF1EB1"/>
    <w:rsid w:val="00CF20AB"/>
    <w:rsid w:val="00CF2759"/>
    <w:rsid w:val="00CF42E6"/>
    <w:rsid w:val="00CF4B1E"/>
    <w:rsid w:val="00CF56B5"/>
    <w:rsid w:val="00CF70E0"/>
    <w:rsid w:val="00D01E4E"/>
    <w:rsid w:val="00D01F56"/>
    <w:rsid w:val="00D02454"/>
    <w:rsid w:val="00D02556"/>
    <w:rsid w:val="00D048E2"/>
    <w:rsid w:val="00D060FE"/>
    <w:rsid w:val="00D0668E"/>
    <w:rsid w:val="00D06947"/>
    <w:rsid w:val="00D078CE"/>
    <w:rsid w:val="00D07BBF"/>
    <w:rsid w:val="00D12BF5"/>
    <w:rsid w:val="00D13AA2"/>
    <w:rsid w:val="00D1489F"/>
    <w:rsid w:val="00D15A7A"/>
    <w:rsid w:val="00D17423"/>
    <w:rsid w:val="00D21440"/>
    <w:rsid w:val="00D21DF2"/>
    <w:rsid w:val="00D22A9A"/>
    <w:rsid w:val="00D22CE1"/>
    <w:rsid w:val="00D22E0E"/>
    <w:rsid w:val="00D2398B"/>
    <w:rsid w:val="00D24989"/>
    <w:rsid w:val="00D24E01"/>
    <w:rsid w:val="00D253DF"/>
    <w:rsid w:val="00D26BE2"/>
    <w:rsid w:val="00D30717"/>
    <w:rsid w:val="00D30F18"/>
    <w:rsid w:val="00D310BF"/>
    <w:rsid w:val="00D31777"/>
    <w:rsid w:val="00D31C73"/>
    <w:rsid w:val="00D32BF5"/>
    <w:rsid w:val="00D33334"/>
    <w:rsid w:val="00D3418D"/>
    <w:rsid w:val="00D344E4"/>
    <w:rsid w:val="00D3465D"/>
    <w:rsid w:val="00D40E0C"/>
    <w:rsid w:val="00D4159A"/>
    <w:rsid w:val="00D41815"/>
    <w:rsid w:val="00D42140"/>
    <w:rsid w:val="00D43EBB"/>
    <w:rsid w:val="00D45336"/>
    <w:rsid w:val="00D45505"/>
    <w:rsid w:val="00D4795A"/>
    <w:rsid w:val="00D47AEF"/>
    <w:rsid w:val="00D544E9"/>
    <w:rsid w:val="00D546BC"/>
    <w:rsid w:val="00D54778"/>
    <w:rsid w:val="00D5799C"/>
    <w:rsid w:val="00D611E6"/>
    <w:rsid w:val="00D6243E"/>
    <w:rsid w:val="00D63C2C"/>
    <w:rsid w:val="00D660A6"/>
    <w:rsid w:val="00D66C7C"/>
    <w:rsid w:val="00D67E05"/>
    <w:rsid w:val="00D7205E"/>
    <w:rsid w:val="00D721D7"/>
    <w:rsid w:val="00D755A8"/>
    <w:rsid w:val="00D75633"/>
    <w:rsid w:val="00D808D2"/>
    <w:rsid w:val="00D81413"/>
    <w:rsid w:val="00D8185D"/>
    <w:rsid w:val="00D84AD3"/>
    <w:rsid w:val="00D87295"/>
    <w:rsid w:val="00D9161F"/>
    <w:rsid w:val="00D91B48"/>
    <w:rsid w:val="00D92FDF"/>
    <w:rsid w:val="00D936B1"/>
    <w:rsid w:val="00D949E2"/>
    <w:rsid w:val="00D94D4B"/>
    <w:rsid w:val="00D9546D"/>
    <w:rsid w:val="00D9592F"/>
    <w:rsid w:val="00D96CF2"/>
    <w:rsid w:val="00D96EE3"/>
    <w:rsid w:val="00D9723A"/>
    <w:rsid w:val="00DA1907"/>
    <w:rsid w:val="00DA1C93"/>
    <w:rsid w:val="00DA2FFC"/>
    <w:rsid w:val="00DA4252"/>
    <w:rsid w:val="00DA4401"/>
    <w:rsid w:val="00DA68C8"/>
    <w:rsid w:val="00DA6D54"/>
    <w:rsid w:val="00DB1737"/>
    <w:rsid w:val="00DB1F44"/>
    <w:rsid w:val="00DB23E7"/>
    <w:rsid w:val="00DB3C42"/>
    <w:rsid w:val="00DB3E39"/>
    <w:rsid w:val="00DB5711"/>
    <w:rsid w:val="00DB5843"/>
    <w:rsid w:val="00DB5A62"/>
    <w:rsid w:val="00DB6B4D"/>
    <w:rsid w:val="00DB78B6"/>
    <w:rsid w:val="00DB7DAD"/>
    <w:rsid w:val="00DC034D"/>
    <w:rsid w:val="00DC1F5A"/>
    <w:rsid w:val="00DC25BA"/>
    <w:rsid w:val="00DC2C45"/>
    <w:rsid w:val="00DC35F7"/>
    <w:rsid w:val="00DC3E9F"/>
    <w:rsid w:val="00DC5324"/>
    <w:rsid w:val="00DC541C"/>
    <w:rsid w:val="00DC74E5"/>
    <w:rsid w:val="00DC7FE6"/>
    <w:rsid w:val="00DD027C"/>
    <w:rsid w:val="00DD0C3F"/>
    <w:rsid w:val="00DD1152"/>
    <w:rsid w:val="00DD7350"/>
    <w:rsid w:val="00DD77EF"/>
    <w:rsid w:val="00DD78C7"/>
    <w:rsid w:val="00DE2372"/>
    <w:rsid w:val="00DE426B"/>
    <w:rsid w:val="00DE5002"/>
    <w:rsid w:val="00DE74D0"/>
    <w:rsid w:val="00DF1609"/>
    <w:rsid w:val="00DF4929"/>
    <w:rsid w:val="00DF7CB7"/>
    <w:rsid w:val="00E002CD"/>
    <w:rsid w:val="00E008A6"/>
    <w:rsid w:val="00E01C00"/>
    <w:rsid w:val="00E0359A"/>
    <w:rsid w:val="00E039F9"/>
    <w:rsid w:val="00E03FB4"/>
    <w:rsid w:val="00E0556E"/>
    <w:rsid w:val="00E056C6"/>
    <w:rsid w:val="00E06EF2"/>
    <w:rsid w:val="00E07BF0"/>
    <w:rsid w:val="00E07C0A"/>
    <w:rsid w:val="00E134E5"/>
    <w:rsid w:val="00E16052"/>
    <w:rsid w:val="00E17E91"/>
    <w:rsid w:val="00E22FD1"/>
    <w:rsid w:val="00E23673"/>
    <w:rsid w:val="00E245A6"/>
    <w:rsid w:val="00E247A5"/>
    <w:rsid w:val="00E25168"/>
    <w:rsid w:val="00E25692"/>
    <w:rsid w:val="00E25B7A"/>
    <w:rsid w:val="00E26934"/>
    <w:rsid w:val="00E27D3B"/>
    <w:rsid w:val="00E3175F"/>
    <w:rsid w:val="00E31781"/>
    <w:rsid w:val="00E32BCD"/>
    <w:rsid w:val="00E34CC8"/>
    <w:rsid w:val="00E34D78"/>
    <w:rsid w:val="00E36086"/>
    <w:rsid w:val="00E372AF"/>
    <w:rsid w:val="00E37895"/>
    <w:rsid w:val="00E37A6C"/>
    <w:rsid w:val="00E37A86"/>
    <w:rsid w:val="00E414B3"/>
    <w:rsid w:val="00E41A9A"/>
    <w:rsid w:val="00E43956"/>
    <w:rsid w:val="00E448E3"/>
    <w:rsid w:val="00E45476"/>
    <w:rsid w:val="00E4735A"/>
    <w:rsid w:val="00E50BB1"/>
    <w:rsid w:val="00E52690"/>
    <w:rsid w:val="00E54153"/>
    <w:rsid w:val="00E55AB1"/>
    <w:rsid w:val="00E560C8"/>
    <w:rsid w:val="00E5693D"/>
    <w:rsid w:val="00E573EA"/>
    <w:rsid w:val="00E602D4"/>
    <w:rsid w:val="00E60EE5"/>
    <w:rsid w:val="00E61893"/>
    <w:rsid w:val="00E666C8"/>
    <w:rsid w:val="00E675A6"/>
    <w:rsid w:val="00E715FA"/>
    <w:rsid w:val="00E71BE4"/>
    <w:rsid w:val="00E723C6"/>
    <w:rsid w:val="00E72419"/>
    <w:rsid w:val="00E75221"/>
    <w:rsid w:val="00E776C0"/>
    <w:rsid w:val="00E77CD7"/>
    <w:rsid w:val="00E84952"/>
    <w:rsid w:val="00E850B2"/>
    <w:rsid w:val="00E85443"/>
    <w:rsid w:val="00E854DC"/>
    <w:rsid w:val="00E87A5F"/>
    <w:rsid w:val="00E87D7F"/>
    <w:rsid w:val="00E87E62"/>
    <w:rsid w:val="00E905F0"/>
    <w:rsid w:val="00E9133B"/>
    <w:rsid w:val="00E9192E"/>
    <w:rsid w:val="00E92E46"/>
    <w:rsid w:val="00E941DD"/>
    <w:rsid w:val="00E96384"/>
    <w:rsid w:val="00E969FE"/>
    <w:rsid w:val="00E9745D"/>
    <w:rsid w:val="00EA004A"/>
    <w:rsid w:val="00EA06FE"/>
    <w:rsid w:val="00EA1732"/>
    <w:rsid w:val="00EA1BF4"/>
    <w:rsid w:val="00EA381F"/>
    <w:rsid w:val="00EA43D8"/>
    <w:rsid w:val="00EA69F6"/>
    <w:rsid w:val="00EA7031"/>
    <w:rsid w:val="00EA7D6A"/>
    <w:rsid w:val="00EA7ECE"/>
    <w:rsid w:val="00EB02E8"/>
    <w:rsid w:val="00EB2D77"/>
    <w:rsid w:val="00EB34E9"/>
    <w:rsid w:val="00EB7090"/>
    <w:rsid w:val="00EB7B23"/>
    <w:rsid w:val="00EC0CD3"/>
    <w:rsid w:val="00EC2F1D"/>
    <w:rsid w:val="00EC48B9"/>
    <w:rsid w:val="00EC5A95"/>
    <w:rsid w:val="00EC5F82"/>
    <w:rsid w:val="00EC62C2"/>
    <w:rsid w:val="00EC7C10"/>
    <w:rsid w:val="00ED0765"/>
    <w:rsid w:val="00ED1BFD"/>
    <w:rsid w:val="00ED2370"/>
    <w:rsid w:val="00ED2B9A"/>
    <w:rsid w:val="00ED5723"/>
    <w:rsid w:val="00ED756E"/>
    <w:rsid w:val="00EE5DCC"/>
    <w:rsid w:val="00EF06F8"/>
    <w:rsid w:val="00EF0C88"/>
    <w:rsid w:val="00EF0D28"/>
    <w:rsid w:val="00EF22FD"/>
    <w:rsid w:val="00EF2386"/>
    <w:rsid w:val="00EF401C"/>
    <w:rsid w:val="00EF4EEB"/>
    <w:rsid w:val="00EF587D"/>
    <w:rsid w:val="00EF7AAA"/>
    <w:rsid w:val="00F006C0"/>
    <w:rsid w:val="00F0087B"/>
    <w:rsid w:val="00F01692"/>
    <w:rsid w:val="00F02570"/>
    <w:rsid w:val="00F04AEE"/>
    <w:rsid w:val="00F04D38"/>
    <w:rsid w:val="00F07489"/>
    <w:rsid w:val="00F07C7C"/>
    <w:rsid w:val="00F11828"/>
    <w:rsid w:val="00F11C21"/>
    <w:rsid w:val="00F12E52"/>
    <w:rsid w:val="00F143AF"/>
    <w:rsid w:val="00F15055"/>
    <w:rsid w:val="00F16D2B"/>
    <w:rsid w:val="00F17904"/>
    <w:rsid w:val="00F20251"/>
    <w:rsid w:val="00F23E65"/>
    <w:rsid w:val="00F24C53"/>
    <w:rsid w:val="00F2555B"/>
    <w:rsid w:val="00F25C2F"/>
    <w:rsid w:val="00F30C48"/>
    <w:rsid w:val="00F30D68"/>
    <w:rsid w:val="00F3114A"/>
    <w:rsid w:val="00F32A21"/>
    <w:rsid w:val="00F34129"/>
    <w:rsid w:val="00F356E8"/>
    <w:rsid w:val="00F41052"/>
    <w:rsid w:val="00F437C0"/>
    <w:rsid w:val="00F443FE"/>
    <w:rsid w:val="00F44B97"/>
    <w:rsid w:val="00F46C55"/>
    <w:rsid w:val="00F52178"/>
    <w:rsid w:val="00F52583"/>
    <w:rsid w:val="00F52F57"/>
    <w:rsid w:val="00F54576"/>
    <w:rsid w:val="00F57E6F"/>
    <w:rsid w:val="00F60813"/>
    <w:rsid w:val="00F60F51"/>
    <w:rsid w:val="00F628EF"/>
    <w:rsid w:val="00F6353D"/>
    <w:rsid w:val="00F63B2E"/>
    <w:rsid w:val="00F648EA"/>
    <w:rsid w:val="00F664E1"/>
    <w:rsid w:val="00F66BAE"/>
    <w:rsid w:val="00F66BC9"/>
    <w:rsid w:val="00F67DF6"/>
    <w:rsid w:val="00F71810"/>
    <w:rsid w:val="00F731BC"/>
    <w:rsid w:val="00F7332A"/>
    <w:rsid w:val="00F73582"/>
    <w:rsid w:val="00F740BD"/>
    <w:rsid w:val="00F74CA9"/>
    <w:rsid w:val="00F74D2D"/>
    <w:rsid w:val="00F771C0"/>
    <w:rsid w:val="00F809B8"/>
    <w:rsid w:val="00F83B06"/>
    <w:rsid w:val="00F84AFF"/>
    <w:rsid w:val="00F84E0E"/>
    <w:rsid w:val="00F862E6"/>
    <w:rsid w:val="00F870A4"/>
    <w:rsid w:val="00F87D42"/>
    <w:rsid w:val="00F93AAD"/>
    <w:rsid w:val="00F946F8"/>
    <w:rsid w:val="00F96D0C"/>
    <w:rsid w:val="00F9793F"/>
    <w:rsid w:val="00FA094A"/>
    <w:rsid w:val="00FA0CDF"/>
    <w:rsid w:val="00FA10D6"/>
    <w:rsid w:val="00FA15B4"/>
    <w:rsid w:val="00FA1832"/>
    <w:rsid w:val="00FA21E8"/>
    <w:rsid w:val="00FA581D"/>
    <w:rsid w:val="00FA69A1"/>
    <w:rsid w:val="00FA6B66"/>
    <w:rsid w:val="00FA77E3"/>
    <w:rsid w:val="00FB1B3C"/>
    <w:rsid w:val="00FB24E6"/>
    <w:rsid w:val="00FB260B"/>
    <w:rsid w:val="00FB2C6C"/>
    <w:rsid w:val="00FB4C8E"/>
    <w:rsid w:val="00FB61B9"/>
    <w:rsid w:val="00FB698C"/>
    <w:rsid w:val="00FC1770"/>
    <w:rsid w:val="00FC2228"/>
    <w:rsid w:val="00FC2949"/>
    <w:rsid w:val="00FC2EE4"/>
    <w:rsid w:val="00FC47AC"/>
    <w:rsid w:val="00FC4C75"/>
    <w:rsid w:val="00FC7FBD"/>
    <w:rsid w:val="00FD092C"/>
    <w:rsid w:val="00FD1F10"/>
    <w:rsid w:val="00FD2006"/>
    <w:rsid w:val="00FD254B"/>
    <w:rsid w:val="00FD4171"/>
    <w:rsid w:val="00FD48C3"/>
    <w:rsid w:val="00FD4BC6"/>
    <w:rsid w:val="00FD5BAE"/>
    <w:rsid w:val="00FD60CC"/>
    <w:rsid w:val="00FD7489"/>
    <w:rsid w:val="00FD75B1"/>
    <w:rsid w:val="00FD7BE9"/>
    <w:rsid w:val="00FE0C9C"/>
    <w:rsid w:val="00FE15F8"/>
    <w:rsid w:val="00FE3107"/>
    <w:rsid w:val="00FE3FC6"/>
    <w:rsid w:val="00FF0931"/>
    <w:rsid w:val="00FF1178"/>
    <w:rsid w:val="00FF15C1"/>
    <w:rsid w:val="00FF208B"/>
    <w:rsid w:val="00FF2435"/>
    <w:rsid w:val="00FF3C4D"/>
    <w:rsid w:val="00FF4E67"/>
    <w:rsid w:val="00FF5A61"/>
    <w:rsid w:val="00FF5C7D"/>
    <w:rsid w:val="00FF760E"/>
    <w:rsid w:val="00FF79B9"/>
    <w:rsid w:val="00FF7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uiPriority w:val="59"/>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 w:type="paragraph" w:customStyle="1" w:styleId="CharCharCharChar0">
    <w:name w:val="Знак Знак Знак Знак Знак Знак Знак Знак Знак Знак Char Char Знак Char Char Знак"/>
    <w:basedOn w:val="a"/>
    <w:rsid w:val="00DE74D0"/>
    <w:pPr>
      <w:spacing w:after="160" w:line="240" w:lineRule="exact"/>
    </w:pPr>
    <w:rPr>
      <w:rFonts w:ascii="Verdana" w:hAnsi="Verdana" w:cs="Verdana"/>
      <w:sz w:val="20"/>
      <w:szCs w:val="20"/>
      <w:lang w:val="en-US" w:eastAsia="en-US"/>
    </w:rPr>
  </w:style>
  <w:style w:type="paragraph" w:customStyle="1" w:styleId="CharCharCharChar5">
    <w:name w:val="Знак Знак Знак Знак Знак Знак Знак Знак Знак Знак Char Char Знак Char Char Знак"/>
    <w:basedOn w:val="a"/>
    <w:rsid w:val="003828C5"/>
    <w:pPr>
      <w:spacing w:after="160" w:line="240" w:lineRule="exact"/>
    </w:pPr>
    <w:rPr>
      <w:rFonts w:ascii="Verdana" w:hAnsi="Verdana" w:cs="Verdana"/>
      <w:sz w:val="20"/>
      <w:szCs w:val="20"/>
      <w:lang w:val="en-US" w:eastAsia="en-US"/>
    </w:rPr>
  </w:style>
  <w:style w:type="table" w:customStyle="1" w:styleId="14">
    <w:name w:val="Сетка таблицы1"/>
    <w:basedOn w:val="a1"/>
    <w:next w:val="a5"/>
    <w:uiPriority w:val="59"/>
    <w:rsid w:val="00B4129D"/>
    <w:rPr>
      <w:rFonts w:asciiTheme="minorHAnsi" w:eastAsiaTheme="minorEastAsia"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uiPriority w:val="59"/>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 w:type="paragraph" w:customStyle="1" w:styleId="CharCharCharChar0">
    <w:name w:val="Знак Знак Знак Знак Знак Знак Знак Знак Знак Знак Char Char Знак Char Char Знак"/>
    <w:basedOn w:val="a"/>
    <w:rsid w:val="00DE74D0"/>
    <w:pPr>
      <w:spacing w:after="160" w:line="240" w:lineRule="exact"/>
    </w:pPr>
    <w:rPr>
      <w:rFonts w:ascii="Verdana" w:hAnsi="Verdana" w:cs="Verdana"/>
      <w:sz w:val="20"/>
      <w:szCs w:val="20"/>
      <w:lang w:val="en-US" w:eastAsia="en-US"/>
    </w:rPr>
  </w:style>
  <w:style w:type="paragraph" w:customStyle="1" w:styleId="CharCharCharChar5">
    <w:name w:val="Знак Знак Знак Знак Знак Знак Знак Знак Знак Знак Char Char Знак Char Char Знак"/>
    <w:basedOn w:val="a"/>
    <w:rsid w:val="003828C5"/>
    <w:pPr>
      <w:spacing w:after="160" w:line="240" w:lineRule="exact"/>
    </w:pPr>
    <w:rPr>
      <w:rFonts w:ascii="Verdana" w:hAnsi="Verdana" w:cs="Verdana"/>
      <w:sz w:val="20"/>
      <w:szCs w:val="20"/>
      <w:lang w:val="en-US" w:eastAsia="en-US"/>
    </w:rPr>
  </w:style>
  <w:style w:type="table" w:customStyle="1" w:styleId="14">
    <w:name w:val="Сетка таблицы1"/>
    <w:basedOn w:val="a1"/>
    <w:next w:val="a5"/>
    <w:uiPriority w:val="59"/>
    <w:rsid w:val="00B4129D"/>
    <w:rPr>
      <w:rFonts w:asciiTheme="minorHAnsi" w:eastAsiaTheme="minorEastAsia"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5832">
      <w:bodyDiv w:val="1"/>
      <w:marLeft w:val="0"/>
      <w:marRight w:val="0"/>
      <w:marTop w:val="0"/>
      <w:marBottom w:val="0"/>
      <w:divBdr>
        <w:top w:val="none" w:sz="0" w:space="0" w:color="auto"/>
        <w:left w:val="none" w:sz="0" w:space="0" w:color="auto"/>
        <w:bottom w:val="none" w:sz="0" w:space="0" w:color="auto"/>
        <w:right w:val="none" w:sz="0" w:space="0" w:color="auto"/>
      </w:divBdr>
    </w:div>
    <w:div w:id="201946439">
      <w:bodyDiv w:val="1"/>
      <w:marLeft w:val="0"/>
      <w:marRight w:val="0"/>
      <w:marTop w:val="0"/>
      <w:marBottom w:val="0"/>
      <w:divBdr>
        <w:top w:val="none" w:sz="0" w:space="0" w:color="auto"/>
        <w:left w:val="none" w:sz="0" w:space="0" w:color="auto"/>
        <w:bottom w:val="none" w:sz="0" w:space="0" w:color="auto"/>
        <w:right w:val="none" w:sz="0" w:space="0" w:color="auto"/>
      </w:divBdr>
    </w:div>
    <w:div w:id="594361418">
      <w:bodyDiv w:val="1"/>
      <w:marLeft w:val="0"/>
      <w:marRight w:val="0"/>
      <w:marTop w:val="0"/>
      <w:marBottom w:val="0"/>
      <w:divBdr>
        <w:top w:val="none" w:sz="0" w:space="0" w:color="auto"/>
        <w:left w:val="none" w:sz="0" w:space="0" w:color="auto"/>
        <w:bottom w:val="none" w:sz="0" w:space="0" w:color="auto"/>
        <w:right w:val="none" w:sz="0" w:space="0" w:color="auto"/>
      </w:divBdr>
    </w:div>
    <w:div w:id="848982433">
      <w:bodyDiv w:val="1"/>
      <w:marLeft w:val="0"/>
      <w:marRight w:val="0"/>
      <w:marTop w:val="0"/>
      <w:marBottom w:val="0"/>
      <w:divBdr>
        <w:top w:val="none" w:sz="0" w:space="0" w:color="auto"/>
        <w:left w:val="none" w:sz="0" w:space="0" w:color="auto"/>
        <w:bottom w:val="none" w:sz="0" w:space="0" w:color="auto"/>
        <w:right w:val="none" w:sz="0" w:space="0" w:color="auto"/>
      </w:divBdr>
    </w:div>
    <w:div w:id="1223446162">
      <w:bodyDiv w:val="1"/>
      <w:marLeft w:val="0"/>
      <w:marRight w:val="0"/>
      <w:marTop w:val="0"/>
      <w:marBottom w:val="0"/>
      <w:divBdr>
        <w:top w:val="none" w:sz="0" w:space="0" w:color="auto"/>
        <w:left w:val="none" w:sz="0" w:space="0" w:color="auto"/>
        <w:bottom w:val="none" w:sz="0" w:space="0" w:color="auto"/>
        <w:right w:val="none" w:sz="0" w:space="0" w:color="auto"/>
      </w:divBdr>
    </w:div>
    <w:div w:id="1226067409">
      <w:bodyDiv w:val="1"/>
      <w:marLeft w:val="0"/>
      <w:marRight w:val="0"/>
      <w:marTop w:val="0"/>
      <w:marBottom w:val="0"/>
      <w:divBdr>
        <w:top w:val="none" w:sz="0" w:space="0" w:color="auto"/>
        <w:left w:val="none" w:sz="0" w:space="0" w:color="auto"/>
        <w:bottom w:val="none" w:sz="0" w:space="0" w:color="auto"/>
        <w:right w:val="none" w:sz="0" w:space="0" w:color="auto"/>
      </w:divBdr>
    </w:div>
    <w:div w:id="1361977329">
      <w:bodyDiv w:val="1"/>
      <w:marLeft w:val="0"/>
      <w:marRight w:val="0"/>
      <w:marTop w:val="0"/>
      <w:marBottom w:val="0"/>
      <w:divBdr>
        <w:top w:val="none" w:sz="0" w:space="0" w:color="auto"/>
        <w:left w:val="none" w:sz="0" w:space="0" w:color="auto"/>
        <w:bottom w:val="none" w:sz="0" w:space="0" w:color="auto"/>
        <w:right w:val="none" w:sz="0" w:space="0" w:color="auto"/>
      </w:divBdr>
      <w:divsChild>
        <w:div w:id="622929094">
          <w:marLeft w:val="0"/>
          <w:marRight w:val="0"/>
          <w:marTop w:val="0"/>
          <w:marBottom w:val="0"/>
          <w:divBdr>
            <w:top w:val="none" w:sz="0" w:space="0" w:color="auto"/>
            <w:left w:val="none" w:sz="0" w:space="0" w:color="auto"/>
            <w:bottom w:val="none" w:sz="0" w:space="0" w:color="auto"/>
            <w:right w:val="none" w:sz="0" w:space="0" w:color="auto"/>
          </w:divBdr>
          <w:divsChild>
            <w:div w:id="1186485478">
              <w:marLeft w:val="0"/>
              <w:marRight w:val="0"/>
              <w:marTop w:val="0"/>
              <w:marBottom w:val="0"/>
              <w:divBdr>
                <w:top w:val="none" w:sz="0" w:space="0" w:color="auto"/>
                <w:left w:val="none" w:sz="0" w:space="0" w:color="auto"/>
                <w:bottom w:val="none" w:sz="0" w:space="0" w:color="auto"/>
                <w:right w:val="none" w:sz="0" w:space="0" w:color="auto"/>
              </w:divBdr>
              <w:divsChild>
                <w:div w:id="1319848840">
                  <w:marLeft w:val="0"/>
                  <w:marRight w:val="0"/>
                  <w:marTop w:val="0"/>
                  <w:marBottom w:val="0"/>
                  <w:divBdr>
                    <w:top w:val="none" w:sz="0" w:space="0" w:color="auto"/>
                    <w:left w:val="none" w:sz="0" w:space="0" w:color="auto"/>
                    <w:bottom w:val="none" w:sz="0" w:space="0" w:color="auto"/>
                    <w:right w:val="none" w:sz="0" w:space="0" w:color="auto"/>
                  </w:divBdr>
                  <w:divsChild>
                    <w:div w:id="555506166">
                      <w:marLeft w:val="0"/>
                      <w:marRight w:val="0"/>
                      <w:marTop w:val="0"/>
                      <w:marBottom w:val="0"/>
                      <w:divBdr>
                        <w:top w:val="none" w:sz="0" w:space="0" w:color="auto"/>
                        <w:left w:val="none" w:sz="0" w:space="0" w:color="auto"/>
                        <w:bottom w:val="none" w:sz="0" w:space="0" w:color="auto"/>
                        <w:right w:val="none" w:sz="0" w:space="0" w:color="auto"/>
                      </w:divBdr>
                      <w:divsChild>
                        <w:div w:id="156378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93849">
              <w:marLeft w:val="0"/>
              <w:marRight w:val="0"/>
              <w:marTop w:val="0"/>
              <w:marBottom w:val="0"/>
              <w:divBdr>
                <w:top w:val="none" w:sz="0" w:space="0" w:color="auto"/>
                <w:left w:val="none" w:sz="0" w:space="0" w:color="auto"/>
                <w:bottom w:val="none" w:sz="0" w:space="0" w:color="auto"/>
                <w:right w:val="none" w:sz="0" w:space="0" w:color="auto"/>
              </w:divBdr>
              <w:divsChild>
                <w:div w:id="19389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544717">
      <w:bodyDiv w:val="1"/>
      <w:marLeft w:val="0"/>
      <w:marRight w:val="0"/>
      <w:marTop w:val="0"/>
      <w:marBottom w:val="0"/>
      <w:divBdr>
        <w:top w:val="none" w:sz="0" w:space="0" w:color="auto"/>
        <w:left w:val="none" w:sz="0" w:space="0" w:color="auto"/>
        <w:bottom w:val="none" w:sz="0" w:space="0" w:color="auto"/>
        <w:right w:val="none" w:sz="0" w:space="0" w:color="auto"/>
      </w:divBdr>
    </w:div>
    <w:div w:id="1967927383">
      <w:bodyDiv w:val="1"/>
      <w:marLeft w:val="0"/>
      <w:marRight w:val="0"/>
      <w:marTop w:val="0"/>
      <w:marBottom w:val="0"/>
      <w:divBdr>
        <w:top w:val="none" w:sz="0" w:space="0" w:color="auto"/>
        <w:left w:val="none" w:sz="0" w:space="0" w:color="auto"/>
        <w:bottom w:val="none" w:sz="0" w:space="0" w:color="auto"/>
        <w:right w:val="none" w:sz="0" w:space="0" w:color="auto"/>
      </w:divBdr>
    </w:div>
    <w:div w:id="2137872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53521FA80F21CDA7536C24F01A283A2A1D5C2557EA9F9E3CDE8F48BFA54C746407C574F76O16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terburgregiongaz.ru/assets/plugins/tinymce/jscripts/tiny_mce/plugins/paste/pasteword.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consultantplus://offline/ref=C719C23C7C5A9272100566E08CE8C36BC7F205494A8843288C3D83EC05ED8FEB1E39224FEC4C0039o2ZDD" TargetMode="Externa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C719C23C7C5A9272100566E08CE8C36BC7F10F484B8E43288C3D83EC05ED8FEB1E39224FEC4C0136o2Z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F42831-4969-4883-809A-D75C88571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19</Pages>
  <Words>7298</Words>
  <Characters>41602</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48803</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6422587</vt:i4>
      </vt:variant>
      <vt:variant>
        <vt:i4>12</vt:i4>
      </vt:variant>
      <vt:variant>
        <vt:i4>0</vt:i4>
      </vt:variant>
      <vt:variant>
        <vt:i4>5</vt:i4>
      </vt:variant>
      <vt:variant>
        <vt:lpwstr>consultantplus://offline/ref=C719C23C7C5A9272100566E08CE8C36BC7F205494A8843288C3D83EC05ED8FEB1E39224FEC4C0039o2ZDD</vt:lpwstr>
      </vt:variant>
      <vt:variant>
        <vt:lpwstr/>
      </vt:variant>
      <vt:variant>
        <vt:i4>4194386</vt:i4>
      </vt:variant>
      <vt:variant>
        <vt:i4>9</vt:i4>
      </vt:variant>
      <vt:variant>
        <vt:i4>0</vt:i4>
      </vt:variant>
      <vt:variant>
        <vt:i4>5</vt:i4>
      </vt:variant>
      <vt:variant>
        <vt:lpwstr>consultantplus://offline/ref=C53521FA80F21CDA7536C24F01A283A2A1D5C2557EA9F9E3CDE8F48BFA54C746407C574F76O168F</vt:lpwstr>
      </vt:variant>
      <vt:variant>
        <vt:lpwstr/>
      </vt:variant>
      <vt:variant>
        <vt:i4>6357101</vt:i4>
      </vt:variant>
      <vt:variant>
        <vt:i4>6</vt:i4>
      </vt:variant>
      <vt:variant>
        <vt:i4>0</vt:i4>
      </vt:variant>
      <vt:variant>
        <vt:i4>5</vt:i4>
      </vt:variant>
      <vt:variant>
        <vt:lpwstr>http://www.peterburgregiongaz.ru/assets/plugins/tinymce/jscripts/tiny_mce/plugins/paste/pasteword.htm</vt:lpwstr>
      </vt:variant>
      <vt:variant>
        <vt:lpwstr>sub_128</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rsk01</dc:creator>
  <cp:lastModifiedBy>rsk01</cp:lastModifiedBy>
  <cp:revision>84</cp:revision>
  <cp:lastPrinted>2013-09-12T01:39:00Z</cp:lastPrinted>
  <dcterms:created xsi:type="dcterms:W3CDTF">2013-07-12T02:34:00Z</dcterms:created>
  <dcterms:modified xsi:type="dcterms:W3CDTF">2013-09-24T02:22:00Z</dcterms:modified>
</cp:coreProperties>
</file>