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A333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FA333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FA333C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A333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04913" w:rsidRPr="00404913">
              <w:rPr>
                <w:color w:val="000000"/>
                <w:sz w:val="28"/>
                <w:lang w:eastAsia="ru-RU"/>
              </w:rPr>
              <w:t>13185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A333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582E">
        <w:rPr>
          <w:b/>
          <w:sz w:val="26"/>
          <w:szCs w:val="26"/>
        </w:rPr>
        <w:t>Снегоуборщик «</w:t>
      </w:r>
      <w:proofErr w:type="spellStart"/>
      <w:r w:rsidR="007D582E">
        <w:rPr>
          <w:b/>
          <w:sz w:val="26"/>
          <w:szCs w:val="26"/>
        </w:rPr>
        <w:t>Swisher</w:t>
      </w:r>
      <w:proofErr w:type="spellEnd"/>
      <w:r w:rsidR="007D582E">
        <w:rPr>
          <w:b/>
          <w:sz w:val="26"/>
          <w:szCs w:val="26"/>
        </w:rPr>
        <w:t>»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D582E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A333C">
        <w:rPr>
          <w:b/>
          <w:sz w:val="28"/>
          <w:szCs w:val="28"/>
        </w:rPr>
        <w:t>64 100,00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A333C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FA333C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D582E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9059347/ 900000027826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D582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Снегоуборщик «</w:t>
            </w:r>
            <w:proofErr w:type="spellStart"/>
            <w:r>
              <w:rPr>
                <w:sz w:val="22"/>
                <w:szCs w:val="22"/>
              </w:rPr>
              <w:t>Swisher</w:t>
            </w:r>
            <w:proofErr w:type="spellEnd"/>
            <w:r>
              <w:rPr>
                <w:sz w:val="22"/>
                <w:szCs w:val="22"/>
              </w:rPr>
              <w:t>»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A333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A333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64 100,00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A333C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64 100,00</w:t>
            </w:r>
          </w:p>
        </w:tc>
      </w:tr>
    </w:tbl>
    <w:p w:rsidR="00FC6229" w:rsidRDefault="007D582E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A096FD9" wp14:editId="6714B63D">
            <wp:simplePos x="0" y="0"/>
            <wp:positionH relativeFrom="column">
              <wp:posOffset>7620</wp:posOffset>
            </wp:positionH>
            <wp:positionV relativeFrom="paragraph">
              <wp:posOffset>62230</wp:posOffset>
            </wp:positionV>
            <wp:extent cx="2785110" cy="370713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D582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0A03D45" wp14:editId="3E5B4440">
            <wp:simplePos x="0" y="0"/>
            <wp:positionH relativeFrom="column">
              <wp:posOffset>2846705</wp:posOffset>
            </wp:positionH>
            <wp:positionV relativeFrom="paragraph">
              <wp:posOffset>184785</wp:posOffset>
            </wp:positionV>
            <wp:extent cx="3733800" cy="256222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E563054" wp14:editId="5B88E1A1">
            <wp:simplePos x="0" y="0"/>
            <wp:positionH relativeFrom="column">
              <wp:posOffset>3415030</wp:posOffset>
            </wp:positionH>
            <wp:positionV relativeFrom="paragraph">
              <wp:posOffset>62230</wp:posOffset>
            </wp:positionV>
            <wp:extent cx="2950845" cy="423164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845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D44B289" wp14:editId="3F81EB77">
            <wp:simplePos x="0" y="0"/>
            <wp:positionH relativeFrom="column">
              <wp:posOffset>6985</wp:posOffset>
            </wp:positionH>
            <wp:positionV relativeFrom="paragraph">
              <wp:posOffset>119380</wp:posOffset>
            </wp:positionV>
            <wp:extent cx="3336290" cy="35617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582E">
              <w:rPr>
                <w:b/>
                <w:szCs w:val="24"/>
              </w:rPr>
              <w:t>Снегоуборщик «</w:t>
            </w:r>
            <w:proofErr w:type="spellStart"/>
            <w:r w:rsidR="007D582E">
              <w:rPr>
                <w:b/>
                <w:szCs w:val="24"/>
              </w:rPr>
              <w:t>Swisher</w:t>
            </w:r>
            <w:proofErr w:type="spellEnd"/>
            <w:r w:rsidR="007D582E">
              <w:rPr>
                <w:b/>
                <w:szCs w:val="24"/>
              </w:rPr>
              <w:t>»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A333C">
              <w:rPr>
                <w:b/>
                <w:szCs w:val="24"/>
              </w:rPr>
              <w:t>64 100,00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A31924" w:rsidRDefault="00A3192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7D582E">
            <w:rPr>
              <w:sz w:val="28"/>
            </w:rPr>
            <w:t>Снегоуборщик «</w:t>
          </w:r>
          <w:proofErr w:type="spellStart"/>
          <w:r w:rsidR="007D582E">
            <w:rPr>
              <w:sz w:val="28"/>
            </w:rPr>
            <w:t>Swisher</w:t>
          </w:r>
          <w:proofErr w:type="spellEnd"/>
          <w:r w:rsidR="007D582E">
            <w:rPr>
              <w:sz w:val="28"/>
            </w:rPr>
            <w:t>»</w:t>
          </w:r>
          <w:r w:rsidR="00581FA4" w:rsidRPr="00581FA4">
            <w:rPr>
              <w:sz w:val="28"/>
            </w:rPr>
            <w:t xml:space="preserve">, </w:t>
          </w:r>
          <w:r w:rsidR="007D582E">
            <w:rPr>
              <w:sz w:val="28"/>
            </w:rPr>
            <w:t>2009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7D582E">
            <w:rPr>
              <w:sz w:val="28"/>
            </w:rPr>
            <w:t>9059347/ 900000027826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A333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A333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A333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A333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2548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4913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2E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22F1D"/>
    <w:rsid w:val="00A31924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333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F462A-FF0D-41C0-A859-F3F90221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4790</Words>
  <Characters>27305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2022-06-07T03:47:00Z</dcterms:created>
  <dcterms:modified xsi:type="dcterms:W3CDTF">2022-06-24T08:31:00Z</dcterms:modified>
</cp:coreProperties>
</file>