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321D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B11269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457C50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457C50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E321D8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57C50" w:rsidRPr="00457C50">
              <w:rPr>
                <w:color w:val="000000"/>
                <w:sz w:val="28"/>
                <w:lang w:eastAsia="ru-RU"/>
              </w:rPr>
              <w:t>32980-ВК</w:t>
            </w:r>
            <w:r w:rsidR="00B11269">
              <w:rPr>
                <w:color w:val="000000"/>
                <w:sz w:val="28"/>
                <w:lang w:eastAsia="ru-RU"/>
              </w:rPr>
              <w:t>_</w:t>
            </w:r>
            <w:r w:rsidR="00E321D8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D3D07">
        <w:rPr>
          <w:b/>
          <w:sz w:val="26"/>
          <w:szCs w:val="26"/>
        </w:rPr>
        <w:t>Автобус ЛАЗ-695 а226км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5D3D07">
        <w:rPr>
          <w:b/>
          <w:sz w:val="28"/>
          <w:szCs w:val="28"/>
        </w:rPr>
        <w:t>Автобус ЛАЗ-695 а226км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5D3D07">
        <w:rPr>
          <w:b/>
          <w:sz w:val="28"/>
          <w:szCs w:val="28"/>
        </w:rPr>
        <w:t>Автобус ЛАЗ-695 а226км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D3D07">
        <w:rPr>
          <w:b/>
          <w:sz w:val="28"/>
          <w:szCs w:val="28"/>
        </w:rPr>
        <w:t>Автобус ЛАЗ-695 а226км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E321D8">
        <w:rPr>
          <w:b/>
          <w:sz w:val="28"/>
          <w:szCs w:val="28"/>
        </w:rPr>
        <w:t>66 640,00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321D8">
        <w:rPr>
          <w:iCs/>
          <w:color w:val="0000FF"/>
          <w:spacing w:val="4"/>
          <w:sz w:val="28"/>
          <w:szCs w:val="28"/>
        </w:rPr>
        <w:t>24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080AB8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080AB8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5D3D07">
        <w:rPr>
          <w:b/>
          <w:sz w:val="28"/>
          <w:szCs w:val="28"/>
        </w:rPr>
        <w:t>Автобус ЛАЗ-695 а226км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D3D07">
        <w:rPr>
          <w:b/>
          <w:sz w:val="28"/>
          <w:szCs w:val="28"/>
        </w:rPr>
        <w:t>Автобус ЛАЗ-695 а226км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A575C" w:rsidP="005D3D07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8C7953">
              <w:rPr>
                <w:sz w:val="22"/>
                <w:szCs w:val="22"/>
              </w:rPr>
              <w:t>5</w:t>
            </w:r>
            <w:r w:rsidR="005D3D07">
              <w:rPr>
                <w:sz w:val="22"/>
                <w:szCs w:val="22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D3D07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 а226км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321D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321D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321D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66 640,00</w:t>
            </w:r>
          </w:p>
        </w:tc>
      </w:tr>
    </w:tbl>
    <w:p w:rsidR="002167C7" w:rsidRDefault="00FA490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12802F1" wp14:editId="37059E82">
            <wp:simplePos x="0" y="0"/>
            <wp:positionH relativeFrom="column">
              <wp:posOffset>-2186</wp:posOffset>
            </wp:positionH>
            <wp:positionV relativeFrom="paragraph">
              <wp:posOffset>-4784</wp:posOffset>
            </wp:positionV>
            <wp:extent cx="3806922" cy="4221126"/>
            <wp:effectExtent l="0" t="0" r="3175" b="8255"/>
            <wp:wrapNone/>
            <wp:docPr id="2" name="Рисунок 2" descr="H:\73\ИЗВЕЩЕНИЯ ОС\АВТОМОБИЛИ\Декабрь 2021_Автобусы и грузовики\Извещения\фото автобусы\а226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а226км 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129" cy="4221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FA490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D9EBB96" wp14:editId="7D8F6BF0">
            <wp:simplePos x="0" y="0"/>
            <wp:positionH relativeFrom="column">
              <wp:posOffset>2615565</wp:posOffset>
            </wp:positionH>
            <wp:positionV relativeFrom="paragraph">
              <wp:posOffset>182245</wp:posOffset>
            </wp:positionV>
            <wp:extent cx="3782060" cy="3837940"/>
            <wp:effectExtent l="0" t="0" r="8890" b="0"/>
            <wp:wrapNone/>
            <wp:docPr id="3" name="Рисунок 3" descr="H:\73\ИЗВЕЩЕНИЯ ОС\АВТОМОБИЛИ\Декабрь 2021_Автобусы и грузовики\Извещения\фото автобусы\а226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а226км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A490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22CDF89" wp14:editId="0E883C4D">
            <wp:simplePos x="0" y="0"/>
            <wp:positionH relativeFrom="column">
              <wp:posOffset>326685</wp:posOffset>
            </wp:positionH>
            <wp:positionV relativeFrom="paragraph">
              <wp:posOffset>-18755</wp:posOffset>
            </wp:positionV>
            <wp:extent cx="5869172" cy="4674165"/>
            <wp:effectExtent l="0" t="0" r="0" b="0"/>
            <wp:wrapNone/>
            <wp:docPr id="4" name="Рисунок 4" descr="H:\73\ИЗВЕЩЕНИЯ ОС\АВТОМОБИЛИ\Декабрь 2021_Автобусы и грузовики\Извещения\фото автобусы\а226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а226км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172" cy="46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A490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B7E0BED" wp14:editId="4D9C452F">
            <wp:simplePos x="0" y="0"/>
            <wp:positionH relativeFrom="column">
              <wp:posOffset>102870</wp:posOffset>
            </wp:positionH>
            <wp:positionV relativeFrom="paragraph">
              <wp:posOffset>6985</wp:posOffset>
            </wp:positionV>
            <wp:extent cx="2976880" cy="4027805"/>
            <wp:effectExtent l="0" t="0" r="0" b="0"/>
            <wp:wrapNone/>
            <wp:docPr id="5" name="Рисунок 5" descr="H:\73\ИЗВЕЩЕНИЯ ОС\АВТОМОБИЛИ\Декабрь 2021_Автобусы и грузовики\Извещения\фото автобусы\а226км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а226км 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80" cy="402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F16FDDA" wp14:editId="301595F9">
            <wp:simplePos x="0" y="0"/>
            <wp:positionH relativeFrom="column">
              <wp:posOffset>3150235</wp:posOffset>
            </wp:positionH>
            <wp:positionV relativeFrom="paragraph">
              <wp:posOffset>108585</wp:posOffset>
            </wp:positionV>
            <wp:extent cx="3260090" cy="4369435"/>
            <wp:effectExtent l="0" t="0" r="0" b="0"/>
            <wp:wrapNone/>
            <wp:docPr id="6" name="Рисунок 6" descr="H:\73\ИЗВЕЩЕНИЯ ОС\АВТОМОБИЛИ\Декабрь 2021_Автобусы и грузовики\Извещения\фото автобусы\а226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а226км 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090" cy="436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D3D07">
        <w:rPr>
          <w:b/>
          <w:sz w:val="28"/>
          <w:szCs w:val="28"/>
        </w:rPr>
        <w:t>Автобус ЛАЗ-695 а226км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D3D07">
        <w:rPr>
          <w:b/>
          <w:sz w:val="28"/>
          <w:szCs w:val="28"/>
        </w:rPr>
        <w:t>Автобус ЛАЗ-695 а226км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D3D07">
              <w:rPr>
                <w:b/>
                <w:szCs w:val="24"/>
              </w:rPr>
              <w:t>Автобус ЛАЗ-695 а226км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321D8">
              <w:rPr>
                <w:b/>
                <w:szCs w:val="24"/>
              </w:rPr>
              <w:t>66 640,00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ED26B7">
            <w:rPr>
              <w:sz w:val="28"/>
            </w:rPr>
            <w:t>18015</w:t>
          </w:r>
          <w:r w:rsidR="008C7953">
            <w:rPr>
              <w:sz w:val="28"/>
            </w:rPr>
            <w:t>5</w:t>
          </w:r>
          <w:r w:rsidR="005D3D07">
            <w:rPr>
              <w:sz w:val="28"/>
            </w:rPr>
            <w:t>6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1</w:t>
          </w:r>
          <w:r w:rsidR="008C7953">
            <w:rPr>
              <w:sz w:val="28"/>
            </w:rPr>
            <w:t>678</w:t>
          </w:r>
          <w:r w:rsidR="005D3D07">
            <w:rPr>
              <w:sz w:val="28"/>
            </w:rPr>
            <w:t>52</w:t>
          </w:r>
          <w:r w:rsidR="00ED26B7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5D3D07">
            <w:rPr>
              <w:sz w:val="28"/>
            </w:rPr>
            <w:t>а226км</w:t>
          </w:r>
          <w:r w:rsidR="00ED26B7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321D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321D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321D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321D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0AB8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C50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1269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01047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21D8"/>
    <w:rsid w:val="00E35D5F"/>
    <w:rsid w:val="00E42A2A"/>
    <w:rsid w:val="00E51106"/>
    <w:rsid w:val="00E52A84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4900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0AA24-70FD-433B-8030-4FE1DDCFA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4764</Words>
  <Characters>27157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31858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2021-12-29T08:46:00Z</dcterms:created>
  <dcterms:modified xsi:type="dcterms:W3CDTF">2022-01-14T07:20:00Z</dcterms:modified>
</cp:coreProperties>
</file>