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F80B05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477948" w:rsidP="00F80B05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F80B05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F80B05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11352C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«_____»_________________20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</w:t>
            </w:r>
            <w:r w:rsidR="0011352C">
              <w:rPr>
                <w:sz w:val="28"/>
                <w:szCs w:val="28"/>
                <w:u w:val="single"/>
                <w:lang w:eastAsia="ru-RU"/>
              </w:rPr>
              <w:t>2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67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560"/>
        <w:gridCol w:w="567"/>
        <w:gridCol w:w="2551"/>
      </w:tblGrid>
      <w:tr w:rsidR="00986B03" w:rsidRPr="008C5364" w:rsidTr="00986B03">
        <w:trPr>
          <w:cantSplit/>
          <w:trHeight w:val="454"/>
        </w:trPr>
        <w:tc>
          <w:tcPr>
            <w:tcW w:w="1560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47224D" w:rsidP="00477948">
            <w:pPr>
              <w:spacing w:line="276" w:lineRule="auto"/>
              <w:ind w:left="-108"/>
              <w:jc w:val="center"/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>1</w:t>
            </w:r>
            <w:r w:rsidR="006316E7">
              <w:rPr>
                <w:sz w:val="28"/>
                <w:lang w:eastAsia="ru-RU"/>
              </w:rPr>
              <w:t>1</w:t>
            </w:r>
            <w:r w:rsidR="00986B03">
              <w:rPr>
                <w:sz w:val="28"/>
                <w:lang w:eastAsia="ru-RU"/>
              </w:rPr>
              <w:t>.</w:t>
            </w:r>
            <w:r w:rsidR="0011352C">
              <w:rPr>
                <w:sz w:val="28"/>
                <w:lang w:eastAsia="ru-RU"/>
              </w:rPr>
              <w:t>0</w:t>
            </w:r>
            <w:r w:rsidR="00986B03">
              <w:rPr>
                <w:sz w:val="28"/>
                <w:lang w:eastAsia="ru-RU"/>
              </w:rPr>
              <w:t>1.202</w:t>
            </w:r>
            <w:r w:rsidR="0011352C">
              <w:rPr>
                <w:sz w:val="28"/>
                <w:lang w:eastAsia="ru-RU"/>
              </w:rPr>
              <w:t>2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86B03" w:rsidRPr="008C5364" w:rsidRDefault="00986B03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551" w:type="dxa"/>
            <w:tcBorders>
              <w:bottom w:val="single" w:sz="4" w:space="0" w:color="000000"/>
            </w:tcBorders>
            <w:vAlign w:val="bottom"/>
          </w:tcPr>
          <w:p w:rsidR="00986B03" w:rsidRPr="00986B03" w:rsidRDefault="00986B03" w:rsidP="00477948">
            <w:pPr>
              <w:tabs>
                <w:tab w:val="left" w:pos="4275"/>
              </w:tabs>
              <w:spacing w:before="80" w:line="276" w:lineRule="auto"/>
              <w:ind w:left="-68"/>
              <w:rPr>
                <w:color w:val="000000"/>
                <w:sz w:val="28"/>
                <w:lang w:eastAsia="ru-RU"/>
              </w:rPr>
            </w:pPr>
            <w:r>
              <w:rPr>
                <w:color w:val="000000"/>
                <w:sz w:val="28"/>
                <w:lang w:eastAsia="ru-RU"/>
              </w:rPr>
              <w:t>13-20.К/</w:t>
            </w:r>
            <w:r w:rsidR="006316E7">
              <w:rPr>
                <w:color w:val="000000"/>
                <w:sz w:val="28"/>
                <w:lang w:eastAsia="ru-RU"/>
              </w:rPr>
              <w:t>137</w:t>
            </w:r>
            <w:r w:rsidR="005366B2" w:rsidRPr="005366B2">
              <w:rPr>
                <w:color w:val="000000"/>
                <w:sz w:val="28"/>
                <w:lang w:eastAsia="ru-RU"/>
              </w:rPr>
              <w:t>-ВК</w:t>
            </w:r>
            <w:r w:rsidR="00477948">
              <w:rPr>
                <w:color w:val="000000"/>
                <w:sz w:val="28"/>
                <w:lang w:eastAsia="ru-RU"/>
              </w:rPr>
              <w:t>_2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EF0230">
        <w:rPr>
          <w:b/>
          <w:sz w:val="26"/>
          <w:szCs w:val="26"/>
        </w:rPr>
        <w:t>Автомобиль МАЗ-64229 а761ет</w:t>
      </w:r>
      <w:r w:rsidRPr="00986B03">
        <w:rPr>
          <w:b/>
          <w:sz w:val="26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4D021B" w:rsidRDefault="00986B03" w:rsidP="00986B03">
      <w:pPr>
        <w:jc w:val="center"/>
        <w:rPr>
          <w:sz w:val="28"/>
          <w:szCs w:val="28"/>
        </w:rPr>
      </w:pPr>
      <w:r w:rsidRPr="004D021B">
        <w:rPr>
          <w:sz w:val="28"/>
          <w:szCs w:val="28"/>
        </w:rPr>
        <w:t>Уважаемые Господа!</w:t>
      </w:r>
    </w:p>
    <w:p w:rsidR="00986B03" w:rsidRPr="004D021B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4D021B">
        <w:rPr>
          <w:b/>
          <w:sz w:val="28"/>
          <w:szCs w:val="28"/>
        </w:rPr>
        <w:t>«</w:t>
      </w:r>
      <w:r w:rsidR="00EF0230">
        <w:rPr>
          <w:b/>
          <w:sz w:val="28"/>
          <w:szCs w:val="28"/>
        </w:rPr>
        <w:t>Автомобиль МАЗ-64229 а761ет</w:t>
      </w:r>
      <w:r w:rsidRPr="004D021B">
        <w:rPr>
          <w:b/>
          <w:sz w:val="28"/>
          <w:szCs w:val="28"/>
        </w:rPr>
        <w:t>»</w:t>
      </w:r>
      <w:r w:rsidR="00FB5238" w:rsidRPr="004D021B">
        <w:rPr>
          <w:sz w:val="28"/>
          <w:szCs w:val="28"/>
        </w:rPr>
        <w:t>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Организатор процедуры:</w:t>
      </w:r>
      <w:r w:rsidRPr="004D021B">
        <w:rPr>
          <w:sz w:val="28"/>
          <w:szCs w:val="28"/>
          <w:lang w:eastAsia="ru-RU"/>
        </w:rPr>
        <w:t xml:space="preserve"> АО «ПО ЭХЗ».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нахождения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Почтовый адрес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Контактное лицо организатора:</w:t>
      </w:r>
      <w:r w:rsidRPr="004D021B">
        <w:rPr>
          <w:sz w:val="28"/>
          <w:szCs w:val="28"/>
          <w:lang w:eastAsia="ru-RU"/>
        </w:rPr>
        <w:t xml:space="preserve"> Лепендина Елена Валерьевна, телефон 8-(39169)-9-20-67, </w:t>
      </w:r>
      <w:r w:rsidRPr="004D021B">
        <w:rPr>
          <w:sz w:val="28"/>
          <w:szCs w:val="28"/>
          <w:lang w:val="en-US" w:eastAsia="ru-RU"/>
        </w:rPr>
        <w:t>e</w:t>
      </w:r>
      <w:r w:rsidRPr="004D021B">
        <w:rPr>
          <w:sz w:val="28"/>
          <w:szCs w:val="28"/>
          <w:lang w:eastAsia="ru-RU"/>
        </w:rPr>
        <w:t>-</w:t>
      </w:r>
      <w:r w:rsidRPr="004D021B">
        <w:rPr>
          <w:sz w:val="28"/>
          <w:szCs w:val="28"/>
          <w:lang w:val="en-US" w:eastAsia="ru-RU"/>
        </w:rPr>
        <w:t>mail</w:t>
      </w:r>
      <w:r w:rsidRPr="004D021B">
        <w:rPr>
          <w:sz w:val="28"/>
          <w:szCs w:val="28"/>
          <w:lang w:eastAsia="ru-RU"/>
        </w:rPr>
        <w:t xml:space="preserve">: </w:t>
      </w:r>
      <w:hyperlink r:id="rId9" w:history="1">
        <w:r w:rsidR="00921077" w:rsidRPr="004D021B">
          <w:rPr>
            <w:rStyle w:val="a3"/>
            <w:sz w:val="28"/>
            <w:szCs w:val="28"/>
            <w:lang w:val="en-US" w:eastAsia="ru-RU"/>
          </w:rPr>
          <w:t>EVLependina</w:t>
        </w:r>
        <w:r w:rsidR="00921077" w:rsidRPr="004D021B">
          <w:rPr>
            <w:rStyle w:val="a3"/>
            <w:sz w:val="28"/>
            <w:szCs w:val="28"/>
            <w:lang w:eastAsia="ru-RU"/>
          </w:rPr>
          <w:t>@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rosatom</w:t>
        </w:r>
        <w:r w:rsidR="00921077" w:rsidRPr="004D021B">
          <w:rPr>
            <w:rStyle w:val="a3"/>
            <w:sz w:val="28"/>
            <w:szCs w:val="28"/>
            <w:lang w:eastAsia="ru-RU"/>
          </w:rPr>
          <w:t>.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ru</w:t>
        </w:r>
      </w:hyperlink>
      <w:r w:rsidRPr="004D021B">
        <w:rPr>
          <w:sz w:val="28"/>
          <w:szCs w:val="28"/>
          <w:lang w:eastAsia="ru-RU"/>
        </w:rPr>
        <w:t>.</w:t>
      </w:r>
    </w:p>
    <w:p w:rsidR="00E22475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  <w:lang w:eastAsia="ru-RU"/>
        </w:rPr>
        <w:t>Предмет продажи:</w:t>
      </w:r>
      <w:r w:rsidR="00E22475" w:rsidRPr="004D021B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4D021B">
        <w:rPr>
          <w:color w:val="000000"/>
          <w:spacing w:val="-1"/>
          <w:sz w:val="28"/>
          <w:szCs w:val="28"/>
        </w:rPr>
        <w:t>лот</w:t>
      </w:r>
      <w:r w:rsidR="00513D90" w:rsidRPr="004D021B">
        <w:rPr>
          <w:iCs/>
          <w:spacing w:val="-1"/>
          <w:sz w:val="28"/>
          <w:szCs w:val="28"/>
        </w:rPr>
        <w:t xml:space="preserve"> </w:t>
      </w:r>
      <w:r w:rsidR="00513D90" w:rsidRPr="004D021B">
        <w:rPr>
          <w:b/>
          <w:sz w:val="28"/>
          <w:szCs w:val="28"/>
        </w:rPr>
        <w:t>«</w:t>
      </w:r>
      <w:r w:rsidR="00EF0230">
        <w:rPr>
          <w:b/>
          <w:sz w:val="28"/>
          <w:szCs w:val="28"/>
        </w:rPr>
        <w:t>Автомобиль МАЗ-64229 а761ет</w:t>
      </w:r>
      <w:r w:rsidR="00513D90" w:rsidRPr="004D021B">
        <w:rPr>
          <w:b/>
          <w:sz w:val="28"/>
          <w:szCs w:val="28"/>
        </w:rPr>
        <w:t>»</w:t>
      </w:r>
    </w:p>
    <w:p w:rsidR="00E22475" w:rsidRPr="004D021B" w:rsidRDefault="00E22475" w:rsidP="00986B03">
      <w:pPr>
        <w:widowControl/>
        <w:autoSpaceDE/>
        <w:ind w:firstLine="709"/>
        <w:jc w:val="both"/>
        <w:rPr>
          <w:sz w:val="28"/>
          <w:szCs w:val="28"/>
        </w:rPr>
      </w:pPr>
      <w:r w:rsidRPr="004D021B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EF0230">
        <w:rPr>
          <w:b/>
          <w:sz w:val="28"/>
          <w:szCs w:val="28"/>
        </w:rPr>
        <w:t>Автомобиль МАЗ-64229 а761ет</w:t>
      </w:r>
      <w:r w:rsidR="00513D90" w:rsidRPr="004D021B">
        <w:rPr>
          <w:sz w:val="28"/>
          <w:szCs w:val="28"/>
        </w:rPr>
        <w:t xml:space="preserve"> -</w:t>
      </w:r>
      <w:r w:rsidR="00513D90" w:rsidRPr="004D021B">
        <w:rPr>
          <w:b/>
          <w:sz w:val="28"/>
          <w:szCs w:val="28"/>
        </w:rPr>
        <w:t xml:space="preserve"> </w:t>
      </w:r>
      <w:r w:rsidR="005F16A6" w:rsidRPr="004D021B">
        <w:rPr>
          <w:sz w:val="28"/>
          <w:szCs w:val="28"/>
        </w:rPr>
        <w:t xml:space="preserve">год выпуска </w:t>
      </w:r>
      <w:r w:rsidR="00EF0230">
        <w:rPr>
          <w:sz w:val="28"/>
          <w:szCs w:val="28"/>
        </w:rPr>
        <w:t>1999</w:t>
      </w:r>
      <w:r w:rsidR="005F16A6" w:rsidRPr="004D021B">
        <w:rPr>
          <w:sz w:val="28"/>
          <w:szCs w:val="28"/>
        </w:rPr>
        <w:t xml:space="preserve">, </w:t>
      </w:r>
      <w:r w:rsidR="00C55A8A" w:rsidRPr="004D021B">
        <w:rPr>
          <w:sz w:val="28"/>
          <w:szCs w:val="28"/>
        </w:rPr>
        <w:t xml:space="preserve">пробег </w:t>
      </w:r>
      <w:r w:rsidR="00EF0230">
        <w:rPr>
          <w:sz w:val="28"/>
          <w:szCs w:val="28"/>
        </w:rPr>
        <w:t>411 055</w:t>
      </w:r>
      <w:r w:rsidR="00C55A8A" w:rsidRPr="004D021B">
        <w:rPr>
          <w:sz w:val="28"/>
          <w:szCs w:val="28"/>
        </w:rPr>
        <w:t xml:space="preserve"> км, </w:t>
      </w:r>
      <w:r w:rsidR="00513D90" w:rsidRPr="004D021B">
        <w:rPr>
          <w:sz w:val="28"/>
          <w:szCs w:val="28"/>
        </w:rPr>
        <w:t xml:space="preserve">состояние </w:t>
      </w:r>
      <w:r w:rsidR="00BC6EE6" w:rsidRPr="004D021B">
        <w:rPr>
          <w:sz w:val="28"/>
          <w:szCs w:val="28"/>
        </w:rPr>
        <w:t>удовлетворительное</w:t>
      </w:r>
      <w:r w:rsidR="00513D90" w:rsidRPr="004D021B">
        <w:rPr>
          <w:sz w:val="28"/>
          <w:szCs w:val="28"/>
        </w:rPr>
        <w:t>.</w:t>
      </w:r>
    </w:p>
    <w:p w:rsidR="009E14E4" w:rsidRPr="004D021B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>Количество:</w:t>
      </w:r>
      <w:r w:rsidR="00513D90" w:rsidRPr="004D021B">
        <w:rPr>
          <w:b/>
          <w:sz w:val="28"/>
          <w:szCs w:val="28"/>
        </w:rPr>
        <w:t xml:space="preserve"> </w:t>
      </w:r>
      <w:r w:rsidR="00513D90" w:rsidRPr="004D021B">
        <w:rPr>
          <w:sz w:val="28"/>
          <w:szCs w:val="28"/>
        </w:rPr>
        <w:t>1</w:t>
      </w:r>
      <w:r w:rsidR="003A50D7" w:rsidRPr="004D021B">
        <w:rPr>
          <w:sz w:val="28"/>
          <w:szCs w:val="28"/>
        </w:rPr>
        <w:t xml:space="preserve"> шт.</w:t>
      </w:r>
    </w:p>
    <w:p w:rsidR="00407762" w:rsidRPr="004D021B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Качество предмета продажи:</w:t>
      </w:r>
      <w:r w:rsidR="00451CAB" w:rsidRPr="004D021B">
        <w:rPr>
          <w:sz w:val="28"/>
          <w:szCs w:val="28"/>
        </w:rPr>
        <w:t xml:space="preserve"> </w:t>
      </w:r>
      <w:r w:rsidR="00304045" w:rsidRPr="004D021B">
        <w:rPr>
          <w:sz w:val="28"/>
          <w:szCs w:val="28"/>
        </w:rPr>
        <w:t xml:space="preserve">Невостребованные </w:t>
      </w:r>
      <w:r w:rsidR="008F61BD" w:rsidRPr="004D021B">
        <w:rPr>
          <w:sz w:val="28"/>
          <w:szCs w:val="28"/>
        </w:rPr>
        <w:t>объекты основных средств</w:t>
      </w:r>
      <w:r w:rsidR="005F1C6B" w:rsidRPr="004D021B">
        <w:rPr>
          <w:sz w:val="28"/>
          <w:szCs w:val="28"/>
        </w:rPr>
        <w:t xml:space="preserve"> </w:t>
      </w:r>
      <w:r w:rsidR="00304045" w:rsidRPr="004D021B">
        <w:rPr>
          <w:sz w:val="28"/>
          <w:szCs w:val="28"/>
        </w:rPr>
        <w:t>(</w:t>
      </w:r>
      <w:r w:rsidR="008F61BD" w:rsidRPr="004D021B">
        <w:rPr>
          <w:sz w:val="28"/>
          <w:szCs w:val="28"/>
        </w:rPr>
        <w:t>ООС</w:t>
      </w:r>
      <w:r w:rsidR="00304045" w:rsidRPr="004D021B">
        <w:rPr>
          <w:sz w:val="28"/>
          <w:szCs w:val="28"/>
        </w:rPr>
        <w:t>)</w:t>
      </w:r>
      <w:r w:rsidR="00986B03" w:rsidRPr="004D021B">
        <w:rPr>
          <w:sz w:val="28"/>
          <w:szCs w:val="28"/>
        </w:rPr>
        <w:t xml:space="preserve"> бывшие в употреблении,</w:t>
      </w:r>
      <w:r w:rsidR="00304045" w:rsidRPr="004D021B">
        <w:rPr>
          <w:sz w:val="28"/>
          <w:szCs w:val="28"/>
        </w:rPr>
        <w:t xml:space="preserve"> в качестве «как они есть».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Условия реализации предмета продажи:</w:t>
      </w:r>
      <w:r w:rsidRPr="004D021B">
        <w:rPr>
          <w:sz w:val="28"/>
          <w:szCs w:val="28"/>
        </w:rPr>
        <w:t xml:space="preserve"> Перед участием в процедуре рекомендуется осмотр предмета продажи. Все недостатки </w:t>
      </w:r>
      <w:r w:rsidR="008F61BD" w:rsidRPr="004D021B">
        <w:rPr>
          <w:sz w:val="28"/>
          <w:szCs w:val="28"/>
        </w:rPr>
        <w:t>ООС</w:t>
      </w:r>
      <w:r w:rsidRPr="004D021B">
        <w:rPr>
          <w:sz w:val="28"/>
          <w:szCs w:val="28"/>
        </w:rPr>
        <w:t xml:space="preserve"> (как явные, так и скрытые), которые могут быть выявлены после заключения договора Сторонами, по итогам проведения процедуры, считаются оговоренными Сторонами при заключении договора. При выявлении любых недостатков </w:t>
      </w:r>
      <w:r w:rsidR="008F61BD" w:rsidRPr="004D021B">
        <w:rPr>
          <w:sz w:val="28"/>
          <w:szCs w:val="28"/>
        </w:rPr>
        <w:t>ООС</w:t>
      </w:r>
      <w:r w:rsidRPr="004D021B">
        <w:rPr>
          <w:sz w:val="28"/>
          <w:szCs w:val="28"/>
        </w:rPr>
        <w:t xml:space="preserve"> после заключения договора Покупатель не вправе требовать от Продавца </w:t>
      </w:r>
      <w:proofErr w:type="gramStart"/>
      <w:r w:rsidRPr="004D021B">
        <w:rPr>
          <w:sz w:val="28"/>
          <w:szCs w:val="28"/>
        </w:rPr>
        <w:t>применения каких-либо последствий передачи Товара ненадлежащего качества</w:t>
      </w:r>
      <w:proofErr w:type="gramEnd"/>
      <w:r w:rsidRPr="004D021B">
        <w:rPr>
          <w:sz w:val="28"/>
          <w:szCs w:val="28"/>
        </w:rPr>
        <w:t xml:space="preserve">. После определения победителя процедуры претензии по качеству товара не принимаются. </w:t>
      </w:r>
    </w:p>
    <w:p w:rsidR="00FB5238" w:rsidRPr="004D021B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Минимальная цена лота</w:t>
      </w:r>
      <w:r w:rsidR="00E22475" w:rsidRPr="004D021B">
        <w:rPr>
          <w:b/>
          <w:sz w:val="28"/>
          <w:szCs w:val="28"/>
        </w:rPr>
        <w:t xml:space="preserve">: </w:t>
      </w:r>
      <w:r w:rsidR="00477948">
        <w:rPr>
          <w:b/>
          <w:sz w:val="28"/>
          <w:szCs w:val="28"/>
        </w:rPr>
        <w:t>303 000,00</w:t>
      </w:r>
      <w:r w:rsidRPr="004D021B">
        <w:rPr>
          <w:b/>
          <w:sz w:val="28"/>
          <w:szCs w:val="28"/>
        </w:rPr>
        <w:t xml:space="preserve"> </w:t>
      </w:r>
      <w:r w:rsidR="00E22475" w:rsidRPr="004D021B">
        <w:rPr>
          <w:b/>
          <w:sz w:val="28"/>
          <w:szCs w:val="28"/>
        </w:rPr>
        <w:t xml:space="preserve">руб. с </w:t>
      </w:r>
      <w:r w:rsidRPr="004D021B">
        <w:rPr>
          <w:b/>
          <w:sz w:val="28"/>
          <w:szCs w:val="28"/>
        </w:rPr>
        <w:t xml:space="preserve">учетом </w:t>
      </w:r>
      <w:r w:rsidR="00E22475" w:rsidRPr="004D021B">
        <w:rPr>
          <w:b/>
          <w:sz w:val="28"/>
          <w:szCs w:val="28"/>
        </w:rPr>
        <w:t xml:space="preserve">НДС. </w:t>
      </w:r>
    </w:p>
    <w:p w:rsidR="00E22475" w:rsidRPr="004D021B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>Срок и условия оплаты:</w:t>
      </w:r>
      <w:r w:rsidRPr="004D021B">
        <w:rPr>
          <w:spacing w:val="-5"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Предоплата 100% в течение 10 </w:t>
      </w:r>
      <w:r w:rsidR="003B4BDA" w:rsidRPr="004D021B">
        <w:rPr>
          <w:sz w:val="28"/>
          <w:szCs w:val="28"/>
        </w:rPr>
        <w:t>ра</w:t>
      </w:r>
      <w:r w:rsidRPr="004D021B">
        <w:rPr>
          <w:sz w:val="28"/>
          <w:szCs w:val="28"/>
        </w:rPr>
        <w:t xml:space="preserve">бочих дней </w:t>
      </w:r>
      <w:r w:rsidR="00316AB6" w:rsidRPr="004D021B">
        <w:rPr>
          <w:sz w:val="28"/>
          <w:szCs w:val="28"/>
        </w:rPr>
        <w:t>от</w:t>
      </w:r>
      <w:r w:rsidRPr="004D021B">
        <w:rPr>
          <w:sz w:val="28"/>
          <w:szCs w:val="28"/>
        </w:rPr>
        <w:t xml:space="preserve"> </w:t>
      </w:r>
      <w:r w:rsidR="00D40914" w:rsidRPr="004D021B">
        <w:rPr>
          <w:sz w:val="28"/>
          <w:szCs w:val="28"/>
        </w:rPr>
        <w:t xml:space="preserve">даты </w:t>
      </w:r>
      <w:r w:rsidRPr="004D021B">
        <w:rPr>
          <w:sz w:val="28"/>
          <w:szCs w:val="28"/>
        </w:rPr>
        <w:t>выставления счета.</w:t>
      </w:r>
    </w:p>
    <w:p w:rsidR="00FB5238" w:rsidRPr="004D021B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 xml:space="preserve">Условия передачи товара: </w:t>
      </w:r>
      <w:r w:rsidRPr="004D021B">
        <w:rPr>
          <w:sz w:val="28"/>
          <w:szCs w:val="28"/>
          <w:lang w:eastAsia="ru-RU"/>
        </w:rPr>
        <w:t>самовывоз силами покупателя со склада продавца в  г. Зеленогорске Красноярского края в течение 30 рабочих дней с момента оплаты счета.</w:t>
      </w:r>
      <w:r w:rsidR="00986B03" w:rsidRPr="004D021B">
        <w:rPr>
          <w:sz w:val="28"/>
          <w:szCs w:val="28"/>
          <w:lang w:eastAsia="ru-RU"/>
        </w:rPr>
        <w:t xml:space="preserve"> </w:t>
      </w:r>
    </w:p>
    <w:p w:rsidR="00FB5238" w:rsidRPr="004D021B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lastRenderedPageBreak/>
        <w:t>Место проведения ПДО:</w:t>
      </w:r>
      <w:r w:rsidRPr="004D021B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4D021B">
        <w:rPr>
          <w:b/>
          <w:color w:val="000000"/>
          <w:sz w:val="28"/>
          <w:szCs w:val="28"/>
        </w:rPr>
        <w:t>Срок проведения ПДО:</w:t>
      </w:r>
      <w:r w:rsidRPr="004D021B">
        <w:rPr>
          <w:sz w:val="28"/>
          <w:szCs w:val="28"/>
        </w:rPr>
        <w:t xml:space="preserve"> не менее </w:t>
      </w:r>
      <w:r w:rsidR="00B33C7F" w:rsidRPr="004D021B">
        <w:rPr>
          <w:sz w:val="28"/>
          <w:szCs w:val="28"/>
        </w:rPr>
        <w:t>10 (десяти) дней</w:t>
      </w:r>
      <w:r w:rsidRPr="004D021B">
        <w:rPr>
          <w:sz w:val="28"/>
          <w:szCs w:val="28"/>
        </w:rPr>
        <w:t xml:space="preserve"> с момента размещения Извещения на ЭТП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 xml:space="preserve">Вид валюты: </w:t>
      </w:r>
      <w:r w:rsidRPr="004D021B">
        <w:rPr>
          <w:spacing w:val="-5"/>
          <w:sz w:val="28"/>
          <w:szCs w:val="28"/>
        </w:rPr>
        <w:t>российский рубль.</w:t>
      </w:r>
    </w:p>
    <w:p w:rsidR="000F0FBC" w:rsidRPr="004D021B" w:rsidRDefault="000F0FBC" w:rsidP="00986B03">
      <w:pPr>
        <w:ind w:firstLine="709"/>
        <w:contextualSpacing/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>Официальный язык процедуры: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sz w:val="28"/>
          <w:szCs w:val="28"/>
        </w:rPr>
        <w:t>- Заявка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сайт</w:t>
      </w:r>
      <w:r w:rsidRPr="004D021B">
        <w:rPr>
          <w:sz w:val="28"/>
          <w:szCs w:val="28"/>
        </w:rPr>
        <w:t xml:space="preserve"> сети Интернет, на котором размещена документация процедуры: </w:t>
      </w:r>
      <w:r w:rsidRPr="004D021B"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4D021B">
        <w:rPr>
          <w:color w:val="000000"/>
          <w:sz w:val="28"/>
          <w:szCs w:val="28"/>
        </w:rPr>
        <w:t>.</w:t>
      </w:r>
      <w:r w:rsidRPr="004D021B">
        <w:rPr>
          <w:sz w:val="28"/>
          <w:szCs w:val="28"/>
        </w:rPr>
        <w:t xml:space="preserve"> 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Порядок проведения ПДО продавца:</w:t>
      </w:r>
      <w:r w:rsidRPr="004D021B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B33C7F" w:rsidRPr="004D021B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4D021B">
        <w:rPr>
          <w:b/>
          <w:sz w:val="28"/>
          <w:szCs w:val="28"/>
        </w:rPr>
        <w:t xml:space="preserve">Место подачи предложений: </w:t>
      </w:r>
      <w:r w:rsidRPr="004D021B">
        <w:rPr>
          <w:sz w:val="28"/>
          <w:szCs w:val="28"/>
        </w:rPr>
        <w:t xml:space="preserve">Предложения по данному предмету продажи подаются </w:t>
      </w:r>
      <w:proofErr w:type="gramStart"/>
      <w:r w:rsidRPr="004D021B">
        <w:rPr>
          <w:sz w:val="28"/>
          <w:szCs w:val="28"/>
        </w:rPr>
        <w:t>в электронной форме претендентами на участие в процедуре посредством системы электронного документооборота на сайте в сети</w:t>
      </w:r>
      <w:proofErr w:type="gramEnd"/>
      <w:r w:rsidRPr="004D021B">
        <w:rPr>
          <w:sz w:val="28"/>
          <w:szCs w:val="28"/>
        </w:rPr>
        <w:t xml:space="preserve"> Интернет по адресу: </w:t>
      </w:r>
      <w:hyperlink r:id="rId10" w:history="1">
        <w:r w:rsidR="00B33C7F" w:rsidRPr="004D021B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 w:rsidRPr="004D021B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Дата и время окончания подачи предложений: </w:t>
      </w:r>
      <w:r w:rsidRPr="004D021B">
        <w:rPr>
          <w:iCs/>
          <w:color w:val="0000FF"/>
          <w:spacing w:val="4"/>
          <w:sz w:val="28"/>
          <w:szCs w:val="28"/>
        </w:rPr>
        <w:t>«</w:t>
      </w:r>
      <w:r w:rsidR="00477948">
        <w:rPr>
          <w:iCs/>
          <w:color w:val="0000FF"/>
          <w:spacing w:val="4"/>
          <w:sz w:val="28"/>
          <w:szCs w:val="28"/>
        </w:rPr>
        <w:t>03</w:t>
      </w:r>
      <w:r w:rsidRPr="004D021B">
        <w:rPr>
          <w:iCs/>
          <w:color w:val="0000FF"/>
          <w:spacing w:val="4"/>
          <w:sz w:val="28"/>
          <w:szCs w:val="28"/>
        </w:rPr>
        <w:t xml:space="preserve">» </w:t>
      </w:r>
      <w:r w:rsidR="00477948">
        <w:rPr>
          <w:iCs/>
          <w:color w:val="0000FF"/>
          <w:spacing w:val="4"/>
          <w:sz w:val="28"/>
          <w:szCs w:val="28"/>
        </w:rPr>
        <w:t>февраля</w:t>
      </w:r>
      <w:bookmarkStart w:id="0" w:name="_GoBack"/>
      <w:bookmarkEnd w:id="0"/>
      <w:r w:rsidRPr="004D021B">
        <w:rPr>
          <w:iCs/>
          <w:color w:val="0000FF"/>
          <w:spacing w:val="4"/>
          <w:sz w:val="28"/>
          <w:szCs w:val="28"/>
        </w:rPr>
        <w:t xml:space="preserve">    202</w:t>
      </w:r>
      <w:r w:rsidR="0011352C" w:rsidRPr="004D021B">
        <w:rPr>
          <w:iCs/>
          <w:color w:val="0000FF"/>
          <w:spacing w:val="4"/>
          <w:sz w:val="28"/>
          <w:szCs w:val="28"/>
        </w:rPr>
        <w:t>2</w:t>
      </w:r>
      <w:r w:rsidRPr="004D021B">
        <w:rPr>
          <w:iCs/>
          <w:color w:val="0000FF"/>
          <w:spacing w:val="4"/>
          <w:sz w:val="28"/>
          <w:szCs w:val="28"/>
        </w:rPr>
        <w:t xml:space="preserve">г. 12 час. 00 мин </w:t>
      </w:r>
      <w:r w:rsidRPr="004D021B">
        <w:rPr>
          <w:color w:val="0000FF"/>
          <w:sz w:val="28"/>
          <w:szCs w:val="28"/>
        </w:rPr>
        <w:t>по московскому времени.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Место и дата рассмотрения предложений и подведение итогов:</w:t>
      </w:r>
      <w:r w:rsidRPr="004D021B">
        <w:rPr>
          <w:sz w:val="28"/>
          <w:szCs w:val="28"/>
        </w:rPr>
        <w:t xml:space="preserve"> в течение </w:t>
      </w:r>
      <w:r w:rsidR="00B33C7F" w:rsidRPr="004D021B">
        <w:rPr>
          <w:sz w:val="28"/>
          <w:szCs w:val="28"/>
        </w:rPr>
        <w:t>5</w:t>
      </w:r>
      <w:r w:rsidRPr="004D021B">
        <w:rPr>
          <w:sz w:val="28"/>
          <w:szCs w:val="28"/>
        </w:rPr>
        <w:t>-</w:t>
      </w:r>
      <w:r w:rsidR="00B33C7F" w:rsidRPr="004D021B">
        <w:rPr>
          <w:sz w:val="28"/>
          <w:szCs w:val="28"/>
        </w:rPr>
        <w:t>ти</w:t>
      </w:r>
      <w:r w:rsidRPr="004D021B">
        <w:rPr>
          <w:sz w:val="28"/>
          <w:szCs w:val="28"/>
        </w:rPr>
        <w:t xml:space="preserve"> рабочих дней после</w:t>
      </w:r>
      <w:r w:rsidR="007F5F94" w:rsidRPr="004D021B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4D021B">
        <w:rPr>
          <w:sz w:val="28"/>
          <w:szCs w:val="28"/>
        </w:rPr>
        <w:t>по адресу организатора: г. Зеленогорск Красноярского края, ул. Первая Промышленная, дом 1.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Отказ организатора от проведения процедуры продажи:</w:t>
      </w:r>
      <w:r w:rsidRPr="004D021B">
        <w:rPr>
          <w:sz w:val="28"/>
          <w:szCs w:val="28"/>
        </w:rPr>
        <w:t xml:space="preserve"> организатор процедуры вправе в любой момент отказаться от проведения процедуры, </w:t>
      </w:r>
      <w:proofErr w:type="gramStart"/>
      <w:r w:rsidRPr="004D021B">
        <w:rPr>
          <w:sz w:val="28"/>
          <w:szCs w:val="28"/>
        </w:rPr>
        <w:t>разместив извещение</w:t>
      </w:r>
      <w:proofErr w:type="gramEnd"/>
      <w:r w:rsidRPr="004D021B">
        <w:rPr>
          <w:sz w:val="28"/>
          <w:szCs w:val="28"/>
        </w:rPr>
        <w:t xml:space="preserve"> об этом на официальном сайте.</w:t>
      </w:r>
    </w:p>
    <w:p w:rsidR="00BE789C" w:rsidRPr="004D021B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Дополнительная информация: </w:t>
      </w:r>
      <w:r w:rsidRPr="004D021B">
        <w:rPr>
          <w:sz w:val="28"/>
          <w:szCs w:val="28"/>
        </w:rPr>
        <w:t>Процедура ПДО продавца не является торгами.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Организатор может: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выбрать победителя (принять одно из поступивших предложений);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отклонить все поступившие предложения (без указания причин).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принять решение о проведении процедуры переторжки между претендентами на выкуп.</w:t>
      </w:r>
    </w:p>
    <w:p w:rsidR="00BE789C" w:rsidRPr="004D021B" w:rsidRDefault="00BE789C" w:rsidP="00BE789C">
      <w:pPr>
        <w:ind w:firstLine="709"/>
        <w:jc w:val="both"/>
        <w:rPr>
          <w:i/>
          <w:sz w:val="28"/>
          <w:szCs w:val="28"/>
        </w:rPr>
      </w:pPr>
      <w:r w:rsidRPr="004D021B">
        <w:rPr>
          <w:sz w:val="28"/>
          <w:szCs w:val="28"/>
        </w:rPr>
        <w:t>В случае поступления предложений на выкуп от нескольких участников, победителем признается участник, предложивший наибольшую цену за лот.</w:t>
      </w:r>
      <w:r w:rsidRPr="004D021B">
        <w:rPr>
          <w:i/>
          <w:sz w:val="28"/>
          <w:szCs w:val="28"/>
        </w:rPr>
        <w:t xml:space="preserve"> 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Обязательн</w:t>
      </w:r>
      <w:r w:rsidR="00BE789C" w:rsidRPr="004D021B">
        <w:rPr>
          <w:sz w:val="28"/>
          <w:szCs w:val="28"/>
        </w:rPr>
        <w:t>ое</w:t>
      </w:r>
      <w:r w:rsidRPr="004D021B">
        <w:rPr>
          <w:sz w:val="28"/>
          <w:szCs w:val="28"/>
        </w:rPr>
        <w:t xml:space="preserve"> услови</w:t>
      </w:r>
      <w:r w:rsidR="00BE789C" w:rsidRPr="004D021B">
        <w:rPr>
          <w:sz w:val="28"/>
          <w:szCs w:val="28"/>
        </w:rPr>
        <w:t>е</w:t>
      </w:r>
      <w:r w:rsidRPr="004D021B">
        <w:rPr>
          <w:sz w:val="28"/>
          <w:szCs w:val="28"/>
        </w:rPr>
        <w:t>: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- заключение договора осуществляется только по форме типового договора купли-продажи АО «ПО ЭХЗ».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Формы документации, представляемой участником для заключения договора в электронном</w:t>
      </w:r>
      <w:r w:rsidRPr="004D021B">
        <w:rPr>
          <w:color w:val="FF0000"/>
          <w:sz w:val="28"/>
          <w:szCs w:val="28"/>
        </w:rPr>
        <w:t xml:space="preserve"> </w:t>
      </w:r>
      <w:r w:rsidRPr="004D021B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учредительные документы;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приказ/решение о назначении руководителя;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lastRenderedPageBreak/>
        <w:t>свидетельство ОГРН;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ИНН;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список бенефициаров;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реквизиты организации;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банковские реквизиты.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9-48-71,  9-25-97,   8-983-162-34-35,   8-913-598-13-51 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(в том числе и для СМС) и по электронной почте на адрес </w:t>
      </w:r>
      <w:hyperlink r:id="rId11" w:history="1">
        <w:r w:rsidRPr="004D021B">
          <w:rPr>
            <w:rStyle w:val="a3"/>
            <w:sz w:val="28"/>
            <w:szCs w:val="28"/>
          </w:rPr>
          <w:t>045OZA@ecp.ru</w:t>
        </w:r>
      </w:hyperlink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1. </w:t>
      </w:r>
      <w:r w:rsidRPr="004D021B">
        <w:rPr>
          <w:sz w:val="28"/>
          <w:szCs w:val="28"/>
        </w:rPr>
        <w:t>Лот «</w:t>
      </w:r>
      <w:r w:rsidR="00EF0230">
        <w:rPr>
          <w:b/>
          <w:sz w:val="28"/>
          <w:szCs w:val="28"/>
        </w:rPr>
        <w:t>Автомобиль МАЗ-64229 а761ет</w:t>
      </w:r>
      <w:r w:rsidRPr="004D021B">
        <w:rPr>
          <w:color w:val="000000"/>
          <w:sz w:val="28"/>
          <w:szCs w:val="28"/>
        </w:rPr>
        <w:t>»</w:t>
      </w:r>
      <w:r w:rsidRPr="004D021B">
        <w:rPr>
          <w:sz w:val="28"/>
          <w:szCs w:val="28"/>
        </w:rPr>
        <w:t>.</w:t>
      </w:r>
    </w:p>
    <w:p w:rsidR="005634B4" w:rsidRPr="004D021B" w:rsidRDefault="005634B4" w:rsidP="005634B4">
      <w:pPr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2. </w:t>
      </w:r>
      <w:r w:rsidRPr="004D021B">
        <w:rPr>
          <w:sz w:val="28"/>
          <w:szCs w:val="28"/>
        </w:rPr>
        <w:t>Форма заявки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о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подаче предложения (оферты).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Приложение 3.</w:t>
      </w:r>
      <w:r w:rsidRPr="004D021B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4D021B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4D021B" w:rsidRDefault="00673D2E">
      <w:pPr>
        <w:jc w:val="both"/>
        <w:rPr>
          <w:sz w:val="28"/>
          <w:szCs w:val="28"/>
        </w:rPr>
      </w:pPr>
    </w:p>
    <w:p w:rsidR="002370FB" w:rsidRPr="004D021B" w:rsidRDefault="002370FB" w:rsidP="00F12451">
      <w:pPr>
        <w:jc w:val="center"/>
        <w:rPr>
          <w:b/>
          <w:sz w:val="28"/>
          <w:szCs w:val="28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 xml:space="preserve">Начальник ОМТО              </w:t>
      </w:r>
      <w:r w:rsidRPr="004D021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Экономист по МТС</w:t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  <w:t xml:space="preserve">     ______________           Е.В. Лепендина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Согласовано ОЗА:</w:t>
      </w:r>
    </w:p>
    <w:p w:rsidR="002370FB" w:rsidRPr="004D021B" w:rsidRDefault="002370FB" w:rsidP="002370FB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_____________________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(</w:t>
      </w:r>
      <w:proofErr w:type="spellStart"/>
      <w:r w:rsidRPr="004D021B">
        <w:rPr>
          <w:sz w:val="28"/>
          <w:szCs w:val="28"/>
          <w:lang w:eastAsia="ru-RU"/>
        </w:rPr>
        <w:t>Ф.и.о.</w:t>
      </w:r>
      <w:proofErr w:type="spellEnd"/>
      <w:r w:rsidRPr="004D021B">
        <w:rPr>
          <w:sz w:val="28"/>
          <w:szCs w:val="28"/>
          <w:lang w:eastAsia="ru-RU"/>
        </w:rPr>
        <w:t>, должность, дата)</w:t>
      </w:r>
    </w:p>
    <w:p w:rsidR="002370FB" w:rsidRPr="004D021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17486A" w:rsidRDefault="0017486A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2643F2" w:rsidRDefault="002643F2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EF0230">
        <w:rPr>
          <w:b/>
          <w:sz w:val="28"/>
          <w:szCs w:val="28"/>
        </w:rPr>
        <w:t>Автомобиль МАЗ-64229 а761ет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10065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993"/>
        <w:gridCol w:w="4110"/>
        <w:gridCol w:w="851"/>
        <w:gridCol w:w="850"/>
        <w:gridCol w:w="1418"/>
        <w:gridCol w:w="1276"/>
      </w:tblGrid>
      <w:tr w:rsidR="00513D90" w:rsidTr="00E068ED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16111F" w:rsidP="00EC5B11">
            <w:pPr>
              <w:jc w:val="center"/>
            </w:pPr>
            <w:r>
              <w:rPr>
                <w:b/>
                <w:bCs/>
              </w:rPr>
              <w:t>Инв. №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E068ED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EA5982" w:rsidRPr="00F6304B" w:rsidTr="00E068E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27D8" w:rsidRDefault="00EA5982" w:rsidP="00710F4E">
            <w:pPr>
              <w:jc w:val="center"/>
              <w:rPr>
                <w:sz w:val="24"/>
                <w:szCs w:val="24"/>
              </w:rPr>
            </w:pPr>
            <w:r w:rsidRPr="005427D8">
              <w:rPr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7C2A" w:rsidRDefault="00EF0230" w:rsidP="006109DD">
            <w:pPr>
              <w:ind w:right="-108" w:hanging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1801816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826AF3" w:rsidRDefault="00EF0230" w:rsidP="00D0602E">
            <w:pPr>
              <w:ind w:right="-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Автомобиль МАЗ-64229 а761ет</w:t>
            </w:r>
            <w:r w:rsidR="005F16A6" w:rsidRPr="00826AF3">
              <w:rPr>
                <w:sz w:val="22"/>
                <w:szCs w:val="22"/>
              </w:rPr>
              <w:t xml:space="preserve">, </w:t>
            </w:r>
            <w:r>
              <w:rPr>
                <w:sz w:val="22"/>
                <w:szCs w:val="22"/>
              </w:rPr>
              <w:t>1999</w:t>
            </w:r>
            <w:r w:rsidR="007F4B5D" w:rsidRPr="00826AF3">
              <w:rPr>
                <w:sz w:val="22"/>
                <w:szCs w:val="22"/>
              </w:rPr>
              <w:t xml:space="preserve"> </w:t>
            </w:r>
            <w:proofErr w:type="spellStart"/>
            <w:r w:rsidR="007F4B5D">
              <w:rPr>
                <w:sz w:val="22"/>
                <w:szCs w:val="22"/>
              </w:rPr>
              <w:t>г</w:t>
            </w:r>
            <w:r w:rsidR="007F4B5D" w:rsidRPr="00826AF3">
              <w:rPr>
                <w:sz w:val="22"/>
                <w:szCs w:val="22"/>
              </w:rPr>
              <w:t>.</w:t>
            </w:r>
            <w:proofErr w:type="gramStart"/>
            <w:r w:rsidR="007F4B5D">
              <w:rPr>
                <w:sz w:val="22"/>
                <w:szCs w:val="22"/>
              </w:rPr>
              <w:t>в</w:t>
            </w:r>
            <w:proofErr w:type="spellEnd"/>
            <w:proofErr w:type="gramEnd"/>
            <w:r w:rsidR="007F4B5D" w:rsidRPr="00826AF3">
              <w:rPr>
                <w:sz w:val="22"/>
                <w:szCs w:val="22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477948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303 000,00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477948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303 000,00</w:t>
            </w:r>
          </w:p>
        </w:tc>
      </w:tr>
      <w:tr w:rsidR="003C4352" w:rsidRPr="00842835" w:rsidTr="00E068ED">
        <w:trPr>
          <w:trHeight w:val="415"/>
        </w:trPr>
        <w:tc>
          <w:tcPr>
            <w:tcW w:w="878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3C4352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477948" w:rsidP="00EC5B11">
            <w:pPr>
              <w:ind w:right="-108" w:hanging="11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303 000,00</w:t>
            </w:r>
          </w:p>
        </w:tc>
      </w:tr>
    </w:tbl>
    <w:p w:rsidR="002167C7" w:rsidRDefault="00E068ED" w:rsidP="00C55A8A">
      <w:pPr>
        <w:tabs>
          <w:tab w:val="left" w:pos="3767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0" locked="0" layoutInCell="1" allowOverlap="1" wp14:anchorId="3A60E645" wp14:editId="326EA80E">
            <wp:simplePos x="0" y="0"/>
            <wp:positionH relativeFrom="column">
              <wp:posOffset>3304259</wp:posOffset>
            </wp:positionH>
            <wp:positionV relativeFrom="paragraph">
              <wp:posOffset>29697</wp:posOffset>
            </wp:positionV>
            <wp:extent cx="3049905" cy="4064635"/>
            <wp:effectExtent l="0" t="0" r="0" b="0"/>
            <wp:wrapNone/>
            <wp:docPr id="39" name="Рисунок 39" descr="H:\73\ИЗВЕЩЕНИЯ ОС\АВТОМОБИЛИ\Декабрь 2021_Автобусы и грузовики\Извещения\ФОТО\а761ет 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H:\73\ИЗВЕЩЕНИЯ ОС\АВТОМОБИЛИ\Декабрь 2021_Автобусы и грузовики\Извещения\ФОТО\а761ет 5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9905" cy="4064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 wp14:anchorId="5A31E365" wp14:editId="46ED9061">
            <wp:simplePos x="0" y="0"/>
            <wp:positionH relativeFrom="column">
              <wp:posOffset>-45085</wp:posOffset>
            </wp:positionH>
            <wp:positionV relativeFrom="paragraph">
              <wp:posOffset>61595</wp:posOffset>
            </wp:positionV>
            <wp:extent cx="3263900" cy="4027805"/>
            <wp:effectExtent l="0" t="0" r="0" b="0"/>
            <wp:wrapNone/>
            <wp:docPr id="36" name="Рисунок 36" descr="H:\73\ИЗВЕЩЕНИЯ ОС\АВТОМОБИЛИ\Декабрь 2021_Автобусы и грузовики\Извещения\ФОТО\а761ет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H:\73\ИЗВЕЩЕНИЯ ОС\АВТОМОБИЛИ\Декабрь 2021_Автобусы и грузовики\Извещения\ФОТО\а761ет 1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3900" cy="4027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5A8A">
        <w:rPr>
          <w:b/>
          <w:bCs/>
          <w:snapToGrid w:val="0"/>
          <w:sz w:val="28"/>
          <w:szCs w:val="28"/>
          <w:lang w:eastAsia="ru-RU"/>
        </w:rPr>
        <w:tab/>
      </w: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068ED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 wp14:anchorId="22C8A84A" wp14:editId="06ECEA90">
            <wp:simplePos x="0" y="0"/>
            <wp:positionH relativeFrom="column">
              <wp:posOffset>1360805</wp:posOffset>
            </wp:positionH>
            <wp:positionV relativeFrom="paragraph">
              <wp:posOffset>174344</wp:posOffset>
            </wp:positionV>
            <wp:extent cx="4067175" cy="3816985"/>
            <wp:effectExtent l="0" t="0" r="9525" b="0"/>
            <wp:wrapNone/>
            <wp:docPr id="37" name="Рисунок 37" descr="H:\73\ИЗВЕЩЕНИЯ ОС\АВТОМОБИЛИ\Декабрь 2021_Автобусы и грузовики\Извещения\ФОТО\а761ет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H:\73\ИЗВЕЩЕНИЯ ОС\АВТОМОБИЛИ\Декабрь 2021_Автобусы и грузовики\Извещения\ФОТО\а761ет 2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7175" cy="3816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E068ED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2336" behindDoc="0" locked="0" layoutInCell="1" allowOverlap="1" wp14:anchorId="49EF5B52" wp14:editId="7E8F3DCA">
            <wp:simplePos x="0" y="0"/>
            <wp:positionH relativeFrom="column">
              <wp:posOffset>252626</wp:posOffset>
            </wp:positionH>
            <wp:positionV relativeFrom="paragraph">
              <wp:posOffset>-210185</wp:posOffset>
            </wp:positionV>
            <wp:extent cx="5838185" cy="5220586"/>
            <wp:effectExtent l="0" t="0" r="0" b="0"/>
            <wp:wrapNone/>
            <wp:docPr id="40" name="Рисунок 40" descr="H:\73\ИЗВЕЩЕНИЯ ОС\АВТОМОБИЛИ\Декабрь 2021_Автобусы и грузовики\Извещения\ФОТО\а761ет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H:\73\ИЗВЕЩЕНИЯ ОС\АВТОМОБИЛИ\Декабрь 2021_Автобусы и грузовики\Извещения\ФОТО\а761ет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8185" cy="52205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1B765B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0" locked="0" layoutInCell="1" allowOverlap="1" wp14:anchorId="584268E4" wp14:editId="06BECC12">
            <wp:simplePos x="0" y="0"/>
            <wp:positionH relativeFrom="column">
              <wp:posOffset>50165</wp:posOffset>
            </wp:positionH>
            <wp:positionV relativeFrom="paragraph">
              <wp:posOffset>102235</wp:posOffset>
            </wp:positionV>
            <wp:extent cx="6210935" cy="4715510"/>
            <wp:effectExtent l="0" t="0" r="0" b="8890"/>
            <wp:wrapNone/>
            <wp:docPr id="38" name="Рисунок 38" descr="H:\73\ИЗВЕЩЕНИЯ ОС\АВТОМОБИЛИ\Декабрь 2021_Автобусы и грузовики\Извещения\ФОТО\а761ет 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H:\73\ИЗВЕЩЕНИЯ ОС\АВТОМОБИЛИ\Декабрь 2021_Автобусы и грузовики\Извещения\ФОТО\а761ет 3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0935" cy="4715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4D021B" w:rsidRDefault="004D021B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2643F2" w:rsidRDefault="002643F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22475" w:rsidRPr="009F6768" w:rsidRDefault="00E22475">
      <w:pPr>
        <w:shd w:val="clear" w:color="auto" w:fill="FFFFFF"/>
        <w:tabs>
          <w:tab w:val="left" w:pos="7088"/>
        </w:tabs>
        <w:ind w:left="142" w:firstLine="142"/>
        <w:jc w:val="right"/>
        <w:rPr>
          <w:sz w:val="24"/>
          <w:szCs w:val="24"/>
        </w:rPr>
      </w:pPr>
      <w:r w:rsidRPr="009F6768">
        <w:rPr>
          <w:sz w:val="28"/>
          <w:szCs w:val="28"/>
        </w:rPr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F80B05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EF0230">
        <w:rPr>
          <w:b/>
          <w:sz w:val="28"/>
          <w:szCs w:val="28"/>
        </w:rPr>
        <w:t>Автомобиль МАЗ-64229 а761ет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 xml:space="preserve">сообщает о согласии участвовать в процедуре ПДО продавца, и предлагает заключить договор купли-продажи  лота </w:t>
      </w:r>
      <w:r w:rsidRPr="009F6768">
        <w:rPr>
          <w:b/>
          <w:sz w:val="28"/>
          <w:szCs w:val="28"/>
        </w:rPr>
        <w:t>«</w:t>
      </w:r>
      <w:r w:rsidR="00EF0230">
        <w:rPr>
          <w:b/>
          <w:sz w:val="28"/>
          <w:szCs w:val="28"/>
        </w:rPr>
        <w:t>Автомобиль МАЗ-64229 а761ет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 xml:space="preserve">№ </w:t>
            </w:r>
            <w:proofErr w:type="gramStart"/>
            <w:r w:rsidRPr="0082314B">
              <w:rPr>
                <w:szCs w:val="24"/>
              </w:rPr>
              <w:t>п</w:t>
            </w:r>
            <w:proofErr w:type="gramEnd"/>
            <w:r w:rsidRPr="0082314B">
              <w:rPr>
                <w:szCs w:val="24"/>
              </w:rPr>
              <w:t>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732986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EF0230">
              <w:rPr>
                <w:b/>
                <w:szCs w:val="24"/>
              </w:rPr>
              <w:t>Автомобиль МАЗ-64229 а761ет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  <w:r w:rsidR="00477948">
              <w:rPr>
                <w:b/>
                <w:szCs w:val="24"/>
              </w:rPr>
              <w:t>303 000,00</w:t>
            </w:r>
            <w:r w:rsidR="00C92195">
              <w:rPr>
                <w:b/>
                <w:szCs w:val="24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9F6768">
            <w:pPr>
              <w:pStyle w:val="ad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 xml:space="preserve">Количество: </w:t>
            </w:r>
            <w:r w:rsidR="00EA5982" w:rsidRPr="009F6768">
              <w:rPr>
                <w:szCs w:val="24"/>
              </w:rPr>
              <w:t>1</w:t>
            </w:r>
            <w:r w:rsidR="00E51106" w:rsidRPr="009F6768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8F2D66" w:rsidRPr="009F6768">
              <w:rPr>
                <w:szCs w:val="24"/>
              </w:rPr>
              <w:t>ая</w:t>
            </w:r>
            <w:r w:rsidR="00B057C3" w:rsidRPr="009F6768">
              <w:rPr>
                <w:szCs w:val="24"/>
              </w:rPr>
              <w:t xml:space="preserve"> позици</w:t>
            </w:r>
            <w:r w:rsidR="008F2D66" w:rsidRPr="009F6768">
              <w:rPr>
                <w:szCs w:val="24"/>
              </w:rPr>
              <w:t>я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Default="006B3FE9" w:rsidP="006B3FE9">
      <w:pPr>
        <w:ind w:firstLine="709"/>
        <w:jc w:val="both"/>
        <w:rPr>
          <w:sz w:val="26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С качеством товара и условиями извещения </w:t>
      </w:r>
      <w:proofErr w:type="gramStart"/>
      <w:r w:rsidRPr="006B3FE9">
        <w:rPr>
          <w:sz w:val="28"/>
          <w:szCs w:val="28"/>
        </w:rPr>
        <w:t>ознакомлен</w:t>
      </w:r>
      <w:proofErr w:type="gramEnd"/>
      <w:r w:rsidRPr="006B3FE9">
        <w:rPr>
          <w:sz w:val="28"/>
          <w:szCs w:val="28"/>
        </w:rPr>
        <w:t>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46"/>
        <w:gridCol w:w="249"/>
        <w:gridCol w:w="3667"/>
        <w:gridCol w:w="316"/>
        <w:gridCol w:w="2511"/>
      </w:tblGrid>
      <w:tr w:rsidR="006B3FE9" w:rsidRPr="006B3FE9" w:rsidTr="00F80B05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:rsidR="00E22475" w:rsidRDefault="00E22475">
      <w:pPr>
        <w:pStyle w:val="ad"/>
        <w:spacing w:before="240"/>
        <w:ind w:firstLine="2"/>
        <w:rPr>
          <w:sz w:val="28"/>
          <w:szCs w:val="28"/>
        </w:rPr>
      </w:pPr>
    </w:p>
    <w:p w:rsidR="002643F2" w:rsidRPr="006B3FE9" w:rsidRDefault="002643F2">
      <w:pPr>
        <w:pStyle w:val="ad"/>
        <w:spacing w:before="240"/>
        <w:ind w:firstLine="2"/>
        <w:rPr>
          <w:sz w:val="28"/>
          <w:szCs w:val="28"/>
        </w:rPr>
      </w:pPr>
    </w:p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транспортного средства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3D48E8">
        <w:rPr>
          <w:sz w:val="28"/>
          <w:szCs w:val="28"/>
          <w:lang w:eastAsia="ru-RU"/>
        </w:rPr>
        <w:t>1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 xml:space="preserve">, действующего(ей)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EF0230">
      <w:pPr>
        <w:pStyle w:val="af4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EF0230" w:rsidRPr="00EF0230">
            <w:rPr>
              <w:sz w:val="28"/>
            </w:rPr>
            <w:t xml:space="preserve">имущество: Автомобиль МАЗ-64229, 1999 </w:t>
          </w:r>
          <w:proofErr w:type="spellStart"/>
          <w:r w:rsidR="00EF0230" w:rsidRPr="00EF0230">
            <w:rPr>
              <w:sz w:val="28"/>
            </w:rPr>
            <w:t>г.в</w:t>
          </w:r>
          <w:proofErr w:type="spellEnd"/>
          <w:r w:rsidR="00EF0230" w:rsidRPr="00EF0230">
            <w:rPr>
              <w:sz w:val="28"/>
            </w:rPr>
            <w:t xml:space="preserve">., инв.№ 1801816, VIN № Y3М642290Х0015100, модель, номер двигателя </w:t>
          </w:r>
          <w:r w:rsidR="00EF0230" w:rsidRPr="00EF0230">
            <w:rPr>
              <w:sz w:val="28"/>
            </w:rPr>
            <w:tab/>
            <w:t>, шасси (рама), кузов № 0015100, цвет «     »,  государственный регистрационный номер а761ет, паспорт транспортного средства №      от</w:t>
          </w:r>
          <w:proofErr w:type="gramStart"/>
          <w:r w:rsidR="00EF0230" w:rsidRPr="00EF0230">
            <w:rPr>
              <w:sz w:val="28"/>
            </w:rPr>
            <w:t xml:space="preserve">       ,</w:t>
          </w:r>
          <w:proofErr w:type="gramEnd"/>
          <w:r w:rsidR="00EF0230" w:rsidRPr="00EF0230">
            <w:rPr>
              <w:sz w:val="28"/>
            </w:rPr>
            <w:t xml:space="preserve"> свидетельство о регистрации      № от        ,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</w:t>
          </w:r>
          <w:proofErr w:type="gramStart"/>
          <w:r w:rsidR="00BC6EE6">
            <w:rPr>
              <w:sz w:val="28"/>
              <w:szCs w:val="28"/>
              <w:lang w:eastAsia="ru-RU"/>
            </w:rPr>
            <w:t>.</w:t>
          </w:r>
          <w:proofErr w:type="gramEnd"/>
          <w:r w:rsidR="00BC6EE6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="00BC6EE6">
            <w:rPr>
              <w:sz w:val="28"/>
              <w:szCs w:val="28"/>
              <w:lang w:eastAsia="ru-RU"/>
            </w:rPr>
            <w:t>б</w:t>
          </w:r>
          <w:proofErr w:type="gramEnd"/>
          <w:r w:rsidR="00BC6EE6">
            <w:rPr>
              <w:sz w:val="28"/>
              <w:szCs w:val="28"/>
              <w:lang w:eastAsia="ru-RU"/>
            </w:rPr>
            <w:t>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</w:t>
      </w:r>
      <w:proofErr w:type="gramStart"/>
      <w:r w:rsidRPr="0092448E">
        <w:rPr>
          <w:sz w:val="28"/>
          <w:szCs w:val="28"/>
          <w:lang w:eastAsia="ru-RU"/>
        </w:rPr>
        <w:t xml:space="preserve">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proofErr w:type="gramEnd"/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477948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с даты заключения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Договора. В случае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,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proofErr w:type="gramStart"/>
          <w:r w:rsidRPr="0092448E">
            <w:rPr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proofErr w:type="gramStart"/>
          <w:r w:rsidRPr="0092448E">
            <w:rPr>
              <w:bCs/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bCs/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выборки (самовывоза)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Передача Товара осуществляется при условии полной оплаты стоимости Товара (партии Товара).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proofErr w:type="spellStart"/>
          <w:proofErr w:type="gramStart"/>
          <w:r>
            <w:rPr>
              <w:sz w:val="28"/>
              <w:szCs w:val="28"/>
              <w:lang w:eastAsia="ru-RU"/>
            </w:rPr>
            <w:t>по</w:t>
          </w:r>
          <w:proofErr w:type="spellEnd"/>
          <w:proofErr w:type="gramEnd"/>
          <w:r>
            <w:rPr>
              <w:sz w:val="28"/>
              <w:szCs w:val="28"/>
              <w:lang w:eastAsia="ru-RU"/>
            </w:rPr>
            <w:t xml:space="preserve"> накладной(</w:t>
          </w:r>
          <w:proofErr w:type="spellStart"/>
          <w:r>
            <w:rPr>
              <w:sz w:val="28"/>
              <w:szCs w:val="28"/>
              <w:lang w:eastAsia="ru-RU"/>
            </w:rPr>
            <w:t>ым</w:t>
          </w:r>
          <w:proofErr w:type="spellEnd"/>
          <w:r>
            <w:rPr>
              <w:sz w:val="28"/>
              <w:szCs w:val="28"/>
              <w:lang w:eastAsia="ru-RU"/>
            </w:rPr>
            <w:t>) на отпуск материалов на сторону формы М-15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</w:t>
      </w:r>
      <w:proofErr w:type="gramStart"/>
      <w:r w:rsidRPr="00F76B2A">
        <w:rPr>
          <w:sz w:val="28"/>
          <w:szCs w:val="24"/>
          <w:lang w:eastAsia="en-US"/>
        </w:rPr>
        <w:t>ств Ст</w:t>
      </w:r>
      <w:proofErr w:type="gramEnd"/>
      <w:r w:rsidRPr="00F76B2A">
        <w:rPr>
          <w:sz w:val="28"/>
          <w:szCs w:val="24"/>
          <w:lang w:eastAsia="en-US"/>
        </w:rPr>
        <w:t>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</w:t>
      </w:r>
      <w:proofErr w:type="gramStart"/>
      <w:r w:rsidRPr="00F76B2A">
        <w:rPr>
          <w:sz w:val="28"/>
          <w:szCs w:val="28"/>
          <w:lang w:eastAsia="ru-RU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</w:t>
      </w:r>
      <w:proofErr w:type="gramEnd"/>
      <w:r w:rsidRPr="00F76B2A">
        <w:rPr>
          <w:sz w:val="28"/>
          <w:szCs w:val="28"/>
          <w:lang w:eastAsia="ru-RU"/>
        </w:rPr>
        <w:t xml:space="preserve">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 xml:space="preserve">Настоящий </w:t>
      </w:r>
      <w:proofErr w:type="gramStart"/>
      <w:r w:rsidRPr="00F76B2A">
        <w:rPr>
          <w:color w:val="000000"/>
          <w:sz w:val="28"/>
          <w:szCs w:val="28"/>
          <w:lang w:eastAsia="ru-RU"/>
        </w:rPr>
        <w:t>Договор</w:t>
      </w:r>
      <w:proofErr w:type="gramEnd"/>
      <w:r w:rsidRPr="00F76B2A">
        <w:rPr>
          <w:color w:val="000000"/>
          <w:sz w:val="28"/>
          <w:szCs w:val="28"/>
          <w:lang w:eastAsia="ru-RU"/>
        </w:rPr>
        <w:t xml:space="preserve">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</w:t>
              </w:r>
              <w:proofErr w:type="gramEnd"/>
              <w:r w:rsidRPr="00F76B2A">
                <w:rPr>
                  <w:color w:val="A6A6A6"/>
                  <w:sz w:val="28"/>
                  <w:szCs w:val="24"/>
                  <w:lang w:eastAsia="ru-RU"/>
                </w:rPr>
                <w:t xml:space="preserve">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    </w:r>
          <w:proofErr w:type="gramEnd"/>
          <w:r w:rsidRPr="00F76B2A">
            <w:rPr>
              <w:color w:val="000000"/>
              <w:sz w:val="28"/>
              <w:szCs w:val="28"/>
              <w:lang w:eastAsia="ru-RU"/>
            </w:rPr>
            <w:t xml:space="preserve">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  <w:proofErr w:type="gram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8.3.2. </w:t>
      </w:r>
      <w:proofErr w:type="gramStart"/>
      <w:r w:rsidRPr="00F76B2A">
        <w:rPr>
          <w:sz w:val="28"/>
          <w:szCs w:val="24"/>
          <w:lang w:eastAsia="ru-RU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</w:t>
      </w:r>
      <w:proofErr w:type="gramEnd"/>
      <w:r w:rsidRPr="00F76B2A">
        <w:rPr>
          <w:sz w:val="28"/>
          <w:szCs w:val="24"/>
          <w:lang w:eastAsia="ru-RU"/>
        </w:rPr>
        <w:t xml:space="preserve">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proofErr w:type="gramStart"/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</w:t>
      </w:r>
      <w:proofErr w:type="gramEnd"/>
      <w:r w:rsidRPr="00F76B2A">
        <w:rPr>
          <w:sz w:val="28"/>
          <w:szCs w:val="24"/>
          <w:lang w:eastAsia="ru-RU"/>
        </w:rPr>
        <w:t xml:space="preserve"> Договор считается расторгнутым </w:t>
      </w:r>
      <w:proofErr w:type="gramStart"/>
      <w:r w:rsidRPr="00F76B2A">
        <w:rPr>
          <w:sz w:val="28"/>
          <w:szCs w:val="24"/>
          <w:lang w:eastAsia="ru-RU"/>
        </w:rPr>
        <w:t>с даты получения</w:t>
      </w:r>
      <w:proofErr w:type="gramEnd"/>
      <w:r w:rsidRPr="00F76B2A">
        <w:rPr>
          <w:sz w:val="28"/>
          <w:szCs w:val="24"/>
          <w:lang w:eastAsia="ru-RU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</w:t>
      </w:r>
      <w:proofErr w:type="gramStart"/>
      <w:r w:rsidRPr="00F76B2A">
        <w:rPr>
          <w:sz w:val="28"/>
          <w:szCs w:val="28"/>
          <w:lang w:eastAsia="ru-RU"/>
        </w:rPr>
        <w:t>кт вкл</w:t>
      </w:r>
      <w:proofErr w:type="gramEnd"/>
      <w:r w:rsidRPr="00F76B2A">
        <w:rPr>
          <w:sz w:val="28"/>
          <w:szCs w:val="28"/>
          <w:lang w:eastAsia="ru-RU"/>
        </w:rPr>
        <w:t>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При исполнении настоящего Договора Стороны </w:t>
      </w:r>
      <w:proofErr w:type="gramStart"/>
      <w:r w:rsidRPr="00F76B2A">
        <w:rPr>
          <w:sz w:val="28"/>
          <w:szCs w:val="28"/>
          <w:lang w:eastAsia="ru-RU"/>
        </w:rPr>
        <w:t>соблюдают</w:t>
      </w:r>
      <w:proofErr w:type="gramEnd"/>
      <w:r w:rsidRPr="00F76B2A">
        <w:rPr>
          <w:sz w:val="28"/>
          <w:szCs w:val="28"/>
          <w:lang w:eastAsia="ru-RU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proofErr w:type="gramStart"/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</w:t>
      </w:r>
      <w:proofErr w:type="gramEnd"/>
      <w:r w:rsidRPr="00F76B2A">
        <w:rPr>
          <w:sz w:val="28"/>
          <w:szCs w:val="28"/>
          <w:lang w:eastAsia="ru-RU"/>
        </w:rPr>
        <w:t>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Elependina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ecp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,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Федеральной налоговой службе Российской Федерации, Минэнерго России,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Росфинмониторингу</w:t>
          </w:r>
          <w:proofErr w:type="spellEnd"/>
          <w:r w:rsidRPr="00F76B2A">
            <w:rPr>
              <w:sz w:val="28"/>
              <w:szCs w:val="28"/>
              <w:lang w:eastAsia="ru-RU"/>
            </w:rPr>
            <w:t>, Правительству Российской Федерации, Госкорпорации  «Росатом») и последующую обработку Сведений такими органами (далее – Раскрытие).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</w:t>
          </w:r>
          <w:proofErr w:type="gramStart"/>
          <w:r w:rsidRPr="00F76B2A">
            <w:rPr>
              <w:sz w:val="28"/>
              <w:szCs w:val="28"/>
              <w:lang w:eastAsia="ru-RU"/>
            </w:rPr>
            <w:t>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>ункт  не включается в договор, если контрагент является физическим лицом</w:t>
          </w:r>
        </w:p>
      </w:sdtContent>
    </w:sdt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8.7. Продавец и Покупатель подтверждают взаимное согласие на выставление </w:t>
      </w: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и получение следующих электронных документов:</w:t>
      </w:r>
    </w:p>
    <w:p w:rsidR="002D22E2" w:rsidRPr="00F76B2A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  <w:proofErr w:type="gramEnd"/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Стороны не ограничиваются в возможности выставления и </w:t>
      </w: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получения</w:t>
      </w:r>
      <w:proofErr w:type="gramEnd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r w:rsidRPr="00F76B2A">
        <w:rPr>
          <w:sz w:val="28"/>
          <w:szCs w:val="28"/>
          <w:lang w:val="en-US" w:eastAsia="ru-RU"/>
        </w:rPr>
        <w:t>rosatom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</w:t>
      </w:r>
      <w:proofErr w:type="gramStart"/>
      <w:r w:rsidRPr="00F76B2A">
        <w:rPr>
          <w:sz w:val="28"/>
          <w:szCs w:val="28"/>
          <w:lang w:eastAsia="ru-RU"/>
        </w:rPr>
        <w:t>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</w:t>
      </w:r>
      <w:proofErr w:type="gramEnd"/>
      <w:r w:rsidRPr="00F76B2A">
        <w:rPr>
          <w:sz w:val="28"/>
          <w:szCs w:val="28"/>
          <w:lang w:eastAsia="ru-RU"/>
        </w:rPr>
        <w:t xml:space="preserve"> При этом</w:t>
      </w:r>
      <w:proofErr w:type="gramStart"/>
      <w:r w:rsidRPr="00F76B2A">
        <w:rPr>
          <w:sz w:val="28"/>
          <w:szCs w:val="28"/>
          <w:lang w:eastAsia="ru-RU"/>
        </w:rPr>
        <w:t>,</w:t>
      </w:r>
      <w:proofErr w:type="gramEnd"/>
      <w:r w:rsidRPr="00F76B2A">
        <w:rPr>
          <w:sz w:val="28"/>
          <w:szCs w:val="28"/>
          <w:lang w:eastAsia="ru-RU"/>
        </w:rPr>
        <w:t xml:space="preserve">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ИНН 2453013555   КПП 245301001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477948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Тел/факс: (39169) 9-2</w:t>
            </w:r>
            <w:r w:rsidRPr="002C7236">
              <w:rPr>
                <w:sz w:val="28"/>
                <w:szCs w:val="28"/>
                <w:lang w:val="en-US"/>
              </w:rPr>
              <w:t>0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67</w:t>
            </w:r>
            <w:r w:rsidRPr="002C7236">
              <w:rPr>
                <w:sz w:val="28"/>
                <w:szCs w:val="28"/>
              </w:rPr>
              <w:t>, 9-</w:t>
            </w:r>
            <w:r w:rsidRPr="002C7236">
              <w:rPr>
                <w:sz w:val="28"/>
                <w:szCs w:val="28"/>
                <w:lang w:val="en-US"/>
              </w:rPr>
              <w:t>48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</w:t>
            </w:r>
            <w:r w:rsidRPr="002C7236">
              <w:rPr>
                <w:sz w:val="28"/>
                <w:szCs w:val="28"/>
              </w:rPr>
              <w:t>3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hyperlink r:id="rId17" w:history="1">
              <w:r w:rsidRPr="002C7236">
                <w:rPr>
                  <w:rStyle w:val="a3"/>
                  <w:sz w:val="28"/>
                  <w:szCs w:val="28"/>
                  <w:lang w:val="en-US"/>
                </w:rPr>
                <w:t>Elependina@ecp.ru</w:t>
              </w:r>
            </w:hyperlink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proofErr w:type="gramStart"/>
            <w:r w:rsidRPr="002C7236">
              <w:rPr>
                <w:sz w:val="28"/>
                <w:szCs w:val="28"/>
                <w:lang w:eastAsia="ru-RU"/>
              </w:rPr>
              <w:t>Р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0652FF" w:rsidSect="000F0FBC">
      <w:footerReference w:type="default" r:id="rId18"/>
      <w:footerReference w:type="first" r:id="rId19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1B5F" w:rsidRDefault="00881B5F">
      <w:r>
        <w:separator/>
      </w:r>
    </w:p>
  </w:endnote>
  <w:endnote w:type="continuationSeparator" w:id="0">
    <w:p w:rsidR="00881B5F" w:rsidRDefault="00881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513ADFFF" wp14:editId="5AB0229C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01C6" w:rsidRDefault="008901C6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477948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8901C6" w:rsidRDefault="008901C6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477948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1B5F" w:rsidRDefault="00881B5F">
      <w:r>
        <w:separator/>
      </w:r>
    </w:p>
  </w:footnote>
  <w:footnote w:type="continuationSeparator" w:id="0">
    <w:p w:rsidR="00881B5F" w:rsidRDefault="00881B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819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070F0"/>
    <w:rsid w:val="00021C05"/>
    <w:rsid w:val="00031C42"/>
    <w:rsid w:val="00032070"/>
    <w:rsid w:val="00036B60"/>
    <w:rsid w:val="00047F49"/>
    <w:rsid w:val="0006071F"/>
    <w:rsid w:val="000652FF"/>
    <w:rsid w:val="00072247"/>
    <w:rsid w:val="00083196"/>
    <w:rsid w:val="00087BFC"/>
    <w:rsid w:val="00087C8F"/>
    <w:rsid w:val="000905CA"/>
    <w:rsid w:val="00096702"/>
    <w:rsid w:val="000A51ED"/>
    <w:rsid w:val="000A56DB"/>
    <w:rsid w:val="000B4A5B"/>
    <w:rsid w:val="000B56F9"/>
    <w:rsid w:val="000D07C6"/>
    <w:rsid w:val="000D0F7B"/>
    <w:rsid w:val="000D36F1"/>
    <w:rsid w:val="000E17EC"/>
    <w:rsid w:val="000E20FC"/>
    <w:rsid w:val="000E5FB6"/>
    <w:rsid w:val="000E6AE4"/>
    <w:rsid w:val="000E6F79"/>
    <w:rsid w:val="000E7D14"/>
    <w:rsid w:val="000F0559"/>
    <w:rsid w:val="000F0FBC"/>
    <w:rsid w:val="000F1AA0"/>
    <w:rsid w:val="000F3230"/>
    <w:rsid w:val="000F3DBD"/>
    <w:rsid w:val="00100274"/>
    <w:rsid w:val="00101820"/>
    <w:rsid w:val="001063FB"/>
    <w:rsid w:val="0011352C"/>
    <w:rsid w:val="00113B58"/>
    <w:rsid w:val="00114F29"/>
    <w:rsid w:val="00117C7B"/>
    <w:rsid w:val="00126362"/>
    <w:rsid w:val="001320B3"/>
    <w:rsid w:val="001408EB"/>
    <w:rsid w:val="0014171B"/>
    <w:rsid w:val="001417AF"/>
    <w:rsid w:val="00145B36"/>
    <w:rsid w:val="00151F09"/>
    <w:rsid w:val="0016111F"/>
    <w:rsid w:val="0016581D"/>
    <w:rsid w:val="00167BD9"/>
    <w:rsid w:val="00172CAB"/>
    <w:rsid w:val="0017486A"/>
    <w:rsid w:val="00177D35"/>
    <w:rsid w:val="00182410"/>
    <w:rsid w:val="001A060B"/>
    <w:rsid w:val="001B25C5"/>
    <w:rsid w:val="001B765B"/>
    <w:rsid w:val="001C1C02"/>
    <w:rsid w:val="001D22DF"/>
    <w:rsid w:val="001E133A"/>
    <w:rsid w:val="001E66AF"/>
    <w:rsid w:val="001F1932"/>
    <w:rsid w:val="001F218A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726D"/>
    <w:rsid w:val="0025167A"/>
    <w:rsid w:val="0025524B"/>
    <w:rsid w:val="00261A0B"/>
    <w:rsid w:val="002621AC"/>
    <w:rsid w:val="002643F2"/>
    <w:rsid w:val="00267040"/>
    <w:rsid w:val="00273B03"/>
    <w:rsid w:val="00274EAA"/>
    <w:rsid w:val="00276F19"/>
    <w:rsid w:val="00283602"/>
    <w:rsid w:val="002846F8"/>
    <w:rsid w:val="00284FF0"/>
    <w:rsid w:val="00287DE1"/>
    <w:rsid w:val="002A12D2"/>
    <w:rsid w:val="002A5437"/>
    <w:rsid w:val="002A5A46"/>
    <w:rsid w:val="002A69B5"/>
    <w:rsid w:val="002B09E5"/>
    <w:rsid w:val="002B1EF5"/>
    <w:rsid w:val="002B2158"/>
    <w:rsid w:val="002B27DC"/>
    <w:rsid w:val="002B56E8"/>
    <w:rsid w:val="002C4A19"/>
    <w:rsid w:val="002C4F6D"/>
    <w:rsid w:val="002C7549"/>
    <w:rsid w:val="002D1C18"/>
    <w:rsid w:val="002D22E2"/>
    <w:rsid w:val="002D6C2A"/>
    <w:rsid w:val="002E40F9"/>
    <w:rsid w:val="002E74B5"/>
    <w:rsid w:val="002F27AF"/>
    <w:rsid w:val="002F7806"/>
    <w:rsid w:val="002F7AFE"/>
    <w:rsid w:val="00304045"/>
    <w:rsid w:val="00305D09"/>
    <w:rsid w:val="003141D9"/>
    <w:rsid w:val="003156E4"/>
    <w:rsid w:val="00316AB6"/>
    <w:rsid w:val="00332258"/>
    <w:rsid w:val="003325B2"/>
    <w:rsid w:val="00332A74"/>
    <w:rsid w:val="00332BD1"/>
    <w:rsid w:val="00334CC5"/>
    <w:rsid w:val="00340A06"/>
    <w:rsid w:val="00343326"/>
    <w:rsid w:val="00347E41"/>
    <w:rsid w:val="0036473B"/>
    <w:rsid w:val="003703D2"/>
    <w:rsid w:val="0037560E"/>
    <w:rsid w:val="00375BF5"/>
    <w:rsid w:val="00376ABC"/>
    <w:rsid w:val="00381E25"/>
    <w:rsid w:val="00383A47"/>
    <w:rsid w:val="0038427D"/>
    <w:rsid w:val="00384361"/>
    <w:rsid w:val="00384614"/>
    <w:rsid w:val="00393D80"/>
    <w:rsid w:val="00394BB2"/>
    <w:rsid w:val="003950AE"/>
    <w:rsid w:val="00397665"/>
    <w:rsid w:val="003A50D7"/>
    <w:rsid w:val="003B3F22"/>
    <w:rsid w:val="003B4BDA"/>
    <w:rsid w:val="003C2284"/>
    <w:rsid w:val="003C4352"/>
    <w:rsid w:val="003C6B71"/>
    <w:rsid w:val="003D1A18"/>
    <w:rsid w:val="003D48E8"/>
    <w:rsid w:val="003D5497"/>
    <w:rsid w:val="003E4DC8"/>
    <w:rsid w:val="003F1FB1"/>
    <w:rsid w:val="003F3898"/>
    <w:rsid w:val="003F4E4F"/>
    <w:rsid w:val="003F5160"/>
    <w:rsid w:val="004042D0"/>
    <w:rsid w:val="00407762"/>
    <w:rsid w:val="00415687"/>
    <w:rsid w:val="00416E06"/>
    <w:rsid w:val="004178BE"/>
    <w:rsid w:val="004231B6"/>
    <w:rsid w:val="00431711"/>
    <w:rsid w:val="00441741"/>
    <w:rsid w:val="00441EE2"/>
    <w:rsid w:val="00451CAB"/>
    <w:rsid w:val="00452690"/>
    <w:rsid w:val="0045284D"/>
    <w:rsid w:val="00452BCB"/>
    <w:rsid w:val="00452EC3"/>
    <w:rsid w:val="00457DF4"/>
    <w:rsid w:val="00463455"/>
    <w:rsid w:val="0047224D"/>
    <w:rsid w:val="00475E8B"/>
    <w:rsid w:val="00477948"/>
    <w:rsid w:val="004919C0"/>
    <w:rsid w:val="00495BA4"/>
    <w:rsid w:val="00495EC2"/>
    <w:rsid w:val="004B071A"/>
    <w:rsid w:val="004B3EB3"/>
    <w:rsid w:val="004C0E02"/>
    <w:rsid w:val="004C2E1F"/>
    <w:rsid w:val="004D021B"/>
    <w:rsid w:val="004D47F5"/>
    <w:rsid w:val="004D6E05"/>
    <w:rsid w:val="004E2DBB"/>
    <w:rsid w:val="004F023B"/>
    <w:rsid w:val="004F036E"/>
    <w:rsid w:val="004F113A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305"/>
    <w:rsid w:val="00513D90"/>
    <w:rsid w:val="00523ADB"/>
    <w:rsid w:val="00523C8C"/>
    <w:rsid w:val="005361FA"/>
    <w:rsid w:val="00536415"/>
    <w:rsid w:val="005366B2"/>
    <w:rsid w:val="005370B4"/>
    <w:rsid w:val="005427D8"/>
    <w:rsid w:val="00542DF1"/>
    <w:rsid w:val="00547C2A"/>
    <w:rsid w:val="00550A2A"/>
    <w:rsid w:val="005515E2"/>
    <w:rsid w:val="005545A7"/>
    <w:rsid w:val="00554673"/>
    <w:rsid w:val="005555AB"/>
    <w:rsid w:val="005569EC"/>
    <w:rsid w:val="005634B4"/>
    <w:rsid w:val="00563BAB"/>
    <w:rsid w:val="0056694E"/>
    <w:rsid w:val="0056767A"/>
    <w:rsid w:val="00574D3B"/>
    <w:rsid w:val="0057548C"/>
    <w:rsid w:val="00577A62"/>
    <w:rsid w:val="00590D56"/>
    <w:rsid w:val="0059155D"/>
    <w:rsid w:val="00596EA3"/>
    <w:rsid w:val="00597382"/>
    <w:rsid w:val="005A4B60"/>
    <w:rsid w:val="005A4DE2"/>
    <w:rsid w:val="005A53D8"/>
    <w:rsid w:val="005A7202"/>
    <w:rsid w:val="005A7EDE"/>
    <w:rsid w:val="005B1B98"/>
    <w:rsid w:val="005B2DFF"/>
    <w:rsid w:val="005B5112"/>
    <w:rsid w:val="005C0499"/>
    <w:rsid w:val="005C09EC"/>
    <w:rsid w:val="005C776F"/>
    <w:rsid w:val="005D2DB7"/>
    <w:rsid w:val="005D3D07"/>
    <w:rsid w:val="005E3813"/>
    <w:rsid w:val="005E3F25"/>
    <w:rsid w:val="005E5AC2"/>
    <w:rsid w:val="005E6E68"/>
    <w:rsid w:val="005F16A6"/>
    <w:rsid w:val="005F1C6B"/>
    <w:rsid w:val="005F3607"/>
    <w:rsid w:val="0060518E"/>
    <w:rsid w:val="00606591"/>
    <w:rsid w:val="006074D5"/>
    <w:rsid w:val="006109DD"/>
    <w:rsid w:val="006250E7"/>
    <w:rsid w:val="006309EA"/>
    <w:rsid w:val="006316E7"/>
    <w:rsid w:val="00636951"/>
    <w:rsid w:val="0064451F"/>
    <w:rsid w:val="00654291"/>
    <w:rsid w:val="00654814"/>
    <w:rsid w:val="00655935"/>
    <w:rsid w:val="00660E68"/>
    <w:rsid w:val="0066254C"/>
    <w:rsid w:val="0066464E"/>
    <w:rsid w:val="00664D2D"/>
    <w:rsid w:val="00672EFD"/>
    <w:rsid w:val="00673D2E"/>
    <w:rsid w:val="00677722"/>
    <w:rsid w:val="006778BE"/>
    <w:rsid w:val="00677FFD"/>
    <w:rsid w:val="006854B8"/>
    <w:rsid w:val="00685893"/>
    <w:rsid w:val="00691E51"/>
    <w:rsid w:val="006978CB"/>
    <w:rsid w:val="006A6884"/>
    <w:rsid w:val="006A68B7"/>
    <w:rsid w:val="006A7147"/>
    <w:rsid w:val="006B20F6"/>
    <w:rsid w:val="006B3FE9"/>
    <w:rsid w:val="006B6518"/>
    <w:rsid w:val="006C0043"/>
    <w:rsid w:val="006C07C1"/>
    <w:rsid w:val="006C1103"/>
    <w:rsid w:val="006C7249"/>
    <w:rsid w:val="006D0A39"/>
    <w:rsid w:val="006D4D35"/>
    <w:rsid w:val="006D5CB1"/>
    <w:rsid w:val="006E6E8C"/>
    <w:rsid w:val="006E6FE7"/>
    <w:rsid w:val="006E7831"/>
    <w:rsid w:val="006F41A7"/>
    <w:rsid w:val="006F41D0"/>
    <w:rsid w:val="006F5A0B"/>
    <w:rsid w:val="006F7D10"/>
    <w:rsid w:val="00700CBE"/>
    <w:rsid w:val="00704985"/>
    <w:rsid w:val="00710F4E"/>
    <w:rsid w:val="00711834"/>
    <w:rsid w:val="00716BE8"/>
    <w:rsid w:val="00720A81"/>
    <w:rsid w:val="00721A52"/>
    <w:rsid w:val="007228E0"/>
    <w:rsid w:val="00727961"/>
    <w:rsid w:val="00732986"/>
    <w:rsid w:val="007341E8"/>
    <w:rsid w:val="0073638E"/>
    <w:rsid w:val="00741134"/>
    <w:rsid w:val="007432C9"/>
    <w:rsid w:val="00745003"/>
    <w:rsid w:val="00752717"/>
    <w:rsid w:val="0076209A"/>
    <w:rsid w:val="00762D0F"/>
    <w:rsid w:val="00764F45"/>
    <w:rsid w:val="007656D1"/>
    <w:rsid w:val="00773DB8"/>
    <w:rsid w:val="00776123"/>
    <w:rsid w:val="00780FC1"/>
    <w:rsid w:val="00791EA0"/>
    <w:rsid w:val="00795CB5"/>
    <w:rsid w:val="007A09C2"/>
    <w:rsid w:val="007A1030"/>
    <w:rsid w:val="007A16E2"/>
    <w:rsid w:val="007A575C"/>
    <w:rsid w:val="007B509A"/>
    <w:rsid w:val="007B74BF"/>
    <w:rsid w:val="007C34EC"/>
    <w:rsid w:val="007C4683"/>
    <w:rsid w:val="007C6BD8"/>
    <w:rsid w:val="007C7884"/>
    <w:rsid w:val="007E0C93"/>
    <w:rsid w:val="007E1A82"/>
    <w:rsid w:val="007E3D80"/>
    <w:rsid w:val="007F0DE7"/>
    <w:rsid w:val="007F2FDA"/>
    <w:rsid w:val="007F3EFC"/>
    <w:rsid w:val="007F4B5D"/>
    <w:rsid w:val="007F5F94"/>
    <w:rsid w:val="008038DB"/>
    <w:rsid w:val="0081028D"/>
    <w:rsid w:val="00810C10"/>
    <w:rsid w:val="0081429A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81B5F"/>
    <w:rsid w:val="00885E10"/>
    <w:rsid w:val="00890007"/>
    <w:rsid w:val="008901C6"/>
    <w:rsid w:val="00893952"/>
    <w:rsid w:val="008A132B"/>
    <w:rsid w:val="008A484B"/>
    <w:rsid w:val="008A4934"/>
    <w:rsid w:val="008A6414"/>
    <w:rsid w:val="008A6AC8"/>
    <w:rsid w:val="008A6CB0"/>
    <w:rsid w:val="008B43D3"/>
    <w:rsid w:val="008C21F5"/>
    <w:rsid w:val="008C366F"/>
    <w:rsid w:val="008C6E6C"/>
    <w:rsid w:val="008C7953"/>
    <w:rsid w:val="008D1080"/>
    <w:rsid w:val="008D5FE0"/>
    <w:rsid w:val="008E2791"/>
    <w:rsid w:val="008E65CE"/>
    <w:rsid w:val="008F06B9"/>
    <w:rsid w:val="008F12B3"/>
    <w:rsid w:val="008F217C"/>
    <w:rsid w:val="008F2D66"/>
    <w:rsid w:val="008F36CA"/>
    <w:rsid w:val="008F61BD"/>
    <w:rsid w:val="009018BA"/>
    <w:rsid w:val="00906DD9"/>
    <w:rsid w:val="00910976"/>
    <w:rsid w:val="009145BE"/>
    <w:rsid w:val="009152A4"/>
    <w:rsid w:val="00915D57"/>
    <w:rsid w:val="00916455"/>
    <w:rsid w:val="00921077"/>
    <w:rsid w:val="00921281"/>
    <w:rsid w:val="00921BDC"/>
    <w:rsid w:val="00937701"/>
    <w:rsid w:val="00937B74"/>
    <w:rsid w:val="009420FE"/>
    <w:rsid w:val="00943E51"/>
    <w:rsid w:val="009463CB"/>
    <w:rsid w:val="00950BB0"/>
    <w:rsid w:val="00952FFA"/>
    <w:rsid w:val="00954CC9"/>
    <w:rsid w:val="00955411"/>
    <w:rsid w:val="009643F8"/>
    <w:rsid w:val="00964985"/>
    <w:rsid w:val="00964E2C"/>
    <w:rsid w:val="00967781"/>
    <w:rsid w:val="009741A1"/>
    <w:rsid w:val="0098088B"/>
    <w:rsid w:val="00985359"/>
    <w:rsid w:val="00986B03"/>
    <w:rsid w:val="00987A60"/>
    <w:rsid w:val="00994AFE"/>
    <w:rsid w:val="009A1662"/>
    <w:rsid w:val="009A1A14"/>
    <w:rsid w:val="009B0AB9"/>
    <w:rsid w:val="009B7033"/>
    <w:rsid w:val="009B77DF"/>
    <w:rsid w:val="009C7EAF"/>
    <w:rsid w:val="009D1258"/>
    <w:rsid w:val="009D1B96"/>
    <w:rsid w:val="009D5CAF"/>
    <w:rsid w:val="009E14E4"/>
    <w:rsid w:val="009E161F"/>
    <w:rsid w:val="009F6768"/>
    <w:rsid w:val="00A026A9"/>
    <w:rsid w:val="00A14FCA"/>
    <w:rsid w:val="00A15B7F"/>
    <w:rsid w:val="00A1785F"/>
    <w:rsid w:val="00A208BB"/>
    <w:rsid w:val="00A226F9"/>
    <w:rsid w:val="00A36D84"/>
    <w:rsid w:val="00A451D2"/>
    <w:rsid w:val="00A46499"/>
    <w:rsid w:val="00A51544"/>
    <w:rsid w:val="00A55270"/>
    <w:rsid w:val="00A55554"/>
    <w:rsid w:val="00A6131F"/>
    <w:rsid w:val="00A67E10"/>
    <w:rsid w:val="00A72263"/>
    <w:rsid w:val="00A743C0"/>
    <w:rsid w:val="00A756EB"/>
    <w:rsid w:val="00A857A5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4BA9"/>
    <w:rsid w:val="00AC61AF"/>
    <w:rsid w:val="00AC684F"/>
    <w:rsid w:val="00AE0B37"/>
    <w:rsid w:val="00B00EA2"/>
    <w:rsid w:val="00B04AD1"/>
    <w:rsid w:val="00B057C3"/>
    <w:rsid w:val="00B1041F"/>
    <w:rsid w:val="00B111F7"/>
    <w:rsid w:val="00B14C82"/>
    <w:rsid w:val="00B20960"/>
    <w:rsid w:val="00B2208F"/>
    <w:rsid w:val="00B30C91"/>
    <w:rsid w:val="00B33BEB"/>
    <w:rsid w:val="00B33C7F"/>
    <w:rsid w:val="00B3401B"/>
    <w:rsid w:val="00B360D0"/>
    <w:rsid w:val="00B400F5"/>
    <w:rsid w:val="00B41D41"/>
    <w:rsid w:val="00B42E80"/>
    <w:rsid w:val="00B45437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CDD"/>
    <w:rsid w:val="00B76CEF"/>
    <w:rsid w:val="00B95617"/>
    <w:rsid w:val="00B9578A"/>
    <w:rsid w:val="00BA0F76"/>
    <w:rsid w:val="00BA3BA7"/>
    <w:rsid w:val="00BA402E"/>
    <w:rsid w:val="00BA69C6"/>
    <w:rsid w:val="00BA7169"/>
    <w:rsid w:val="00BB5417"/>
    <w:rsid w:val="00BB5C98"/>
    <w:rsid w:val="00BB6CC7"/>
    <w:rsid w:val="00BC0E1F"/>
    <w:rsid w:val="00BC19CB"/>
    <w:rsid w:val="00BC57C8"/>
    <w:rsid w:val="00BC6EE6"/>
    <w:rsid w:val="00BC79A1"/>
    <w:rsid w:val="00BD5297"/>
    <w:rsid w:val="00BE2F8F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5C9F"/>
    <w:rsid w:val="00C2017E"/>
    <w:rsid w:val="00C234D5"/>
    <w:rsid w:val="00C2404D"/>
    <w:rsid w:val="00C32426"/>
    <w:rsid w:val="00C407AA"/>
    <w:rsid w:val="00C4112F"/>
    <w:rsid w:val="00C446CF"/>
    <w:rsid w:val="00C46F6B"/>
    <w:rsid w:val="00C50F90"/>
    <w:rsid w:val="00C5237C"/>
    <w:rsid w:val="00C53DED"/>
    <w:rsid w:val="00C55A8A"/>
    <w:rsid w:val="00C55C84"/>
    <w:rsid w:val="00C56985"/>
    <w:rsid w:val="00C56ECB"/>
    <w:rsid w:val="00C63E14"/>
    <w:rsid w:val="00C7006D"/>
    <w:rsid w:val="00C702A7"/>
    <w:rsid w:val="00C709B4"/>
    <w:rsid w:val="00C71244"/>
    <w:rsid w:val="00C72C31"/>
    <w:rsid w:val="00C736B8"/>
    <w:rsid w:val="00C761D7"/>
    <w:rsid w:val="00C81469"/>
    <w:rsid w:val="00C816FA"/>
    <w:rsid w:val="00C86379"/>
    <w:rsid w:val="00C9060F"/>
    <w:rsid w:val="00C9219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D0477"/>
    <w:rsid w:val="00CD1AA4"/>
    <w:rsid w:val="00CD2FB3"/>
    <w:rsid w:val="00CD3B2F"/>
    <w:rsid w:val="00CD7B9C"/>
    <w:rsid w:val="00CE02E7"/>
    <w:rsid w:val="00CE6347"/>
    <w:rsid w:val="00CF10EA"/>
    <w:rsid w:val="00CF20FC"/>
    <w:rsid w:val="00CF2875"/>
    <w:rsid w:val="00CF4307"/>
    <w:rsid w:val="00CF6A0D"/>
    <w:rsid w:val="00D05BB9"/>
    <w:rsid w:val="00D0602E"/>
    <w:rsid w:val="00D13AC8"/>
    <w:rsid w:val="00D161A7"/>
    <w:rsid w:val="00D22F22"/>
    <w:rsid w:val="00D26DA1"/>
    <w:rsid w:val="00D36A5E"/>
    <w:rsid w:val="00D37511"/>
    <w:rsid w:val="00D37A11"/>
    <w:rsid w:val="00D40914"/>
    <w:rsid w:val="00D63FDC"/>
    <w:rsid w:val="00D64BF5"/>
    <w:rsid w:val="00D76405"/>
    <w:rsid w:val="00D76EB7"/>
    <w:rsid w:val="00D77118"/>
    <w:rsid w:val="00D77C3C"/>
    <w:rsid w:val="00D85351"/>
    <w:rsid w:val="00D9747B"/>
    <w:rsid w:val="00DA3EE7"/>
    <w:rsid w:val="00DB09CB"/>
    <w:rsid w:val="00DB4BE6"/>
    <w:rsid w:val="00DB5F08"/>
    <w:rsid w:val="00DB7601"/>
    <w:rsid w:val="00DB7982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1C15"/>
    <w:rsid w:val="00DE3414"/>
    <w:rsid w:val="00DE3863"/>
    <w:rsid w:val="00DE5CCF"/>
    <w:rsid w:val="00DE6659"/>
    <w:rsid w:val="00DF22D8"/>
    <w:rsid w:val="00DF382E"/>
    <w:rsid w:val="00DF4F47"/>
    <w:rsid w:val="00DF52F8"/>
    <w:rsid w:val="00E068ED"/>
    <w:rsid w:val="00E13CA1"/>
    <w:rsid w:val="00E15060"/>
    <w:rsid w:val="00E16175"/>
    <w:rsid w:val="00E16C80"/>
    <w:rsid w:val="00E17C22"/>
    <w:rsid w:val="00E17EE3"/>
    <w:rsid w:val="00E22475"/>
    <w:rsid w:val="00E22C02"/>
    <w:rsid w:val="00E24380"/>
    <w:rsid w:val="00E244EF"/>
    <w:rsid w:val="00E26829"/>
    <w:rsid w:val="00E26CDD"/>
    <w:rsid w:val="00E35D5F"/>
    <w:rsid w:val="00E42A2A"/>
    <w:rsid w:val="00E51106"/>
    <w:rsid w:val="00E52A84"/>
    <w:rsid w:val="00E5719F"/>
    <w:rsid w:val="00E57CCA"/>
    <w:rsid w:val="00E6467B"/>
    <w:rsid w:val="00E64753"/>
    <w:rsid w:val="00E67BCA"/>
    <w:rsid w:val="00E73AC3"/>
    <w:rsid w:val="00E752B6"/>
    <w:rsid w:val="00E755D0"/>
    <w:rsid w:val="00E834FB"/>
    <w:rsid w:val="00E8726A"/>
    <w:rsid w:val="00E87A1A"/>
    <w:rsid w:val="00E9002B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24EF"/>
    <w:rsid w:val="00EC32BD"/>
    <w:rsid w:val="00EC5B11"/>
    <w:rsid w:val="00EC5D77"/>
    <w:rsid w:val="00EC6804"/>
    <w:rsid w:val="00ED139F"/>
    <w:rsid w:val="00ED2012"/>
    <w:rsid w:val="00ED26B7"/>
    <w:rsid w:val="00EE0551"/>
    <w:rsid w:val="00EE1C0B"/>
    <w:rsid w:val="00EE44F9"/>
    <w:rsid w:val="00EE77CE"/>
    <w:rsid w:val="00EF0230"/>
    <w:rsid w:val="00EF256E"/>
    <w:rsid w:val="00EF2647"/>
    <w:rsid w:val="00EF3135"/>
    <w:rsid w:val="00EF5AFA"/>
    <w:rsid w:val="00F12451"/>
    <w:rsid w:val="00F144DB"/>
    <w:rsid w:val="00F152B4"/>
    <w:rsid w:val="00F15F54"/>
    <w:rsid w:val="00F215FA"/>
    <w:rsid w:val="00F22D93"/>
    <w:rsid w:val="00F27C01"/>
    <w:rsid w:val="00F31BA3"/>
    <w:rsid w:val="00F32821"/>
    <w:rsid w:val="00F3441C"/>
    <w:rsid w:val="00F47FA0"/>
    <w:rsid w:val="00F50428"/>
    <w:rsid w:val="00F50BA2"/>
    <w:rsid w:val="00F5273E"/>
    <w:rsid w:val="00F542D6"/>
    <w:rsid w:val="00F5554D"/>
    <w:rsid w:val="00F57368"/>
    <w:rsid w:val="00F6304B"/>
    <w:rsid w:val="00F70125"/>
    <w:rsid w:val="00F77FF1"/>
    <w:rsid w:val="00F82667"/>
    <w:rsid w:val="00F85335"/>
    <w:rsid w:val="00F902E3"/>
    <w:rsid w:val="00F910FB"/>
    <w:rsid w:val="00FA1525"/>
    <w:rsid w:val="00FA182C"/>
    <w:rsid w:val="00FA6985"/>
    <w:rsid w:val="00FB3B77"/>
    <w:rsid w:val="00FB3BE4"/>
    <w:rsid w:val="00FB5238"/>
    <w:rsid w:val="00FC6229"/>
    <w:rsid w:val="00FC717A"/>
    <w:rsid w:val="00FD340E"/>
    <w:rsid w:val="00FD438A"/>
    <w:rsid w:val="00FD6955"/>
    <w:rsid w:val="00FE7A50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21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jpeg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glossaryDocument" Target="glossary/document.xml"/><Relationship Id="rId7" Type="http://schemas.openxmlformats.org/officeDocument/2006/relationships/footnotes" Target="footnotes.xml"/><Relationship Id="rId12" Type="http://schemas.openxmlformats.org/officeDocument/2006/relationships/image" Target="media/image1.jpeg"/><Relationship Id="rId17" Type="http://schemas.openxmlformats.org/officeDocument/2006/relationships/hyperlink" Target="mailto:Elependina@ecp.ru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5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045OZA@ecp.ru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4.jpeg"/><Relationship Id="rId10" Type="http://schemas.openxmlformats.org/officeDocument/2006/relationships/hyperlink" Target="http://www.a-k-d.ru" TargetMode="External"/><Relationship Id="rId19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hyperlink" Target="mailto:EVLependina@rosatom.ru" TargetMode="External"/><Relationship Id="rId14" Type="http://schemas.openxmlformats.org/officeDocument/2006/relationships/image" Target="media/image3.jpeg"/><Relationship Id="rId22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157DB5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157DB5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157DB5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157DB5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157DB5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2C7"/>
    <w:rsid w:val="00035327"/>
    <w:rsid w:val="000A042B"/>
    <w:rsid w:val="00157DB5"/>
    <w:rsid w:val="002952C7"/>
    <w:rsid w:val="002B64AF"/>
    <w:rsid w:val="002F70BB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BA87BB-17BA-41B4-BC47-7003EFC429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16</Pages>
  <Words>4773</Words>
  <Characters>27211</Characters>
  <Application>Microsoft Office Word</Application>
  <DocSecurity>0</DocSecurity>
  <Lines>226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31921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Лепендина Елена Валерьевна</cp:lastModifiedBy>
  <cp:revision>6</cp:revision>
  <cp:lastPrinted>2019-03-22T03:22:00Z</cp:lastPrinted>
  <dcterms:created xsi:type="dcterms:W3CDTF">2021-12-30T07:07:00Z</dcterms:created>
  <dcterms:modified xsi:type="dcterms:W3CDTF">2022-01-24T08:13:00Z</dcterms:modified>
</cp:coreProperties>
</file>