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40B4" w:rsidRPr="005F2038" w:rsidRDefault="00CD40B4" w:rsidP="0000450C">
      <w:pPr>
        <w:shd w:val="clear" w:color="auto" w:fill="FFFFFF"/>
        <w:autoSpaceDE w:val="0"/>
        <w:autoSpaceDN w:val="0"/>
        <w:adjustRightInd w:val="0"/>
        <w:jc w:val="right"/>
        <w:rPr>
          <w:b/>
          <w:bCs/>
          <w:i/>
          <w:sz w:val="16"/>
          <w:szCs w:val="16"/>
          <w:u w:val="single"/>
        </w:rPr>
      </w:pPr>
      <w:r w:rsidRPr="005F2038">
        <w:rPr>
          <w:b/>
          <w:bCs/>
          <w:i/>
          <w:sz w:val="16"/>
          <w:szCs w:val="16"/>
          <w:u w:val="single"/>
        </w:rPr>
        <w:t xml:space="preserve">Приложение № 2 </w:t>
      </w:r>
      <w:r w:rsidR="0000450C" w:rsidRPr="0000450C">
        <w:rPr>
          <w:b/>
          <w:bCs/>
          <w:i/>
          <w:sz w:val="16"/>
          <w:szCs w:val="16"/>
          <w:u w:val="single"/>
        </w:rPr>
        <w:t>к Приказу № _____  от  __.__.2013 г</w:t>
      </w:r>
      <w:proofErr w:type="gramStart"/>
      <w:r w:rsidR="0000450C" w:rsidRPr="0000450C">
        <w:rPr>
          <w:b/>
          <w:bCs/>
          <w:i/>
          <w:sz w:val="16"/>
          <w:szCs w:val="16"/>
          <w:u w:val="single"/>
        </w:rPr>
        <w:t>.</w:t>
      </w:r>
      <w:r w:rsidRPr="005F2038">
        <w:rPr>
          <w:b/>
          <w:bCs/>
          <w:i/>
          <w:sz w:val="16"/>
          <w:szCs w:val="16"/>
          <w:u w:val="single"/>
        </w:rPr>
        <w:t>.</w:t>
      </w:r>
      <w:proofErr w:type="gramEnd"/>
    </w:p>
    <w:p w:rsidR="007C6056" w:rsidRPr="005F2038" w:rsidRDefault="007C6056" w:rsidP="00753A8B">
      <w:pPr>
        <w:shd w:val="clear" w:color="auto" w:fill="FFFFFF"/>
        <w:autoSpaceDE w:val="0"/>
        <w:autoSpaceDN w:val="0"/>
        <w:adjustRightInd w:val="0"/>
        <w:jc w:val="right"/>
        <w:rPr>
          <w:b/>
          <w:i/>
          <w:color w:val="000000"/>
          <w:sz w:val="16"/>
          <w:szCs w:val="16"/>
          <w:u w:val="single"/>
        </w:rPr>
      </w:pPr>
    </w:p>
    <w:p w:rsidR="008E287F" w:rsidRPr="005F2038" w:rsidRDefault="00C312CB" w:rsidP="00C312CB">
      <w:pPr>
        <w:shd w:val="clear" w:color="auto" w:fill="FFFFFF"/>
        <w:tabs>
          <w:tab w:val="center" w:pos="4677"/>
        </w:tabs>
        <w:autoSpaceDE w:val="0"/>
        <w:autoSpaceDN w:val="0"/>
        <w:adjustRightInd w:val="0"/>
        <w:rPr>
          <w:b/>
          <w:color w:val="000000"/>
        </w:rPr>
      </w:pPr>
      <w:r>
        <w:rPr>
          <w:b/>
          <w:color w:val="000000"/>
        </w:rPr>
        <w:t>ПРОЕКТ ДОГОВОРА</w:t>
      </w:r>
      <w:r>
        <w:rPr>
          <w:b/>
          <w:color w:val="000000"/>
        </w:rPr>
        <w:tab/>
      </w:r>
      <w:r w:rsidR="008E287F" w:rsidRPr="005F2038">
        <w:rPr>
          <w:b/>
          <w:color w:val="000000"/>
        </w:rPr>
        <w:t xml:space="preserve">Договор № </w:t>
      </w:r>
      <w:r w:rsidR="007C6056" w:rsidRPr="005F2038">
        <w:rPr>
          <w:b/>
          <w:color w:val="000000"/>
        </w:rPr>
        <w:t>________</w:t>
      </w:r>
    </w:p>
    <w:p w:rsidR="008E287F" w:rsidRPr="005F2038" w:rsidRDefault="008E287F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</w:rPr>
      </w:pPr>
    </w:p>
    <w:p w:rsidR="008E287F" w:rsidRPr="005F2038" w:rsidRDefault="008E287F">
      <w:pPr>
        <w:shd w:val="clear" w:color="auto" w:fill="FFFFFF"/>
        <w:autoSpaceDE w:val="0"/>
        <w:autoSpaceDN w:val="0"/>
        <w:adjustRightInd w:val="0"/>
        <w:rPr>
          <w:color w:val="000000"/>
        </w:rPr>
      </w:pPr>
      <w:r w:rsidRPr="005F2038">
        <w:rPr>
          <w:color w:val="000000"/>
        </w:rPr>
        <w:t xml:space="preserve">г. Мурманск                                                    </w:t>
      </w:r>
      <w:r w:rsidR="00ED7C0C" w:rsidRPr="005F2038">
        <w:rPr>
          <w:color w:val="000000"/>
        </w:rPr>
        <w:t xml:space="preserve">                          </w:t>
      </w:r>
      <w:r w:rsidRPr="005F2038">
        <w:rPr>
          <w:color w:val="000000"/>
        </w:rPr>
        <w:t>«</w:t>
      </w:r>
      <w:r w:rsidR="00ED7C0C" w:rsidRPr="005F2038">
        <w:rPr>
          <w:color w:val="000000"/>
        </w:rPr>
        <w:t>_____</w:t>
      </w:r>
      <w:r w:rsidRPr="005F2038">
        <w:rPr>
          <w:color w:val="000000"/>
        </w:rPr>
        <w:t>»</w:t>
      </w:r>
      <w:r w:rsidR="00ED7C0C" w:rsidRPr="005F2038">
        <w:rPr>
          <w:color w:val="000000"/>
        </w:rPr>
        <w:t xml:space="preserve"> __________ </w:t>
      </w:r>
      <w:r w:rsidRPr="005F2038">
        <w:rPr>
          <w:color w:val="000000"/>
        </w:rPr>
        <w:t>20</w:t>
      </w:r>
      <w:r w:rsidR="00ED7C0C" w:rsidRPr="005F2038">
        <w:rPr>
          <w:color w:val="000000"/>
        </w:rPr>
        <w:t>___</w:t>
      </w:r>
      <w:r w:rsidRPr="005F2038">
        <w:rPr>
          <w:color w:val="000000"/>
        </w:rPr>
        <w:t xml:space="preserve"> г.</w:t>
      </w:r>
    </w:p>
    <w:p w:rsidR="008E287F" w:rsidRPr="005F2038" w:rsidRDefault="008E287F">
      <w:pPr>
        <w:shd w:val="clear" w:color="auto" w:fill="FFFFFF"/>
        <w:autoSpaceDE w:val="0"/>
        <w:autoSpaceDN w:val="0"/>
        <w:adjustRightInd w:val="0"/>
        <w:rPr>
          <w:color w:val="000000"/>
        </w:rPr>
      </w:pPr>
    </w:p>
    <w:p w:rsidR="008E287F" w:rsidRPr="005F2038" w:rsidRDefault="007C6056" w:rsidP="00B0286F">
      <w:pPr>
        <w:shd w:val="clear" w:color="auto" w:fill="FFFFFF"/>
        <w:tabs>
          <w:tab w:val="left" w:pos="540"/>
        </w:tabs>
        <w:autoSpaceDE w:val="0"/>
        <w:autoSpaceDN w:val="0"/>
        <w:adjustRightInd w:val="0"/>
        <w:jc w:val="both"/>
        <w:rPr>
          <w:color w:val="000000"/>
        </w:rPr>
      </w:pPr>
      <w:r w:rsidRPr="005F2038">
        <w:rPr>
          <w:color w:val="000000"/>
        </w:rPr>
        <w:tab/>
        <w:t>Федеральное государственное унитарное предприятие атомного флота (ФГУП «Атомфлот»), именуемое в дальнейшем Заказчик, в лице генерального директора Рукши Вячеслава Владимировича, действующего на основании Устава, с</w:t>
      </w:r>
      <w:r w:rsidR="008E287F" w:rsidRPr="005F2038">
        <w:rPr>
          <w:color w:val="000000"/>
        </w:rPr>
        <w:t xml:space="preserve"> одной стороны, и, </w:t>
      </w:r>
      <w:r w:rsidRPr="005F2038">
        <w:rPr>
          <w:color w:val="000000"/>
        </w:rPr>
        <w:t xml:space="preserve">____________________________________________, именуемое в дальнейшем Исполнитель, в лице __________________________________, действующего на основании _______________, </w:t>
      </w:r>
      <w:r w:rsidR="008E287F" w:rsidRPr="005F2038">
        <w:rPr>
          <w:color w:val="000000"/>
        </w:rPr>
        <w:t>с другой стороны, именуемые в дальнейшем Стороны, заключили настоящий Договор о нижеследующем:</w:t>
      </w:r>
    </w:p>
    <w:p w:rsidR="008E287F" w:rsidRPr="005F2038" w:rsidRDefault="008E287F" w:rsidP="00D4463D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5F2038">
        <w:rPr>
          <w:b/>
          <w:color w:val="000000"/>
        </w:rPr>
        <w:t>ПРЕДМЕТ ДОГОВОРА</w:t>
      </w:r>
    </w:p>
    <w:p w:rsidR="008E287F" w:rsidRPr="00DF262E" w:rsidRDefault="008E287F" w:rsidP="00B6756B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DF262E">
        <w:rPr>
          <w:color w:val="000000"/>
        </w:rPr>
        <w:t xml:space="preserve">Исполнитель обязуется на условиях, предусмотренных настоящим </w:t>
      </w:r>
      <w:r w:rsidR="00266498" w:rsidRPr="00DF262E">
        <w:rPr>
          <w:color w:val="000000"/>
        </w:rPr>
        <w:t>Договор</w:t>
      </w:r>
      <w:r w:rsidRPr="00DF262E">
        <w:rPr>
          <w:color w:val="000000"/>
        </w:rPr>
        <w:t>ом, выполнить</w:t>
      </w:r>
      <w:r w:rsidR="009A20F9" w:rsidRPr="00DF262E">
        <w:rPr>
          <w:color w:val="000000"/>
        </w:rPr>
        <w:t xml:space="preserve"> </w:t>
      </w:r>
      <w:r w:rsidRPr="00DF262E">
        <w:rPr>
          <w:color w:val="000000"/>
        </w:rPr>
        <w:t xml:space="preserve">и сдать Заказчику, а Заказчик обязуется принять и оплатить работы по </w:t>
      </w:r>
      <w:r w:rsidR="00DF262E" w:rsidRPr="00DF262E">
        <w:rPr>
          <w:color w:val="000000"/>
        </w:rPr>
        <w:t>ремонту спасательных шлюпок ПТБ «</w:t>
      </w:r>
      <w:proofErr w:type="spellStart"/>
      <w:r w:rsidR="00DF262E" w:rsidRPr="00DF262E">
        <w:rPr>
          <w:color w:val="000000"/>
        </w:rPr>
        <w:t>Имандра</w:t>
      </w:r>
      <w:proofErr w:type="spellEnd"/>
      <w:r w:rsidR="00DF262E" w:rsidRPr="00DF262E">
        <w:rPr>
          <w:color w:val="000000"/>
        </w:rPr>
        <w:t xml:space="preserve">» в количестве 2 шт. </w:t>
      </w:r>
      <w:r w:rsidR="009A20F9" w:rsidRPr="005F2038">
        <w:t>(номенклатурная группа № -</w:t>
      </w:r>
      <w:r w:rsidR="00D035A0" w:rsidRPr="005F2038">
        <w:t xml:space="preserve"> </w:t>
      </w:r>
      <w:r w:rsidR="00DF262E">
        <w:t>2.22. Ремонтные работы по палубной части /устройства, оборудование, закрытия/)</w:t>
      </w:r>
      <w:r w:rsidR="00ED7C0C" w:rsidRPr="00DF262E">
        <w:rPr>
          <w:color w:val="000000"/>
        </w:rPr>
        <w:t>.</w:t>
      </w:r>
    </w:p>
    <w:p w:rsidR="007C6056" w:rsidRPr="005F2038" w:rsidRDefault="00F71CF7" w:rsidP="007C6056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 xml:space="preserve">Работы по настоящему </w:t>
      </w:r>
      <w:r w:rsidR="00266498" w:rsidRPr="005F2038">
        <w:rPr>
          <w:color w:val="000000"/>
        </w:rPr>
        <w:t>Договор</w:t>
      </w:r>
      <w:r w:rsidRPr="005F2038">
        <w:rPr>
          <w:color w:val="000000"/>
        </w:rPr>
        <w:t xml:space="preserve">у </w:t>
      </w:r>
      <w:r w:rsidR="00CA2638" w:rsidRPr="005F2038">
        <w:rPr>
          <w:color w:val="000000"/>
        </w:rPr>
        <w:t xml:space="preserve">Исполнитель </w:t>
      </w:r>
      <w:r w:rsidRPr="005F2038">
        <w:rPr>
          <w:color w:val="000000"/>
        </w:rPr>
        <w:t>выполня</w:t>
      </w:r>
      <w:r w:rsidR="00CA2638" w:rsidRPr="005F2038">
        <w:rPr>
          <w:color w:val="000000"/>
        </w:rPr>
        <w:t xml:space="preserve">ет </w:t>
      </w:r>
      <w:r w:rsidR="004519F0" w:rsidRPr="005F2038">
        <w:rPr>
          <w:color w:val="000000"/>
        </w:rPr>
        <w:t>согласно</w:t>
      </w:r>
      <w:r w:rsidR="00CB5C3B" w:rsidRPr="005F2038">
        <w:rPr>
          <w:color w:val="000000"/>
        </w:rPr>
        <w:t xml:space="preserve"> предоставленному Заказчиком техническому заданию (ремонтной ведомости), своими силами, из своих материалов, в соответствии с согласованными Заказчиком Технологическими указаниями (ТУ) Исполнителя</w:t>
      </w:r>
      <w:r w:rsidR="0065502B" w:rsidRPr="005F2038">
        <w:rPr>
          <w:color w:val="000000"/>
        </w:rPr>
        <w:t>,</w:t>
      </w:r>
      <w:r w:rsidR="00501644" w:rsidRPr="005F2038">
        <w:rPr>
          <w:color w:val="000000"/>
        </w:rPr>
        <w:t xml:space="preserve"> и под наблюдением РМРС</w:t>
      </w:r>
      <w:r w:rsidR="00983518" w:rsidRPr="005F2038">
        <w:rPr>
          <w:color w:val="000000"/>
        </w:rPr>
        <w:t>.</w:t>
      </w:r>
    </w:p>
    <w:p w:rsidR="00CA2638" w:rsidRPr="005F2038" w:rsidRDefault="008E287F" w:rsidP="00D4463D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5F2038">
        <w:rPr>
          <w:b/>
          <w:color w:val="000000"/>
        </w:rPr>
        <w:t>ОБЯЗАННОСТИ СТОРОН</w:t>
      </w:r>
    </w:p>
    <w:p w:rsidR="008E287F" w:rsidRPr="005F2038" w:rsidRDefault="008E287F" w:rsidP="00B53980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b/>
          <w:color w:val="000000"/>
        </w:rPr>
      </w:pPr>
      <w:r w:rsidRPr="005F2038">
        <w:rPr>
          <w:b/>
          <w:color w:val="000000"/>
        </w:rPr>
        <w:t>Исполнитель обязуется:</w:t>
      </w:r>
    </w:p>
    <w:p w:rsidR="008E287F" w:rsidRPr="005F2038" w:rsidRDefault="00811A85" w:rsidP="00B53980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В</w:t>
      </w:r>
      <w:r w:rsidR="008E287F" w:rsidRPr="005F2038">
        <w:rPr>
          <w:color w:val="000000"/>
        </w:rPr>
        <w:t xml:space="preserve">ыполнить все Работы, предусмотренные настоящим </w:t>
      </w:r>
      <w:r w:rsidR="00266498" w:rsidRPr="005F2038">
        <w:rPr>
          <w:color w:val="000000"/>
        </w:rPr>
        <w:t>Договор</w:t>
      </w:r>
      <w:r w:rsidR="008E287F" w:rsidRPr="005F2038">
        <w:rPr>
          <w:color w:val="000000"/>
        </w:rPr>
        <w:t>ом</w:t>
      </w:r>
      <w:r w:rsidR="00D035A0" w:rsidRPr="005F2038">
        <w:rPr>
          <w:color w:val="000000"/>
        </w:rPr>
        <w:t xml:space="preserve"> </w:t>
      </w:r>
      <w:r w:rsidR="008E287F" w:rsidRPr="005F2038">
        <w:rPr>
          <w:color w:val="000000"/>
        </w:rPr>
        <w:t>надлежащего качества в соответствии с действующими нормами и техническими условиями и сдать Работу Заказчику в срок</w:t>
      </w:r>
      <w:r w:rsidRPr="005F2038">
        <w:rPr>
          <w:color w:val="000000"/>
        </w:rPr>
        <w:t>.</w:t>
      </w:r>
    </w:p>
    <w:p w:rsidR="004D54EC" w:rsidRPr="005F2038" w:rsidRDefault="00811A85" w:rsidP="00B53980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П</w:t>
      </w:r>
      <w:r w:rsidR="004D54EC" w:rsidRPr="005F2038">
        <w:rPr>
          <w:color w:val="000000"/>
        </w:rPr>
        <w:t>редоставить акт сдачи-приемки работ и счет-фактуру в течение 3 (трёх) рабочих дней с даты завершения работ. Исполнитель имеет право в течение 1 (одного) рабочего дня с даты завершения работ предоставить по факсу факсимильные копии указанных выше документов с последующим предоставлением оригиналов.</w:t>
      </w:r>
    </w:p>
    <w:p w:rsidR="002346ED" w:rsidRPr="005F2038" w:rsidRDefault="00811A85" w:rsidP="00B53980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П</w:t>
      </w:r>
      <w:r w:rsidR="002346ED" w:rsidRPr="005F2038">
        <w:rPr>
          <w:color w:val="000000"/>
        </w:rPr>
        <w:t xml:space="preserve">еред началом выполнения работ </w:t>
      </w:r>
      <w:r w:rsidR="001B3F97" w:rsidRPr="005F2038">
        <w:rPr>
          <w:color w:val="000000"/>
        </w:rPr>
        <w:t xml:space="preserve">заполнить и </w:t>
      </w:r>
      <w:r w:rsidR="002346ED" w:rsidRPr="005F2038">
        <w:rPr>
          <w:color w:val="000000"/>
        </w:rPr>
        <w:t xml:space="preserve">предоставить </w:t>
      </w:r>
      <w:r w:rsidR="001B3F97" w:rsidRPr="005F2038">
        <w:rPr>
          <w:color w:val="000000"/>
        </w:rPr>
        <w:t xml:space="preserve">Заказчику (передать </w:t>
      </w:r>
      <w:r w:rsidR="002346ED" w:rsidRPr="005F2038">
        <w:rPr>
          <w:color w:val="000000"/>
        </w:rPr>
        <w:t xml:space="preserve">в </w:t>
      </w:r>
      <w:r w:rsidR="005F2038" w:rsidRPr="005F2038">
        <w:rPr>
          <w:color w:val="000000"/>
        </w:rPr>
        <w:t>службу охраны труда</w:t>
      </w:r>
      <w:r w:rsidR="002346ED" w:rsidRPr="005F2038">
        <w:rPr>
          <w:color w:val="000000"/>
        </w:rPr>
        <w:t xml:space="preserve"> ФГУП "Атомфлот"</w:t>
      </w:r>
      <w:r w:rsidR="008618BF" w:rsidRPr="005F2038">
        <w:rPr>
          <w:color w:val="000000"/>
        </w:rPr>
        <w:t>)</w:t>
      </w:r>
      <w:r w:rsidR="002346ED" w:rsidRPr="005F2038">
        <w:rPr>
          <w:color w:val="000000"/>
        </w:rPr>
        <w:t xml:space="preserve"> анкету</w:t>
      </w:r>
      <w:r w:rsidR="008618BF" w:rsidRPr="005F2038">
        <w:rPr>
          <w:color w:val="000000"/>
        </w:rPr>
        <w:t xml:space="preserve"> по охране труда</w:t>
      </w:r>
      <w:r w:rsidR="002346ED" w:rsidRPr="005F2038">
        <w:rPr>
          <w:color w:val="000000"/>
        </w:rPr>
        <w:t xml:space="preserve">, </w:t>
      </w:r>
      <w:r w:rsidR="008618BF" w:rsidRPr="005F2038">
        <w:rPr>
          <w:color w:val="000000"/>
        </w:rPr>
        <w:t>утвержденную Приказом Генерального директора ФГУП «Атомфлот» от 01.10.10г. № 1286 (Приложение</w:t>
      </w:r>
      <w:r w:rsidR="002346ED" w:rsidRPr="005F2038">
        <w:rPr>
          <w:color w:val="000000"/>
        </w:rPr>
        <w:t xml:space="preserve"> № </w:t>
      </w:r>
      <w:r w:rsidR="002B4A8C" w:rsidRPr="005F2038">
        <w:rPr>
          <w:color w:val="000000"/>
        </w:rPr>
        <w:t>2</w:t>
      </w:r>
      <w:r w:rsidR="002346ED" w:rsidRPr="005F2038">
        <w:rPr>
          <w:color w:val="000000"/>
        </w:rPr>
        <w:t xml:space="preserve"> к настоящему </w:t>
      </w:r>
      <w:r w:rsidR="00266498" w:rsidRPr="005F2038">
        <w:rPr>
          <w:color w:val="000000"/>
        </w:rPr>
        <w:t>Договор</w:t>
      </w:r>
      <w:r w:rsidR="002346ED" w:rsidRPr="005F2038">
        <w:rPr>
          <w:color w:val="000000"/>
        </w:rPr>
        <w:t>у</w:t>
      </w:r>
      <w:r w:rsidR="008618BF" w:rsidRPr="005F2038">
        <w:rPr>
          <w:color w:val="000000"/>
        </w:rPr>
        <w:t>)</w:t>
      </w:r>
      <w:r w:rsidR="002346ED" w:rsidRPr="005F2038">
        <w:rPr>
          <w:color w:val="000000"/>
        </w:rPr>
        <w:t>.</w:t>
      </w:r>
    </w:p>
    <w:p w:rsidR="00C268E0" w:rsidRPr="005F2038" w:rsidRDefault="00811A85" w:rsidP="00B53980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З</w:t>
      </w:r>
      <w:r w:rsidR="004F24E6" w:rsidRPr="005F2038">
        <w:rPr>
          <w:color w:val="000000"/>
        </w:rPr>
        <w:t>аблаговр</w:t>
      </w:r>
      <w:r w:rsidR="00B94349" w:rsidRPr="005F2038">
        <w:rPr>
          <w:color w:val="000000"/>
        </w:rPr>
        <w:t xml:space="preserve">еменно, в срок не менее, чем за 1 (один) рабочий день до </w:t>
      </w:r>
      <w:r w:rsidR="00061D83" w:rsidRPr="005F2038">
        <w:rPr>
          <w:color w:val="000000"/>
        </w:rPr>
        <w:t xml:space="preserve">планируемого </w:t>
      </w:r>
      <w:r w:rsidR="00B94349" w:rsidRPr="005F2038">
        <w:rPr>
          <w:color w:val="000000"/>
        </w:rPr>
        <w:t xml:space="preserve">прохода сотрудников или контрагентов Исполнителя на территорию Заказчика, </w:t>
      </w:r>
      <w:r w:rsidR="00453E7F" w:rsidRPr="005F2038">
        <w:rPr>
          <w:color w:val="000000"/>
        </w:rPr>
        <w:t>предоставлять Заказчику списки сотрудников</w:t>
      </w:r>
      <w:r w:rsidR="00C064E4" w:rsidRPr="005F2038">
        <w:rPr>
          <w:color w:val="000000"/>
        </w:rPr>
        <w:t xml:space="preserve"> в соответствии с Приложением № </w:t>
      </w:r>
      <w:r w:rsidR="00895C23" w:rsidRPr="005F2038">
        <w:rPr>
          <w:color w:val="000000"/>
        </w:rPr>
        <w:t>3</w:t>
      </w:r>
      <w:r w:rsidR="00C064E4" w:rsidRPr="005F2038">
        <w:rPr>
          <w:color w:val="000000"/>
        </w:rPr>
        <w:t xml:space="preserve"> к настоящему </w:t>
      </w:r>
      <w:r w:rsidR="00266498" w:rsidRPr="005F2038">
        <w:rPr>
          <w:color w:val="000000"/>
        </w:rPr>
        <w:t>Договор</w:t>
      </w:r>
      <w:r w:rsidR="00C064E4" w:rsidRPr="005F2038">
        <w:rPr>
          <w:color w:val="000000"/>
        </w:rPr>
        <w:t>у</w:t>
      </w:r>
      <w:r w:rsidR="00061D83" w:rsidRPr="005F2038">
        <w:rPr>
          <w:color w:val="000000"/>
        </w:rPr>
        <w:t xml:space="preserve"> для оформления временных пропусков (специальных электронных карт)</w:t>
      </w:r>
      <w:r w:rsidR="00B94349" w:rsidRPr="005F2038">
        <w:rPr>
          <w:color w:val="000000"/>
        </w:rPr>
        <w:t>.</w:t>
      </w:r>
      <w:r w:rsidR="00AF797E" w:rsidRPr="005F2038">
        <w:rPr>
          <w:color w:val="000000"/>
        </w:rPr>
        <w:t xml:space="preserve"> При отсутствии у сотрудника или контрагента допуска </w:t>
      </w:r>
      <w:proofErr w:type="spellStart"/>
      <w:r w:rsidR="00AF797E" w:rsidRPr="005F2038">
        <w:rPr>
          <w:color w:val="000000"/>
        </w:rPr>
        <w:t>режимно-секретного</w:t>
      </w:r>
      <w:proofErr w:type="spellEnd"/>
      <w:r w:rsidR="00AF797E" w:rsidRPr="005F2038">
        <w:rPr>
          <w:color w:val="000000"/>
        </w:rPr>
        <w:t xml:space="preserve"> подразделения вместе со списком в службу безопасности ФГУП «Атомфлот» предоставляется</w:t>
      </w:r>
      <w:r w:rsidR="00D035A0" w:rsidRPr="005F2038">
        <w:rPr>
          <w:color w:val="000000"/>
        </w:rPr>
        <w:t xml:space="preserve"> </w:t>
      </w:r>
      <w:r w:rsidR="00AF797E" w:rsidRPr="005F2038">
        <w:rPr>
          <w:color w:val="000000"/>
        </w:rPr>
        <w:t xml:space="preserve">анкета, оформленная в соответствии с Приложением № </w:t>
      </w:r>
      <w:r w:rsidR="00895C23" w:rsidRPr="005F2038">
        <w:rPr>
          <w:color w:val="000000"/>
        </w:rPr>
        <w:t>4</w:t>
      </w:r>
      <w:r w:rsidR="00AF797E" w:rsidRPr="005F2038">
        <w:rPr>
          <w:color w:val="000000"/>
        </w:rPr>
        <w:t xml:space="preserve"> к настоящему </w:t>
      </w:r>
      <w:r w:rsidR="00266498" w:rsidRPr="005F2038">
        <w:rPr>
          <w:color w:val="000000"/>
        </w:rPr>
        <w:t>Договор</w:t>
      </w:r>
      <w:r w:rsidR="00AF797E" w:rsidRPr="005F2038">
        <w:rPr>
          <w:color w:val="000000"/>
        </w:rPr>
        <w:t>у.</w:t>
      </w:r>
      <w:r w:rsidR="00453E7F" w:rsidRPr="005F2038">
        <w:rPr>
          <w:color w:val="000000"/>
        </w:rPr>
        <w:t xml:space="preserve"> </w:t>
      </w:r>
      <w:r w:rsidR="00AF797E" w:rsidRPr="005F2038">
        <w:rPr>
          <w:color w:val="000000"/>
        </w:rPr>
        <w:t>Анкета предоставляется один раз при первичном обращении для оформления пропуска.</w:t>
      </w:r>
    </w:p>
    <w:p w:rsidR="00453E7F" w:rsidRPr="005F2038" w:rsidRDefault="00811A85" w:rsidP="00B53980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В</w:t>
      </w:r>
      <w:r w:rsidR="00AF797E" w:rsidRPr="005F2038">
        <w:rPr>
          <w:color w:val="000000"/>
        </w:rPr>
        <w:t xml:space="preserve"> течение 3 (трех) дней после подписания акта сдачи-приемки выполненных работ </w:t>
      </w:r>
      <w:r w:rsidR="00C268E0" w:rsidRPr="005F2038">
        <w:rPr>
          <w:color w:val="000000"/>
        </w:rPr>
        <w:t>возвратить</w:t>
      </w:r>
      <w:r w:rsidR="00061D83" w:rsidRPr="005F2038">
        <w:rPr>
          <w:color w:val="000000"/>
        </w:rPr>
        <w:t xml:space="preserve"> Заказчику все пропуска (специальные электронные карты), полученные для выполнения работ по </w:t>
      </w:r>
      <w:r w:rsidR="00266498" w:rsidRPr="005F2038">
        <w:rPr>
          <w:color w:val="000000"/>
        </w:rPr>
        <w:t>Договор</w:t>
      </w:r>
      <w:r w:rsidR="00061D83" w:rsidRPr="005F2038">
        <w:rPr>
          <w:color w:val="000000"/>
        </w:rPr>
        <w:t>у. В случае утраты или порчи пропуска</w:t>
      </w:r>
      <w:r w:rsidR="00766E03" w:rsidRPr="005F2038">
        <w:rPr>
          <w:color w:val="000000"/>
        </w:rPr>
        <w:t xml:space="preserve"> (специальной электронной карты) Исполнитель </w:t>
      </w:r>
      <w:r w:rsidR="00C064E4" w:rsidRPr="005F2038">
        <w:rPr>
          <w:color w:val="000000"/>
        </w:rPr>
        <w:t>на основании счета, акта и счета-фактуры Заказчика в течение 10 (дес</w:t>
      </w:r>
      <w:r w:rsidR="008D42D5" w:rsidRPr="005F2038">
        <w:rPr>
          <w:color w:val="000000"/>
        </w:rPr>
        <w:t>я</w:t>
      </w:r>
      <w:r w:rsidR="00C064E4" w:rsidRPr="005F2038">
        <w:rPr>
          <w:color w:val="000000"/>
        </w:rPr>
        <w:t xml:space="preserve">ти) банковских дней после их получения </w:t>
      </w:r>
      <w:r w:rsidR="00766E03" w:rsidRPr="005F2038">
        <w:rPr>
          <w:color w:val="000000"/>
        </w:rPr>
        <w:t>оплачивает Заказчику стоимость</w:t>
      </w:r>
      <w:r w:rsidR="00C064E4" w:rsidRPr="005F2038">
        <w:rPr>
          <w:color w:val="000000"/>
        </w:rPr>
        <w:t xml:space="preserve"> утерянного или испорченного пропуска (специальной электронной карты)</w:t>
      </w:r>
      <w:r w:rsidR="00766E03" w:rsidRPr="005F2038">
        <w:rPr>
          <w:color w:val="000000"/>
        </w:rPr>
        <w:t xml:space="preserve"> по тарифам, установленным у Заказчика на день обнаружения утраты или порчи</w:t>
      </w:r>
      <w:r w:rsidR="00C064E4" w:rsidRPr="005F2038">
        <w:rPr>
          <w:color w:val="000000"/>
        </w:rPr>
        <w:t>.</w:t>
      </w:r>
    </w:p>
    <w:p w:rsidR="008E287F" w:rsidRPr="005F2038" w:rsidRDefault="008E287F" w:rsidP="00B53980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b/>
          <w:color w:val="000000"/>
        </w:rPr>
      </w:pPr>
      <w:r w:rsidRPr="005F2038">
        <w:rPr>
          <w:b/>
          <w:color w:val="000000"/>
        </w:rPr>
        <w:lastRenderedPageBreak/>
        <w:t>Заказчик обязуется:</w:t>
      </w:r>
    </w:p>
    <w:p w:rsidR="00453E7F" w:rsidRPr="005F2038" w:rsidRDefault="00811A85" w:rsidP="00B53980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В</w:t>
      </w:r>
      <w:r w:rsidR="00B06996" w:rsidRPr="005F2038">
        <w:rPr>
          <w:color w:val="000000"/>
        </w:rPr>
        <w:t xml:space="preserve"> соответствии с установленным пропускным режимом обеспечить Исполнителю доступ на свою территорию</w:t>
      </w:r>
      <w:r w:rsidR="00453E7F" w:rsidRPr="005F2038">
        <w:rPr>
          <w:color w:val="000000"/>
        </w:rPr>
        <w:t>. В случае нарушения сотрудниками, контрагентами Исполнителя установленного на предприятии Заказчика пропускного режима или при совершении сотрудниками, контрагентами Исполнителя противоправных действий на территории Заказчика, Заказчик вправе приостановить их допуск на свою территорию.</w:t>
      </w:r>
    </w:p>
    <w:p w:rsidR="00453E7F" w:rsidRPr="005F2038" w:rsidRDefault="00811A85" w:rsidP="00B53980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П</w:t>
      </w:r>
      <w:r w:rsidR="00453E7F" w:rsidRPr="005F2038">
        <w:rPr>
          <w:color w:val="000000"/>
        </w:rPr>
        <w:t>редоставить Исполнителю пропуска (специальные электронные карты) для прохода на свою</w:t>
      </w:r>
      <w:r w:rsidR="000346BE" w:rsidRPr="005F2038">
        <w:rPr>
          <w:color w:val="000000"/>
        </w:rPr>
        <w:t xml:space="preserve"> территорию.</w:t>
      </w:r>
    </w:p>
    <w:p w:rsidR="00C426E3" w:rsidRPr="005F2038" w:rsidRDefault="00811A85" w:rsidP="00B53980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О</w:t>
      </w:r>
      <w:r w:rsidR="00C426E3" w:rsidRPr="005F2038">
        <w:rPr>
          <w:color w:val="000000"/>
        </w:rPr>
        <w:t>беспечить выгрузку и погрузку на борт судна ремонтируемого оборудования.</w:t>
      </w:r>
    </w:p>
    <w:p w:rsidR="008E287F" w:rsidRPr="005F2038" w:rsidRDefault="00811A85" w:rsidP="00B53980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П</w:t>
      </w:r>
      <w:r w:rsidR="008E287F" w:rsidRPr="005F2038">
        <w:rPr>
          <w:color w:val="000000"/>
        </w:rPr>
        <w:t>ринять выполненные Работы в порядке, предусмотренном настоящим Договором.</w:t>
      </w:r>
    </w:p>
    <w:p w:rsidR="008E287F" w:rsidRPr="005F2038" w:rsidRDefault="00811A85" w:rsidP="00B53980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О</w:t>
      </w:r>
      <w:r w:rsidR="008E287F" w:rsidRPr="005F2038">
        <w:rPr>
          <w:color w:val="000000"/>
        </w:rPr>
        <w:t>платить выполненные Работы в размере, в сроки и в порядке, предусмотренные настоящим Договором.</w:t>
      </w:r>
    </w:p>
    <w:p w:rsidR="008E287F" w:rsidRPr="005F2038" w:rsidRDefault="008E287F" w:rsidP="00D4463D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5F2038">
        <w:rPr>
          <w:b/>
          <w:color w:val="000000"/>
        </w:rPr>
        <w:t>СТОИМОСТЬ РАБОТ И ПОРЯДОК РАСЧЕТОВ</w:t>
      </w:r>
    </w:p>
    <w:p w:rsidR="00227E4A" w:rsidRPr="005F2038" w:rsidRDefault="00227E4A" w:rsidP="00622942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Стоимость</w:t>
      </w:r>
      <w:r w:rsidR="00D035A0" w:rsidRPr="005F2038">
        <w:rPr>
          <w:color w:val="000000"/>
        </w:rPr>
        <w:t xml:space="preserve"> </w:t>
      </w:r>
      <w:r w:rsidR="008618BF" w:rsidRPr="005F2038">
        <w:rPr>
          <w:color w:val="000000"/>
        </w:rPr>
        <w:t>работ по</w:t>
      </w:r>
      <w:r w:rsidR="00D035A0" w:rsidRPr="005F2038">
        <w:rPr>
          <w:color w:val="000000"/>
        </w:rPr>
        <w:t xml:space="preserve"> </w:t>
      </w:r>
      <w:r w:rsidR="008618BF" w:rsidRPr="005F2038">
        <w:rPr>
          <w:color w:val="000000"/>
        </w:rPr>
        <w:t xml:space="preserve">настоящему Договору </w:t>
      </w:r>
      <w:r w:rsidRPr="005F2038">
        <w:rPr>
          <w:color w:val="000000"/>
        </w:rPr>
        <w:t>составляет ________________ (_________________________) руб. __ коп., кроме того НДС 18% - ________________ (______________________) руб. __ коп., всего с НДС - ____________ (________________) руб. __ коп</w:t>
      </w:r>
      <w:proofErr w:type="gramStart"/>
      <w:r w:rsidRPr="005F2038">
        <w:rPr>
          <w:color w:val="000000"/>
        </w:rPr>
        <w:t>.</w:t>
      </w:r>
      <w:proofErr w:type="gramEnd"/>
      <w:r w:rsidR="00D035A0" w:rsidRPr="005F2038">
        <w:rPr>
          <w:color w:val="000000"/>
        </w:rPr>
        <w:t xml:space="preserve"> </w:t>
      </w:r>
      <w:proofErr w:type="gramStart"/>
      <w:r w:rsidR="008618BF" w:rsidRPr="005F2038">
        <w:rPr>
          <w:color w:val="000000"/>
        </w:rPr>
        <w:t>и</w:t>
      </w:r>
      <w:proofErr w:type="gramEnd"/>
      <w:r w:rsidR="008618BF" w:rsidRPr="005F2038">
        <w:rPr>
          <w:color w:val="000000"/>
        </w:rPr>
        <w:t xml:space="preserve"> подтверждается сводной калькуляцией.</w:t>
      </w:r>
    </w:p>
    <w:p w:rsidR="00BF3C07" w:rsidRPr="005F2038" w:rsidRDefault="00BF3C07" w:rsidP="00622942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Дата начала выполнения работ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 xml:space="preserve">по </w:t>
      </w:r>
      <w:r w:rsidR="00266498" w:rsidRPr="005F2038">
        <w:rPr>
          <w:color w:val="000000"/>
        </w:rPr>
        <w:t>Договор</w:t>
      </w:r>
      <w:r w:rsidRPr="005F2038">
        <w:rPr>
          <w:color w:val="000000"/>
        </w:rPr>
        <w:t xml:space="preserve">у </w:t>
      </w:r>
      <w:r w:rsidR="00DF262E">
        <w:rPr>
          <w:color w:val="000000"/>
        </w:rPr>
        <w:t xml:space="preserve">       </w:t>
      </w:r>
      <w:r w:rsidRPr="005F2038">
        <w:rPr>
          <w:color w:val="000000"/>
        </w:rPr>
        <w:t xml:space="preserve">- </w:t>
      </w:r>
      <w:r w:rsidR="00DF262E">
        <w:rPr>
          <w:color w:val="000000"/>
        </w:rPr>
        <w:t>10 июня</w:t>
      </w:r>
      <w:r w:rsidRPr="005F2038">
        <w:rPr>
          <w:color w:val="000000"/>
        </w:rPr>
        <w:t xml:space="preserve"> 20</w:t>
      </w:r>
      <w:r w:rsidR="00DF262E">
        <w:rPr>
          <w:color w:val="000000"/>
        </w:rPr>
        <w:t>13</w:t>
      </w:r>
      <w:r w:rsidRPr="005F2038">
        <w:rPr>
          <w:color w:val="000000"/>
        </w:rPr>
        <w:t xml:space="preserve"> г.</w:t>
      </w:r>
    </w:p>
    <w:p w:rsidR="00BF3C07" w:rsidRPr="005F2038" w:rsidRDefault="00BF3C07" w:rsidP="00622942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 xml:space="preserve">Дата окончания выполнения работ по </w:t>
      </w:r>
      <w:r w:rsidR="00266498" w:rsidRPr="005F2038">
        <w:rPr>
          <w:color w:val="000000"/>
        </w:rPr>
        <w:t>Договор</w:t>
      </w:r>
      <w:r w:rsidRPr="005F2038">
        <w:rPr>
          <w:color w:val="000000"/>
        </w:rPr>
        <w:t xml:space="preserve">у - </w:t>
      </w:r>
      <w:r w:rsidR="00DF262E">
        <w:rPr>
          <w:color w:val="000000"/>
        </w:rPr>
        <w:t xml:space="preserve"> 20 августа</w:t>
      </w:r>
      <w:r w:rsidRPr="005F2038">
        <w:rPr>
          <w:color w:val="000000"/>
        </w:rPr>
        <w:t xml:space="preserve"> 20</w:t>
      </w:r>
      <w:r w:rsidR="00DF262E">
        <w:rPr>
          <w:color w:val="000000"/>
        </w:rPr>
        <w:t>13</w:t>
      </w:r>
      <w:r w:rsidRPr="005F2038">
        <w:rPr>
          <w:color w:val="000000"/>
        </w:rPr>
        <w:t xml:space="preserve"> г.</w:t>
      </w:r>
    </w:p>
    <w:p w:rsidR="00227E4A" w:rsidRPr="005F2038" w:rsidRDefault="00227E4A" w:rsidP="00622942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Расчет за выполненные работы производится в течение 10 (десяти) банковских дней после подписания сторонами акта сдачи-приемки выполненных работ и получения Заказчиком счета-фактуры.</w:t>
      </w:r>
    </w:p>
    <w:p w:rsidR="004D54EC" w:rsidRPr="005F2038" w:rsidRDefault="004D54EC" w:rsidP="00622942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 xml:space="preserve">Датой выполнения обязательств по настоящему </w:t>
      </w:r>
      <w:r w:rsidR="00266498" w:rsidRPr="005F2038">
        <w:rPr>
          <w:color w:val="000000"/>
        </w:rPr>
        <w:t>Договор</w:t>
      </w:r>
      <w:r w:rsidRPr="005F2038">
        <w:rPr>
          <w:color w:val="000000"/>
        </w:rPr>
        <w:t xml:space="preserve">у Исполнителем считается дата подписания двустороннего акта сдачи-приемки Работ по </w:t>
      </w:r>
      <w:r w:rsidR="00266498" w:rsidRPr="005F2038">
        <w:rPr>
          <w:color w:val="000000"/>
        </w:rPr>
        <w:t>Договор</w:t>
      </w:r>
      <w:r w:rsidRPr="005F2038">
        <w:rPr>
          <w:color w:val="000000"/>
        </w:rPr>
        <w:t>у.</w:t>
      </w:r>
    </w:p>
    <w:p w:rsidR="00227E4A" w:rsidRPr="005F2038" w:rsidRDefault="00227E4A" w:rsidP="00622942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 xml:space="preserve">Датой оплаты по настоящему </w:t>
      </w:r>
      <w:r w:rsidR="00266498" w:rsidRPr="005F2038">
        <w:rPr>
          <w:color w:val="000000"/>
        </w:rPr>
        <w:t>Договор</w:t>
      </w:r>
      <w:r w:rsidRPr="005F2038">
        <w:rPr>
          <w:color w:val="000000"/>
        </w:rPr>
        <w:t>у считается день списания денежных средств с расчетного счета Заказчика.</w:t>
      </w:r>
    </w:p>
    <w:p w:rsidR="00334E2C" w:rsidRPr="005F2038" w:rsidRDefault="008E287F" w:rsidP="00D4463D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5F2038">
        <w:rPr>
          <w:b/>
          <w:color w:val="000000"/>
        </w:rPr>
        <w:t>ПОРЯДОК СДАЧИ И ПРИЕМКИ РАБОТ</w:t>
      </w:r>
    </w:p>
    <w:p w:rsidR="008E287F" w:rsidRPr="005F2038" w:rsidRDefault="008E287F" w:rsidP="00622942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 xml:space="preserve">Заказчик в течение </w:t>
      </w:r>
      <w:r w:rsidR="00C426E3" w:rsidRPr="005F2038">
        <w:rPr>
          <w:color w:val="000000"/>
        </w:rPr>
        <w:t>3</w:t>
      </w:r>
      <w:r w:rsidRPr="005F2038">
        <w:rPr>
          <w:color w:val="000000"/>
        </w:rPr>
        <w:t xml:space="preserve"> (</w:t>
      </w:r>
      <w:r w:rsidR="00C426E3" w:rsidRPr="005F2038">
        <w:rPr>
          <w:color w:val="000000"/>
        </w:rPr>
        <w:t>трех</w:t>
      </w:r>
      <w:r w:rsidRPr="005F2038">
        <w:rPr>
          <w:color w:val="000000"/>
        </w:rPr>
        <w:t>)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календарных дней со дня получения акта сдачи-приемки работ обязан направить Исполнителю подписанный акт сдачи-приемки работ (или мотивированный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отказ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от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приемки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работ).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Работы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считаются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принятыми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с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момента подписания Сторонами акта сдачи-приемки.</w:t>
      </w:r>
    </w:p>
    <w:p w:rsidR="008E287F" w:rsidRPr="005F2038" w:rsidRDefault="008E287F" w:rsidP="00622942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В случае досрочного выполнения Работ Заказчик вправе досрочно принять и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 xml:space="preserve">оплатить Работы по </w:t>
      </w:r>
      <w:r w:rsidR="00266498" w:rsidRPr="005F2038">
        <w:rPr>
          <w:color w:val="000000"/>
        </w:rPr>
        <w:t>договор</w:t>
      </w:r>
      <w:r w:rsidRPr="005F2038">
        <w:rPr>
          <w:color w:val="000000"/>
        </w:rPr>
        <w:t>ной цене.</w:t>
      </w:r>
    </w:p>
    <w:p w:rsidR="008E287F" w:rsidRPr="005F2038" w:rsidRDefault="008E287F" w:rsidP="00622942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В случае мотивированного отказа Заказчика от приемки Работ сторонами составляется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двусторонний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акт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с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перечнем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необходимых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доработок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и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сроков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их выполнения.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Доработки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выполняются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за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счет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Исполнителя.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Если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доработки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будут устранены после окончания срока выполнения работ, указанного в пункте 3.</w:t>
      </w:r>
      <w:r w:rsidR="00334E2C" w:rsidRPr="005F2038">
        <w:rPr>
          <w:color w:val="000000"/>
        </w:rPr>
        <w:t xml:space="preserve">3 </w:t>
      </w:r>
      <w:r w:rsidR="00266498" w:rsidRPr="005F2038">
        <w:rPr>
          <w:color w:val="000000"/>
        </w:rPr>
        <w:t>Договор</w:t>
      </w:r>
      <w:r w:rsidR="00334E2C" w:rsidRPr="005F2038">
        <w:rPr>
          <w:color w:val="000000"/>
        </w:rPr>
        <w:t>а</w:t>
      </w:r>
      <w:r w:rsidRPr="005F2038">
        <w:rPr>
          <w:color w:val="000000"/>
        </w:rPr>
        <w:t>, то работы будут считаться выполненными с просрочкой.</w:t>
      </w:r>
    </w:p>
    <w:p w:rsidR="008E287F" w:rsidRPr="005F2038" w:rsidRDefault="008E287F" w:rsidP="00D4463D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5F2038">
        <w:rPr>
          <w:b/>
          <w:color w:val="000000"/>
        </w:rPr>
        <w:t>ГАРАНТИЙНЫЕ ОБЯЗАТЕЛЬСТВА</w:t>
      </w:r>
    </w:p>
    <w:p w:rsidR="008E287F" w:rsidRPr="005F2038" w:rsidRDefault="008E287F" w:rsidP="00622942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Гарантийный срок на выполненные Исполнителем</w:t>
      </w:r>
      <w:r w:rsidR="003A372E" w:rsidRPr="005F2038">
        <w:rPr>
          <w:color w:val="000000"/>
        </w:rPr>
        <w:t xml:space="preserve"> Работы устанавливается 12 (д</w:t>
      </w:r>
      <w:r w:rsidRPr="005F2038">
        <w:rPr>
          <w:color w:val="000000"/>
        </w:rPr>
        <w:t>венадцать)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календарных месяцев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от даты подписания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акта сдачи-приемки работ по Договору.</w:t>
      </w:r>
    </w:p>
    <w:p w:rsidR="008E287F" w:rsidRDefault="008E287F" w:rsidP="00622942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 xml:space="preserve">В случае обнаружения недостатков в работе Исполнителя в течение гарантийного периода, Исполнитель обязуется устранить все выявленные недостатки своими силами, за свой счет, в срок, согласованный с Заказчиком. В этом случае срок гарантии подлежит дальнейшему возобновлению от даты </w:t>
      </w:r>
      <w:r w:rsidR="008618BF" w:rsidRPr="005F2038">
        <w:rPr>
          <w:color w:val="000000"/>
        </w:rPr>
        <w:t>завершения устранения недостатков</w:t>
      </w:r>
      <w:r w:rsidRPr="005F2038">
        <w:rPr>
          <w:color w:val="000000"/>
        </w:rPr>
        <w:t>.</w:t>
      </w:r>
    </w:p>
    <w:p w:rsidR="00DF262E" w:rsidRDefault="00DF262E" w:rsidP="00DF262E">
      <w:pPr>
        <w:shd w:val="clear" w:color="auto" w:fill="FFFFFF"/>
        <w:tabs>
          <w:tab w:val="left" w:pos="540"/>
        </w:tabs>
        <w:autoSpaceDE w:val="0"/>
        <w:autoSpaceDN w:val="0"/>
        <w:adjustRightInd w:val="0"/>
        <w:jc w:val="both"/>
        <w:rPr>
          <w:color w:val="000000"/>
        </w:rPr>
      </w:pPr>
    </w:p>
    <w:p w:rsidR="00DF262E" w:rsidRDefault="00DF262E" w:rsidP="00DF262E">
      <w:pPr>
        <w:shd w:val="clear" w:color="auto" w:fill="FFFFFF"/>
        <w:tabs>
          <w:tab w:val="left" w:pos="540"/>
        </w:tabs>
        <w:autoSpaceDE w:val="0"/>
        <w:autoSpaceDN w:val="0"/>
        <w:adjustRightInd w:val="0"/>
        <w:jc w:val="both"/>
        <w:rPr>
          <w:color w:val="000000"/>
        </w:rPr>
      </w:pPr>
    </w:p>
    <w:p w:rsidR="00DF262E" w:rsidRPr="005F2038" w:rsidRDefault="00DF262E" w:rsidP="00DF262E">
      <w:pPr>
        <w:shd w:val="clear" w:color="auto" w:fill="FFFFFF"/>
        <w:tabs>
          <w:tab w:val="left" w:pos="540"/>
        </w:tabs>
        <w:autoSpaceDE w:val="0"/>
        <w:autoSpaceDN w:val="0"/>
        <w:adjustRightInd w:val="0"/>
        <w:jc w:val="both"/>
        <w:rPr>
          <w:color w:val="000000"/>
        </w:rPr>
      </w:pPr>
    </w:p>
    <w:p w:rsidR="008E287F" w:rsidRPr="005F2038" w:rsidRDefault="008E287F" w:rsidP="00D4463D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5F2038">
        <w:rPr>
          <w:b/>
          <w:color w:val="000000"/>
        </w:rPr>
        <w:lastRenderedPageBreak/>
        <w:t>ОТВЕТСТВЕННОСТЬ СТОРОН</w:t>
      </w:r>
    </w:p>
    <w:p w:rsidR="008E287F" w:rsidRPr="005F2038" w:rsidRDefault="008E287F" w:rsidP="00622942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За невыполнение или ненадлежащее выполнение обязательств по настоящему Договору Исполнитель и Заказчик несут материальную ответственность в соответствии с действующим Российским законодательством. Сторона, нарушившая Договор, обязана возместить другой Стороне причиненные таким нарушением убытки.</w:t>
      </w:r>
    </w:p>
    <w:p w:rsidR="00EC708C" w:rsidRPr="005F2038" w:rsidRDefault="008E287F" w:rsidP="00622942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 xml:space="preserve">В случае нарушения Исполнителем срока выполнения Работ, указанного в п. </w:t>
      </w:r>
      <w:r w:rsidR="00BF3C07" w:rsidRPr="005F2038">
        <w:rPr>
          <w:color w:val="000000"/>
        </w:rPr>
        <w:t>3.3.</w:t>
      </w:r>
      <w:r w:rsidR="00742A0F" w:rsidRPr="005F2038">
        <w:rPr>
          <w:color w:val="000000"/>
        </w:rPr>
        <w:t xml:space="preserve"> </w:t>
      </w:r>
      <w:r w:rsidR="00266498" w:rsidRPr="005F2038">
        <w:rPr>
          <w:color w:val="000000"/>
        </w:rPr>
        <w:t>Договор</w:t>
      </w:r>
      <w:r w:rsidR="00742A0F" w:rsidRPr="005F2038">
        <w:rPr>
          <w:color w:val="000000"/>
        </w:rPr>
        <w:t>а,</w:t>
      </w:r>
      <w:r w:rsidRPr="005F2038">
        <w:rPr>
          <w:color w:val="000000"/>
        </w:rPr>
        <w:t xml:space="preserve"> Исполнитель обязан уплатить пени в размере 0,1 % от стоимости Договора за каждый день просрочки, но не более 10 % </w:t>
      </w:r>
      <w:r w:rsidR="008C5E99" w:rsidRPr="005F2038">
        <w:rPr>
          <w:color w:val="000000"/>
        </w:rPr>
        <w:t xml:space="preserve">от стоимости </w:t>
      </w:r>
      <w:r w:rsidR="00266498" w:rsidRPr="005F2038">
        <w:rPr>
          <w:color w:val="000000"/>
        </w:rPr>
        <w:t>Договор</w:t>
      </w:r>
      <w:r w:rsidR="008C5E99" w:rsidRPr="005F2038">
        <w:rPr>
          <w:color w:val="000000"/>
        </w:rPr>
        <w:t>а. В случае, если Исполнитель не приступает к выполнению</w:t>
      </w:r>
      <w:r w:rsidR="00491452" w:rsidRPr="005F2038">
        <w:rPr>
          <w:color w:val="000000"/>
        </w:rPr>
        <w:t xml:space="preserve"> р</w:t>
      </w:r>
      <w:r w:rsidR="008C5E99" w:rsidRPr="005F2038">
        <w:rPr>
          <w:color w:val="000000"/>
        </w:rPr>
        <w:t>абот в течение 5 (пяти)</w:t>
      </w:r>
      <w:r w:rsidRPr="005F2038">
        <w:rPr>
          <w:color w:val="000000"/>
        </w:rPr>
        <w:t xml:space="preserve"> календарных дней</w:t>
      </w:r>
      <w:r w:rsidR="00F47888" w:rsidRPr="005F2038">
        <w:rPr>
          <w:color w:val="000000"/>
        </w:rPr>
        <w:t xml:space="preserve"> по причинам, не зависящим от Заказчика</w:t>
      </w:r>
      <w:r w:rsidRPr="005F2038">
        <w:rPr>
          <w:color w:val="000000"/>
        </w:rPr>
        <w:t xml:space="preserve">, Заказчик вправе в одностороннем порядке отказаться от </w:t>
      </w:r>
      <w:r w:rsidR="00EC708C" w:rsidRPr="005F2038">
        <w:rPr>
          <w:color w:val="000000"/>
        </w:rPr>
        <w:t xml:space="preserve">настоящего </w:t>
      </w:r>
      <w:r w:rsidR="00266498" w:rsidRPr="005F2038">
        <w:rPr>
          <w:color w:val="000000"/>
        </w:rPr>
        <w:t>Договор</w:t>
      </w:r>
      <w:r w:rsidR="00EC708C" w:rsidRPr="005F2038">
        <w:rPr>
          <w:color w:val="000000"/>
        </w:rPr>
        <w:t>а</w:t>
      </w:r>
      <w:r w:rsidR="00A81A89" w:rsidRPr="005F2038">
        <w:rPr>
          <w:color w:val="000000"/>
        </w:rPr>
        <w:t>, письменно известив об этом Исполнителя</w:t>
      </w:r>
      <w:r w:rsidR="00EC708C" w:rsidRPr="005F2038">
        <w:rPr>
          <w:color w:val="000000"/>
        </w:rPr>
        <w:t>.</w:t>
      </w:r>
      <w:r w:rsidR="00D035A0" w:rsidRPr="005F2038">
        <w:rPr>
          <w:color w:val="000000"/>
        </w:rPr>
        <w:t xml:space="preserve"> </w:t>
      </w:r>
    </w:p>
    <w:p w:rsidR="008E287F" w:rsidRPr="005F2038" w:rsidRDefault="008E287F" w:rsidP="00622942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 xml:space="preserve">За нарушение Заказчиком условий, предусмотренных </w:t>
      </w:r>
      <w:r w:rsidR="00266498" w:rsidRPr="005F2038">
        <w:rPr>
          <w:color w:val="000000"/>
        </w:rPr>
        <w:t>п.</w:t>
      </w:r>
      <w:r w:rsidRPr="005F2038">
        <w:rPr>
          <w:color w:val="000000"/>
        </w:rPr>
        <w:t xml:space="preserve"> 3.</w:t>
      </w:r>
      <w:r w:rsidR="00BF3C07" w:rsidRPr="005F2038">
        <w:rPr>
          <w:color w:val="000000"/>
        </w:rPr>
        <w:t>4</w:t>
      </w:r>
      <w:r w:rsidRPr="005F2038">
        <w:rPr>
          <w:color w:val="000000"/>
        </w:rPr>
        <w:t xml:space="preserve"> настоящего Договора Исполнитель вправе потребовать от Заказчика выплаты пени в размере 0,1 % от суммы задолженности по Договору за каждый день просрочки платежа, но не более 10 % от суммы </w:t>
      </w:r>
      <w:r w:rsidR="002D17ED" w:rsidRPr="005F2038">
        <w:rPr>
          <w:color w:val="000000"/>
        </w:rPr>
        <w:t>неоплаченного долга</w:t>
      </w:r>
      <w:r w:rsidRPr="005F2038">
        <w:rPr>
          <w:color w:val="000000"/>
        </w:rPr>
        <w:t>.</w:t>
      </w:r>
    </w:p>
    <w:p w:rsidR="008E287F" w:rsidRPr="005F2038" w:rsidRDefault="008E287F" w:rsidP="00622942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Выплата неустойки и возмещение убытков не освобождают Сторону, нарушившую Договор, от исполнения своих обязательств.</w:t>
      </w:r>
    </w:p>
    <w:p w:rsidR="008E287F" w:rsidRPr="005F2038" w:rsidRDefault="008E287F" w:rsidP="00622942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proofErr w:type="gramStart"/>
      <w:r w:rsidRPr="005F2038">
        <w:rPr>
          <w:color w:val="000000"/>
        </w:rPr>
        <w:t>Ни одна из Сторон не несет ответственности за полное или частичное невыполнение или ненадлежащее выполнение обязательств по настоящему Договору, если это вызвано форс-мажорными обстоятельствами, к каковым, в том числе, относятся: стихийные бедствия, пожары, военные действия, гражданские волнения, забастовки, акты органов государственной власти, делающими невозможным исполнение обязательств по Договору на срок действия указанных событий или последствий.</w:t>
      </w:r>
      <w:proofErr w:type="gramEnd"/>
      <w:r w:rsidRPr="005F2038">
        <w:rPr>
          <w:color w:val="000000"/>
        </w:rPr>
        <w:t xml:space="preserve"> Сторона, подвергшаяся воздействию обстоятельств непреодолимой силы, обязана уведомить об этом другую Сторону не позднее 3 (Трех) дней с момента наступления указанных обстоятельств. Несвоевременное уведомление о наступлении форс-мажорных обстоятельств лишает Стороны права ссылаться на них в дальнейшем.</w:t>
      </w:r>
    </w:p>
    <w:p w:rsidR="008E287F" w:rsidRPr="005F2038" w:rsidRDefault="008E287F" w:rsidP="00622942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Обеспечение подготовки, организации и контроля безопасности рабочих мест на ремонтируемом судне, проводимых Исполнителем в соответствии с требованиями законодательных и нормативных актов по охране труда, возлагается на Исполнителя. Исполнитель несет ответственность за оснащение рабочих мест техническими средствами и приспособлениями, необходимыми для обеспечения безопасного производства работ согласно «Правил» и не входящих в калькуляцию, таких как: оборудование освещения рабочих мест, дополнительного освещения других участков судна, выставление ограждений разобранных и ремонтируемых участков, обеспечение безопасных проходов в районах производства ремонтных работ, систематическую уборку рабочих мест и прочих требований безопасности. Несчастные случаи, происшедшие с работниками Исполнителя при производстве ремонтных работ на судне, расследуются согласно действующему «Положению об особенностях расследования несчастных случаев на производстве в отдельных отраслях и организациях». Вопросы взаимоотношений между Исполнителем и Заказчиком при подготовке судна к ремонту и в процессе ремонта регламентируются «Правилами технической эксплуатации морских судов. Основное руководство» (РД 31.20.01-97). Ответственность за остойчивость и непотопляемость судна несет Заказчик. Ответственность за противопожарную безопасность при выполнении огневых работ несут Исполнитель и Заказчик, в соответствии с действующими правилами (РД 31.52.18-87 и РД 31.21.44-88).</w:t>
      </w:r>
    </w:p>
    <w:p w:rsidR="007C6056" w:rsidRPr="005F2038" w:rsidRDefault="007C6056" w:rsidP="00622942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 xml:space="preserve">Взаимоотношения сторон при выполнении мероприятий по обеспечению безопасных условий труда регулируются Порядком взаимодействия с </w:t>
      </w:r>
      <w:r w:rsidR="00D4463D" w:rsidRPr="005F2038">
        <w:rPr>
          <w:color w:val="000000"/>
        </w:rPr>
        <w:t>Исполнителем</w:t>
      </w:r>
      <w:r w:rsidRPr="005F2038">
        <w:rPr>
          <w:color w:val="000000"/>
        </w:rPr>
        <w:t xml:space="preserve"> по обеспечению безопасных условий труда при выполнении работ на территории и объектах ФГУП «Атомфлот» (Приложение № </w:t>
      </w:r>
      <w:r w:rsidR="002B4A8C" w:rsidRPr="005F2038">
        <w:rPr>
          <w:color w:val="000000"/>
        </w:rPr>
        <w:t>1</w:t>
      </w:r>
      <w:r w:rsidRPr="005F2038">
        <w:rPr>
          <w:color w:val="000000"/>
        </w:rPr>
        <w:t>)</w:t>
      </w:r>
      <w:r w:rsidR="00622942" w:rsidRPr="005F2038">
        <w:rPr>
          <w:color w:val="000000"/>
        </w:rPr>
        <w:t>.</w:t>
      </w:r>
    </w:p>
    <w:p w:rsidR="001B27AF" w:rsidRPr="005F2038" w:rsidRDefault="001B27AF" w:rsidP="00622942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 xml:space="preserve">В случае расторжения </w:t>
      </w:r>
      <w:r w:rsidR="00266498" w:rsidRPr="005F2038">
        <w:rPr>
          <w:color w:val="000000"/>
        </w:rPr>
        <w:t>Договор</w:t>
      </w:r>
      <w:r w:rsidRPr="005F2038">
        <w:rPr>
          <w:color w:val="000000"/>
        </w:rPr>
        <w:t xml:space="preserve">а по решению суда или по соглашению сторон в силу существенного нарушения Исполнителем условий </w:t>
      </w:r>
      <w:r w:rsidR="00266498" w:rsidRPr="005F2038">
        <w:rPr>
          <w:color w:val="000000"/>
        </w:rPr>
        <w:t>Договор</w:t>
      </w:r>
      <w:r w:rsidRPr="005F2038">
        <w:rPr>
          <w:color w:val="000000"/>
        </w:rPr>
        <w:t xml:space="preserve">а, информация об Исполнителе </w:t>
      </w:r>
      <w:r w:rsidRPr="005F2038">
        <w:rPr>
          <w:color w:val="000000"/>
        </w:rPr>
        <w:lastRenderedPageBreak/>
        <w:t>заносится в публичный реестр недобросовестных поставщиков атомной отрасли сроком на 2 года</w:t>
      </w:r>
      <w:r w:rsidR="00622942" w:rsidRPr="005F2038">
        <w:rPr>
          <w:color w:val="000000"/>
        </w:rPr>
        <w:t>.</w:t>
      </w:r>
    </w:p>
    <w:p w:rsidR="008E287F" w:rsidRPr="005F2038" w:rsidRDefault="008E287F" w:rsidP="00D4463D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5F2038">
        <w:rPr>
          <w:b/>
          <w:color w:val="000000"/>
        </w:rPr>
        <w:t>КОНФИДЕНЦИАЛЬНОСТЬ ПОЛУЧЕННОЙ СТОРОНАМИ ИНФОРМАЦИИ</w:t>
      </w:r>
    </w:p>
    <w:p w:rsidR="008E287F" w:rsidRPr="005F2038" w:rsidRDefault="008E287F" w:rsidP="00622942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Стороны обязуются обеспечить конфиденциальность сведений, относящихся к предмету настоящего Договора, ходу его исполнения и полученным результатам.</w:t>
      </w:r>
    </w:p>
    <w:p w:rsidR="008E287F" w:rsidRPr="005F2038" w:rsidRDefault="008E287F" w:rsidP="00622942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Сведения, касающиеся обстоятельств заключения и условий настоящего Договора, техническая,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коммерческая и деловая информация,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полученная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в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процессе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исполнения настоящего Договора, не могут быть переданы третьим лицам или использованы каким-либо иным способом с участием третьих лиц без согласия Сторон.</w:t>
      </w:r>
    </w:p>
    <w:p w:rsidR="008E287F" w:rsidRPr="005F2038" w:rsidRDefault="008E287F" w:rsidP="00D4463D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5F2038">
        <w:rPr>
          <w:b/>
          <w:color w:val="000000"/>
        </w:rPr>
        <w:t>СРОК ДЕЙСТВИЯ ДОГОВОРА</w:t>
      </w:r>
    </w:p>
    <w:p w:rsidR="008E287F" w:rsidRPr="005F2038" w:rsidRDefault="008E287F" w:rsidP="00622942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Настоящий Договор вступает в силу с момента его подписания Сторонами и действует до полного исполнения Сторонами своих обязательств по Договору.</w:t>
      </w:r>
    </w:p>
    <w:p w:rsidR="008E287F" w:rsidRPr="005F2038" w:rsidRDefault="008E287F" w:rsidP="00D4463D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5F2038">
        <w:rPr>
          <w:b/>
          <w:color w:val="000000"/>
        </w:rPr>
        <w:t>РАЗРЕШЕНИЕ СПОРОВ</w:t>
      </w:r>
    </w:p>
    <w:p w:rsidR="003F1CE5" w:rsidRPr="005F2038" w:rsidRDefault="008E287F" w:rsidP="00622942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Все споры или разногласия, возникающие между Сторонами по настоящему Договору или в связи с ним, разрешаются путем переговоров</w:t>
      </w:r>
      <w:r w:rsidR="003F1CE5" w:rsidRPr="005F2038">
        <w:rPr>
          <w:color w:val="000000"/>
        </w:rPr>
        <w:t>.</w:t>
      </w:r>
      <w:r w:rsidRPr="005F2038">
        <w:rPr>
          <w:color w:val="000000"/>
        </w:rPr>
        <w:t xml:space="preserve"> </w:t>
      </w:r>
    </w:p>
    <w:p w:rsidR="008E287F" w:rsidRPr="005F2038" w:rsidRDefault="008E287F" w:rsidP="00622942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В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случае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невозможности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разрешения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разногласий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путем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переговоров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они подлежат рассмотрению в Арбитражном суде Мурманской области.</w:t>
      </w:r>
    </w:p>
    <w:p w:rsidR="008E287F" w:rsidRPr="005F2038" w:rsidRDefault="008E287F" w:rsidP="00D4463D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5F2038">
        <w:rPr>
          <w:b/>
          <w:color w:val="000000"/>
        </w:rPr>
        <w:t>ЗАКЛЮЧИТЕЛЬНЫЕ ПОЛОЖЕНИЯ</w:t>
      </w:r>
    </w:p>
    <w:p w:rsidR="008E287F" w:rsidRPr="005F2038" w:rsidRDefault="008E287F" w:rsidP="00622942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Во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всем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остальном,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что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не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предусмотрено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настоящим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Договором,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Стороны руководствуются действующим законодательством Российской Федерации.</w:t>
      </w:r>
    </w:p>
    <w:p w:rsidR="008E287F" w:rsidRPr="005F2038" w:rsidRDefault="008E287F" w:rsidP="00622942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Любые изменения и дополнения к настоящему Договору</w:t>
      </w:r>
      <w:r w:rsidR="00432531" w:rsidRPr="005F2038">
        <w:rPr>
          <w:color w:val="000000"/>
        </w:rPr>
        <w:t xml:space="preserve">, за исключением случаев, </w:t>
      </w:r>
      <w:r w:rsidR="00D035A0" w:rsidRPr="005F2038">
        <w:rPr>
          <w:color w:val="000000"/>
        </w:rPr>
        <w:t>прямо предусмотренных настоящим Договором или действующим законодательством РФ</w:t>
      </w:r>
      <w:r w:rsidR="00432531" w:rsidRPr="005F2038">
        <w:rPr>
          <w:color w:val="000000"/>
        </w:rPr>
        <w:t>,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действительны при условии</w:t>
      </w:r>
      <w:r w:rsidR="00432531" w:rsidRPr="005F2038">
        <w:rPr>
          <w:color w:val="000000"/>
        </w:rPr>
        <w:t xml:space="preserve">, </w:t>
      </w:r>
      <w:r w:rsidRPr="005F2038">
        <w:rPr>
          <w:color w:val="000000"/>
        </w:rPr>
        <w:t xml:space="preserve">если они </w:t>
      </w:r>
      <w:r w:rsidR="00BB5581" w:rsidRPr="005F2038">
        <w:rPr>
          <w:color w:val="000000"/>
        </w:rPr>
        <w:t xml:space="preserve">оформлены путем подписания Сторонами дополнительного соглашения к </w:t>
      </w:r>
      <w:r w:rsidR="00266498" w:rsidRPr="005F2038">
        <w:rPr>
          <w:color w:val="000000"/>
        </w:rPr>
        <w:t>Договор</w:t>
      </w:r>
      <w:r w:rsidR="00BB5581" w:rsidRPr="005F2038">
        <w:rPr>
          <w:color w:val="000000"/>
        </w:rPr>
        <w:t>у</w:t>
      </w:r>
      <w:r w:rsidRPr="005F2038">
        <w:rPr>
          <w:color w:val="000000"/>
        </w:rPr>
        <w:t>.</w:t>
      </w:r>
    </w:p>
    <w:p w:rsidR="008E287F" w:rsidRPr="005F2038" w:rsidRDefault="008E287F" w:rsidP="00622942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Факсимильное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воспроизведение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документов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имеет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юридическую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силу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при условии последующего предоставления их оригиналов.</w:t>
      </w:r>
    </w:p>
    <w:p w:rsidR="009A20F9" w:rsidRPr="005F2038" w:rsidRDefault="009A20F9" w:rsidP="00622942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В случае изменения платежных реквизитов, адресов,</w:t>
      </w:r>
      <w:r w:rsidR="009333FE" w:rsidRPr="005F2038">
        <w:rPr>
          <w:color w:val="000000"/>
        </w:rPr>
        <w:t xml:space="preserve"> других организационно-правовых изменениях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 xml:space="preserve">стороны </w:t>
      </w:r>
      <w:r w:rsidR="009333FE" w:rsidRPr="005F2038">
        <w:rPr>
          <w:color w:val="000000"/>
        </w:rPr>
        <w:t xml:space="preserve">незамедлительно </w:t>
      </w:r>
      <w:r w:rsidRPr="005F2038">
        <w:rPr>
          <w:color w:val="000000"/>
        </w:rPr>
        <w:t xml:space="preserve">уведомляют друг друга об этом путем направления письма за подписью руководителя организации </w:t>
      </w:r>
      <w:r w:rsidR="003C6DAA" w:rsidRPr="005F2038">
        <w:rPr>
          <w:color w:val="000000"/>
        </w:rPr>
        <w:t xml:space="preserve">Исполнителя </w:t>
      </w:r>
      <w:r w:rsidRPr="005F2038">
        <w:rPr>
          <w:color w:val="000000"/>
        </w:rPr>
        <w:t xml:space="preserve">или Заказчика, содержащего полные и точные сведения о </w:t>
      </w:r>
      <w:r w:rsidR="00A548B4" w:rsidRPr="005F2038">
        <w:rPr>
          <w:color w:val="000000"/>
        </w:rPr>
        <w:t>новых адресах, платежных реквизитах и иных организационно-правовых изменениях</w:t>
      </w:r>
      <w:r w:rsidRPr="005F2038">
        <w:rPr>
          <w:color w:val="000000"/>
        </w:rPr>
        <w:t>.</w:t>
      </w:r>
    </w:p>
    <w:p w:rsidR="009A20F9" w:rsidRPr="005F2038" w:rsidRDefault="00C61830" w:rsidP="00622942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 xml:space="preserve">Исполнитель </w:t>
      </w:r>
      <w:r w:rsidR="009A20F9" w:rsidRPr="005F2038">
        <w:rPr>
          <w:color w:val="000000"/>
        </w:rPr>
        <w:t>гарантирует, что сведения в отношении</w:t>
      </w:r>
      <w:r w:rsidR="00D035A0" w:rsidRPr="005F2038">
        <w:rPr>
          <w:color w:val="000000"/>
        </w:rPr>
        <w:t xml:space="preserve"> </w:t>
      </w:r>
      <w:r w:rsidR="009A20F9" w:rsidRPr="005F2038">
        <w:rPr>
          <w:color w:val="000000"/>
        </w:rPr>
        <w:t xml:space="preserve">всей цепочки собственников и руководителей, включая бенефициаров (в том числе конечных), </w:t>
      </w:r>
      <w:r w:rsidR="003C6DAA" w:rsidRPr="005F2038">
        <w:rPr>
          <w:color w:val="000000"/>
        </w:rPr>
        <w:t>Исполнителя</w:t>
      </w:r>
      <w:r w:rsidR="009A20F9" w:rsidRPr="005F2038">
        <w:rPr>
          <w:color w:val="000000"/>
        </w:rPr>
        <w:t xml:space="preserve">, направленные с адреса электронной почты </w:t>
      </w:r>
      <w:r w:rsidR="00BD41C4" w:rsidRPr="005F2038">
        <w:rPr>
          <w:color w:val="000000"/>
        </w:rPr>
        <w:t xml:space="preserve">Исполнителя </w:t>
      </w:r>
      <w:r w:rsidR="009A20F9" w:rsidRPr="005F2038">
        <w:rPr>
          <w:color w:val="000000"/>
        </w:rPr>
        <w:t>@@@</w:t>
      </w:r>
      <w:r w:rsidR="00BD41C4" w:rsidRPr="005F2038">
        <w:rPr>
          <w:color w:val="000000"/>
        </w:rPr>
        <w:t xml:space="preserve"> </w:t>
      </w:r>
      <w:r w:rsidR="009A20F9" w:rsidRPr="005F2038">
        <w:rPr>
          <w:color w:val="000000"/>
        </w:rPr>
        <w:t>на адрес электронной почты Заказчика</w:t>
      </w:r>
      <w:r w:rsidR="005D185E" w:rsidRPr="005F2038">
        <w:rPr>
          <w:color w:val="000000"/>
        </w:rPr>
        <w:t xml:space="preserve"> general@rosatomflot.ru</w:t>
      </w:r>
      <w:r w:rsidR="00370D2D" w:rsidRPr="005F2038">
        <w:rPr>
          <w:color w:val="000000"/>
        </w:rPr>
        <w:t>,</w:t>
      </w:r>
      <w:r w:rsidR="009A20F9" w:rsidRPr="005F2038">
        <w:rPr>
          <w:color w:val="000000"/>
        </w:rPr>
        <w:t xml:space="preserve"> (далее – Сведения) являются полными, точными и достоверными.</w:t>
      </w:r>
    </w:p>
    <w:p w:rsidR="009A20F9" w:rsidRPr="005F2038" w:rsidRDefault="009A20F9" w:rsidP="00D035A0">
      <w:pPr>
        <w:pStyle w:val="aa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2038">
        <w:rPr>
          <w:rFonts w:ascii="Times New Roman" w:hAnsi="Times New Roman" w:cs="Times New Roman"/>
          <w:sz w:val="24"/>
          <w:szCs w:val="24"/>
        </w:rPr>
        <w:t xml:space="preserve">При изменении Сведений </w:t>
      </w:r>
      <w:r w:rsidR="003C6DAA" w:rsidRPr="005F2038">
        <w:rPr>
          <w:rFonts w:ascii="Times New Roman" w:hAnsi="Times New Roman" w:cs="Times New Roman"/>
          <w:color w:val="000000"/>
          <w:sz w:val="24"/>
          <w:szCs w:val="24"/>
        </w:rPr>
        <w:t>Исполнител</w:t>
      </w:r>
      <w:r w:rsidR="00432531" w:rsidRPr="005F2038">
        <w:rPr>
          <w:rFonts w:ascii="Times New Roman" w:hAnsi="Times New Roman" w:cs="Times New Roman"/>
          <w:color w:val="000000"/>
          <w:sz w:val="24"/>
          <w:szCs w:val="24"/>
        </w:rPr>
        <w:t>ь</w:t>
      </w:r>
      <w:r w:rsidR="003C6DAA" w:rsidRPr="005F2038">
        <w:rPr>
          <w:color w:val="000000"/>
        </w:rPr>
        <w:t xml:space="preserve"> </w:t>
      </w:r>
      <w:r w:rsidRPr="005F2038">
        <w:rPr>
          <w:rFonts w:ascii="Times New Roman" w:hAnsi="Times New Roman" w:cs="Times New Roman"/>
          <w:sz w:val="24"/>
          <w:szCs w:val="24"/>
        </w:rPr>
        <w:t>обязан</w:t>
      </w:r>
      <w:r w:rsidR="0000373B" w:rsidRPr="005F2038">
        <w:rPr>
          <w:rFonts w:ascii="Times New Roman" w:hAnsi="Times New Roman" w:cs="Times New Roman"/>
          <w:sz w:val="24"/>
          <w:szCs w:val="24"/>
        </w:rPr>
        <w:t xml:space="preserve"> </w:t>
      </w:r>
      <w:r w:rsidRPr="005F2038">
        <w:rPr>
          <w:rFonts w:ascii="Times New Roman" w:hAnsi="Times New Roman" w:cs="Times New Roman"/>
          <w:sz w:val="24"/>
          <w:szCs w:val="24"/>
        </w:rPr>
        <w:t xml:space="preserve">не позднее пяти (5)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 w:rsidR="00BD41C4" w:rsidRPr="005F2038">
        <w:rPr>
          <w:rFonts w:ascii="Times New Roman" w:hAnsi="Times New Roman" w:cs="Times New Roman"/>
          <w:sz w:val="24"/>
          <w:szCs w:val="24"/>
        </w:rPr>
        <w:t>Исполнителя</w:t>
      </w:r>
      <w:r w:rsidRPr="005F2038">
        <w:rPr>
          <w:rFonts w:ascii="Times New Roman" w:hAnsi="Times New Roman" w:cs="Times New Roman"/>
          <w:sz w:val="24"/>
          <w:szCs w:val="24"/>
        </w:rPr>
        <w:t>.</w:t>
      </w:r>
    </w:p>
    <w:p w:rsidR="009A20F9" w:rsidRPr="005F2038" w:rsidRDefault="00BD41C4" w:rsidP="00D035A0">
      <w:pPr>
        <w:pStyle w:val="aa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2038">
        <w:rPr>
          <w:rFonts w:ascii="Times New Roman" w:hAnsi="Times New Roman" w:cs="Times New Roman"/>
          <w:sz w:val="24"/>
          <w:szCs w:val="24"/>
        </w:rPr>
        <w:t xml:space="preserve">Исполнитель </w:t>
      </w:r>
      <w:r w:rsidR="009A20F9" w:rsidRPr="005F2038">
        <w:rPr>
          <w:rFonts w:ascii="Times New Roman" w:hAnsi="Times New Roman" w:cs="Times New Roman"/>
          <w:sz w:val="24"/>
          <w:szCs w:val="24"/>
        </w:rPr>
        <w:t xml:space="preserve">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Заказчику, а также на раскрытие Заказчиком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</w:t>
      </w:r>
      <w:proofErr w:type="spellStart"/>
      <w:r w:rsidR="009A20F9" w:rsidRPr="005F2038">
        <w:rPr>
          <w:rFonts w:ascii="Times New Roman" w:hAnsi="Times New Roman" w:cs="Times New Roman"/>
          <w:sz w:val="24"/>
          <w:szCs w:val="24"/>
        </w:rPr>
        <w:t>Росфинмониторингу</w:t>
      </w:r>
      <w:proofErr w:type="spellEnd"/>
      <w:r w:rsidR="009A20F9" w:rsidRPr="005F2038">
        <w:rPr>
          <w:rFonts w:ascii="Times New Roman" w:hAnsi="Times New Roman" w:cs="Times New Roman"/>
          <w:sz w:val="24"/>
          <w:szCs w:val="24"/>
        </w:rPr>
        <w:t xml:space="preserve">, Правительству Российской Федерации) и последующую обработку </w:t>
      </w:r>
      <w:r w:rsidR="009A20F9" w:rsidRPr="005F2038">
        <w:rPr>
          <w:rFonts w:ascii="Times New Roman" w:hAnsi="Times New Roman" w:cs="Times New Roman"/>
          <w:sz w:val="24"/>
          <w:szCs w:val="24"/>
        </w:rPr>
        <w:lastRenderedPageBreak/>
        <w:t xml:space="preserve">Сведений такими органами (далее – Раскрытие). </w:t>
      </w:r>
      <w:r w:rsidR="003C6DAA" w:rsidRPr="005F2038">
        <w:rPr>
          <w:rFonts w:ascii="Times New Roman" w:hAnsi="Times New Roman" w:cs="Times New Roman"/>
          <w:color w:val="000000"/>
          <w:sz w:val="24"/>
          <w:szCs w:val="24"/>
        </w:rPr>
        <w:t>Исполнитель</w:t>
      </w:r>
      <w:r w:rsidR="003C6DAA" w:rsidRPr="005F2038">
        <w:rPr>
          <w:color w:val="000000"/>
        </w:rPr>
        <w:t xml:space="preserve"> </w:t>
      </w:r>
      <w:r w:rsidR="009A20F9" w:rsidRPr="005F2038">
        <w:rPr>
          <w:rFonts w:ascii="Times New Roman" w:hAnsi="Times New Roman" w:cs="Times New Roman"/>
          <w:sz w:val="24"/>
          <w:szCs w:val="24"/>
        </w:rPr>
        <w:t>освобождает Заказчика от любой ответственности в связи с Раскрытием, в том числе</w:t>
      </w:r>
      <w:r w:rsidR="00432531" w:rsidRPr="005F2038">
        <w:rPr>
          <w:rFonts w:ascii="Times New Roman" w:hAnsi="Times New Roman" w:cs="Times New Roman"/>
          <w:sz w:val="24"/>
          <w:szCs w:val="24"/>
        </w:rPr>
        <w:t>,</w:t>
      </w:r>
      <w:r w:rsidR="009A20F9" w:rsidRPr="005F2038">
        <w:rPr>
          <w:rFonts w:ascii="Times New Roman" w:hAnsi="Times New Roman" w:cs="Times New Roman"/>
          <w:sz w:val="24"/>
          <w:szCs w:val="24"/>
        </w:rPr>
        <w:t xml:space="preserve"> возмещает Заказчику убытки, понесенные в связи с предъявлен</w:t>
      </w:r>
      <w:r w:rsidR="00432531" w:rsidRPr="005F2038">
        <w:rPr>
          <w:rFonts w:ascii="Times New Roman" w:hAnsi="Times New Roman" w:cs="Times New Roman"/>
          <w:sz w:val="24"/>
          <w:szCs w:val="24"/>
        </w:rPr>
        <w:t>ием</w:t>
      </w:r>
      <w:r w:rsidR="009A20F9" w:rsidRPr="005F2038">
        <w:rPr>
          <w:rFonts w:ascii="Times New Roman" w:hAnsi="Times New Roman" w:cs="Times New Roman"/>
          <w:sz w:val="24"/>
          <w:szCs w:val="24"/>
        </w:rPr>
        <w:t xml:space="preserve"> Заказчиком претензий, исков и требований любыми третьими лицами, чьи права были или могли быть нарушены</w:t>
      </w:r>
      <w:r w:rsidR="00D035A0" w:rsidRPr="005F2038">
        <w:rPr>
          <w:rFonts w:ascii="Times New Roman" w:hAnsi="Times New Roman" w:cs="Times New Roman"/>
          <w:sz w:val="24"/>
          <w:szCs w:val="24"/>
        </w:rPr>
        <w:t xml:space="preserve"> </w:t>
      </w:r>
      <w:r w:rsidR="009A20F9" w:rsidRPr="005F2038">
        <w:rPr>
          <w:rFonts w:ascii="Times New Roman" w:hAnsi="Times New Roman" w:cs="Times New Roman"/>
          <w:sz w:val="24"/>
          <w:szCs w:val="24"/>
        </w:rPr>
        <w:t>таким Раскрытием.</w:t>
      </w:r>
    </w:p>
    <w:p w:rsidR="009A20F9" w:rsidRPr="005F2038" w:rsidRDefault="00BD41C4" w:rsidP="00D035A0">
      <w:pPr>
        <w:pStyle w:val="aa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2038">
        <w:rPr>
          <w:rFonts w:ascii="Times New Roman" w:hAnsi="Times New Roman" w:cs="Times New Roman"/>
          <w:color w:val="000000"/>
          <w:sz w:val="24"/>
          <w:szCs w:val="24"/>
        </w:rPr>
        <w:t xml:space="preserve">Исполнитель </w:t>
      </w:r>
      <w:r w:rsidR="009A20F9" w:rsidRPr="005F2038">
        <w:rPr>
          <w:rFonts w:ascii="Times New Roman" w:hAnsi="Times New Roman" w:cs="Times New Roman"/>
          <w:sz w:val="24"/>
          <w:szCs w:val="24"/>
        </w:rPr>
        <w:t xml:space="preserve">и Заказчик подтверждают, что условия настоящего </w:t>
      </w:r>
      <w:r w:rsidRPr="005F2038">
        <w:rPr>
          <w:rFonts w:ascii="Times New Roman" w:hAnsi="Times New Roman" w:cs="Times New Roman"/>
          <w:sz w:val="24"/>
          <w:szCs w:val="24"/>
        </w:rPr>
        <w:t xml:space="preserve">Договора </w:t>
      </w:r>
      <w:r w:rsidR="009A20F9" w:rsidRPr="005F2038">
        <w:rPr>
          <w:rFonts w:ascii="Times New Roman" w:hAnsi="Times New Roman" w:cs="Times New Roman"/>
          <w:sz w:val="24"/>
          <w:szCs w:val="24"/>
        </w:rPr>
        <w:t>о предоставлении Сведений</w:t>
      </w:r>
      <w:r w:rsidR="00D035A0" w:rsidRPr="005F2038">
        <w:rPr>
          <w:rFonts w:ascii="Times New Roman" w:hAnsi="Times New Roman" w:cs="Times New Roman"/>
          <w:sz w:val="24"/>
          <w:szCs w:val="24"/>
        </w:rPr>
        <w:t xml:space="preserve"> </w:t>
      </w:r>
      <w:r w:rsidR="009A20F9" w:rsidRPr="005F2038">
        <w:rPr>
          <w:rFonts w:ascii="Times New Roman" w:hAnsi="Times New Roman" w:cs="Times New Roman"/>
          <w:sz w:val="24"/>
          <w:szCs w:val="24"/>
        </w:rPr>
        <w:t>и о поддержании</w:t>
      </w:r>
      <w:r w:rsidR="00D035A0" w:rsidRPr="005F2038">
        <w:rPr>
          <w:rFonts w:ascii="Times New Roman" w:hAnsi="Times New Roman" w:cs="Times New Roman"/>
          <w:sz w:val="24"/>
          <w:szCs w:val="24"/>
        </w:rPr>
        <w:t xml:space="preserve"> </w:t>
      </w:r>
      <w:r w:rsidR="009A20F9" w:rsidRPr="005F2038">
        <w:rPr>
          <w:rFonts w:ascii="Times New Roman" w:hAnsi="Times New Roman" w:cs="Times New Roman"/>
          <w:sz w:val="24"/>
          <w:szCs w:val="24"/>
        </w:rPr>
        <w:t>их актуальными</w:t>
      </w:r>
      <w:r w:rsidR="00D035A0" w:rsidRPr="005F2038">
        <w:rPr>
          <w:rFonts w:ascii="Times New Roman" w:hAnsi="Times New Roman" w:cs="Times New Roman"/>
          <w:sz w:val="24"/>
          <w:szCs w:val="24"/>
        </w:rPr>
        <w:t xml:space="preserve"> </w:t>
      </w:r>
      <w:r w:rsidR="009A20F9" w:rsidRPr="005F2038">
        <w:rPr>
          <w:rFonts w:ascii="Times New Roman" w:hAnsi="Times New Roman" w:cs="Times New Roman"/>
          <w:sz w:val="24"/>
          <w:szCs w:val="24"/>
        </w:rPr>
        <w:t>признаны</w:t>
      </w:r>
      <w:r w:rsidR="00D035A0" w:rsidRPr="005F2038">
        <w:rPr>
          <w:rFonts w:ascii="Times New Roman" w:hAnsi="Times New Roman" w:cs="Times New Roman"/>
          <w:sz w:val="24"/>
          <w:szCs w:val="24"/>
        </w:rPr>
        <w:t xml:space="preserve"> </w:t>
      </w:r>
      <w:r w:rsidR="009A20F9" w:rsidRPr="005F2038">
        <w:rPr>
          <w:rFonts w:ascii="Times New Roman" w:hAnsi="Times New Roman" w:cs="Times New Roman"/>
          <w:sz w:val="24"/>
          <w:szCs w:val="24"/>
        </w:rPr>
        <w:t xml:space="preserve">ими существенными условиями настоящего </w:t>
      </w:r>
      <w:r w:rsidR="00266498" w:rsidRPr="005F2038">
        <w:rPr>
          <w:rFonts w:ascii="Times New Roman" w:hAnsi="Times New Roman" w:cs="Times New Roman"/>
          <w:sz w:val="24"/>
          <w:szCs w:val="24"/>
        </w:rPr>
        <w:t>Договор</w:t>
      </w:r>
      <w:r w:rsidRPr="005F2038">
        <w:rPr>
          <w:rFonts w:ascii="Times New Roman" w:hAnsi="Times New Roman" w:cs="Times New Roman"/>
          <w:sz w:val="24"/>
          <w:szCs w:val="24"/>
        </w:rPr>
        <w:t xml:space="preserve">а </w:t>
      </w:r>
      <w:r w:rsidR="009A20F9" w:rsidRPr="005F2038">
        <w:rPr>
          <w:rFonts w:ascii="Times New Roman" w:hAnsi="Times New Roman" w:cs="Times New Roman"/>
          <w:sz w:val="24"/>
          <w:szCs w:val="24"/>
        </w:rPr>
        <w:t>в соответствии со статьей 432 Гражданского кодекса Российской Федерации.</w:t>
      </w:r>
    </w:p>
    <w:p w:rsidR="009A20F9" w:rsidRPr="005F2038" w:rsidRDefault="009A20F9" w:rsidP="00D035A0">
      <w:pPr>
        <w:pStyle w:val="aa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2038">
        <w:rPr>
          <w:rFonts w:ascii="Times New Roman" w:hAnsi="Times New Roman" w:cs="Times New Roman"/>
          <w:sz w:val="24"/>
          <w:szCs w:val="24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представление</w:t>
      </w:r>
      <w:r w:rsidR="00D035A0" w:rsidRPr="005F2038">
        <w:rPr>
          <w:rFonts w:ascii="Times New Roman" w:hAnsi="Times New Roman" w:cs="Times New Roman"/>
          <w:sz w:val="24"/>
          <w:szCs w:val="24"/>
        </w:rPr>
        <w:t xml:space="preserve"> </w:t>
      </w:r>
      <w:r w:rsidRPr="005F2038">
        <w:rPr>
          <w:rFonts w:ascii="Times New Roman" w:hAnsi="Times New Roman" w:cs="Times New Roman"/>
          <w:sz w:val="24"/>
          <w:szCs w:val="24"/>
        </w:rPr>
        <w:t>Сведений (в том числе, уведомлений об изменения</w:t>
      </w:r>
      <w:r w:rsidR="00BD41C4" w:rsidRPr="005F2038">
        <w:rPr>
          <w:rFonts w:ascii="Times New Roman" w:hAnsi="Times New Roman" w:cs="Times New Roman"/>
          <w:sz w:val="24"/>
          <w:szCs w:val="24"/>
        </w:rPr>
        <w:t>х с подтверждающими документами</w:t>
      </w:r>
      <w:r w:rsidRPr="005F2038">
        <w:rPr>
          <w:rFonts w:ascii="Times New Roman" w:hAnsi="Times New Roman" w:cs="Times New Roman"/>
          <w:sz w:val="24"/>
          <w:szCs w:val="24"/>
        </w:rPr>
        <w:t xml:space="preserve">) является основанием для одностороннего отказа Заказчика от исполнения </w:t>
      </w:r>
      <w:r w:rsidR="00BD41C4" w:rsidRPr="005F2038">
        <w:rPr>
          <w:rFonts w:ascii="Times New Roman" w:hAnsi="Times New Roman" w:cs="Times New Roman"/>
          <w:sz w:val="24"/>
          <w:szCs w:val="24"/>
        </w:rPr>
        <w:t xml:space="preserve">Договора </w:t>
      </w:r>
      <w:r w:rsidRPr="005F2038">
        <w:rPr>
          <w:rFonts w:ascii="Times New Roman" w:hAnsi="Times New Roman" w:cs="Times New Roman"/>
          <w:sz w:val="24"/>
          <w:szCs w:val="24"/>
        </w:rPr>
        <w:t xml:space="preserve">и предъявления Заказчиком </w:t>
      </w:r>
      <w:r w:rsidR="00BD41C4" w:rsidRPr="005F2038">
        <w:rPr>
          <w:rFonts w:ascii="Times New Roman" w:hAnsi="Times New Roman" w:cs="Times New Roman"/>
          <w:color w:val="000000"/>
          <w:sz w:val="24"/>
          <w:szCs w:val="24"/>
        </w:rPr>
        <w:t>Исполнителю</w:t>
      </w:r>
      <w:r w:rsidR="00BD41C4" w:rsidRPr="005F2038">
        <w:rPr>
          <w:color w:val="000000"/>
        </w:rPr>
        <w:t xml:space="preserve"> </w:t>
      </w:r>
      <w:r w:rsidRPr="005F2038">
        <w:rPr>
          <w:rFonts w:ascii="Times New Roman" w:hAnsi="Times New Roman" w:cs="Times New Roman"/>
          <w:sz w:val="24"/>
          <w:szCs w:val="24"/>
        </w:rPr>
        <w:t xml:space="preserve">требования о возмещении убытков, причиненных прекращением </w:t>
      </w:r>
      <w:r w:rsidR="00BD41C4" w:rsidRPr="005F2038">
        <w:rPr>
          <w:rFonts w:ascii="Times New Roman" w:hAnsi="Times New Roman" w:cs="Times New Roman"/>
          <w:sz w:val="24"/>
          <w:szCs w:val="24"/>
        </w:rPr>
        <w:t>Договора</w:t>
      </w:r>
      <w:r w:rsidRPr="005F2038">
        <w:rPr>
          <w:rFonts w:ascii="Times New Roman" w:hAnsi="Times New Roman" w:cs="Times New Roman"/>
          <w:sz w:val="24"/>
          <w:szCs w:val="24"/>
        </w:rPr>
        <w:t xml:space="preserve">. </w:t>
      </w:r>
      <w:r w:rsidR="00BD41C4" w:rsidRPr="005F2038">
        <w:rPr>
          <w:rFonts w:ascii="Times New Roman" w:hAnsi="Times New Roman" w:cs="Times New Roman"/>
          <w:sz w:val="24"/>
          <w:szCs w:val="24"/>
        </w:rPr>
        <w:t xml:space="preserve">Договор </w:t>
      </w:r>
      <w:r w:rsidRPr="005F2038">
        <w:rPr>
          <w:rFonts w:ascii="Times New Roman" w:hAnsi="Times New Roman" w:cs="Times New Roman"/>
          <w:sz w:val="24"/>
          <w:szCs w:val="24"/>
        </w:rPr>
        <w:t xml:space="preserve">считается расторгнутым с даты получения </w:t>
      </w:r>
      <w:r w:rsidR="00BD41C4" w:rsidRPr="005F2038">
        <w:rPr>
          <w:rFonts w:ascii="Times New Roman" w:hAnsi="Times New Roman" w:cs="Times New Roman"/>
          <w:color w:val="000000"/>
          <w:sz w:val="24"/>
          <w:szCs w:val="24"/>
        </w:rPr>
        <w:t>Исполнителем</w:t>
      </w:r>
      <w:r w:rsidR="00BD41C4" w:rsidRPr="005F2038">
        <w:rPr>
          <w:color w:val="000000"/>
        </w:rPr>
        <w:t xml:space="preserve"> </w:t>
      </w:r>
      <w:r w:rsidRPr="005F2038">
        <w:rPr>
          <w:rFonts w:ascii="Times New Roman" w:hAnsi="Times New Roman" w:cs="Times New Roman"/>
          <w:sz w:val="24"/>
          <w:szCs w:val="24"/>
        </w:rPr>
        <w:t>соответствующего письменного уведомления Заказчика, если более поздняя дата</w:t>
      </w:r>
      <w:r w:rsidR="00D035A0" w:rsidRPr="005F2038">
        <w:rPr>
          <w:rFonts w:ascii="Times New Roman" w:hAnsi="Times New Roman" w:cs="Times New Roman"/>
          <w:sz w:val="24"/>
          <w:szCs w:val="24"/>
        </w:rPr>
        <w:t xml:space="preserve"> </w:t>
      </w:r>
      <w:r w:rsidRPr="005F2038">
        <w:rPr>
          <w:rFonts w:ascii="Times New Roman" w:hAnsi="Times New Roman" w:cs="Times New Roman"/>
          <w:sz w:val="24"/>
          <w:szCs w:val="24"/>
        </w:rPr>
        <w:t>не будет установлена в уведомлении.</w:t>
      </w:r>
    </w:p>
    <w:p w:rsidR="008E287F" w:rsidRPr="005F2038" w:rsidRDefault="008E287F" w:rsidP="00D035A0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Права и обязанности, возникшие у Сторон из настоящего Договора, не могут быть переданы третьим лицам без письменного согласия другой Стороны.</w:t>
      </w:r>
    </w:p>
    <w:p w:rsidR="008E287F" w:rsidRPr="005F2038" w:rsidRDefault="008E287F" w:rsidP="00D035A0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Настоящий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Договор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составлен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в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двух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экземплярах,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имеющих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одинаковую юридическую силу, по одному экземпляру для каждой из Сторон.</w:t>
      </w:r>
    </w:p>
    <w:p w:rsidR="007C6056" w:rsidRPr="005F2038" w:rsidRDefault="00426C44" w:rsidP="00D035A0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 xml:space="preserve">Неотъемлемой частью настоящего </w:t>
      </w:r>
      <w:r w:rsidR="00266498" w:rsidRPr="005F2038">
        <w:rPr>
          <w:color w:val="000000"/>
        </w:rPr>
        <w:t>Договор</w:t>
      </w:r>
      <w:r w:rsidRPr="005F2038">
        <w:rPr>
          <w:color w:val="000000"/>
        </w:rPr>
        <w:t>а явля</w:t>
      </w:r>
      <w:r w:rsidR="007C6056" w:rsidRPr="005F2038">
        <w:rPr>
          <w:color w:val="000000"/>
        </w:rPr>
        <w:t>ю</w:t>
      </w:r>
      <w:r w:rsidRPr="005F2038">
        <w:rPr>
          <w:color w:val="000000"/>
        </w:rPr>
        <w:t>тся</w:t>
      </w:r>
      <w:r w:rsidR="007C6056" w:rsidRPr="005F2038">
        <w:rPr>
          <w:color w:val="000000"/>
        </w:rPr>
        <w:t xml:space="preserve"> следующие приложения:</w:t>
      </w:r>
    </w:p>
    <w:p w:rsidR="008E287F" w:rsidRPr="005F2038" w:rsidRDefault="007C6056" w:rsidP="00721567">
      <w:pPr>
        <w:numPr>
          <w:ilvl w:val="2"/>
          <w:numId w:val="1"/>
        </w:numPr>
        <w:shd w:val="clear" w:color="auto" w:fill="FFFFFF"/>
        <w:tabs>
          <w:tab w:val="clear" w:pos="876"/>
          <w:tab w:val="num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 xml:space="preserve">Порядок взаимодействия с Исполнителем по обеспечению безопасных условий труда при выполнении работ на территории и объектах ФГУП «Атомфлот» (Приложение № </w:t>
      </w:r>
      <w:r w:rsidR="002B4A8C" w:rsidRPr="005F2038">
        <w:rPr>
          <w:color w:val="000000"/>
        </w:rPr>
        <w:t>1</w:t>
      </w:r>
      <w:r w:rsidRPr="005F2038">
        <w:rPr>
          <w:color w:val="000000"/>
        </w:rPr>
        <w:t>).</w:t>
      </w:r>
    </w:p>
    <w:p w:rsidR="002346ED" w:rsidRPr="005F2038" w:rsidRDefault="002346ED" w:rsidP="009F7F9D">
      <w:pPr>
        <w:numPr>
          <w:ilvl w:val="2"/>
          <w:numId w:val="1"/>
        </w:numPr>
        <w:shd w:val="clear" w:color="auto" w:fill="FFFFFF"/>
        <w:tabs>
          <w:tab w:val="clear" w:pos="876"/>
          <w:tab w:val="num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 xml:space="preserve">Форма анкеты по охране труда (Приложение № </w:t>
      </w:r>
      <w:r w:rsidR="002B4A8C" w:rsidRPr="005F2038">
        <w:rPr>
          <w:color w:val="000000"/>
        </w:rPr>
        <w:t>2</w:t>
      </w:r>
      <w:r w:rsidRPr="005F2038">
        <w:rPr>
          <w:color w:val="000000"/>
        </w:rPr>
        <w:t>)</w:t>
      </w:r>
      <w:r w:rsidR="00440088" w:rsidRPr="005F2038">
        <w:rPr>
          <w:color w:val="000000"/>
        </w:rPr>
        <w:t>.</w:t>
      </w:r>
    </w:p>
    <w:p w:rsidR="00440088" w:rsidRPr="005F2038" w:rsidRDefault="00440088" w:rsidP="009F7F9D">
      <w:pPr>
        <w:numPr>
          <w:ilvl w:val="2"/>
          <w:numId w:val="1"/>
        </w:numPr>
        <w:shd w:val="clear" w:color="auto" w:fill="FFFFFF"/>
        <w:tabs>
          <w:tab w:val="clear" w:pos="876"/>
          <w:tab w:val="num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 xml:space="preserve">Форма заявки для сторонних организаций на оформление временных пропусков (Приложение № </w:t>
      </w:r>
      <w:r w:rsidR="002B4A8C" w:rsidRPr="005F2038">
        <w:rPr>
          <w:color w:val="000000"/>
        </w:rPr>
        <w:t>3</w:t>
      </w:r>
      <w:r w:rsidRPr="005F2038">
        <w:rPr>
          <w:color w:val="000000"/>
        </w:rPr>
        <w:t>).</w:t>
      </w:r>
    </w:p>
    <w:p w:rsidR="00E614D9" w:rsidRPr="005F2038" w:rsidRDefault="00440088" w:rsidP="009F7F9D">
      <w:pPr>
        <w:numPr>
          <w:ilvl w:val="2"/>
          <w:numId w:val="1"/>
        </w:numPr>
        <w:shd w:val="clear" w:color="auto" w:fill="FFFFFF"/>
        <w:tabs>
          <w:tab w:val="clear" w:pos="876"/>
          <w:tab w:val="num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Форма анкеты для оформления вре</w:t>
      </w:r>
      <w:r w:rsidR="002B4A8C" w:rsidRPr="005F2038">
        <w:rPr>
          <w:color w:val="000000"/>
        </w:rPr>
        <w:t>менных пропусков (Приложение № 4</w:t>
      </w:r>
      <w:r w:rsidRPr="005F2038">
        <w:rPr>
          <w:color w:val="000000"/>
        </w:rPr>
        <w:t>).</w:t>
      </w:r>
    </w:p>
    <w:p w:rsidR="00E614D9" w:rsidRPr="005F2038" w:rsidRDefault="008E287F" w:rsidP="00672703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240" w:after="120"/>
        <w:ind w:left="0" w:firstLine="0"/>
        <w:jc w:val="center"/>
        <w:rPr>
          <w:b/>
        </w:rPr>
      </w:pPr>
      <w:r w:rsidRPr="005F2038">
        <w:rPr>
          <w:b/>
          <w:color w:val="000000"/>
        </w:rPr>
        <w:t>АДРЕСА, БАНКОВСКИЕ РЕКВИЗИТЫ И ПОДПИСИ СТОРОН</w:t>
      </w:r>
    </w:p>
    <w:tbl>
      <w:tblPr>
        <w:tblW w:w="934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812"/>
        <w:gridCol w:w="4529"/>
      </w:tblGrid>
      <w:tr w:rsidR="00E614D9" w:rsidRPr="005F2038" w:rsidTr="00672703">
        <w:trPr>
          <w:trHeight w:val="4896"/>
        </w:trPr>
        <w:tc>
          <w:tcPr>
            <w:tcW w:w="4812" w:type="dxa"/>
          </w:tcPr>
          <w:p w:rsidR="00E614D9" w:rsidRPr="005F2038" w:rsidRDefault="00E614D9" w:rsidP="00373701">
            <w:pPr>
              <w:pStyle w:val="1"/>
              <w:ind w:left="0"/>
              <w:rPr>
                <w:b/>
                <w:sz w:val="24"/>
                <w:szCs w:val="24"/>
              </w:rPr>
            </w:pPr>
            <w:r w:rsidRPr="005F2038">
              <w:rPr>
                <w:b/>
                <w:sz w:val="24"/>
                <w:szCs w:val="24"/>
              </w:rPr>
              <w:t>ЗАКАЗЧИК</w:t>
            </w:r>
          </w:p>
          <w:p w:rsidR="00E614D9" w:rsidRPr="005F2038" w:rsidRDefault="00E614D9" w:rsidP="00373701">
            <w:pPr>
              <w:pStyle w:val="1"/>
              <w:ind w:left="0"/>
              <w:rPr>
                <w:b/>
                <w:sz w:val="24"/>
                <w:szCs w:val="24"/>
              </w:rPr>
            </w:pPr>
          </w:p>
          <w:p w:rsidR="00E614D9" w:rsidRPr="005F2038" w:rsidRDefault="00E614D9" w:rsidP="00373701">
            <w:pPr>
              <w:pStyle w:val="1"/>
              <w:ind w:left="0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ФГУП «Атомфлот»</w:t>
            </w:r>
          </w:p>
          <w:p w:rsidR="00E614D9" w:rsidRPr="005F2038" w:rsidRDefault="00E614D9" w:rsidP="00373701">
            <w:pPr>
              <w:pStyle w:val="1"/>
              <w:ind w:left="0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183017, г.Мурманск-17.</w:t>
            </w:r>
          </w:p>
          <w:p w:rsidR="00E614D9" w:rsidRPr="005F2038" w:rsidRDefault="00E614D9" w:rsidP="00373701">
            <w:pPr>
              <w:pStyle w:val="1"/>
              <w:ind w:left="0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Банковские реквизиты:</w:t>
            </w:r>
          </w:p>
          <w:p w:rsidR="00E614D9" w:rsidRPr="005F2038" w:rsidRDefault="00E614D9" w:rsidP="00373701">
            <w:pPr>
              <w:pStyle w:val="1"/>
              <w:ind w:left="0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ИНН/КПП 5192110268/519950001</w:t>
            </w:r>
          </w:p>
          <w:p w:rsidR="00E614D9" w:rsidRPr="005F2038" w:rsidRDefault="00E614D9" w:rsidP="00373701">
            <w:pPr>
              <w:pStyle w:val="1"/>
              <w:ind w:left="0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ОГРН: 1025100864117</w:t>
            </w:r>
          </w:p>
          <w:p w:rsidR="00E614D9" w:rsidRPr="005F2038" w:rsidRDefault="00E614D9" w:rsidP="00373701">
            <w:pPr>
              <w:pStyle w:val="1"/>
              <w:ind w:left="0"/>
              <w:rPr>
                <w:sz w:val="24"/>
                <w:szCs w:val="24"/>
              </w:rPr>
            </w:pPr>
            <w:proofErr w:type="gramStart"/>
            <w:r w:rsidRPr="005F2038">
              <w:rPr>
                <w:sz w:val="24"/>
                <w:szCs w:val="24"/>
              </w:rPr>
              <w:t>р</w:t>
            </w:r>
            <w:proofErr w:type="gramEnd"/>
            <w:r w:rsidRPr="005F2038">
              <w:rPr>
                <w:sz w:val="24"/>
                <w:szCs w:val="24"/>
              </w:rPr>
              <w:t>/с 40502810841000170001</w:t>
            </w:r>
          </w:p>
          <w:p w:rsidR="00333CB0" w:rsidRPr="005F2038" w:rsidRDefault="00E614D9" w:rsidP="00373701">
            <w:pPr>
              <w:pStyle w:val="1"/>
              <w:ind w:left="0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 xml:space="preserve">Банк: ОТДЕЛЕНИЕ №8627 СБЕРБАНКА </w:t>
            </w:r>
          </w:p>
          <w:p w:rsidR="00E614D9" w:rsidRPr="005F2038" w:rsidRDefault="00E614D9" w:rsidP="00373701">
            <w:pPr>
              <w:pStyle w:val="1"/>
              <w:ind w:left="0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РОССИИ Г.МУРМАНСК</w:t>
            </w:r>
          </w:p>
          <w:p w:rsidR="00E614D9" w:rsidRPr="005F2038" w:rsidRDefault="00E614D9" w:rsidP="00373701">
            <w:pPr>
              <w:pStyle w:val="1"/>
              <w:ind w:left="0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Корр./с 30101810300000000615</w:t>
            </w:r>
          </w:p>
          <w:p w:rsidR="00E614D9" w:rsidRPr="005F2038" w:rsidRDefault="00E614D9" w:rsidP="00373701">
            <w:pPr>
              <w:pStyle w:val="1"/>
              <w:ind w:left="0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БИК 044 705 615</w:t>
            </w:r>
          </w:p>
          <w:p w:rsidR="00E614D9" w:rsidRPr="005F2038" w:rsidRDefault="00E614D9" w:rsidP="00373701">
            <w:pPr>
              <w:pStyle w:val="1"/>
              <w:ind w:left="0"/>
              <w:rPr>
                <w:sz w:val="24"/>
                <w:szCs w:val="24"/>
              </w:rPr>
            </w:pPr>
          </w:p>
          <w:p w:rsidR="00E614D9" w:rsidRPr="005F2038" w:rsidRDefault="00E614D9" w:rsidP="00373701">
            <w:pPr>
              <w:pStyle w:val="1"/>
              <w:ind w:left="0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Генеральный директор ФГУП «Атомфлот»</w:t>
            </w:r>
          </w:p>
          <w:p w:rsidR="00E614D9" w:rsidRPr="005F2038" w:rsidRDefault="00E614D9" w:rsidP="00373701">
            <w:pPr>
              <w:pStyle w:val="1"/>
              <w:ind w:left="0"/>
              <w:rPr>
                <w:sz w:val="24"/>
                <w:szCs w:val="24"/>
              </w:rPr>
            </w:pPr>
          </w:p>
          <w:p w:rsidR="00E614D9" w:rsidRPr="005F2038" w:rsidRDefault="00E614D9" w:rsidP="00373701">
            <w:pPr>
              <w:pStyle w:val="1"/>
              <w:ind w:left="0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___________________ В.В. Рукша</w:t>
            </w:r>
          </w:p>
          <w:p w:rsidR="00E614D9" w:rsidRPr="005F2038" w:rsidRDefault="00E614D9" w:rsidP="00373701">
            <w:pPr>
              <w:pStyle w:val="1"/>
              <w:ind w:left="0"/>
              <w:rPr>
                <w:sz w:val="24"/>
                <w:szCs w:val="24"/>
              </w:rPr>
            </w:pPr>
          </w:p>
          <w:p w:rsidR="00E614D9" w:rsidRPr="005F2038" w:rsidRDefault="00E614D9" w:rsidP="00373701">
            <w:pPr>
              <w:pStyle w:val="1"/>
              <w:ind w:left="0"/>
              <w:rPr>
                <w:b/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М.П.</w:t>
            </w:r>
          </w:p>
        </w:tc>
        <w:tc>
          <w:tcPr>
            <w:tcW w:w="4529" w:type="dxa"/>
          </w:tcPr>
          <w:p w:rsidR="00E614D9" w:rsidRPr="005F2038" w:rsidRDefault="00E614D9" w:rsidP="00373701">
            <w:pPr>
              <w:pStyle w:val="1"/>
              <w:ind w:left="34"/>
              <w:rPr>
                <w:b/>
                <w:sz w:val="24"/>
                <w:szCs w:val="24"/>
              </w:rPr>
            </w:pPr>
            <w:r w:rsidRPr="005F2038">
              <w:rPr>
                <w:b/>
                <w:sz w:val="24"/>
                <w:szCs w:val="24"/>
              </w:rPr>
              <w:t>ИСПОЛНИТЕЛЬ</w:t>
            </w:r>
          </w:p>
          <w:p w:rsidR="00E614D9" w:rsidRPr="005F2038" w:rsidRDefault="00E614D9" w:rsidP="00373701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E614D9" w:rsidRPr="005F2038" w:rsidRDefault="00E614D9" w:rsidP="00373701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E614D9" w:rsidRPr="005F2038" w:rsidRDefault="00E614D9" w:rsidP="00373701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E614D9" w:rsidRPr="005F2038" w:rsidRDefault="00E614D9" w:rsidP="00373701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E614D9" w:rsidRPr="005F2038" w:rsidRDefault="00E614D9" w:rsidP="00373701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E614D9" w:rsidRPr="005F2038" w:rsidRDefault="00E614D9" w:rsidP="00373701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E614D9" w:rsidRPr="005F2038" w:rsidRDefault="00E614D9" w:rsidP="00373701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E614D9" w:rsidRPr="005F2038" w:rsidRDefault="00E614D9" w:rsidP="00373701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E614D9" w:rsidRPr="005F2038" w:rsidRDefault="00E614D9" w:rsidP="00373701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E614D9" w:rsidRPr="005F2038" w:rsidRDefault="00E614D9" w:rsidP="00373701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E614D9" w:rsidRPr="005F2038" w:rsidRDefault="00E614D9" w:rsidP="00373701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E614D9" w:rsidRPr="005F2038" w:rsidRDefault="00E614D9" w:rsidP="00373701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E614D9" w:rsidRPr="005F2038" w:rsidRDefault="00E614D9" w:rsidP="00373701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E614D9" w:rsidRPr="005F2038" w:rsidRDefault="00E614D9" w:rsidP="00373701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E614D9" w:rsidRPr="005F2038" w:rsidRDefault="00E614D9" w:rsidP="00373701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E614D9" w:rsidRPr="005F2038" w:rsidRDefault="00E614D9" w:rsidP="00373701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E614D9" w:rsidRPr="005F2038" w:rsidRDefault="00E614D9" w:rsidP="00373701">
            <w:pPr>
              <w:pStyle w:val="1"/>
              <w:ind w:left="34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М.П.</w:t>
            </w:r>
          </w:p>
        </w:tc>
      </w:tr>
    </w:tbl>
    <w:p w:rsidR="00E614D9" w:rsidRPr="005F2038" w:rsidRDefault="00E614D9" w:rsidP="009C291E">
      <w:pPr>
        <w:pStyle w:val="1"/>
        <w:rPr>
          <w:b/>
        </w:rPr>
        <w:sectPr w:rsidR="00E614D9" w:rsidRPr="005F2038">
          <w:footerReference w:type="even" r:id="rId7"/>
          <w:footerReference w:type="default" r:id="rId8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7F2E85" w:rsidRPr="005F2038" w:rsidRDefault="007F2E85" w:rsidP="007F2E85">
      <w:pPr>
        <w:pStyle w:val="1"/>
        <w:jc w:val="right"/>
        <w:rPr>
          <w:b/>
          <w:sz w:val="24"/>
          <w:szCs w:val="24"/>
        </w:rPr>
      </w:pPr>
      <w:r w:rsidRPr="005F2038">
        <w:rPr>
          <w:sz w:val="24"/>
          <w:szCs w:val="24"/>
        </w:rPr>
        <w:lastRenderedPageBreak/>
        <w:tab/>
      </w:r>
      <w:r w:rsidRPr="005F2038">
        <w:rPr>
          <w:sz w:val="24"/>
          <w:szCs w:val="24"/>
        </w:rPr>
        <w:tab/>
      </w:r>
      <w:r w:rsidRPr="005F2038">
        <w:rPr>
          <w:sz w:val="24"/>
          <w:szCs w:val="24"/>
        </w:rPr>
        <w:tab/>
      </w:r>
      <w:r w:rsidRPr="005F2038">
        <w:rPr>
          <w:sz w:val="24"/>
          <w:szCs w:val="24"/>
        </w:rPr>
        <w:tab/>
      </w:r>
      <w:r w:rsidRPr="005F2038">
        <w:rPr>
          <w:sz w:val="24"/>
          <w:szCs w:val="24"/>
        </w:rPr>
        <w:tab/>
      </w:r>
      <w:r w:rsidRPr="005F2038">
        <w:rPr>
          <w:sz w:val="24"/>
          <w:szCs w:val="24"/>
        </w:rPr>
        <w:tab/>
      </w:r>
      <w:r w:rsidRPr="005F2038">
        <w:rPr>
          <w:sz w:val="24"/>
          <w:szCs w:val="24"/>
        </w:rPr>
        <w:tab/>
      </w:r>
      <w:r w:rsidRPr="005F2038">
        <w:rPr>
          <w:sz w:val="24"/>
          <w:szCs w:val="24"/>
        </w:rPr>
        <w:tab/>
      </w:r>
      <w:r w:rsidRPr="005F2038">
        <w:rPr>
          <w:sz w:val="24"/>
          <w:szCs w:val="24"/>
        </w:rPr>
        <w:tab/>
      </w:r>
      <w:r w:rsidRPr="005F2038">
        <w:rPr>
          <w:b/>
          <w:sz w:val="24"/>
          <w:szCs w:val="24"/>
        </w:rPr>
        <w:t>Приложение № 1</w:t>
      </w:r>
    </w:p>
    <w:p w:rsidR="007F2E85" w:rsidRPr="005F2038" w:rsidRDefault="007F2E85" w:rsidP="007F2E85">
      <w:pPr>
        <w:jc w:val="right"/>
      </w:pPr>
      <w:r w:rsidRPr="005F2038">
        <w:t>к договору №  _____ от «_____»_____________20___ г.</w:t>
      </w:r>
    </w:p>
    <w:p w:rsidR="007F2E85" w:rsidRPr="005F2038" w:rsidRDefault="007F2E85" w:rsidP="007F2E85">
      <w:pPr>
        <w:jc w:val="right"/>
      </w:pPr>
    </w:p>
    <w:p w:rsidR="007F2E85" w:rsidRPr="005F2038" w:rsidRDefault="007F2E85" w:rsidP="007F2E85">
      <w:pPr>
        <w:jc w:val="center"/>
        <w:rPr>
          <w:b/>
        </w:rPr>
      </w:pPr>
    </w:p>
    <w:p w:rsidR="007F2E85" w:rsidRPr="005F2038" w:rsidRDefault="007F2E85" w:rsidP="007F2E85">
      <w:pPr>
        <w:jc w:val="center"/>
        <w:rPr>
          <w:b/>
        </w:rPr>
      </w:pPr>
      <w:r w:rsidRPr="005F2038">
        <w:rPr>
          <w:b/>
        </w:rPr>
        <w:t>ПОРЯДОК</w:t>
      </w:r>
    </w:p>
    <w:p w:rsidR="007F2E85" w:rsidRPr="005F2038" w:rsidRDefault="007F2E85" w:rsidP="007F2E85">
      <w:pPr>
        <w:jc w:val="center"/>
        <w:rPr>
          <w:b/>
        </w:rPr>
      </w:pPr>
      <w:r w:rsidRPr="005F2038">
        <w:rPr>
          <w:b/>
        </w:rPr>
        <w:t>взаимодействия с Исполнителем  по обеспечению безопасных условий труда при выполнении работ на территории и объектах ФГУП «Атомфлот»</w:t>
      </w:r>
    </w:p>
    <w:p w:rsidR="007F2E85" w:rsidRPr="005F2038" w:rsidRDefault="007F2E85" w:rsidP="007F2E85">
      <w:pPr>
        <w:rPr>
          <w:b/>
        </w:rPr>
      </w:pPr>
    </w:p>
    <w:p w:rsidR="007F2E85" w:rsidRPr="005F2038" w:rsidRDefault="007F2E85" w:rsidP="007F2E85">
      <w:pPr>
        <w:pStyle w:val="11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Начало работ разрешается после оформления «Акта-допуска на производство работ сторонними организациями на территории и объектах ФГУП «Атомфлот» и выполнении Исполнителем всех мероприятий указанных в п. 1.1 Акта-допуска.</w:t>
      </w:r>
    </w:p>
    <w:p w:rsidR="007F2E85" w:rsidRPr="005F2038" w:rsidRDefault="007F2E85" w:rsidP="007F2E85">
      <w:pPr>
        <w:pStyle w:val="11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Акт-допуск оформляется в соответствии с формой, указанной в  положении ЖСЦК 08.78-2008 «Проведение работ с повышенной опасностью» (Приложение О).</w:t>
      </w:r>
    </w:p>
    <w:p w:rsidR="007F2E85" w:rsidRPr="005F2038" w:rsidRDefault="007F2E85" w:rsidP="007F2E85">
      <w:pPr>
        <w:pStyle w:val="11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Акт-допуск оформляется в двух экземплярах.</w:t>
      </w:r>
    </w:p>
    <w:p w:rsidR="007F2E85" w:rsidRPr="005F2038" w:rsidRDefault="007F2E85" w:rsidP="007F2E85">
      <w:pPr>
        <w:pStyle w:val="11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 xml:space="preserve">Копию акта-допуска на производство работ  Исполнитель представляет в ОПБ с  приложением списка работников Исполнителя, выполняющих работы на выделенном участке и протокола </w:t>
      </w:r>
      <w:proofErr w:type="gramStart"/>
      <w:r w:rsidRPr="005F2038">
        <w:rPr>
          <w:rFonts w:ascii="Times New Roman" w:hAnsi="Times New Roman" w:cs="Times New Roman"/>
        </w:rPr>
        <w:t>проверки знаний работников Исполнителя требований</w:t>
      </w:r>
      <w:proofErr w:type="gramEnd"/>
      <w:r w:rsidRPr="005F2038">
        <w:rPr>
          <w:rFonts w:ascii="Times New Roman" w:hAnsi="Times New Roman" w:cs="Times New Roman"/>
        </w:rPr>
        <w:t xml:space="preserve"> ПОТ РМ -012-2000 «Межотраслевые правила по охране труда при работе на высоте», «Правил работы с инструментом и приспособлениями».</w:t>
      </w:r>
    </w:p>
    <w:p w:rsidR="007F2E85" w:rsidRPr="005F2038" w:rsidRDefault="007F2E85" w:rsidP="007F2E85">
      <w:pPr>
        <w:pStyle w:val="11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Исполнитель обязан перед началом работ:</w:t>
      </w:r>
    </w:p>
    <w:p w:rsidR="007F2E85" w:rsidRPr="005F2038" w:rsidRDefault="007F2E85" w:rsidP="007F2E85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 xml:space="preserve">направить работников организации Исполнителя в </w:t>
      </w:r>
      <w:r>
        <w:rPr>
          <w:rFonts w:ascii="Times New Roman" w:hAnsi="Times New Roman" w:cs="Times New Roman"/>
        </w:rPr>
        <w:t>службу охраны труда</w:t>
      </w:r>
      <w:r w:rsidRPr="005F2038">
        <w:rPr>
          <w:rFonts w:ascii="Times New Roman" w:hAnsi="Times New Roman" w:cs="Times New Roman"/>
        </w:rPr>
        <w:t xml:space="preserve"> ФГУП «Атомфлот» для проведения вводного инструктажа по охране труда и пожарной безопасности;</w:t>
      </w:r>
    </w:p>
    <w:p w:rsidR="007F2E85" w:rsidRPr="005F2038" w:rsidRDefault="007F2E85" w:rsidP="007F2E85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 xml:space="preserve"> обеспечить работников организации Исполнителя специальной одеждой, специальной обувью и другими сертифицированными средствами индивидуальной защиты;</w:t>
      </w:r>
    </w:p>
    <w:p w:rsidR="007F2E85" w:rsidRPr="005F2038" w:rsidRDefault="007F2E85" w:rsidP="007F2E85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 xml:space="preserve"> оформлять  наряд-допуск на производство работ в местах действия опасных или вредных факторов (один экземпляр представлять в ОПБ);</w:t>
      </w:r>
    </w:p>
    <w:p w:rsidR="007F2E85" w:rsidRPr="005F2038" w:rsidRDefault="007F2E85" w:rsidP="007F2E85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согласовывать с Заказчиком место и время подключения строительно-монтажного оборудования, инструментов; время производства работ, при выполнении которых могут возникать вредные и опасные производственные факторы, воздействующие на работников Заказчика, находящихся в зоне производства работ (шум, вибрация, загазованность, падение предметов и т.д.);</w:t>
      </w:r>
    </w:p>
    <w:p w:rsidR="007F2E85" w:rsidRPr="005F2038" w:rsidRDefault="007F2E85" w:rsidP="007F2E85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Обеспечить производителей работ исправным и безопасным оборудованием, инструментом, приспособлениями, материалами;</w:t>
      </w:r>
    </w:p>
    <w:p w:rsidR="007F2E85" w:rsidRPr="005F2038" w:rsidRDefault="007F2E85" w:rsidP="007F2E85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Иметь проекты организации строительства (</w:t>
      </w:r>
      <w:proofErr w:type="gramStart"/>
      <w:r w:rsidRPr="005F2038">
        <w:rPr>
          <w:rFonts w:ascii="Times New Roman" w:hAnsi="Times New Roman" w:cs="Times New Roman"/>
        </w:rPr>
        <w:t>ПОС</w:t>
      </w:r>
      <w:proofErr w:type="gramEnd"/>
      <w:r w:rsidRPr="005F2038">
        <w:rPr>
          <w:rFonts w:ascii="Times New Roman" w:hAnsi="Times New Roman" w:cs="Times New Roman"/>
        </w:rPr>
        <w:t>), проекты  производства работ (ПРР), технологические карты по безопасной технологии производства работ;</w:t>
      </w:r>
    </w:p>
    <w:p w:rsidR="007F2E85" w:rsidRPr="005F2038" w:rsidRDefault="007F2E85" w:rsidP="007F2E85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выделить опасные для людей зоны, в которых постоянно действуют или могут действовать опасные факторы, связанные или не связанные с характером выполняемой работы;</w:t>
      </w:r>
    </w:p>
    <w:p w:rsidR="007F2E85" w:rsidRPr="005F2038" w:rsidRDefault="007F2E85" w:rsidP="007F2E85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выделить опасные для людей зоны, в которых постоянно действуют или могут действовать опасные факторы, связанные или не связанные с характером выполняемой работы;</w:t>
      </w:r>
    </w:p>
    <w:p w:rsidR="007F2E85" w:rsidRPr="005F2038" w:rsidRDefault="007F2E85" w:rsidP="007F2E85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установить защитные ограждения на границах постоянно действующих опасных производственных факторов, а на границе потенциально опасных производственных факторов – сигнальные ограждения и знаки безопасности.</w:t>
      </w:r>
    </w:p>
    <w:p w:rsidR="007F2E85" w:rsidRPr="005F2038" w:rsidRDefault="007F2E85" w:rsidP="007F2E85">
      <w:pPr>
        <w:pStyle w:val="11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 xml:space="preserve">Исполнитель обязан во время производства работ: </w:t>
      </w:r>
    </w:p>
    <w:p w:rsidR="007F2E85" w:rsidRPr="005F2038" w:rsidRDefault="007F2E85" w:rsidP="007F2E85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 xml:space="preserve">осуществлять все виды инструктажей </w:t>
      </w:r>
      <w:proofErr w:type="gramStart"/>
      <w:r w:rsidRPr="005F2038">
        <w:rPr>
          <w:rFonts w:ascii="Times New Roman" w:hAnsi="Times New Roman" w:cs="Times New Roman"/>
        </w:rPr>
        <w:t>по охране труда на рабочем месте с работниками организации Исполнителя в соответствии с действующим законодательством</w:t>
      </w:r>
      <w:proofErr w:type="gramEnd"/>
      <w:r w:rsidRPr="005F2038">
        <w:rPr>
          <w:rFonts w:ascii="Times New Roman" w:hAnsi="Times New Roman" w:cs="Times New Roman"/>
        </w:rPr>
        <w:t xml:space="preserve"> РФ;</w:t>
      </w:r>
    </w:p>
    <w:p w:rsidR="007F2E85" w:rsidRPr="005F2038" w:rsidRDefault="007F2E85" w:rsidP="007F2E85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обеспечить выполнение работниками организации Исполнителя соблюдение требований охраны труда, промышленной и пожарной безопасности, установленные законодательством РФ, локальными нормативными актами ФГУП «Атомфлот» и Исполнителя;</w:t>
      </w:r>
    </w:p>
    <w:p w:rsidR="007F2E85" w:rsidRPr="005F2038" w:rsidRDefault="007F2E85" w:rsidP="007F2E85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lastRenderedPageBreak/>
        <w:t>обеспечить применение работниками организации Исполнителя средств индивидуальной и коллективной защиты, определить места крепления предохранительных поясов (при работе на высоте), обеспечить применение работниками Исполнителя защитных касок на ремонтируемом объекте и т.д.;</w:t>
      </w:r>
    </w:p>
    <w:p w:rsidR="007F2E85" w:rsidRPr="005F2038" w:rsidRDefault="007F2E85" w:rsidP="007F2E85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 xml:space="preserve">осуществлять постоянный </w:t>
      </w:r>
      <w:proofErr w:type="gramStart"/>
      <w:r w:rsidRPr="005F2038">
        <w:rPr>
          <w:rFonts w:ascii="Times New Roman" w:hAnsi="Times New Roman" w:cs="Times New Roman"/>
        </w:rPr>
        <w:t>контроль за</w:t>
      </w:r>
      <w:proofErr w:type="gramEnd"/>
      <w:r w:rsidRPr="005F2038">
        <w:rPr>
          <w:rFonts w:ascii="Times New Roman" w:hAnsi="Times New Roman" w:cs="Times New Roman"/>
        </w:rPr>
        <w:t xml:space="preserve"> безопасным производством работ на всех этапах ее проведения и исполнения работниками организации Исполнителя требований охраны, промышленной и пожарной безопасности;</w:t>
      </w:r>
    </w:p>
    <w:p w:rsidR="007F2E85" w:rsidRPr="005F2038" w:rsidRDefault="007F2E85" w:rsidP="007F2E85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обеспечивать безопасное производство работ и безопасные условия труда для работников ФГУП «Атомфлот» и  Исполнителя, находящихся на выделенной территории;</w:t>
      </w:r>
    </w:p>
    <w:p w:rsidR="007F2E85" w:rsidRPr="005F2038" w:rsidRDefault="007F2E85" w:rsidP="007F2E85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обеспечить хранение (складирование) оборудования, инструмента, приспособлений, материала и прочего инструмента только в специально выделенных для этих целей помещениях;</w:t>
      </w:r>
    </w:p>
    <w:p w:rsidR="007F2E85" w:rsidRPr="005F2038" w:rsidRDefault="007F2E85" w:rsidP="007F2E85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обеспечивать своевременный вывоз мусора, определять и согласовывать с представителем (куратором договора) ФГУП «Атомфлот» места для выноса и погрузки;</w:t>
      </w:r>
    </w:p>
    <w:p w:rsidR="007F2E85" w:rsidRPr="005F2038" w:rsidRDefault="007F2E85" w:rsidP="007F2E85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назначить лицо, ответственное за соблюдение правил охраны труда, промышленной и пожарной безопасности на выделенном участке, за безопасную организацию и производство работ в местах действия опасных или вредных факторов;</w:t>
      </w:r>
    </w:p>
    <w:p w:rsidR="007F2E85" w:rsidRPr="005F2038" w:rsidRDefault="007F2E85" w:rsidP="007F2E85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 xml:space="preserve">информировать руководство ФГУП «Атомфлот» </w:t>
      </w:r>
      <w:proofErr w:type="gramStart"/>
      <w:r w:rsidRPr="005F2038">
        <w:rPr>
          <w:rFonts w:ascii="Times New Roman" w:hAnsi="Times New Roman" w:cs="Times New Roman"/>
        </w:rPr>
        <w:t>о</w:t>
      </w:r>
      <w:proofErr w:type="gramEnd"/>
      <w:r w:rsidRPr="005F2038">
        <w:rPr>
          <w:rFonts w:ascii="Times New Roman" w:hAnsi="Times New Roman" w:cs="Times New Roman"/>
        </w:rPr>
        <w:t xml:space="preserve"> всех нештатных ситуациях (авариях, возгораниях, пожарах, несчастных случаях и т.д.) на выделенном участке (объекте) и принимаемых решениях.</w:t>
      </w:r>
    </w:p>
    <w:p w:rsidR="007F2E85" w:rsidRPr="005F2038" w:rsidRDefault="007F2E85" w:rsidP="007F2E85">
      <w:pPr>
        <w:pStyle w:val="11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Инженерно-технические работники Исполнителя должны иметь удостоверение о проверке знаний требований охраны труда.</w:t>
      </w:r>
    </w:p>
    <w:p w:rsidR="007F2E85" w:rsidRPr="005F2038" w:rsidRDefault="007F2E85" w:rsidP="007F2E85">
      <w:pPr>
        <w:pStyle w:val="11"/>
        <w:numPr>
          <w:ilvl w:val="0"/>
          <w:numId w:val="2"/>
        </w:numPr>
        <w:spacing w:before="240" w:after="0" w:line="240" w:lineRule="auto"/>
        <w:ind w:left="0" w:firstLine="425"/>
        <w:jc w:val="both"/>
        <w:rPr>
          <w:rFonts w:ascii="Times New Roman" w:hAnsi="Times New Roman" w:cs="Times New Roman"/>
          <w:b/>
        </w:rPr>
      </w:pPr>
      <w:r w:rsidRPr="005F2038">
        <w:rPr>
          <w:rFonts w:ascii="Times New Roman" w:hAnsi="Times New Roman" w:cs="Times New Roman"/>
          <w:b/>
        </w:rPr>
        <w:t>Исполнитель несет ответственность за:</w:t>
      </w:r>
    </w:p>
    <w:p w:rsidR="007F2E85" w:rsidRPr="005F2038" w:rsidRDefault="007F2E85" w:rsidP="007F2E85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организацию и безопасное производство работ;</w:t>
      </w:r>
    </w:p>
    <w:p w:rsidR="007F2E85" w:rsidRPr="005F2038" w:rsidRDefault="007F2E85" w:rsidP="007F2E85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квалификацию своего персонала;</w:t>
      </w:r>
    </w:p>
    <w:p w:rsidR="007F2E85" w:rsidRPr="005F2038" w:rsidRDefault="007F2E85" w:rsidP="007F2E85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соблюдение персоналом Исполнителя требований инструкций по охране труда, правил и норм по охране труда, промышленной и пожарной безопасности, действующих у Заказчика.</w:t>
      </w:r>
    </w:p>
    <w:p w:rsidR="007F2E85" w:rsidRPr="005F2038" w:rsidRDefault="007F2E85" w:rsidP="007F2E85">
      <w:pPr>
        <w:pStyle w:val="11"/>
        <w:numPr>
          <w:ilvl w:val="0"/>
          <w:numId w:val="2"/>
        </w:numPr>
        <w:spacing w:before="240" w:line="240" w:lineRule="auto"/>
        <w:ind w:left="0" w:firstLine="426"/>
        <w:jc w:val="both"/>
        <w:rPr>
          <w:rFonts w:ascii="Times New Roman" w:hAnsi="Times New Roman" w:cs="Times New Roman"/>
          <w:b/>
        </w:rPr>
      </w:pPr>
      <w:r w:rsidRPr="005F2038">
        <w:rPr>
          <w:rFonts w:ascii="Times New Roman" w:hAnsi="Times New Roman" w:cs="Times New Roman"/>
          <w:b/>
        </w:rPr>
        <w:t>Заказчик (сотрудники Отдела промышленной безопасности (ОПБ), куратор договора) имеет право:</w:t>
      </w:r>
    </w:p>
    <w:p w:rsidR="007F2E85" w:rsidRPr="005F2038" w:rsidRDefault="007F2E85" w:rsidP="007F2E85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проверять организацию работ по охране труда, соблюдение правил и норм по охране труда, промышленной и пожарной безопасности при выполнении работ Исполнителем;</w:t>
      </w:r>
    </w:p>
    <w:p w:rsidR="007F2E85" w:rsidRPr="005F2038" w:rsidRDefault="007F2E85" w:rsidP="007F2E85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приостанавливать любые виды работ, которые ведутся с нарушениями правил и норм по охране труда, промышленной и пожарной безопасности;</w:t>
      </w:r>
    </w:p>
    <w:p w:rsidR="007F2E85" w:rsidRPr="005F2038" w:rsidRDefault="007F2E85" w:rsidP="007F2E85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отстранять от работы работников Исполнителя, не имеющих допуска к выполнению данного вида работ, не прошедших в установленном порядке инструктажи по охране труда, не использующих в своей работе предоставленные средства индивидуальной  защиты, нарушающие требования безопасности с уведомлением об этом руководителя работ,  а также руководителя организации Исполнителя.</w:t>
      </w:r>
    </w:p>
    <w:p w:rsidR="007F2E85" w:rsidRPr="005F2038" w:rsidRDefault="007F2E85" w:rsidP="007F2E85">
      <w:pPr>
        <w:pStyle w:val="11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Продолжение приостановленных работ разрешается Исполнителю только после устранения выявленных нарушений.</w:t>
      </w:r>
    </w:p>
    <w:p w:rsidR="007F2E85" w:rsidRPr="005F2038" w:rsidRDefault="007F2E85" w:rsidP="007F2E85">
      <w:pPr>
        <w:pStyle w:val="11"/>
        <w:spacing w:before="120" w:after="0" w:line="240" w:lineRule="auto"/>
        <w:ind w:left="0"/>
        <w:jc w:val="both"/>
        <w:rPr>
          <w:rFonts w:ascii="Times New Roman" w:hAnsi="Times New Roman" w:cs="Times New Roman"/>
        </w:rPr>
      </w:pPr>
    </w:p>
    <w:p w:rsidR="007F2E85" w:rsidRPr="005F2038" w:rsidRDefault="007F2E85" w:rsidP="007F2E85">
      <w:pPr>
        <w:jc w:val="both"/>
        <w:rPr>
          <w:b/>
        </w:rPr>
      </w:pPr>
    </w:p>
    <w:p w:rsidR="007F2E85" w:rsidRPr="005F2038" w:rsidRDefault="007F2E85" w:rsidP="007F2E85">
      <w:pPr>
        <w:jc w:val="both"/>
        <w:rPr>
          <w:b/>
        </w:rPr>
      </w:pPr>
      <w:r w:rsidRPr="005F2038">
        <w:rPr>
          <w:b/>
        </w:rPr>
        <w:t>ЗАКАЗЧИК</w:t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  <w:t>ИСПОЛНИТЕЛЬ</w:t>
      </w:r>
    </w:p>
    <w:p w:rsidR="007F2E85" w:rsidRPr="005F2038" w:rsidRDefault="007F2E85" w:rsidP="007F2E85">
      <w:pPr>
        <w:jc w:val="both"/>
      </w:pPr>
    </w:p>
    <w:p w:rsidR="007F2E85" w:rsidRPr="005F2038" w:rsidRDefault="007F2E85" w:rsidP="007F2E85">
      <w:pPr>
        <w:jc w:val="both"/>
      </w:pPr>
      <w:r w:rsidRPr="005F2038">
        <w:t>Генеральный директор ФГУП «Атомфлот»</w:t>
      </w:r>
      <w:r w:rsidRPr="005F2038">
        <w:tab/>
      </w:r>
      <w:r w:rsidRPr="005F2038">
        <w:tab/>
      </w:r>
    </w:p>
    <w:p w:rsidR="007F2E85" w:rsidRPr="005F2038" w:rsidRDefault="007F2E85" w:rsidP="007F2E85">
      <w:pPr>
        <w:jc w:val="both"/>
      </w:pPr>
    </w:p>
    <w:p w:rsidR="007F2E85" w:rsidRPr="005F2038" w:rsidRDefault="007F2E85" w:rsidP="007F2E85">
      <w:pPr>
        <w:jc w:val="both"/>
      </w:pPr>
      <w:r w:rsidRPr="005F2038">
        <w:t>__________________  В.В. Рукша</w:t>
      </w:r>
      <w:r w:rsidRPr="005F2038">
        <w:tab/>
        <w:t xml:space="preserve">            </w:t>
      </w:r>
      <w:r w:rsidRPr="005F2038">
        <w:tab/>
      </w:r>
      <w:r w:rsidRPr="005F2038">
        <w:tab/>
        <w:t>_________________  ______________</w:t>
      </w:r>
    </w:p>
    <w:p w:rsidR="007F2E85" w:rsidRPr="005F2038" w:rsidRDefault="007F2E85" w:rsidP="007F2E85">
      <w:pPr>
        <w:jc w:val="both"/>
        <w:rPr>
          <w:b/>
        </w:rPr>
      </w:pPr>
      <w:r w:rsidRPr="005F2038">
        <w:rPr>
          <w:b/>
        </w:rPr>
        <w:tab/>
      </w:r>
      <w:r w:rsidRPr="005F2038">
        <w:rPr>
          <w:b/>
        </w:rPr>
        <w:tab/>
      </w:r>
    </w:p>
    <w:p w:rsidR="007F2E85" w:rsidRPr="005F2038" w:rsidRDefault="007F2E85" w:rsidP="007F2E85">
      <w:pPr>
        <w:pStyle w:val="11"/>
        <w:spacing w:after="0" w:line="240" w:lineRule="auto"/>
        <w:ind w:left="360"/>
        <w:jc w:val="both"/>
        <w:rPr>
          <w:rFonts w:ascii="Times New Roman" w:hAnsi="Times New Roman" w:cs="Times New Roman"/>
        </w:rPr>
        <w:sectPr w:rsidR="007F2E85" w:rsidRPr="005F2038" w:rsidSect="00C53BEB">
          <w:headerReference w:type="default" r:id="rId9"/>
          <w:footerReference w:type="default" r:id="rId10"/>
          <w:pgSz w:w="11906" w:h="16838"/>
          <w:pgMar w:top="899" w:right="851" w:bottom="1134" w:left="1418" w:header="709" w:footer="709" w:gutter="0"/>
          <w:pgNumType w:start="1"/>
          <w:cols w:space="708"/>
          <w:titlePg/>
          <w:docGrid w:linePitch="360"/>
        </w:sectPr>
      </w:pPr>
    </w:p>
    <w:p w:rsidR="007F2E85" w:rsidRPr="005F2038" w:rsidRDefault="007F2E85" w:rsidP="007F2E85">
      <w:pPr>
        <w:pStyle w:val="1"/>
        <w:ind w:left="-284"/>
        <w:jc w:val="right"/>
        <w:rPr>
          <w:b/>
          <w:sz w:val="24"/>
          <w:szCs w:val="24"/>
        </w:rPr>
      </w:pPr>
      <w:r w:rsidRPr="005F2038">
        <w:rPr>
          <w:b/>
          <w:sz w:val="24"/>
          <w:szCs w:val="24"/>
        </w:rPr>
        <w:lastRenderedPageBreak/>
        <w:t>Приложение № 2</w:t>
      </w:r>
    </w:p>
    <w:p w:rsidR="007F2E85" w:rsidRPr="005F2038" w:rsidRDefault="007F2E85" w:rsidP="007F2E85">
      <w:pPr>
        <w:ind w:left="-284"/>
        <w:jc w:val="right"/>
      </w:pPr>
      <w:r w:rsidRPr="005F2038">
        <w:t>к договору №  _____ от «_____»_____________20___ г.</w:t>
      </w:r>
    </w:p>
    <w:p w:rsidR="007F2E85" w:rsidRPr="005F2038" w:rsidRDefault="007F2E85" w:rsidP="007F2E85">
      <w:pPr>
        <w:tabs>
          <w:tab w:val="left" w:pos="0"/>
        </w:tabs>
        <w:ind w:left="-284"/>
        <w:jc w:val="right"/>
        <w:rPr>
          <w:b/>
          <w:bCs/>
          <w:i/>
        </w:rPr>
      </w:pPr>
    </w:p>
    <w:p w:rsidR="007F2E85" w:rsidRPr="005F2038" w:rsidRDefault="007F2E85" w:rsidP="007F2E85">
      <w:pPr>
        <w:pBdr>
          <w:bottom w:val="single" w:sz="4" w:space="1" w:color="auto"/>
        </w:pBdr>
        <w:tabs>
          <w:tab w:val="left" w:pos="0"/>
        </w:tabs>
        <w:ind w:left="-284"/>
        <w:rPr>
          <w:b/>
          <w:bCs/>
        </w:rPr>
      </w:pPr>
      <w:r w:rsidRPr="005F2038">
        <w:rPr>
          <w:b/>
          <w:bCs/>
        </w:rPr>
        <w:t>ФОРМА</w:t>
      </w:r>
    </w:p>
    <w:p w:rsidR="007F2E85" w:rsidRPr="005F2038" w:rsidRDefault="007F2E85" w:rsidP="007F2E85">
      <w:pPr>
        <w:tabs>
          <w:tab w:val="left" w:pos="0"/>
        </w:tabs>
        <w:ind w:left="-284"/>
        <w:jc w:val="right"/>
        <w:rPr>
          <w:bCs/>
          <w:i/>
        </w:rPr>
      </w:pPr>
      <w:r w:rsidRPr="005F2038">
        <w:rPr>
          <w:bCs/>
          <w:i/>
        </w:rPr>
        <w:t>УТВЕРЖДЕНО</w:t>
      </w:r>
    </w:p>
    <w:p w:rsidR="007F2E85" w:rsidRPr="005F2038" w:rsidRDefault="007F2E85" w:rsidP="007F2E85">
      <w:pPr>
        <w:tabs>
          <w:tab w:val="left" w:pos="0"/>
        </w:tabs>
        <w:ind w:left="-284"/>
        <w:jc w:val="right"/>
        <w:rPr>
          <w:bCs/>
          <w:i/>
        </w:rPr>
      </w:pPr>
      <w:r w:rsidRPr="005F2038">
        <w:rPr>
          <w:bCs/>
          <w:i/>
        </w:rPr>
        <w:tab/>
      </w:r>
      <w:r w:rsidRPr="005F2038">
        <w:rPr>
          <w:bCs/>
          <w:i/>
        </w:rPr>
        <w:tab/>
      </w:r>
      <w:r w:rsidRPr="005F2038">
        <w:rPr>
          <w:bCs/>
          <w:i/>
        </w:rPr>
        <w:tab/>
      </w:r>
      <w:r w:rsidRPr="005F2038">
        <w:rPr>
          <w:bCs/>
          <w:i/>
        </w:rPr>
        <w:tab/>
      </w:r>
      <w:r w:rsidRPr="005F2038">
        <w:rPr>
          <w:bCs/>
          <w:i/>
        </w:rPr>
        <w:tab/>
      </w:r>
      <w:r w:rsidRPr="005F2038">
        <w:rPr>
          <w:bCs/>
          <w:i/>
        </w:rPr>
        <w:tab/>
        <w:t xml:space="preserve"> Приказом генерального </w:t>
      </w:r>
    </w:p>
    <w:p w:rsidR="007F2E85" w:rsidRPr="005F2038" w:rsidRDefault="007F2E85" w:rsidP="007F2E85">
      <w:pPr>
        <w:tabs>
          <w:tab w:val="left" w:pos="0"/>
        </w:tabs>
        <w:ind w:left="-284"/>
        <w:jc w:val="right"/>
        <w:rPr>
          <w:bCs/>
          <w:i/>
        </w:rPr>
      </w:pPr>
      <w:r w:rsidRPr="005F2038">
        <w:rPr>
          <w:bCs/>
          <w:i/>
        </w:rPr>
        <w:t>директора ФГУП «Атомфлот»</w:t>
      </w:r>
    </w:p>
    <w:p w:rsidR="007F2E85" w:rsidRPr="005F2038" w:rsidRDefault="007F2E85" w:rsidP="007F2E85">
      <w:pPr>
        <w:tabs>
          <w:tab w:val="left" w:pos="0"/>
        </w:tabs>
        <w:ind w:left="-284"/>
        <w:jc w:val="right"/>
        <w:rPr>
          <w:bCs/>
          <w:i/>
          <w:u w:val="single"/>
        </w:rPr>
      </w:pPr>
      <w:r w:rsidRPr="005F2038">
        <w:rPr>
          <w:bCs/>
          <w:i/>
        </w:rPr>
        <w:t xml:space="preserve">               от     </w:t>
      </w:r>
      <w:r w:rsidRPr="005F2038">
        <w:rPr>
          <w:bCs/>
          <w:i/>
          <w:u w:val="single"/>
        </w:rPr>
        <w:t>01.10.2010</w:t>
      </w:r>
      <w:r w:rsidRPr="005F2038">
        <w:rPr>
          <w:bCs/>
          <w:i/>
        </w:rPr>
        <w:t xml:space="preserve">     № _</w:t>
      </w:r>
      <w:r w:rsidRPr="005F2038">
        <w:rPr>
          <w:bCs/>
          <w:i/>
          <w:u w:val="single"/>
        </w:rPr>
        <w:t>1286</w:t>
      </w:r>
    </w:p>
    <w:p w:rsidR="007F2E85" w:rsidRPr="005F2038" w:rsidRDefault="007F2E85" w:rsidP="007F2E85">
      <w:pPr>
        <w:tabs>
          <w:tab w:val="left" w:pos="0"/>
        </w:tabs>
        <w:spacing w:line="256" w:lineRule="exact"/>
        <w:jc w:val="center"/>
        <w:rPr>
          <w:b/>
          <w:bCs/>
        </w:rPr>
      </w:pPr>
      <w:r w:rsidRPr="005F2038">
        <w:rPr>
          <w:b/>
          <w:bCs/>
        </w:rPr>
        <w:t>АНКЕТА ПО ОХРАНЕ ТРУДА</w:t>
      </w:r>
    </w:p>
    <w:p w:rsidR="007F2E85" w:rsidRPr="005F2038" w:rsidRDefault="007F2E85" w:rsidP="007F2E85">
      <w:pPr>
        <w:tabs>
          <w:tab w:val="left" w:pos="0"/>
        </w:tabs>
        <w:spacing w:line="256" w:lineRule="exact"/>
        <w:jc w:val="center"/>
      </w:pPr>
      <w:r w:rsidRPr="005F2038">
        <w:rPr>
          <w:b/>
          <w:bCs/>
        </w:rPr>
        <w:t>для организаций, выполняющих строительно-монтажные и  ремонтные работы на территори</w:t>
      </w:r>
      <w:proofErr w:type="gramStart"/>
      <w:r w:rsidRPr="005F2038">
        <w:rPr>
          <w:b/>
          <w:bCs/>
        </w:rPr>
        <w:t>и(</w:t>
      </w:r>
      <w:proofErr w:type="gramEnd"/>
      <w:r w:rsidRPr="005F2038">
        <w:rPr>
          <w:b/>
          <w:bCs/>
        </w:rPr>
        <w:t>объектах)  ФГУП «Атомфлот»</w:t>
      </w:r>
    </w:p>
    <w:p w:rsidR="007F2E85" w:rsidRPr="005F2038" w:rsidRDefault="007F2E85" w:rsidP="007F2E85">
      <w:pPr>
        <w:tabs>
          <w:tab w:val="left" w:pos="0"/>
        </w:tabs>
        <w:spacing w:line="256" w:lineRule="exact"/>
        <w:jc w:val="both"/>
      </w:pPr>
    </w:p>
    <w:p w:rsidR="007F2E85" w:rsidRPr="005F2038" w:rsidRDefault="007F2E85" w:rsidP="007F2E85">
      <w:pPr>
        <w:tabs>
          <w:tab w:val="left" w:pos="0"/>
        </w:tabs>
        <w:spacing w:line="256" w:lineRule="exact"/>
        <w:jc w:val="both"/>
      </w:pPr>
      <w:r w:rsidRPr="005F2038">
        <w:t xml:space="preserve">Наименование организации Исполнителя: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7F2E85" w:rsidRPr="005F2038" w:rsidRDefault="007F2E85" w:rsidP="007F2E85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Дата: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7F2E85" w:rsidRPr="005F2038" w:rsidRDefault="007F2E85" w:rsidP="007F2E85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Адрес: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7F2E85" w:rsidRPr="005F2038" w:rsidRDefault="007F2E85" w:rsidP="007F2E85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Номер телефона: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t xml:space="preserve"> Номер факса: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7F2E85" w:rsidRPr="005F2038" w:rsidRDefault="007F2E85" w:rsidP="007F2E85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e-mail: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7F2E85" w:rsidRPr="005F2038" w:rsidRDefault="007F2E85" w:rsidP="007F2E85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Является ли эта «Анкета» первой, которую Вы заполняете для ФГУП «Атомфлот» (Да/Нет): </w:t>
      </w:r>
      <w:r w:rsidRPr="005F2038">
        <w:rPr>
          <w:u w:val="single"/>
        </w:rPr>
        <w:tab/>
      </w:r>
    </w:p>
    <w:p w:rsidR="007F2E85" w:rsidRPr="005F2038" w:rsidRDefault="007F2E85" w:rsidP="007F2E85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Если «нет», то сообщите дату заполнения последней анкеты: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7F2E85" w:rsidRPr="005F2038" w:rsidRDefault="007F2E85" w:rsidP="007F2E85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Предполагаемый характер предстоящих работ по условиям договора (контракта):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7F2E85" w:rsidRPr="005F2038" w:rsidRDefault="007F2E85" w:rsidP="007F2E85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Кто в Вашей организации является уполномоченным по охране труда (ФИО, должность):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  <w:t>______</w:t>
      </w:r>
    </w:p>
    <w:p w:rsidR="007F2E85" w:rsidRPr="005F2038" w:rsidRDefault="007F2E85" w:rsidP="007F2E85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Работа для ФГУП «Атомфлот» будет выполняться в период времени: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7F2E85" w:rsidRPr="005F2038" w:rsidRDefault="007F2E85" w:rsidP="007F2E85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Место проведения работ (судно, здание, сооружение, участок и т.д.)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7F2E85" w:rsidRPr="005F2038" w:rsidRDefault="007F2E85" w:rsidP="007F2E85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Количество сотрудников: временных</w:t>
      </w:r>
      <w:r w:rsidRPr="005F2038">
        <w:rPr>
          <w:u w:val="single"/>
        </w:rPr>
        <w:t xml:space="preserve">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t xml:space="preserve">; постоянных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7F2E85" w:rsidRPr="005F2038" w:rsidRDefault="007F2E85" w:rsidP="007F2E85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Организации (компании), которые могут привлекаться в качестве субподрядчиков: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7F2E85" w:rsidRPr="005F2038" w:rsidRDefault="007F2E85" w:rsidP="007F2E85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Количество сотрудников субподрядчиков: временных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t xml:space="preserve">; постоянных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7F2E85" w:rsidRPr="005F2038" w:rsidRDefault="007F2E85" w:rsidP="007F2E85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Имеете ли Вы Политику Вашей компании по Охране труда? (Да/Нет):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7F2E85" w:rsidRPr="005F2038" w:rsidRDefault="007F2E85" w:rsidP="007F2E85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Приведите примеры деятельности за последние 3 года: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7F2E85" w:rsidRPr="005F2038" w:rsidRDefault="007F2E85" w:rsidP="007F2E85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Требуется ли специальное обучение/лицензирование для ваших видов деятельности(Да/Нет): </w:t>
      </w:r>
      <w:r w:rsidRPr="005F2038">
        <w:rPr>
          <w:u w:val="single"/>
        </w:rPr>
        <w:tab/>
      </w:r>
    </w:p>
    <w:p w:rsidR="007F2E85" w:rsidRPr="005F2038" w:rsidRDefault="007F2E85" w:rsidP="007F2E85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Имеет ли ваша компания эти лицензии? (Да/Нет)(если</w:t>
      </w:r>
      <w:proofErr w:type="gramStart"/>
      <w:r w:rsidRPr="005F2038">
        <w:t xml:space="preserve"> Д</w:t>
      </w:r>
      <w:proofErr w:type="gramEnd"/>
      <w:r w:rsidRPr="005F2038">
        <w:t xml:space="preserve">а, то приложите копии к анкете): </w:t>
      </w:r>
      <w:r w:rsidRPr="005F2038">
        <w:rPr>
          <w:u w:val="single"/>
        </w:rPr>
        <w:tab/>
      </w:r>
    </w:p>
    <w:p w:rsidR="007F2E85" w:rsidRPr="005F2038" w:rsidRDefault="007F2E85" w:rsidP="007F2E85">
      <w:pPr>
        <w:tabs>
          <w:tab w:val="left" w:pos="0"/>
        </w:tabs>
        <w:spacing w:line="256" w:lineRule="exact"/>
        <w:jc w:val="both"/>
      </w:pPr>
    </w:p>
    <w:p w:rsidR="007F2E85" w:rsidRPr="005F2038" w:rsidRDefault="007F2E85" w:rsidP="007F2E85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1. Какое обучение проходят Ваши сотрудники в областях, связанных с выполняемой работой, включая специальное?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7F2E85" w:rsidRPr="005F2038" w:rsidRDefault="007F2E85" w:rsidP="007F2E85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7F2E85" w:rsidRPr="005F2038" w:rsidRDefault="007F2E85" w:rsidP="007F2E85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Проводится ли подробная регистрация проведенного обучения? (Да/Нет):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7F2E85" w:rsidRPr="005F2038" w:rsidRDefault="007F2E85" w:rsidP="007F2E85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Проходят ли обучение временные сотрудники и сотрудники субподрядчиков такое же обучение, как и Ваши постоянные сотрудники?____________________________________________________ _____________________________________________________________________________________</w:t>
      </w:r>
    </w:p>
    <w:p w:rsidR="007F2E85" w:rsidRPr="005F2038" w:rsidRDefault="007F2E85" w:rsidP="007F2E85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Название учебной организации проводившей обучение: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7F2E85" w:rsidRPr="005F2038" w:rsidRDefault="007F2E85" w:rsidP="007F2E85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2. Используете ли Вы опасные процессы/материалы? (Да/Нет):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7F2E85" w:rsidRPr="005F2038" w:rsidRDefault="007F2E85" w:rsidP="007F2E85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2.1. Если да, то какие?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7F2E85" w:rsidRPr="005F2038" w:rsidRDefault="007F2E85" w:rsidP="007F2E85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2.2. Какие специальные меры предосторожности должны быть предприняты?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7F2E85" w:rsidRPr="005F2038" w:rsidRDefault="007F2E85" w:rsidP="007F2E85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2.3. Есть ли у Вас «Данные о безопасности материалов»? (Да/Нет):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7F2E85" w:rsidRPr="005F2038" w:rsidRDefault="007F2E85" w:rsidP="007F2E85">
      <w:pPr>
        <w:tabs>
          <w:tab w:val="left" w:pos="0"/>
        </w:tabs>
        <w:spacing w:line="256" w:lineRule="exact"/>
        <w:jc w:val="both"/>
        <w:rPr>
          <w:u w:val="single"/>
        </w:rPr>
      </w:pPr>
    </w:p>
    <w:p w:rsidR="007F2E85" w:rsidRPr="005F2038" w:rsidRDefault="007F2E85" w:rsidP="007F2E85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3. Есть ли у Вас написанные процедуры, инструкции и руководства по охране труда?          (Да/Нет):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7F2E85" w:rsidRPr="005F2038" w:rsidRDefault="007F2E85" w:rsidP="007F2E85">
      <w:pPr>
        <w:tabs>
          <w:tab w:val="left" w:pos="0"/>
        </w:tabs>
        <w:spacing w:line="256" w:lineRule="exact"/>
        <w:jc w:val="both"/>
      </w:pPr>
      <w:r w:rsidRPr="005F2038">
        <w:t>3.1. Проводил ли кто-либо из Вас проверки соблюдения требований охраны труда на Вашем предприятии/на площадках, где работают Ваши сотрудники? (Да/Нет):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7F2E85" w:rsidRPr="005F2038" w:rsidRDefault="007F2E85" w:rsidP="007F2E85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Если</w:t>
      </w:r>
      <w:proofErr w:type="gramStart"/>
      <w:r w:rsidRPr="005F2038">
        <w:t xml:space="preserve"> Д</w:t>
      </w:r>
      <w:proofErr w:type="gramEnd"/>
      <w:r w:rsidRPr="005F2038">
        <w:t xml:space="preserve">а, то используются ли проверочные листы?: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7F2E85" w:rsidRPr="005F2038" w:rsidRDefault="007F2E85" w:rsidP="007F2E85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Кто проводит такие проверки?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7F2E85" w:rsidRPr="005F2038" w:rsidRDefault="007F2E85" w:rsidP="007F2E85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Какая у них квалификация?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7F2E85" w:rsidRPr="005F2038" w:rsidRDefault="007F2E85" w:rsidP="007F2E85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Как часто проводятся такие проверки?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7F2E85" w:rsidRPr="005F2038" w:rsidRDefault="007F2E85" w:rsidP="007F2E85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4. Есть ли средства индивидуальной защиты такие как </w:t>
      </w:r>
      <w:proofErr w:type="spellStart"/>
      <w:r w:rsidRPr="005F2038">
        <w:t>беруши</w:t>
      </w:r>
      <w:proofErr w:type="spellEnd"/>
      <w:r w:rsidRPr="005F2038">
        <w:t xml:space="preserve">, средства защиты глаз, специальная одежда, обувь, каски и.т.д. (Да/Нет):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7F2E85" w:rsidRPr="005F2038" w:rsidRDefault="007F2E85" w:rsidP="007F2E85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4.1. Проводятся ли регулярные проверки инструментов/оборудования, включая электроинструмент, средства защиты, лестницы, страховочные, </w:t>
      </w:r>
      <w:proofErr w:type="spellStart"/>
      <w:r w:rsidRPr="005F2038">
        <w:t>строповочные</w:t>
      </w:r>
      <w:proofErr w:type="spellEnd"/>
      <w:r w:rsidRPr="005F2038">
        <w:t xml:space="preserve"> и грузоподъемные приспособления? (Да/Нет):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7F2E85" w:rsidRPr="005F2038" w:rsidRDefault="007F2E85" w:rsidP="007F2E85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Если Да, то какие?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7F2E85" w:rsidRPr="005F2038" w:rsidRDefault="007F2E85" w:rsidP="007F2E85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Если Да, имеется ли процедура регистрации результатов проверки?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7F2E85" w:rsidRPr="005F2038" w:rsidRDefault="007F2E85" w:rsidP="007F2E85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Какую квалификацию имеют лица, проводящие такие проверки?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7F2E85" w:rsidRPr="005F2038" w:rsidRDefault="007F2E85" w:rsidP="007F2E85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5.Есть ли у Вас комитет по охране труда?: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7F2E85" w:rsidRPr="005F2038" w:rsidRDefault="007F2E85" w:rsidP="007F2E85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5.1. Принимают ли участие рабочие в этом комитете?: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7F2E85" w:rsidRPr="005F2038" w:rsidRDefault="007F2E85" w:rsidP="007F2E85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5.2. Как часто происходят заседания этого комитета? ежемесячно/более часто/менее часто: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7F2E85" w:rsidRPr="005F2038" w:rsidRDefault="007F2E85" w:rsidP="007F2E85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6.Есть ли у вас лица, имеющие квалификацию по оказанию первой помощи?: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7F2E85" w:rsidRPr="005F2038" w:rsidRDefault="007F2E85" w:rsidP="007F2E85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6.1. Регистрируются ли случаи оказания первой помощи?: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7F2E85" w:rsidRPr="005F2038" w:rsidRDefault="007F2E85" w:rsidP="007F2E85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6.2. Кто является ответственным за аптечки первой помощи?: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7F2E85" w:rsidRPr="005F2038" w:rsidRDefault="007F2E85" w:rsidP="007F2E85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7. Разработана ли система регистрации, расследования и отчетности о несчастных случаях, происшествиях, профессиональных заболеваниях и опасных происшествиях (опишите подробно):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7F2E85" w:rsidRPr="005F2038" w:rsidRDefault="007F2E85" w:rsidP="007F2E85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7.1 Кто у Вас отвечает за расследование и предоставление отчетов по несчастным случаям, происшествиям и т.д.? (должность):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7F2E85" w:rsidRPr="005F2038" w:rsidRDefault="007F2E85" w:rsidP="007F2E85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7.2 Подвергались ли Вы судебным преследованиям из-за несоблюдения требований охраны труда, требовали ли от Вас власти какие-либо усовершенствования в этих областях? (Да/Нет):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7F2E85" w:rsidRPr="005F2038" w:rsidRDefault="007F2E85" w:rsidP="007F2E85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Если Да, то приведите подробные детали: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7F2E85" w:rsidRPr="005F2038" w:rsidRDefault="007F2E85" w:rsidP="007F2E85">
      <w:pPr>
        <w:tabs>
          <w:tab w:val="left" w:pos="0"/>
        </w:tabs>
        <w:spacing w:line="256" w:lineRule="exact"/>
        <w:jc w:val="both"/>
      </w:pPr>
      <w:r w:rsidRPr="005F2038">
        <w:t>8. Количество несчастных случаев за последние два года:</w:t>
      </w:r>
    </w:p>
    <w:p w:rsidR="007F2E85" w:rsidRPr="005F2038" w:rsidRDefault="007F2E85" w:rsidP="007F2E85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персонал Исполнителя: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7F2E85" w:rsidRPr="005F2038" w:rsidRDefault="007F2E85" w:rsidP="007F2E85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субподрядчика: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7F2E85" w:rsidRPr="005F2038" w:rsidRDefault="007F2E85" w:rsidP="007F2E85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временные работники: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7F2E85" w:rsidRPr="005F2038" w:rsidRDefault="007F2E85" w:rsidP="007F2E85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9. Есть ли какая-нибудь другая относящаяся к охране труда информация, о которой мы должны знать? (Да/Нет):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7F2E85" w:rsidRPr="005F2038" w:rsidRDefault="007F2E85" w:rsidP="007F2E85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Если Да, то предоставьте все подробности: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7F2E85" w:rsidRPr="005F2038" w:rsidRDefault="007F2E85" w:rsidP="007F2E85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lastRenderedPageBreak/>
        <w:t xml:space="preserve">10. Сколько сотрудников, включая субподрядчиков и временных работников будет работать на нашей территории одновременно?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7F2E85" w:rsidRPr="005F2038" w:rsidRDefault="007F2E85" w:rsidP="007F2E85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11. Детали ответственности работодателя и страхования гражданской ответственности: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7F2E85" w:rsidRPr="005F2038" w:rsidRDefault="007F2E85" w:rsidP="007F2E85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Гражданская ответственность. Предел ответственности: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7F2E85" w:rsidRPr="005F2038" w:rsidRDefault="007F2E85" w:rsidP="007F2E85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Страховая компания: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7F2E85" w:rsidRPr="005F2038" w:rsidRDefault="007F2E85" w:rsidP="007F2E85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Дата истечения срока действия договора: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7F2E85" w:rsidRPr="005F2038" w:rsidRDefault="007F2E85" w:rsidP="007F2E85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Обязательства работодателя Предел ответственности: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7F2E85" w:rsidRPr="005F2038" w:rsidRDefault="007F2E85" w:rsidP="007F2E85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Страховщик: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7F2E85" w:rsidRPr="005F2038" w:rsidRDefault="007F2E85" w:rsidP="007F2E85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Дата истечения срока действия договора: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7F2E85" w:rsidRPr="005F2038" w:rsidRDefault="007F2E85" w:rsidP="007F2E85">
      <w:pPr>
        <w:tabs>
          <w:tab w:val="left" w:pos="0"/>
        </w:tabs>
        <w:spacing w:line="256" w:lineRule="exact"/>
        <w:jc w:val="both"/>
      </w:pPr>
      <w:r w:rsidRPr="005F2038">
        <w:t xml:space="preserve">12. Скольким сотрудникам компании потребуется доступ на территорию ФГУП «Атомфлот»: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7F2E85" w:rsidRPr="005F2038" w:rsidRDefault="007F2E85" w:rsidP="007F2E85">
      <w:pPr>
        <w:tabs>
          <w:tab w:val="left" w:pos="0"/>
        </w:tabs>
        <w:spacing w:line="256" w:lineRule="exact"/>
        <w:jc w:val="both"/>
      </w:pPr>
      <w:r w:rsidRPr="005F2038">
        <w:t>13. Исполнитель гарантирует, что все его работники и работники субподрядчиков будут ознакомлены с Политикой ФГУП «Атомфлот» в области Охраны труда.</w:t>
      </w:r>
    </w:p>
    <w:p w:rsidR="007F2E85" w:rsidRPr="005F2038" w:rsidRDefault="007F2E85" w:rsidP="007F2E85">
      <w:pPr>
        <w:tabs>
          <w:tab w:val="left" w:pos="0"/>
        </w:tabs>
        <w:spacing w:line="256" w:lineRule="exact"/>
        <w:jc w:val="both"/>
      </w:pPr>
      <w:r w:rsidRPr="005F2038">
        <w:t>Подписав это заявление, Исполнитель подтверждает свое согласие выполнить требования Политики ФГУП «Атомфлот» и гарантирует обеспечение персонала всеми необходимыми средствами защиты для безопасного проведения работ, как со своей стороны, так и со стороны субподрядчиков. Исполнитель гарантирует, что все субподрядчики получат и распишутся за получение необходимой информации.</w:t>
      </w:r>
    </w:p>
    <w:p w:rsidR="007F2E85" w:rsidRPr="005F2038" w:rsidRDefault="007F2E85" w:rsidP="007F2E85">
      <w:pPr>
        <w:tabs>
          <w:tab w:val="left" w:pos="0"/>
        </w:tabs>
        <w:spacing w:line="256" w:lineRule="exact"/>
        <w:jc w:val="both"/>
      </w:pPr>
      <w:r w:rsidRPr="005F2038">
        <w:t>14. Исполнитель/субподрядчик обязуется официально назначить ответственного за охрану труда, обеспечить необходимый контроль за исполнением взятых на себя обязательства в области охраны труда, а также организовать прохождение вводного инструктажа по охране труда на ФГУП «Атомфлот» для всех сотрудников, перед допуском к работе на территории Заказчика.</w:t>
      </w:r>
    </w:p>
    <w:p w:rsidR="007F2E85" w:rsidRPr="005F2038" w:rsidRDefault="007F2E85" w:rsidP="007F2E85">
      <w:pPr>
        <w:tabs>
          <w:tab w:val="left" w:pos="0"/>
        </w:tabs>
        <w:spacing w:line="256" w:lineRule="exact"/>
        <w:jc w:val="both"/>
      </w:pPr>
    </w:p>
    <w:p w:rsidR="007F2E85" w:rsidRPr="005F2038" w:rsidRDefault="007F2E85" w:rsidP="007F2E85">
      <w:pPr>
        <w:tabs>
          <w:tab w:val="left" w:pos="0"/>
        </w:tabs>
        <w:spacing w:line="256" w:lineRule="exact"/>
        <w:jc w:val="both"/>
      </w:pPr>
      <w:r w:rsidRPr="005F2038">
        <w:t>Исполнитель:</w:t>
      </w:r>
      <w:r w:rsidRPr="005F2038">
        <w:tab/>
      </w:r>
    </w:p>
    <w:p w:rsidR="007F2E85" w:rsidRPr="005F2038" w:rsidRDefault="007F2E85" w:rsidP="007F2E85">
      <w:pPr>
        <w:tabs>
          <w:tab w:val="left" w:pos="0"/>
        </w:tabs>
        <w:spacing w:line="256" w:lineRule="exact"/>
        <w:jc w:val="both"/>
      </w:pPr>
    </w:p>
    <w:p w:rsidR="007F2E85" w:rsidRPr="005F2038" w:rsidRDefault="007F2E85" w:rsidP="007F2E85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7F2E85" w:rsidRPr="005F2038" w:rsidRDefault="007F2E85" w:rsidP="007F2E85">
      <w:pPr>
        <w:tabs>
          <w:tab w:val="left" w:pos="0"/>
        </w:tabs>
        <w:spacing w:line="256" w:lineRule="exact"/>
        <w:jc w:val="both"/>
      </w:pPr>
      <w:r w:rsidRPr="005F2038">
        <w:t xml:space="preserve">                                                        </w:t>
      </w:r>
      <w:r w:rsidRPr="005F2038">
        <w:tab/>
        <w:t>Должность, подпись, фамилия, инициалы (печатными буквами)</w:t>
      </w:r>
    </w:p>
    <w:p w:rsidR="007F2E85" w:rsidRPr="005F2038" w:rsidRDefault="007F2E85" w:rsidP="007F2E85">
      <w:pPr>
        <w:tabs>
          <w:tab w:val="left" w:pos="0"/>
        </w:tabs>
        <w:spacing w:line="256" w:lineRule="exact"/>
        <w:jc w:val="both"/>
      </w:pPr>
      <w:r w:rsidRPr="005F2038">
        <w:t>Дата</w:t>
      </w:r>
      <w:r w:rsidRPr="005F2038">
        <w:tab/>
      </w:r>
    </w:p>
    <w:p w:rsidR="007F2E85" w:rsidRPr="005F2038" w:rsidRDefault="007F2E85" w:rsidP="007F2E85">
      <w:pPr>
        <w:tabs>
          <w:tab w:val="left" w:pos="0"/>
        </w:tabs>
        <w:spacing w:line="256" w:lineRule="exact"/>
        <w:jc w:val="both"/>
      </w:pPr>
    </w:p>
    <w:p w:rsidR="007F2E85" w:rsidRPr="005F2038" w:rsidRDefault="007F2E85" w:rsidP="007F2E85">
      <w:pPr>
        <w:tabs>
          <w:tab w:val="left" w:pos="0"/>
        </w:tabs>
        <w:spacing w:line="256" w:lineRule="exact"/>
        <w:jc w:val="both"/>
      </w:pPr>
      <w:r w:rsidRPr="005F2038">
        <w:t>Субподрядчики:</w:t>
      </w:r>
    </w:p>
    <w:p w:rsidR="007F2E85" w:rsidRPr="005F2038" w:rsidRDefault="007F2E85" w:rsidP="007F2E85">
      <w:pPr>
        <w:tabs>
          <w:tab w:val="left" w:pos="0"/>
        </w:tabs>
        <w:spacing w:line="256" w:lineRule="exact"/>
        <w:jc w:val="both"/>
      </w:pPr>
    </w:p>
    <w:p w:rsidR="007F2E85" w:rsidRPr="005F2038" w:rsidRDefault="007F2E85" w:rsidP="007F2E85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7F2E85" w:rsidRPr="005F2038" w:rsidRDefault="007F2E85" w:rsidP="007F2E85">
      <w:pPr>
        <w:tabs>
          <w:tab w:val="left" w:pos="0"/>
        </w:tabs>
        <w:spacing w:line="256" w:lineRule="exact"/>
        <w:jc w:val="both"/>
      </w:pPr>
      <w:r w:rsidRPr="005F2038">
        <w:t xml:space="preserve">                                                        </w:t>
      </w:r>
      <w:r w:rsidRPr="005F2038">
        <w:tab/>
        <w:t>Должность, подпись, фамилия, инициалы (печатными буквами)</w:t>
      </w:r>
    </w:p>
    <w:p w:rsidR="007F2E85" w:rsidRPr="005F2038" w:rsidRDefault="007F2E85" w:rsidP="007F2E85">
      <w:pPr>
        <w:tabs>
          <w:tab w:val="left" w:pos="0"/>
        </w:tabs>
        <w:spacing w:line="256" w:lineRule="exact"/>
        <w:jc w:val="both"/>
      </w:pPr>
    </w:p>
    <w:p w:rsidR="007F2E85" w:rsidRPr="005F2038" w:rsidRDefault="007F2E85" w:rsidP="007F2E85">
      <w:pPr>
        <w:tabs>
          <w:tab w:val="left" w:pos="0"/>
        </w:tabs>
        <w:spacing w:line="256" w:lineRule="exact"/>
        <w:jc w:val="both"/>
      </w:pPr>
      <w:r w:rsidRPr="005F2038">
        <w:t>Компания</w:t>
      </w:r>
      <w:r w:rsidRPr="005F2038">
        <w:tab/>
      </w:r>
    </w:p>
    <w:p w:rsidR="007F2E85" w:rsidRPr="005F2038" w:rsidRDefault="007F2E85" w:rsidP="007F2E85">
      <w:pPr>
        <w:tabs>
          <w:tab w:val="left" w:pos="0"/>
        </w:tabs>
        <w:spacing w:line="256" w:lineRule="exact"/>
        <w:jc w:val="both"/>
      </w:pPr>
    </w:p>
    <w:p w:rsidR="007F2E85" w:rsidRPr="005F2038" w:rsidRDefault="007F2E85" w:rsidP="007F2E85">
      <w:pPr>
        <w:tabs>
          <w:tab w:val="left" w:pos="0"/>
        </w:tabs>
        <w:spacing w:line="256" w:lineRule="exact"/>
        <w:jc w:val="both"/>
      </w:pPr>
      <w:r w:rsidRPr="005F2038">
        <w:t>Адрес:</w:t>
      </w:r>
      <w:r w:rsidRPr="005F2038">
        <w:tab/>
      </w:r>
    </w:p>
    <w:p w:rsidR="007F2E85" w:rsidRPr="005F2038" w:rsidRDefault="007F2E85" w:rsidP="007F2E85">
      <w:pPr>
        <w:pBdr>
          <w:bottom w:val="single" w:sz="4" w:space="1" w:color="auto"/>
        </w:pBdr>
        <w:tabs>
          <w:tab w:val="left" w:pos="0"/>
        </w:tabs>
        <w:ind w:left="-284"/>
        <w:jc w:val="both"/>
      </w:pPr>
    </w:p>
    <w:p w:rsidR="007F2E85" w:rsidRPr="005F2038" w:rsidRDefault="007F2E85" w:rsidP="007F2E85">
      <w:pPr>
        <w:tabs>
          <w:tab w:val="left" w:pos="426"/>
        </w:tabs>
        <w:ind w:left="-284"/>
        <w:jc w:val="both"/>
      </w:pPr>
    </w:p>
    <w:p w:rsidR="007F2E85" w:rsidRPr="005F2038" w:rsidRDefault="007F2E85" w:rsidP="007F2E85">
      <w:pPr>
        <w:jc w:val="both"/>
        <w:rPr>
          <w:b/>
        </w:rPr>
      </w:pPr>
      <w:r w:rsidRPr="005F2038">
        <w:rPr>
          <w:b/>
        </w:rPr>
        <w:t>ЗАКАЗЧИК</w:t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  <w:t>ИСПОЛНИТЕЛЬ</w:t>
      </w:r>
    </w:p>
    <w:p w:rsidR="007F2E85" w:rsidRPr="005F2038" w:rsidRDefault="007F2E85" w:rsidP="007F2E85">
      <w:pPr>
        <w:jc w:val="both"/>
      </w:pPr>
    </w:p>
    <w:p w:rsidR="007F2E85" w:rsidRPr="005F2038" w:rsidRDefault="007F2E85" w:rsidP="007F2E85">
      <w:pPr>
        <w:jc w:val="both"/>
      </w:pPr>
      <w:r w:rsidRPr="005F2038">
        <w:t>Генеральный директор ФГУП «Атомфлот»</w:t>
      </w:r>
      <w:r w:rsidRPr="005F2038">
        <w:tab/>
      </w:r>
      <w:r w:rsidRPr="005F2038">
        <w:tab/>
      </w:r>
    </w:p>
    <w:p w:rsidR="007F2E85" w:rsidRPr="005F2038" w:rsidRDefault="007F2E85" w:rsidP="007F2E85">
      <w:pPr>
        <w:jc w:val="both"/>
      </w:pPr>
    </w:p>
    <w:p w:rsidR="007F2E85" w:rsidRPr="005F2038" w:rsidRDefault="007F2E85" w:rsidP="007F2E85">
      <w:pPr>
        <w:jc w:val="both"/>
      </w:pPr>
      <w:r w:rsidRPr="005F2038">
        <w:t>__________________  В.В. Рукша</w:t>
      </w:r>
      <w:r w:rsidRPr="005F2038">
        <w:tab/>
        <w:t xml:space="preserve">            </w:t>
      </w:r>
      <w:r w:rsidRPr="005F2038">
        <w:tab/>
      </w:r>
      <w:r w:rsidRPr="005F2038">
        <w:tab/>
        <w:t>_________________  ______________</w:t>
      </w:r>
    </w:p>
    <w:p w:rsidR="007F2E85" w:rsidRPr="005F2038" w:rsidRDefault="007F2E85" w:rsidP="007F2E85">
      <w:pPr>
        <w:jc w:val="both"/>
        <w:sectPr w:rsidR="007F2E85" w:rsidRPr="005F2038" w:rsidSect="00C53BEB">
          <w:footerReference w:type="default" r:id="rId11"/>
          <w:headerReference w:type="first" r:id="rId12"/>
          <w:pgSz w:w="11906" w:h="16838"/>
          <w:pgMar w:top="1134" w:right="566" w:bottom="1134" w:left="1134" w:header="709" w:footer="709" w:gutter="0"/>
          <w:pgNumType w:start="1"/>
          <w:cols w:space="708"/>
          <w:titlePg/>
          <w:docGrid w:linePitch="360"/>
        </w:sectPr>
      </w:pPr>
    </w:p>
    <w:p w:rsidR="007F2E85" w:rsidRPr="005F2038" w:rsidRDefault="007F2E85" w:rsidP="007F2E85">
      <w:pPr>
        <w:ind w:firstLine="567"/>
        <w:jc w:val="right"/>
        <w:outlineLvl w:val="0"/>
        <w:rPr>
          <w:b/>
        </w:rPr>
      </w:pPr>
      <w:r w:rsidRPr="005F2038">
        <w:rPr>
          <w:b/>
        </w:rPr>
        <w:lastRenderedPageBreak/>
        <w:t>Приложение № 3</w:t>
      </w:r>
    </w:p>
    <w:p w:rsidR="007F2E85" w:rsidRPr="005F2038" w:rsidRDefault="007F2E85" w:rsidP="007F2E85">
      <w:pPr>
        <w:spacing w:after="240"/>
        <w:ind w:firstLine="567"/>
        <w:jc w:val="right"/>
        <w:outlineLvl w:val="0"/>
      </w:pPr>
      <w:r w:rsidRPr="005F2038">
        <w:t>к договору №___________ от «___»_________20__ г.</w:t>
      </w:r>
    </w:p>
    <w:p w:rsidR="007F2E85" w:rsidRPr="005F2038" w:rsidRDefault="007F2E85" w:rsidP="007F2E85">
      <w:pPr>
        <w:pBdr>
          <w:bottom w:val="single" w:sz="4" w:space="1" w:color="auto"/>
        </w:pBdr>
        <w:spacing w:after="240"/>
        <w:ind w:firstLine="567"/>
        <w:jc w:val="center"/>
        <w:outlineLvl w:val="0"/>
        <w:rPr>
          <w:b/>
        </w:rPr>
      </w:pPr>
      <w:r w:rsidRPr="005F2038">
        <w:rPr>
          <w:b/>
        </w:rPr>
        <w:t>Форма заявки для сторонних организаций на оформление временных пропусков</w:t>
      </w:r>
    </w:p>
    <w:tbl>
      <w:tblPr>
        <w:tblW w:w="0" w:type="auto"/>
        <w:tblLook w:val="04A0"/>
      </w:tblPr>
      <w:tblGrid>
        <w:gridCol w:w="5199"/>
        <w:gridCol w:w="1740"/>
        <w:gridCol w:w="2611"/>
        <w:gridCol w:w="871"/>
      </w:tblGrid>
      <w:tr w:rsidR="007F2E85" w:rsidRPr="005F2038" w:rsidTr="0058723D">
        <w:trPr>
          <w:trHeight w:val="130"/>
        </w:trPr>
        <w:tc>
          <w:tcPr>
            <w:tcW w:w="5199" w:type="dxa"/>
            <w:vMerge w:val="restart"/>
          </w:tcPr>
          <w:p w:rsidR="007F2E85" w:rsidRPr="005F2038" w:rsidRDefault="007F2E85" w:rsidP="0058723D">
            <w:r w:rsidRPr="005F2038">
              <w:t>Угловой (продольный) штамп предприятия</w:t>
            </w:r>
          </w:p>
        </w:tc>
        <w:tc>
          <w:tcPr>
            <w:tcW w:w="5222" w:type="dxa"/>
            <w:gridSpan w:val="3"/>
          </w:tcPr>
          <w:p w:rsidR="007F2E85" w:rsidRPr="005F2038" w:rsidRDefault="007F2E85" w:rsidP="0058723D">
            <w:pPr>
              <w:ind w:firstLine="567"/>
              <w:jc w:val="center"/>
            </w:pPr>
            <w:r w:rsidRPr="005F2038">
              <w:t xml:space="preserve">Генеральному директору </w:t>
            </w:r>
          </w:p>
        </w:tc>
      </w:tr>
      <w:tr w:rsidR="007F2E85" w:rsidRPr="005F2038" w:rsidTr="0058723D">
        <w:trPr>
          <w:trHeight w:val="128"/>
        </w:trPr>
        <w:tc>
          <w:tcPr>
            <w:tcW w:w="5199" w:type="dxa"/>
            <w:vMerge/>
          </w:tcPr>
          <w:p w:rsidR="007F2E85" w:rsidRPr="005F2038" w:rsidRDefault="007F2E85" w:rsidP="0058723D"/>
        </w:tc>
        <w:tc>
          <w:tcPr>
            <w:tcW w:w="5222" w:type="dxa"/>
            <w:gridSpan w:val="3"/>
          </w:tcPr>
          <w:p w:rsidR="007F2E85" w:rsidRPr="005F2038" w:rsidRDefault="007F2E85" w:rsidP="0058723D">
            <w:pPr>
              <w:ind w:firstLine="567"/>
              <w:jc w:val="center"/>
            </w:pPr>
            <w:r w:rsidRPr="005F2038">
              <w:t>ФГУП «Атомфлот»</w:t>
            </w:r>
          </w:p>
        </w:tc>
      </w:tr>
      <w:tr w:rsidR="007F2E85" w:rsidRPr="005F2038" w:rsidTr="0058723D">
        <w:trPr>
          <w:trHeight w:val="128"/>
        </w:trPr>
        <w:tc>
          <w:tcPr>
            <w:tcW w:w="5199" w:type="dxa"/>
            <w:vMerge/>
          </w:tcPr>
          <w:p w:rsidR="007F2E85" w:rsidRPr="005F2038" w:rsidRDefault="007F2E85" w:rsidP="0058723D"/>
        </w:tc>
        <w:tc>
          <w:tcPr>
            <w:tcW w:w="1740" w:type="dxa"/>
          </w:tcPr>
          <w:p w:rsidR="007F2E85" w:rsidRPr="005F2038" w:rsidRDefault="007F2E85" w:rsidP="0058723D">
            <w:pPr>
              <w:ind w:firstLine="567"/>
              <w:jc w:val="center"/>
            </w:pPr>
          </w:p>
        </w:tc>
        <w:tc>
          <w:tcPr>
            <w:tcW w:w="2611" w:type="dxa"/>
            <w:tcBorders>
              <w:bottom w:val="single" w:sz="4" w:space="0" w:color="auto"/>
            </w:tcBorders>
          </w:tcPr>
          <w:p w:rsidR="007F2E85" w:rsidRPr="005F2038" w:rsidRDefault="007F2E85" w:rsidP="0058723D">
            <w:pPr>
              <w:jc w:val="center"/>
            </w:pPr>
          </w:p>
        </w:tc>
        <w:tc>
          <w:tcPr>
            <w:tcW w:w="871" w:type="dxa"/>
          </w:tcPr>
          <w:p w:rsidR="007F2E85" w:rsidRPr="005F2038" w:rsidRDefault="007F2E85" w:rsidP="0058723D">
            <w:pPr>
              <w:ind w:firstLine="567"/>
              <w:jc w:val="center"/>
            </w:pPr>
          </w:p>
        </w:tc>
      </w:tr>
      <w:tr w:rsidR="007F2E85" w:rsidRPr="005F2038" w:rsidTr="0058723D">
        <w:trPr>
          <w:trHeight w:val="128"/>
        </w:trPr>
        <w:tc>
          <w:tcPr>
            <w:tcW w:w="5199" w:type="dxa"/>
            <w:vMerge/>
          </w:tcPr>
          <w:p w:rsidR="007F2E85" w:rsidRPr="005F2038" w:rsidRDefault="007F2E85" w:rsidP="0058723D"/>
        </w:tc>
        <w:tc>
          <w:tcPr>
            <w:tcW w:w="1740" w:type="dxa"/>
          </w:tcPr>
          <w:p w:rsidR="007F2E85" w:rsidRPr="005F2038" w:rsidRDefault="007F2E85" w:rsidP="0058723D">
            <w:pPr>
              <w:ind w:firstLine="567"/>
              <w:jc w:val="center"/>
            </w:pPr>
          </w:p>
        </w:tc>
        <w:tc>
          <w:tcPr>
            <w:tcW w:w="2611" w:type="dxa"/>
            <w:vAlign w:val="center"/>
          </w:tcPr>
          <w:p w:rsidR="007F2E85" w:rsidRPr="005F2038" w:rsidRDefault="007F2E85" w:rsidP="0058723D">
            <w:pPr>
              <w:jc w:val="center"/>
              <w:rPr>
                <w:vertAlign w:val="superscript"/>
              </w:rPr>
            </w:pPr>
            <w:r w:rsidRPr="005F2038">
              <w:rPr>
                <w:vertAlign w:val="superscript"/>
              </w:rPr>
              <w:t>Ф.И.О</w:t>
            </w:r>
          </w:p>
        </w:tc>
        <w:tc>
          <w:tcPr>
            <w:tcW w:w="871" w:type="dxa"/>
          </w:tcPr>
          <w:p w:rsidR="007F2E85" w:rsidRPr="005F2038" w:rsidRDefault="007F2E85" w:rsidP="0058723D">
            <w:pPr>
              <w:ind w:firstLine="567"/>
              <w:jc w:val="center"/>
            </w:pPr>
          </w:p>
        </w:tc>
      </w:tr>
    </w:tbl>
    <w:p w:rsidR="007F2E85" w:rsidRPr="005F2038" w:rsidRDefault="007F2E85" w:rsidP="007F2E85">
      <w:pPr>
        <w:ind w:firstLine="567"/>
        <w:jc w:val="center"/>
        <w:rPr>
          <w:b/>
        </w:rPr>
      </w:pPr>
    </w:p>
    <w:p w:rsidR="007F2E85" w:rsidRPr="005F2038" w:rsidRDefault="007F2E85" w:rsidP="007F2E85">
      <w:pPr>
        <w:ind w:firstLine="567"/>
        <w:jc w:val="center"/>
        <w:rPr>
          <w:b/>
        </w:rPr>
      </w:pPr>
      <w:r w:rsidRPr="005F2038">
        <w:rPr>
          <w:b/>
        </w:rPr>
        <w:t>ЗАЯВКА</w:t>
      </w:r>
    </w:p>
    <w:p w:rsidR="007F2E85" w:rsidRPr="005F2038" w:rsidRDefault="007F2E85" w:rsidP="007F2E85">
      <w:pPr>
        <w:ind w:firstLine="567"/>
        <w:jc w:val="center"/>
        <w:rPr>
          <w:b/>
        </w:rPr>
      </w:pPr>
    </w:p>
    <w:p w:rsidR="007F2E85" w:rsidRPr="005F2038" w:rsidRDefault="007F2E85" w:rsidP="007F2E85">
      <w:pPr>
        <w:ind w:firstLine="567"/>
        <w:jc w:val="both"/>
      </w:pPr>
      <w:r w:rsidRPr="005F2038">
        <w:t>Прошу дать указание на оформление временных пропусков для производства работ по договору № _____ от «_____» _______ 20____ г. __________________________________________</w:t>
      </w:r>
    </w:p>
    <w:p w:rsidR="007F2E85" w:rsidRPr="005F2038" w:rsidRDefault="007F2E85" w:rsidP="007F2E85">
      <w:pPr>
        <w:jc w:val="both"/>
        <w:rPr>
          <w:vertAlign w:val="superscript"/>
        </w:rPr>
      </w:pPr>
      <w:r w:rsidRPr="005F2038">
        <w:t>с ____________ 20_____г.  по  ____________20_____г. _____________________________________</w:t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rPr>
          <w:vertAlign w:val="superscript"/>
        </w:rPr>
        <w:t>(режим работы – круглосуточно, рабочее время и т.д.)</w:t>
      </w:r>
    </w:p>
    <w:p w:rsidR="007F2E85" w:rsidRPr="005F2038" w:rsidRDefault="007F2E85" w:rsidP="007F2E85">
      <w:pPr>
        <w:jc w:val="both"/>
        <w:rPr>
          <w:vertAlign w:val="superscript"/>
        </w:rPr>
      </w:pPr>
      <w:r w:rsidRPr="005F2038">
        <w:t>следующим работникам предприятия: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41"/>
        <w:gridCol w:w="2789"/>
        <w:gridCol w:w="1755"/>
        <w:gridCol w:w="1743"/>
        <w:gridCol w:w="1755"/>
        <w:gridCol w:w="1523"/>
      </w:tblGrid>
      <w:tr w:rsidR="007F2E85" w:rsidRPr="005F2038" w:rsidTr="0058723D">
        <w:tc>
          <w:tcPr>
            <w:tcW w:w="641" w:type="dxa"/>
            <w:vAlign w:val="center"/>
          </w:tcPr>
          <w:p w:rsidR="007F2E85" w:rsidRPr="005F2038" w:rsidRDefault="007F2E85" w:rsidP="0058723D">
            <w:pPr>
              <w:jc w:val="center"/>
            </w:pPr>
            <w:r w:rsidRPr="005F2038">
              <w:t>№/п</w:t>
            </w:r>
          </w:p>
        </w:tc>
        <w:tc>
          <w:tcPr>
            <w:tcW w:w="2789" w:type="dxa"/>
            <w:vAlign w:val="center"/>
          </w:tcPr>
          <w:p w:rsidR="007F2E85" w:rsidRPr="005F2038" w:rsidRDefault="007F2E85" w:rsidP="0058723D">
            <w:pPr>
              <w:jc w:val="center"/>
            </w:pPr>
            <w:r w:rsidRPr="005F2038">
              <w:t>Фамилия, имя, отчество</w:t>
            </w:r>
          </w:p>
          <w:p w:rsidR="007F2E85" w:rsidRPr="005F2038" w:rsidRDefault="007F2E85" w:rsidP="0058723D">
            <w:pPr>
              <w:jc w:val="center"/>
              <w:rPr>
                <w:sz w:val="16"/>
                <w:szCs w:val="16"/>
              </w:rPr>
            </w:pPr>
            <w:r w:rsidRPr="005F2038">
              <w:rPr>
                <w:sz w:val="16"/>
                <w:szCs w:val="16"/>
              </w:rPr>
              <w:t>(в алфавитном порядке)</w:t>
            </w:r>
          </w:p>
        </w:tc>
        <w:tc>
          <w:tcPr>
            <w:tcW w:w="1755" w:type="dxa"/>
            <w:vAlign w:val="center"/>
          </w:tcPr>
          <w:p w:rsidR="007F2E85" w:rsidRPr="005F2038" w:rsidRDefault="007F2E85" w:rsidP="0058723D">
            <w:pPr>
              <w:jc w:val="center"/>
            </w:pPr>
            <w:r w:rsidRPr="005F2038">
              <w:t>Должность</w:t>
            </w:r>
          </w:p>
        </w:tc>
        <w:tc>
          <w:tcPr>
            <w:tcW w:w="1743" w:type="dxa"/>
            <w:vAlign w:val="center"/>
          </w:tcPr>
          <w:p w:rsidR="007F2E85" w:rsidRPr="005F2038" w:rsidRDefault="007F2E85" w:rsidP="0058723D">
            <w:pPr>
              <w:jc w:val="center"/>
            </w:pPr>
            <w:r w:rsidRPr="005F2038">
              <w:t>Серия и № паспорта</w:t>
            </w:r>
          </w:p>
        </w:tc>
        <w:tc>
          <w:tcPr>
            <w:tcW w:w="1755" w:type="dxa"/>
            <w:vAlign w:val="center"/>
          </w:tcPr>
          <w:p w:rsidR="007F2E85" w:rsidRPr="005F2038" w:rsidRDefault="007F2E85" w:rsidP="0058723D">
            <w:pPr>
              <w:jc w:val="center"/>
            </w:pPr>
            <w:r w:rsidRPr="005F2038">
              <w:t>Домашний адрес</w:t>
            </w:r>
          </w:p>
        </w:tc>
        <w:tc>
          <w:tcPr>
            <w:tcW w:w="1523" w:type="dxa"/>
            <w:vAlign w:val="center"/>
          </w:tcPr>
          <w:p w:rsidR="007F2E85" w:rsidRPr="005F2038" w:rsidRDefault="007F2E85" w:rsidP="0058723D">
            <w:pPr>
              <w:jc w:val="center"/>
            </w:pPr>
            <w:r w:rsidRPr="005F2038">
              <w:t>Форма*</w:t>
            </w:r>
          </w:p>
          <w:p w:rsidR="007F2E85" w:rsidRPr="005F2038" w:rsidRDefault="007F2E85" w:rsidP="0058723D">
            <w:pPr>
              <w:jc w:val="center"/>
            </w:pPr>
            <w:r w:rsidRPr="005F2038">
              <w:t>допуска</w:t>
            </w:r>
          </w:p>
        </w:tc>
      </w:tr>
      <w:tr w:rsidR="007F2E85" w:rsidRPr="005F2038" w:rsidTr="0058723D">
        <w:tc>
          <w:tcPr>
            <w:tcW w:w="641" w:type="dxa"/>
            <w:vAlign w:val="center"/>
          </w:tcPr>
          <w:p w:rsidR="007F2E85" w:rsidRPr="005F2038" w:rsidRDefault="007F2E85" w:rsidP="007F2E85">
            <w:pPr>
              <w:pStyle w:val="ac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7F2E85" w:rsidRPr="005F2038" w:rsidRDefault="007F2E85" w:rsidP="0058723D">
            <w:pPr>
              <w:ind w:firstLine="567"/>
              <w:jc w:val="both"/>
            </w:pPr>
          </w:p>
        </w:tc>
        <w:tc>
          <w:tcPr>
            <w:tcW w:w="1755" w:type="dxa"/>
          </w:tcPr>
          <w:p w:rsidR="007F2E85" w:rsidRPr="005F2038" w:rsidRDefault="007F2E85" w:rsidP="0058723D">
            <w:pPr>
              <w:ind w:firstLine="567"/>
              <w:jc w:val="both"/>
            </w:pPr>
          </w:p>
        </w:tc>
        <w:tc>
          <w:tcPr>
            <w:tcW w:w="1743" w:type="dxa"/>
          </w:tcPr>
          <w:p w:rsidR="007F2E85" w:rsidRPr="005F2038" w:rsidRDefault="007F2E85" w:rsidP="0058723D">
            <w:pPr>
              <w:ind w:firstLine="567"/>
              <w:jc w:val="both"/>
            </w:pPr>
          </w:p>
        </w:tc>
        <w:tc>
          <w:tcPr>
            <w:tcW w:w="1755" w:type="dxa"/>
          </w:tcPr>
          <w:p w:rsidR="007F2E85" w:rsidRPr="005F2038" w:rsidRDefault="007F2E85" w:rsidP="0058723D">
            <w:pPr>
              <w:ind w:firstLine="567"/>
              <w:jc w:val="both"/>
            </w:pPr>
          </w:p>
        </w:tc>
        <w:tc>
          <w:tcPr>
            <w:tcW w:w="1523" w:type="dxa"/>
          </w:tcPr>
          <w:p w:rsidR="007F2E85" w:rsidRPr="005F2038" w:rsidRDefault="007F2E85" w:rsidP="0058723D">
            <w:pPr>
              <w:ind w:firstLine="567"/>
              <w:jc w:val="both"/>
            </w:pPr>
          </w:p>
        </w:tc>
      </w:tr>
      <w:tr w:rsidR="007F2E85" w:rsidRPr="005F2038" w:rsidTr="0058723D">
        <w:tc>
          <w:tcPr>
            <w:tcW w:w="641" w:type="dxa"/>
            <w:vAlign w:val="center"/>
          </w:tcPr>
          <w:p w:rsidR="007F2E85" w:rsidRPr="005F2038" w:rsidRDefault="007F2E85" w:rsidP="007F2E85">
            <w:pPr>
              <w:pStyle w:val="ac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7F2E85" w:rsidRPr="005F2038" w:rsidRDefault="007F2E85" w:rsidP="0058723D">
            <w:pPr>
              <w:ind w:firstLine="567"/>
              <w:jc w:val="both"/>
            </w:pPr>
          </w:p>
        </w:tc>
        <w:tc>
          <w:tcPr>
            <w:tcW w:w="1755" w:type="dxa"/>
          </w:tcPr>
          <w:p w:rsidR="007F2E85" w:rsidRPr="005F2038" w:rsidRDefault="007F2E85" w:rsidP="0058723D">
            <w:pPr>
              <w:ind w:firstLine="567"/>
              <w:jc w:val="both"/>
            </w:pPr>
          </w:p>
        </w:tc>
        <w:tc>
          <w:tcPr>
            <w:tcW w:w="1743" w:type="dxa"/>
          </w:tcPr>
          <w:p w:rsidR="007F2E85" w:rsidRPr="005F2038" w:rsidRDefault="007F2E85" w:rsidP="0058723D">
            <w:pPr>
              <w:ind w:firstLine="567"/>
              <w:jc w:val="both"/>
            </w:pPr>
          </w:p>
        </w:tc>
        <w:tc>
          <w:tcPr>
            <w:tcW w:w="1755" w:type="dxa"/>
          </w:tcPr>
          <w:p w:rsidR="007F2E85" w:rsidRPr="005F2038" w:rsidRDefault="007F2E85" w:rsidP="0058723D">
            <w:pPr>
              <w:ind w:firstLine="567"/>
              <w:jc w:val="both"/>
            </w:pPr>
          </w:p>
        </w:tc>
        <w:tc>
          <w:tcPr>
            <w:tcW w:w="1523" w:type="dxa"/>
          </w:tcPr>
          <w:p w:rsidR="007F2E85" w:rsidRPr="005F2038" w:rsidRDefault="007F2E85" w:rsidP="0058723D">
            <w:pPr>
              <w:ind w:firstLine="567"/>
              <w:jc w:val="both"/>
            </w:pPr>
          </w:p>
        </w:tc>
      </w:tr>
      <w:tr w:rsidR="007F2E85" w:rsidRPr="005F2038" w:rsidTr="0058723D">
        <w:tc>
          <w:tcPr>
            <w:tcW w:w="641" w:type="dxa"/>
            <w:vAlign w:val="center"/>
          </w:tcPr>
          <w:p w:rsidR="007F2E85" w:rsidRPr="005F2038" w:rsidRDefault="007F2E85" w:rsidP="007F2E85">
            <w:pPr>
              <w:pStyle w:val="ac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7F2E85" w:rsidRPr="005F2038" w:rsidRDefault="007F2E85" w:rsidP="0058723D">
            <w:pPr>
              <w:ind w:firstLine="567"/>
              <w:jc w:val="both"/>
            </w:pPr>
          </w:p>
        </w:tc>
        <w:tc>
          <w:tcPr>
            <w:tcW w:w="1755" w:type="dxa"/>
          </w:tcPr>
          <w:p w:rsidR="007F2E85" w:rsidRPr="005F2038" w:rsidRDefault="007F2E85" w:rsidP="0058723D">
            <w:pPr>
              <w:ind w:firstLine="567"/>
              <w:jc w:val="both"/>
            </w:pPr>
          </w:p>
        </w:tc>
        <w:tc>
          <w:tcPr>
            <w:tcW w:w="1743" w:type="dxa"/>
          </w:tcPr>
          <w:p w:rsidR="007F2E85" w:rsidRPr="005F2038" w:rsidRDefault="007F2E85" w:rsidP="0058723D">
            <w:pPr>
              <w:ind w:firstLine="567"/>
              <w:jc w:val="both"/>
            </w:pPr>
          </w:p>
        </w:tc>
        <w:tc>
          <w:tcPr>
            <w:tcW w:w="1755" w:type="dxa"/>
          </w:tcPr>
          <w:p w:rsidR="007F2E85" w:rsidRPr="005F2038" w:rsidRDefault="007F2E85" w:rsidP="0058723D">
            <w:pPr>
              <w:ind w:firstLine="567"/>
              <w:jc w:val="both"/>
            </w:pPr>
          </w:p>
        </w:tc>
        <w:tc>
          <w:tcPr>
            <w:tcW w:w="1523" w:type="dxa"/>
          </w:tcPr>
          <w:p w:rsidR="007F2E85" w:rsidRPr="005F2038" w:rsidRDefault="007F2E85" w:rsidP="0058723D">
            <w:pPr>
              <w:ind w:firstLine="567"/>
              <w:jc w:val="both"/>
            </w:pPr>
          </w:p>
        </w:tc>
      </w:tr>
      <w:tr w:rsidR="007F2E85" w:rsidRPr="005F2038" w:rsidTr="0058723D">
        <w:tc>
          <w:tcPr>
            <w:tcW w:w="641" w:type="dxa"/>
            <w:vAlign w:val="center"/>
          </w:tcPr>
          <w:p w:rsidR="007F2E85" w:rsidRPr="005F2038" w:rsidRDefault="007F2E85" w:rsidP="007F2E85">
            <w:pPr>
              <w:pStyle w:val="ac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7F2E85" w:rsidRPr="005F2038" w:rsidRDefault="007F2E85" w:rsidP="0058723D">
            <w:pPr>
              <w:ind w:firstLine="567"/>
              <w:jc w:val="both"/>
            </w:pPr>
          </w:p>
        </w:tc>
        <w:tc>
          <w:tcPr>
            <w:tcW w:w="1755" w:type="dxa"/>
          </w:tcPr>
          <w:p w:rsidR="007F2E85" w:rsidRPr="005F2038" w:rsidRDefault="007F2E85" w:rsidP="0058723D">
            <w:pPr>
              <w:ind w:firstLine="567"/>
              <w:jc w:val="both"/>
            </w:pPr>
          </w:p>
        </w:tc>
        <w:tc>
          <w:tcPr>
            <w:tcW w:w="1743" w:type="dxa"/>
          </w:tcPr>
          <w:p w:rsidR="007F2E85" w:rsidRPr="005F2038" w:rsidRDefault="007F2E85" w:rsidP="0058723D">
            <w:pPr>
              <w:ind w:firstLine="567"/>
              <w:jc w:val="both"/>
            </w:pPr>
          </w:p>
        </w:tc>
        <w:tc>
          <w:tcPr>
            <w:tcW w:w="1755" w:type="dxa"/>
          </w:tcPr>
          <w:p w:rsidR="007F2E85" w:rsidRPr="005F2038" w:rsidRDefault="007F2E85" w:rsidP="0058723D">
            <w:pPr>
              <w:ind w:firstLine="567"/>
              <w:jc w:val="both"/>
            </w:pPr>
          </w:p>
        </w:tc>
        <w:tc>
          <w:tcPr>
            <w:tcW w:w="1523" w:type="dxa"/>
          </w:tcPr>
          <w:p w:rsidR="007F2E85" w:rsidRPr="005F2038" w:rsidRDefault="007F2E85" w:rsidP="0058723D">
            <w:pPr>
              <w:ind w:firstLine="567"/>
              <w:jc w:val="both"/>
            </w:pPr>
          </w:p>
        </w:tc>
      </w:tr>
      <w:tr w:rsidR="007F2E85" w:rsidRPr="005F2038" w:rsidTr="0058723D">
        <w:tc>
          <w:tcPr>
            <w:tcW w:w="641" w:type="dxa"/>
            <w:vAlign w:val="center"/>
          </w:tcPr>
          <w:p w:rsidR="007F2E85" w:rsidRPr="005F2038" w:rsidRDefault="007F2E85" w:rsidP="007F2E85">
            <w:pPr>
              <w:pStyle w:val="ac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7F2E85" w:rsidRPr="005F2038" w:rsidRDefault="007F2E85" w:rsidP="0058723D">
            <w:pPr>
              <w:ind w:firstLine="567"/>
              <w:jc w:val="both"/>
            </w:pPr>
          </w:p>
        </w:tc>
        <w:tc>
          <w:tcPr>
            <w:tcW w:w="1755" w:type="dxa"/>
          </w:tcPr>
          <w:p w:rsidR="007F2E85" w:rsidRPr="005F2038" w:rsidRDefault="007F2E85" w:rsidP="0058723D">
            <w:pPr>
              <w:ind w:firstLine="567"/>
              <w:jc w:val="both"/>
            </w:pPr>
          </w:p>
        </w:tc>
        <w:tc>
          <w:tcPr>
            <w:tcW w:w="1743" w:type="dxa"/>
          </w:tcPr>
          <w:p w:rsidR="007F2E85" w:rsidRPr="005F2038" w:rsidRDefault="007F2E85" w:rsidP="0058723D">
            <w:pPr>
              <w:ind w:firstLine="567"/>
              <w:jc w:val="both"/>
            </w:pPr>
          </w:p>
        </w:tc>
        <w:tc>
          <w:tcPr>
            <w:tcW w:w="1755" w:type="dxa"/>
          </w:tcPr>
          <w:p w:rsidR="007F2E85" w:rsidRPr="005F2038" w:rsidRDefault="007F2E85" w:rsidP="0058723D">
            <w:pPr>
              <w:ind w:firstLine="567"/>
              <w:jc w:val="both"/>
            </w:pPr>
          </w:p>
        </w:tc>
        <w:tc>
          <w:tcPr>
            <w:tcW w:w="1523" w:type="dxa"/>
          </w:tcPr>
          <w:p w:rsidR="007F2E85" w:rsidRPr="005F2038" w:rsidRDefault="007F2E85" w:rsidP="0058723D">
            <w:pPr>
              <w:ind w:firstLine="567"/>
              <w:jc w:val="both"/>
            </w:pPr>
          </w:p>
        </w:tc>
      </w:tr>
      <w:tr w:rsidR="007F2E85" w:rsidRPr="005F2038" w:rsidTr="0058723D">
        <w:tc>
          <w:tcPr>
            <w:tcW w:w="641" w:type="dxa"/>
            <w:vAlign w:val="center"/>
          </w:tcPr>
          <w:p w:rsidR="007F2E85" w:rsidRPr="005F2038" w:rsidRDefault="007F2E85" w:rsidP="007F2E85">
            <w:pPr>
              <w:pStyle w:val="ac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7F2E85" w:rsidRPr="005F2038" w:rsidRDefault="007F2E85" w:rsidP="0058723D">
            <w:pPr>
              <w:ind w:firstLine="567"/>
              <w:jc w:val="both"/>
            </w:pPr>
          </w:p>
        </w:tc>
        <w:tc>
          <w:tcPr>
            <w:tcW w:w="1755" w:type="dxa"/>
          </w:tcPr>
          <w:p w:rsidR="007F2E85" w:rsidRPr="005F2038" w:rsidRDefault="007F2E85" w:rsidP="0058723D">
            <w:pPr>
              <w:ind w:firstLine="567"/>
              <w:jc w:val="both"/>
            </w:pPr>
          </w:p>
        </w:tc>
        <w:tc>
          <w:tcPr>
            <w:tcW w:w="1743" w:type="dxa"/>
          </w:tcPr>
          <w:p w:rsidR="007F2E85" w:rsidRPr="005F2038" w:rsidRDefault="007F2E85" w:rsidP="0058723D">
            <w:pPr>
              <w:ind w:firstLine="567"/>
              <w:jc w:val="both"/>
            </w:pPr>
          </w:p>
        </w:tc>
        <w:tc>
          <w:tcPr>
            <w:tcW w:w="1755" w:type="dxa"/>
          </w:tcPr>
          <w:p w:rsidR="007F2E85" w:rsidRPr="005F2038" w:rsidRDefault="007F2E85" w:rsidP="0058723D">
            <w:pPr>
              <w:ind w:firstLine="567"/>
              <w:jc w:val="both"/>
            </w:pPr>
          </w:p>
        </w:tc>
        <w:tc>
          <w:tcPr>
            <w:tcW w:w="1523" w:type="dxa"/>
          </w:tcPr>
          <w:p w:rsidR="007F2E85" w:rsidRPr="005F2038" w:rsidRDefault="007F2E85" w:rsidP="0058723D">
            <w:pPr>
              <w:ind w:firstLine="567"/>
              <w:jc w:val="both"/>
            </w:pPr>
          </w:p>
        </w:tc>
      </w:tr>
      <w:tr w:rsidR="007F2E85" w:rsidRPr="005F2038" w:rsidTr="0058723D">
        <w:tc>
          <w:tcPr>
            <w:tcW w:w="641" w:type="dxa"/>
            <w:vAlign w:val="center"/>
          </w:tcPr>
          <w:p w:rsidR="007F2E85" w:rsidRPr="005F2038" w:rsidRDefault="007F2E85" w:rsidP="007F2E85">
            <w:pPr>
              <w:pStyle w:val="ac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7F2E85" w:rsidRPr="005F2038" w:rsidRDefault="007F2E85" w:rsidP="0058723D">
            <w:pPr>
              <w:ind w:firstLine="567"/>
              <w:jc w:val="both"/>
            </w:pPr>
          </w:p>
        </w:tc>
        <w:tc>
          <w:tcPr>
            <w:tcW w:w="1755" w:type="dxa"/>
          </w:tcPr>
          <w:p w:rsidR="007F2E85" w:rsidRPr="005F2038" w:rsidRDefault="007F2E85" w:rsidP="0058723D">
            <w:pPr>
              <w:ind w:firstLine="567"/>
              <w:jc w:val="both"/>
            </w:pPr>
          </w:p>
        </w:tc>
        <w:tc>
          <w:tcPr>
            <w:tcW w:w="1743" w:type="dxa"/>
          </w:tcPr>
          <w:p w:rsidR="007F2E85" w:rsidRPr="005F2038" w:rsidRDefault="007F2E85" w:rsidP="0058723D">
            <w:pPr>
              <w:ind w:firstLine="567"/>
              <w:jc w:val="both"/>
            </w:pPr>
          </w:p>
        </w:tc>
        <w:tc>
          <w:tcPr>
            <w:tcW w:w="1755" w:type="dxa"/>
          </w:tcPr>
          <w:p w:rsidR="007F2E85" w:rsidRPr="005F2038" w:rsidRDefault="007F2E85" w:rsidP="0058723D">
            <w:pPr>
              <w:ind w:firstLine="567"/>
              <w:jc w:val="both"/>
            </w:pPr>
          </w:p>
        </w:tc>
        <w:tc>
          <w:tcPr>
            <w:tcW w:w="1523" w:type="dxa"/>
          </w:tcPr>
          <w:p w:rsidR="007F2E85" w:rsidRPr="005F2038" w:rsidRDefault="007F2E85" w:rsidP="0058723D">
            <w:pPr>
              <w:ind w:firstLine="567"/>
              <w:jc w:val="both"/>
            </w:pPr>
          </w:p>
        </w:tc>
      </w:tr>
    </w:tbl>
    <w:p w:rsidR="007F2E85" w:rsidRPr="005F2038" w:rsidRDefault="007F2E85" w:rsidP="007F2E85">
      <w:pPr>
        <w:ind w:firstLine="567"/>
        <w:jc w:val="both"/>
      </w:pPr>
    </w:p>
    <w:p w:rsidR="007F2E85" w:rsidRPr="005F2038" w:rsidRDefault="007F2E85" w:rsidP="007F2E85">
      <w:pPr>
        <w:ind w:firstLine="567"/>
        <w:jc w:val="both"/>
      </w:pPr>
      <w:r w:rsidRPr="005F2038">
        <w:t>Обязуемся обеспечить сохранность и возврат пропусков по окончанию срока действия. В случае не возврата, порчи или утери пропусков оплату гарантируем.</w:t>
      </w:r>
    </w:p>
    <w:p w:rsidR="007F2E85" w:rsidRPr="005F2038" w:rsidRDefault="007F2E85" w:rsidP="007F2E85">
      <w:pPr>
        <w:ind w:firstLine="567"/>
        <w:jc w:val="both"/>
        <w:rPr>
          <w:vertAlign w:val="superscript"/>
        </w:rPr>
      </w:pPr>
      <w:r w:rsidRPr="005F2038">
        <w:t>Руководитель предприятия</w:t>
      </w:r>
      <w:r w:rsidRPr="005F2038">
        <w:tab/>
        <w:t>_________________</w:t>
      </w:r>
      <w:r w:rsidRPr="005F2038">
        <w:tab/>
      </w:r>
      <w:r w:rsidRPr="005F2038">
        <w:tab/>
      </w:r>
      <w:r w:rsidRPr="005F2038">
        <w:tab/>
        <w:t>_________________</w:t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rPr>
          <w:vertAlign w:val="superscript"/>
        </w:rPr>
        <w:t>(подпись)</w:t>
      </w:r>
      <w:r w:rsidRPr="005F2038">
        <w:rPr>
          <w:vertAlign w:val="superscript"/>
        </w:rPr>
        <w:tab/>
      </w:r>
      <w:r w:rsidRPr="005F2038">
        <w:rPr>
          <w:vertAlign w:val="superscript"/>
        </w:rPr>
        <w:tab/>
      </w:r>
      <w:r w:rsidRPr="005F2038">
        <w:rPr>
          <w:vertAlign w:val="superscript"/>
        </w:rPr>
        <w:tab/>
      </w:r>
      <w:r w:rsidRPr="005F2038">
        <w:rPr>
          <w:vertAlign w:val="superscript"/>
        </w:rPr>
        <w:tab/>
      </w:r>
      <w:r w:rsidRPr="005F2038">
        <w:rPr>
          <w:vertAlign w:val="superscript"/>
        </w:rPr>
        <w:tab/>
        <w:t>(Ф.И.О.)</w:t>
      </w:r>
    </w:p>
    <w:p w:rsidR="007F2E85" w:rsidRPr="005F2038" w:rsidRDefault="007F2E85" w:rsidP="007F2E85">
      <w:pPr>
        <w:ind w:firstLine="567"/>
        <w:jc w:val="both"/>
      </w:pP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  <w:t>М.П.</w:t>
      </w:r>
    </w:p>
    <w:p w:rsidR="007F2E85" w:rsidRPr="005F2038" w:rsidRDefault="007F2E85" w:rsidP="007F2E85">
      <w:pPr>
        <w:ind w:firstLine="567"/>
        <w:jc w:val="both"/>
        <w:rPr>
          <w:vertAlign w:val="superscript"/>
        </w:rPr>
      </w:pPr>
      <w:r w:rsidRPr="005F2038">
        <w:t>Начальник РСП*</w:t>
      </w:r>
      <w:r w:rsidRPr="005F2038">
        <w:tab/>
      </w:r>
      <w:r w:rsidRPr="005F2038">
        <w:tab/>
        <w:t>________________</w:t>
      </w:r>
      <w:r w:rsidRPr="005F2038">
        <w:tab/>
      </w:r>
      <w:r w:rsidRPr="005F2038">
        <w:tab/>
      </w:r>
      <w:r w:rsidRPr="005F2038">
        <w:tab/>
        <w:t>________________________</w:t>
      </w:r>
      <w:r w:rsidRPr="005F2038">
        <w:tab/>
      </w:r>
      <w:r w:rsidRPr="005F2038">
        <w:rPr>
          <w:vertAlign w:val="superscript"/>
        </w:rPr>
        <w:t>(самой организации или</w:t>
      </w:r>
      <w:r w:rsidRPr="005F2038">
        <w:tab/>
      </w:r>
      <w:r w:rsidRPr="005F2038">
        <w:tab/>
      </w:r>
      <w:r w:rsidRPr="005F2038">
        <w:tab/>
      </w:r>
      <w:r w:rsidRPr="005F2038">
        <w:rPr>
          <w:vertAlign w:val="superscript"/>
        </w:rPr>
        <w:t>(подпись)</w:t>
      </w:r>
      <w:r w:rsidRPr="005F2038">
        <w:rPr>
          <w:vertAlign w:val="superscript"/>
        </w:rPr>
        <w:tab/>
      </w:r>
      <w:r w:rsidRPr="005F2038">
        <w:rPr>
          <w:vertAlign w:val="superscript"/>
        </w:rPr>
        <w:tab/>
      </w:r>
      <w:r w:rsidRPr="005F2038">
        <w:rPr>
          <w:vertAlign w:val="superscript"/>
        </w:rPr>
        <w:tab/>
      </w:r>
      <w:r w:rsidRPr="005F2038">
        <w:rPr>
          <w:vertAlign w:val="superscript"/>
        </w:rPr>
        <w:tab/>
      </w:r>
      <w:r w:rsidRPr="005F2038">
        <w:rPr>
          <w:vertAlign w:val="superscript"/>
        </w:rPr>
        <w:tab/>
        <w:t>(Ф.И.О.)</w:t>
      </w:r>
      <w:r w:rsidRPr="005F2038">
        <w:rPr>
          <w:vertAlign w:val="superscript"/>
        </w:rPr>
        <w:tab/>
      </w:r>
      <w:r w:rsidRPr="005F2038">
        <w:rPr>
          <w:vertAlign w:val="superscript"/>
        </w:rPr>
        <w:tab/>
        <w:t>обслуживающей данную организацию)</w:t>
      </w:r>
    </w:p>
    <w:p w:rsidR="007F2E85" w:rsidRPr="005F2038" w:rsidRDefault="007F2E85" w:rsidP="007F2E85">
      <w:pPr>
        <w:ind w:firstLine="567"/>
        <w:jc w:val="both"/>
      </w:pPr>
      <w:r w:rsidRPr="005F2038">
        <w:tab/>
      </w:r>
      <w:r w:rsidRPr="005F2038">
        <w:tab/>
      </w:r>
      <w:r w:rsidRPr="005F2038">
        <w:tab/>
      </w:r>
      <w:r w:rsidRPr="005F2038">
        <w:tab/>
        <w:t>М.П</w:t>
      </w:r>
    </w:p>
    <w:p w:rsidR="007F2E85" w:rsidRPr="005F2038" w:rsidRDefault="007F2E85" w:rsidP="007F2E85">
      <w:pPr>
        <w:ind w:firstLine="567"/>
        <w:jc w:val="both"/>
      </w:pPr>
      <w:r w:rsidRPr="005F2038">
        <w:t>Согласованно:</w:t>
      </w:r>
    </w:p>
    <w:p w:rsidR="007F2E85" w:rsidRPr="005F2038" w:rsidRDefault="007F2E85" w:rsidP="007F2E85">
      <w:r w:rsidRPr="005F2038">
        <w:t xml:space="preserve">Начальник Управления </w:t>
      </w:r>
      <w:r w:rsidRPr="005F2038">
        <w:br/>
        <w:t xml:space="preserve">(службы, отдела) ФГУП «Атомфлот» </w:t>
      </w:r>
      <w:r w:rsidRPr="005F2038">
        <w:tab/>
        <w:t>_______________</w:t>
      </w:r>
      <w:r w:rsidRPr="005F2038">
        <w:tab/>
      </w:r>
      <w:r w:rsidRPr="005F2038">
        <w:tab/>
        <w:t>_____________________</w:t>
      </w:r>
    </w:p>
    <w:p w:rsidR="007F2E85" w:rsidRPr="005F2038" w:rsidRDefault="007F2E85" w:rsidP="007F2E85">
      <w:pPr>
        <w:ind w:left="4254" w:firstLine="709"/>
      </w:pPr>
      <w:r w:rsidRPr="005F2038">
        <w:rPr>
          <w:vertAlign w:val="superscript"/>
        </w:rPr>
        <w:t>(подпись)</w:t>
      </w:r>
      <w:r w:rsidRPr="005F2038">
        <w:rPr>
          <w:vertAlign w:val="superscript"/>
        </w:rPr>
        <w:tab/>
      </w:r>
      <w:r w:rsidRPr="005F2038">
        <w:rPr>
          <w:vertAlign w:val="superscript"/>
        </w:rPr>
        <w:tab/>
      </w:r>
      <w:r w:rsidRPr="005F2038">
        <w:rPr>
          <w:vertAlign w:val="superscript"/>
        </w:rPr>
        <w:tab/>
      </w:r>
      <w:r w:rsidRPr="005F2038">
        <w:rPr>
          <w:vertAlign w:val="superscript"/>
        </w:rPr>
        <w:tab/>
        <w:t>(ф.и.о.)</w:t>
      </w:r>
    </w:p>
    <w:p w:rsidR="007F2E85" w:rsidRPr="005F2038" w:rsidRDefault="007F2E85" w:rsidP="007F2E85">
      <w:pPr>
        <w:ind w:firstLine="567"/>
        <w:jc w:val="both"/>
      </w:pPr>
      <w:r w:rsidRPr="005F2038">
        <w:rPr>
          <w:b/>
          <w:u w:val="single"/>
        </w:rPr>
        <w:t>Примечание</w:t>
      </w:r>
      <w:r w:rsidRPr="005F2038">
        <w:rPr>
          <w:u w:val="single"/>
        </w:rPr>
        <w:t>:</w:t>
      </w:r>
      <w:r w:rsidRPr="005F2038">
        <w:t xml:space="preserve"> Заявка подаётся на фирменном бланке предприятия по форме указанной выше. При отсутствии допуска РСП  в службу безопасности ФГУП «Атомфлот» предоставляется  </w:t>
      </w:r>
      <w:r w:rsidRPr="005F2038">
        <w:rPr>
          <w:b/>
          <w:u w:val="single"/>
        </w:rPr>
        <w:t>анкета</w:t>
      </w:r>
      <w:r w:rsidRPr="005F2038">
        <w:t xml:space="preserve"> на каждого работника.</w:t>
      </w:r>
    </w:p>
    <w:p w:rsidR="007F2E85" w:rsidRPr="005F2038" w:rsidRDefault="007F2E85" w:rsidP="007F2E85">
      <w:pPr>
        <w:ind w:firstLine="567"/>
        <w:jc w:val="both"/>
      </w:pPr>
      <w:r w:rsidRPr="005F2038">
        <w:t>*Заполняется при наличии допуска РСП.</w:t>
      </w:r>
    </w:p>
    <w:p w:rsidR="007F2E85" w:rsidRPr="005F2038" w:rsidRDefault="007F2E85" w:rsidP="007F2E85">
      <w:pPr>
        <w:pBdr>
          <w:bottom w:val="single" w:sz="4" w:space="1" w:color="auto"/>
        </w:pBdr>
        <w:tabs>
          <w:tab w:val="left" w:pos="0"/>
        </w:tabs>
        <w:ind w:left="-284"/>
        <w:jc w:val="both"/>
      </w:pPr>
    </w:p>
    <w:p w:rsidR="007F2E85" w:rsidRPr="005F2038" w:rsidRDefault="007F2E85" w:rsidP="007F2E85">
      <w:pPr>
        <w:tabs>
          <w:tab w:val="left" w:pos="426"/>
        </w:tabs>
        <w:ind w:left="-284"/>
        <w:jc w:val="both"/>
      </w:pPr>
    </w:p>
    <w:p w:rsidR="007F2E85" w:rsidRPr="005F2038" w:rsidRDefault="007F2E85" w:rsidP="007F2E85">
      <w:pPr>
        <w:jc w:val="both"/>
        <w:rPr>
          <w:b/>
        </w:rPr>
      </w:pPr>
      <w:r w:rsidRPr="005F2038">
        <w:rPr>
          <w:b/>
        </w:rPr>
        <w:t>ЗАКАЗЧИК</w:t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  <w:t>ИСПОЛНИТЕЛЬ</w:t>
      </w:r>
    </w:p>
    <w:p w:rsidR="007F2E85" w:rsidRPr="005F2038" w:rsidRDefault="007F2E85" w:rsidP="007F2E85">
      <w:pPr>
        <w:jc w:val="both"/>
      </w:pPr>
    </w:p>
    <w:p w:rsidR="007F2E85" w:rsidRPr="005F2038" w:rsidRDefault="007F2E85" w:rsidP="007F2E85">
      <w:pPr>
        <w:jc w:val="both"/>
      </w:pPr>
      <w:r w:rsidRPr="005F2038">
        <w:t>Генеральный директор ФГУП «Атомфлот»</w:t>
      </w:r>
      <w:r w:rsidRPr="005F2038">
        <w:tab/>
      </w:r>
      <w:r w:rsidRPr="005F2038">
        <w:tab/>
      </w:r>
    </w:p>
    <w:p w:rsidR="007F2E85" w:rsidRPr="005F2038" w:rsidRDefault="007F2E85" w:rsidP="007F2E85">
      <w:pPr>
        <w:jc w:val="both"/>
      </w:pPr>
    </w:p>
    <w:p w:rsidR="007F2E85" w:rsidRPr="005F2038" w:rsidRDefault="007F2E85" w:rsidP="007F2E85">
      <w:pPr>
        <w:jc w:val="both"/>
      </w:pPr>
      <w:r w:rsidRPr="005F2038">
        <w:t>__________________  В.В. Рукша</w:t>
      </w:r>
      <w:r w:rsidRPr="005F2038">
        <w:tab/>
        <w:t xml:space="preserve">            </w:t>
      </w:r>
      <w:r w:rsidRPr="005F2038">
        <w:tab/>
      </w:r>
      <w:r w:rsidRPr="005F2038">
        <w:tab/>
        <w:t>_________________  _____</w:t>
      </w:r>
    </w:p>
    <w:p w:rsidR="007F2E85" w:rsidRPr="005F2038" w:rsidRDefault="007F2E85" w:rsidP="007F2E85">
      <w:pPr>
        <w:jc w:val="both"/>
      </w:pPr>
    </w:p>
    <w:p w:rsidR="007F2E85" w:rsidRPr="005F2038" w:rsidRDefault="007F2E85" w:rsidP="007F2E85">
      <w:pPr>
        <w:jc w:val="both"/>
        <w:sectPr w:rsidR="007F2E85" w:rsidRPr="005F2038" w:rsidSect="00C53BEB">
          <w:headerReference w:type="first" r:id="rId13"/>
          <w:pgSz w:w="11906" w:h="16838" w:code="9"/>
          <w:pgMar w:top="1134" w:right="567" w:bottom="709" w:left="1134" w:header="340" w:footer="510" w:gutter="0"/>
          <w:pgNumType w:start="1"/>
          <w:cols w:space="708"/>
          <w:titlePg/>
          <w:docGrid w:linePitch="360"/>
        </w:sectPr>
      </w:pPr>
    </w:p>
    <w:tbl>
      <w:tblPr>
        <w:tblW w:w="10701" w:type="dxa"/>
        <w:tblLook w:val="01E0"/>
      </w:tblPr>
      <w:tblGrid>
        <w:gridCol w:w="36"/>
        <w:gridCol w:w="1392"/>
        <w:gridCol w:w="558"/>
        <w:gridCol w:w="1407"/>
        <w:gridCol w:w="1766"/>
        <w:gridCol w:w="2742"/>
        <w:gridCol w:w="556"/>
        <w:gridCol w:w="1679"/>
        <w:gridCol w:w="329"/>
        <w:gridCol w:w="236"/>
      </w:tblGrid>
      <w:tr w:rsidR="007F2E85" w:rsidRPr="005F2038" w:rsidTr="0058723D">
        <w:tc>
          <w:tcPr>
            <w:tcW w:w="10701" w:type="dxa"/>
            <w:gridSpan w:val="10"/>
            <w:vAlign w:val="center"/>
          </w:tcPr>
          <w:p w:rsidR="007F2E85" w:rsidRPr="005F2038" w:rsidRDefault="007F2E85" w:rsidP="0058723D">
            <w:pPr>
              <w:jc w:val="right"/>
              <w:rPr>
                <w:b/>
                <w:sz w:val="20"/>
                <w:szCs w:val="20"/>
              </w:rPr>
            </w:pPr>
            <w:r w:rsidRPr="005F2038">
              <w:rPr>
                <w:b/>
                <w:sz w:val="20"/>
                <w:szCs w:val="20"/>
              </w:rPr>
              <w:lastRenderedPageBreak/>
              <w:t>Приложение № 4</w:t>
            </w:r>
          </w:p>
          <w:p w:rsidR="007F2E85" w:rsidRPr="005F2038" w:rsidRDefault="007F2E85" w:rsidP="0058723D">
            <w:pPr>
              <w:jc w:val="right"/>
              <w:rPr>
                <w:b/>
                <w:sz w:val="20"/>
                <w:szCs w:val="20"/>
              </w:rPr>
            </w:pPr>
            <w:r w:rsidRPr="005F2038">
              <w:rPr>
                <w:sz w:val="20"/>
                <w:szCs w:val="20"/>
              </w:rPr>
              <w:t>к договору № ______ от «____»________ 20__г.</w:t>
            </w:r>
          </w:p>
        </w:tc>
      </w:tr>
      <w:tr w:rsidR="007F2E85" w:rsidRPr="005F2038" w:rsidTr="0058723D">
        <w:tc>
          <w:tcPr>
            <w:tcW w:w="10701" w:type="dxa"/>
            <w:gridSpan w:val="10"/>
            <w:tcBorders>
              <w:bottom w:val="single" w:sz="4" w:space="0" w:color="auto"/>
            </w:tcBorders>
            <w:vAlign w:val="center"/>
          </w:tcPr>
          <w:p w:rsidR="007F2E85" w:rsidRPr="005F2038" w:rsidRDefault="007F2E85" w:rsidP="0058723D">
            <w:pPr>
              <w:jc w:val="center"/>
              <w:rPr>
                <w:b/>
                <w:sz w:val="20"/>
                <w:szCs w:val="20"/>
              </w:rPr>
            </w:pPr>
            <w:r w:rsidRPr="005F2038">
              <w:rPr>
                <w:b/>
              </w:rPr>
              <w:t>Форма анкеты для оформления временных пропусков</w:t>
            </w:r>
          </w:p>
        </w:tc>
      </w:tr>
      <w:tr w:rsidR="007F2E85" w:rsidRPr="005F2038" w:rsidTr="0058723D">
        <w:tc>
          <w:tcPr>
            <w:tcW w:w="10701" w:type="dxa"/>
            <w:gridSpan w:val="10"/>
            <w:tcBorders>
              <w:top w:val="single" w:sz="4" w:space="0" w:color="auto"/>
            </w:tcBorders>
            <w:vAlign w:val="center"/>
          </w:tcPr>
          <w:p w:rsidR="007F2E85" w:rsidRPr="005F2038" w:rsidRDefault="007F2E85" w:rsidP="0058723D">
            <w:pPr>
              <w:jc w:val="center"/>
              <w:rPr>
                <w:b/>
                <w:sz w:val="40"/>
                <w:szCs w:val="40"/>
              </w:rPr>
            </w:pPr>
            <w:r w:rsidRPr="005F2038">
              <w:rPr>
                <w:b/>
                <w:sz w:val="40"/>
                <w:szCs w:val="40"/>
              </w:rPr>
              <w:t>А Н К Е Т А</w:t>
            </w:r>
          </w:p>
          <w:p w:rsidR="007F2E85" w:rsidRPr="005F2038" w:rsidRDefault="007F2E85" w:rsidP="0058723D">
            <w:pPr>
              <w:jc w:val="center"/>
              <w:rPr>
                <w:b/>
              </w:rPr>
            </w:pPr>
            <w:r w:rsidRPr="005F2038">
              <w:rPr>
                <w:b/>
                <w:sz w:val="20"/>
                <w:szCs w:val="20"/>
              </w:rPr>
              <w:t>(заполняется собственноручно)</w:t>
            </w:r>
          </w:p>
        </w:tc>
      </w:tr>
      <w:tr w:rsidR="007F2E85" w:rsidRPr="005F2038" w:rsidTr="0058723D">
        <w:tc>
          <w:tcPr>
            <w:tcW w:w="1428" w:type="dxa"/>
            <w:gridSpan w:val="2"/>
            <w:vMerge w:val="restart"/>
          </w:tcPr>
          <w:p w:rsidR="007F2E85" w:rsidRPr="005F2038" w:rsidRDefault="007F2E85" w:rsidP="0058723D"/>
        </w:tc>
        <w:tc>
          <w:tcPr>
            <w:tcW w:w="1965" w:type="dxa"/>
            <w:gridSpan w:val="2"/>
          </w:tcPr>
          <w:p w:rsidR="007F2E85" w:rsidRPr="005F2038" w:rsidRDefault="007F2E85" w:rsidP="0058723D">
            <w:pPr>
              <w:rPr>
                <w:b/>
              </w:rPr>
            </w:pPr>
          </w:p>
        </w:tc>
        <w:tc>
          <w:tcPr>
            <w:tcW w:w="5064" w:type="dxa"/>
            <w:gridSpan w:val="3"/>
            <w:vMerge w:val="restart"/>
            <w:tcBorders>
              <w:right w:val="single" w:sz="4" w:space="0" w:color="auto"/>
            </w:tcBorders>
          </w:tcPr>
          <w:p w:rsidR="007F2E85" w:rsidRPr="005F2038" w:rsidRDefault="007F2E85" w:rsidP="0058723D"/>
        </w:tc>
        <w:tc>
          <w:tcPr>
            <w:tcW w:w="200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E85" w:rsidRPr="005F2038" w:rsidRDefault="007F2E85" w:rsidP="0058723D">
            <w:pPr>
              <w:rPr>
                <w:sz w:val="20"/>
                <w:szCs w:val="20"/>
              </w:rPr>
            </w:pPr>
            <w:r w:rsidRPr="005F2038">
              <w:rPr>
                <w:sz w:val="20"/>
                <w:szCs w:val="20"/>
              </w:rPr>
              <w:t>Место для фотографии</w:t>
            </w:r>
          </w:p>
          <w:p w:rsidR="007F2E85" w:rsidRPr="005F2038" w:rsidRDefault="007F2E85" w:rsidP="0058723D">
            <w:pPr>
              <w:jc w:val="center"/>
              <w:rPr>
                <w:sz w:val="20"/>
                <w:szCs w:val="20"/>
              </w:rPr>
            </w:pPr>
            <w:r w:rsidRPr="005F2038">
              <w:rPr>
                <w:sz w:val="20"/>
                <w:szCs w:val="20"/>
              </w:rPr>
              <w:t xml:space="preserve">(4 см х </w:t>
            </w:r>
            <w:smartTag w:uri="urn:schemas-microsoft-com:office:smarttags" w:element="metricconverter">
              <w:smartTagPr>
                <w:attr w:name="ProductID" w:val="6 см"/>
              </w:smartTagPr>
              <w:r w:rsidRPr="005F2038">
                <w:rPr>
                  <w:sz w:val="20"/>
                  <w:szCs w:val="20"/>
                </w:rPr>
                <w:t>6 см</w:t>
              </w:r>
            </w:smartTag>
            <w:r w:rsidRPr="005F2038">
              <w:rPr>
                <w:sz w:val="20"/>
                <w:szCs w:val="20"/>
              </w:rPr>
              <w:t>)</w:t>
            </w:r>
          </w:p>
          <w:p w:rsidR="007F2E85" w:rsidRPr="005F2038" w:rsidRDefault="007F2E85" w:rsidP="0058723D">
            <w:pPr>
              <w:jc w:val="center"/>
              <w:rPr>
                <w:sz w:val="20"/>
                <w:szCs w:val="20"/>
              </w:rPr>
            </w:pPr>
          </w:p>
          <w:p w:rsidR="007F2E85" w:rsidRPr="005F2038" w:rsidRDefault="007F2E85" w:rsidP="0058723D">
            <w:pPr>
              <w:jc w:val="center"/>
              <w:rPr>
                <w:sz w:val="20"/>
                <w:szCs w:val="20"/>
              </w:rPr>
            </w:pPr>
          </w:p>
          <w:p w:rsidR="007F2E85" w:rsidRPr="005F2038" w:rsidRDefault="007F2E85" w:rsidP="0058723D">
            <w:pPr>
              <w:jc w:val="center"/>
              <w:rPr>
                <w:sz w:val="20"/>
                <w:szCs w:val="20"/>
                <w:u w:val="single"/>
              </w:rPr>
            </w:pPr>
            <w:r w:rsidRPr="005F2038">
              <w:rPr>
                <w:sz w:val="20"/>
                <w:szCs w:val="20"/>
                <w:u w:val="single"/>
              </w:rPr>
              <w:t xml:space="preserve">Примечание: </w:t>
            </w:r>
          </w:p>
          <w:p w:rsidR="007F2E85" w:rsidRPr="005F2038" w:rsidRDefault="007F2E85" w:rsidP="0058723D">
            <w:pPr>
              <w:jc w:val="center"/>
              <w:rPr>
                <w:sz w:val="20"/>
                <w:szCs w:val="20"/>
              </w:rPr>
            </w:pPr>
            <w:r w:rsidRPr="005F2038">
              <w:rPr>
                <w:sz w:val="20"/>
                <w:szCs w:val="20"/>
              </w:rPr>
              <w:t xml:space="preserve">фотография заверяется печатью </w:t>
            </w:r>
          </w:p>
        </w:tc>
        <w:tc>
          <w:tcPr>
            <w:tcW w:w="236" w:type="dxa"/>
            <w:vMerge w:val="restart"/>
            <w:tcBorders>
              <w:left w:val="single" w:sz="4" w:space="0" w:color="auto"/>
            </w:tcBorders>
          </w:tcPr>
          <w:p w:rsidR="007F2E85" w:rsidRPr="005F2038" w:rsidRDefault="007F2E85" w:rsidP="0058723D"/>
        </w:tc>
      </w:tr>
      <w:tr w:rsidR="007F2E85" w:rsidRPr="005F2038" w:rsidTr="0058723D">
        <w:tc>
          <w:tcPr>
            <w:tcW w:w="1428" w:type="dxa"/>
            <w:gridSpan w:val="2"/>
            <w:vMerge/>
          </w:tcPr>
          <w:p w:rsidR="007F2E85" w:rsidRPr="005F2038" w:rsidRDefault="007F2E85" w:rsidP="0058723D"/>
        </w:tc>
        <w:tc>
          <w:tcPr>
            <w:tcW w:w="558" w:type="dxa"/>
          </w:tcPr>
          <w:p w:rsidR="007F2E85" w:rsidRPr="005F2038" w:rsidRDefault="007F2E85" w:rsidP="0058723D">
            <w:r w:rsidRPr="005F2038">
              <w:t>1.</w:t>
            </w:r>
          </w:p>
        </w:tc>
        <w:tc>
          <w:tcPr>
            <w:tcW w:w="1407" w:type="dxa"/>
          </w:tcPr>
          <w:p w:rsidR="007F2E85" w:rsidRPr="005F2038" w:rsidRDefault="007F2E85" w:rsidP="0058723D">
            <w:pPr>
              <w:rPr>
                <w:b/>
              </w:rPr>
            </w:pPr>
            <w:r w:rsidRPr="005F2038">
              <w:rPr>
                <w:b/>
              </w:rPr>
              <w:t>Фамилия</w:t>
            </w:r>
          </w:p>
        </w:tc>
        <w:tc>
          <w:tcPr>
            <w:tcW w:w="5064" w:type="dxa"/>
            <w:gridSpan w:val="3"/>
            <w:vMerge/>
            <w:tcBorders>
              <w:right w:val="single" w:sz="4" w:space="0" w:color="auto"/>
            </w:tcBorders>
          </w:tcPr>
          <w:p w:rsidR="007F2E85" w:rsidRPr="005F2038" w:rsidRDefault="007F2E85" w:rsidP="0058723D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E85" w:rsidRPr="005F2038" w:rsidRDefault="007F2E85" w:rsidP="0058723D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7F2E85" w:rsidRPr="005F2038" w:rsidRDefault="007F2E85" w:rsidP="0058723D"/>
        </w:tc>
      </w:tr>
      <w:tr w:rsidR="007F2E85" w:rsidRPr="005F2038" w:rsidTr="0058723D">
        <w:tc>
          <w:tcPr>
            <w:tcW w:w="1986" w:type="dxa"/>
            <w:gridSpan w:val="3"/>
            <w:vMerge w:val="restart"/>
          </w:tcPr>
          <w:p w:rsidR="007F2E85" w:rsidRPr="005F2038" w:rsidRDefault="007F2E85" w:rsidP="0058723D"/>
        </w:tc>
        <w:tc>
          <w:tcPr>
            <w:tcW w:w="1407" w:type="dxa"/>
          </w:tcPr>
          <w:p w:rsidR="007F2E85" w:rsidRPr="005F2038" w:rsidRDefault="007F2E85" w:rsidP="0058723D">
            <w:pPr>
              <w:rPr>
                <w:b/>
              </w:rPr>
            </w:pPr>
          </w:p>
        </w:tc>
        <w:tc>
          <w:tcPr>
            <w:tcW w:w="4508" w:type="dxa"/>
            <w:gridSpan w:val="2"/>
            <w:vMerge w:val="restart"/>
            <w:tcBorders>
              <w:top w:val="single" w:sz="2" w:space="0" w:color="auto"/>
            </w:tcBorders>
          </w:tcPr>
          <w:p w:rsidR="007F2E85" w:rsidRPr="005F2038" w:rsidRDefault="007F2E85" w:rsidP="0058723D">
            <w:pPr>
              <w:rPr>
                <w:sz w:val="20"/>
                <w:szCs w:val="20"/>
                <w:vertAlign w:val="superscript"/>
              </w:rPr>
            </w:pPr>
            <w:r w:rsidRPr="005F2038">
              <w:rPr>
                <w:sz w:val="20"/>
                <w:szCs w:val="20"/>
              </w:rPr>
              <w:t xml:space="preserve">                                </w:t>
            </w:r>
            <w:r w:rsidRPr="005F2038">
              <w:rPr>
                <w:sz w:val="20"/>
                <w:szCs w:val="20"/>
                <w:vertAlign w:val="superscript"/>
              </w:rPr>
              <w:t>(заполняется печатными буквами)</w:t>
            </w:r>
          </w:p>
        </w:tc>
        <w:tc>
          <w:tcPr>
            <w:tcW w:w="556" w:type="dxa"/>
            <w:vMerge w:val="restart"/>
            <w:tcBorders>
              <w:right w:val="single" w:sz="4" w:space="0" w:color="auto"/>
            </w:tcBorders>
          </w:tcPr>
          <w:p w:rsidR="007F2E85" w:rsidRPr="005F2038" w:rsidRDefault="007F2E85" w:rsidP="0058723D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E85" w:rsidRPr="005F2038" w:rsidRDefault="007F2E85" w:rsidP="0058723D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7F2E85" w:rsidRPr="005F2038" w:rsidRDefault="007F2E85" w:rsidP="0058723D"/>
        </w:tc>
      </w:tr>
      <w:tr w:rsidR="007F2E85" w:rsidRPr="005F2038" w:rsidTr="0058723D">
        <w:tc>
          <w:tcPr>
            <w:tcW w:w="1986" w:type="dxa"/>
            <w:gridSpan w:val="3"/>
            <w:vMerge/>
          </w:tcPr>
          <w:p w:rsidR="007F2E85" w:rsidRPr="005F2038" w:rsidRDefault="007F2E85" w:rsidP="0058723D"/>
        </w:tc>
        <w:tc>
          <w:tcPr>
            <w:tcW w:w="1407" w:type="dxa"/>
          </w:tcPr>
          <w:p w:rsidR="007F2E85" w:rsidRPr="005F2038" w:rsidRDefault="007F2E85" w:rsidP="0058723D">
            <w:r w:rsidRPr="005F2038">
              <w:rPr>
                <w:b/>
              </w:rPr>
              <w:t>Имя</w:t>
            </w:r>
          </w:p>
        </w:tc>
        <w:tc>
          <w:tcPr>
            <w:tcW w:w="4508" w:type="dxa"/>
            <w:gridSpan w:val="2"/>
            <w:vMerge/>
            <w:tcBorders>
              <w:bottom w:val="single" w:sz="4" w:space="0" w:color="auto"/>
            </w:tcBorders>
          </w:tcPr>
          <w:p w:rsidR="007F2E85" w:rsidRPr="005F2038" w:rsidRDefault="007F2E85" w:rsidP="0058723D"/>
        </w:tc>
        <w:tc>
          <w:tcPr>
            <w:tcW w:w="556" w:type="dxa"/>
            <w:vMerge/>
            <w:tcBorders>
              <w:right w:val="single" w:sz="4" w:space="0" w:color="auto"/>
            </w:tcBorders>
          </w:tcPr>
          <w:p w:rsidR="007F2E85" w:rsidRPr="005F2038" w:rsidRDefault="007F2E85" w:rsidP="0058723D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E85" w:rsidRPr="005F2038" w:rsidRDefault="007F2E85" w:rsidP="0058723D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7F2E85" w:rsidRPr="005F2038" w:rsidRDefault="007F2E85" w:rsidP="0058723D"/>
        </w:tc>
      </w:tr>
      <w:tr w:rsidR="007F2E85" w:rsidRPr="005F2038" w:rsidTr="0058723D">
        <w:tc>
          <w:tcPr>
            <w:tcW w:w="1986" w:type="dxa"/>
            <w:gridSpan w:val="3"/>
            <w:vMerge/>
          </w:tcPr>
          <w:p w:rsidR="007F2E85" w:rsidRPr="005F2038" w:rsidRDefault="007F2E85" w:rsidP="0058723D"/>
        </w:tc>
        <w:tc>
          <w:tcPr>
            <w:tcW w:w="1407" w:type="dxa"/>
          </w:tcPr>
          <w:p w:rsidR="007F2E85" w:rsidRPr="005F2038" w:rsidRDefault="007F2E85" w:rsidP="0058723D">
            <w:pPr>
              <w:rPr>
                <w:b/>
              </w:rPr>
            </w:pPr>
          </w:p>
        </w:tc>
        <w:tc>
          <w:tcPr>
            <w:tcW w:w="4508" w:type="dxa"/>
            <w:gridSpan w:val="2"/>
            <w:vMerge w:val="restart"/>
            <w:tcBorders>
              <w:top w:val="single" w:sz="4" w:space="0" w:color="auto"/>
            </w:tcBorders>
          </w:tcPr>
          <w:p w:rsidR="007F2E85" w:rsidRPr="005F2038" w:rsidRDefault="007F2E85" w:rsidP="0058723D">
            <w:pPr>
              <w:rPr>
                <w:sz w:val="20"/>
                <w:szCs w:val="20"/>
                <w:vertAlign w:val="superscript"/>
              </w:rPr>
            </w:pPr>
            <w:r w:rsidRPr="005F2038">
              <w:rPr>
                <w:sz w:val="18"/>
                <w:szCs w:val="18"/>
              </w:rPr>
              <w:t xml:space="preserve">                                   </w:t>
            </w:r>
            <w:r w:rsidRPr="005F2038">
              <w:rPr>
                <w:sz w:val="20"/>
                <w:szCs w:val="20"/>
                <w:vertAlign w:val="superscript"/>
              </w:rPr>
              <w:t>(заполняется печатными буквами)</w:t>
            </w:r>
          </w:p>
        </w:tc>
        <w:tc>
          <w:tcPr>
            <w:tcW w:w="556" w:type="dxa"/>
            <w:vMerge w:val="restart"/>
            <w:tcBorders>
              <w:right w:val="single" w:sz="4" w:space="0" w:color="auto"/>
            </w:tcBorders>
          </w:tcPr>
          <w:p w:rsidR="007F2E85" w:rsidRPr="005F2038" w:rsidRDefault="007F2E85" w:rsidP="0058723D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E85" w:rsidRPr="005F2038" w:rsidRDefault="007F2E85" w:rsidP="0058723D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7F2E85" w:rsidRPr="005F2038" w:rsidRDefault="007F2E85" w:rsidP="0058723D"/>
        </w:tc>
      </w:tr>
      <w:tr w:rsidR="007F2E85" w:rsidRPr="005F2038" w:rsidTr="0058723D">
        <w:tc>
          <w:tcPr>
            <w:tcW w:w="1986" w:type="dxa"/>
            <w:gridSpan w:val="3"/>
            <w:vMerge/>
          </w:tcPr>
          <w:p w:rsidR="007F2E85" w:rsidRPr="005F2038" w:rsidRDefault="007F2E85" w:rsidP="0058723D"/>
        </w:tc>
        <w:tc>
          <w:tcPr>
            <w:tcW w:w="1407" w:type="dxa"/>
          </w:tcPr>
          <w:p w:rsidR="007F2E85" w:rsidRPr="005F2038" w:rsidRDefault="007F2E85" w:rsidP="0058723D">
            <w:r w:rsidRPr="005F2038">
              <w:rPr>
                <w:b/>
              </w:rPr>
              <w:t>Отчество</w:t>
            </w:r>
          </w:p>
        </w:tc>
        <w:tc>
          <w:tcPr>
            <w:tcW w:w="4508" w:type="dxa"/>
            <w:gridSpan w:val="2"/>
            <w:vMerge/>
            <w:tcBorders>
              <w:bottom w:val="single" w:sz="4" w:space="0" w:color="auto"/>
            </w:tcBorders>
          </w:tcPr>
          <w:p w:rsidR="007F2E85" w:rsidRPr="005F2038" w:rsidRDefault="007F2E85" w:rsidP="0058723D"/>
        </w:tc>
        <w:tc>
          <w:tcPr>
            <w:tcW w:w="556" w:type="dxa"/>
            <w:vMerge/>
            <w:tcBorders>
              <w:right w:val="single" w:sz="4" w:space="0" w:color="auto"/>
            </w:tcBorders>
          </w:tcPr>
          <w:p w:rsidR="007F2E85" w:rsidRPr="005F2038" w:rsidRDefault="007F2E85" w:rsidP="0058723D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E85" w:rsidRPr="005F2038" w:rsidRDefault="007F2E85" w:rsidP="0058723D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7F2E85" w:rsidRPr="005F2038" w:rsidRDefault="007F2E85" w:rsidP="0058723D"/>
        </w:tc>
      </w:tr>
      <w:tr w:rsidR="007F2E85" w:rsidRPr="005F2038" w:rsidTr="0058723D">
        <w:trPr>
          <w:trHeight w:val="1630"/>
        </w:trPr>
        <w:tc>
          <w:tcPr>
            <w:tcW w:w="8457" w:type="dxa"/>
            <w:gridSpan w:val="7"/>
            <w:tcBorders>
              <w:right w:val="single" w:sz="4" w:space="0" w:color="auto"/>
            </w:tcBorders>
          </w:tcPr>
          <w:p w:rsidR="007F2E85" w:rsidRPr="005F2038" w:rsidRDefault="007F2E85" w:rsidP="0058723D">
            <w:pPr>
              <w:rPr>
                <w:sz w:val="20"/>
                <w:szCs w:val="20"/>
                <w:vertAlign w:val="superscript"/>
              </w:rPr>
            </w:pPr>
            <w:r w:rsidRPr="005F2038">
              <w:rPr>
                <w:sz w:val="20"/>
                <w:szCs w:val="20"/>
              </w:rPr>
              <w:t xml:space="preserve">                                                                                                         </w:t>
            </w:r>
            <w:r w:rsidRPr="005F2038">
              <w:rPr>
                <w:sz w:val="20"/>
                <w:szCs w:val="20"/>
                <w:vertAlign w:val="superscript"/>
              </w:rPr>
              <w:t>(заполняется печатными буквами)</w:t>
            </w:r>
          </w:p>
          <w:p w:rsidR="007F2E85" w:rsidRPr="005F2038" w:rsidRDefault="007F2E85" w:rsidP="0058723D">
            <w:pPr>
              <w:rPr>
                <w:vertAlign w:val="superscript"/>
              </w:rPr>
            </w:pPr>
          </w:p>
          <w:p w:rsidR="007F2E85" w:rsidRPr="005F2038" w:rsidRDefault="007F2E85" w:rsidP="0058723D"/>
          <w:p w:rsidR="007F2E85" w:rsidRPr="005F2038" w:rsidRDefault="007F2E85" w:rsidP="0058723D"/>
          <w:p w:rsidR="007F2E85" w:rsidRPr="005F2038" w:rsidRDefault="007F2E85" w:rsidP="0058723D"/>
          <w:p w:rsidR="007F2E85" w:rsidRPr="005F2038" w:rsidRDefault="007F2E85" w:rsidP="0058723D">
            <w:r w:rsidRPr="005F2038">
              <w:t xml:space="preserve">                                                                                                                                   М.П.       </w:t>
            </w:r>
          </w:p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E85" w:rsidRPr="005F2038" w:rsidRDefault="007F2E85" w:rsidP="0058723D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7F2E85" w:rsidRPr="005F2038" w:rsidRDefault="007F2E85" w:rsidP="0058723D"/>
        </w:tc>
      </w:tr>
      <w:tr w:rsidR="007F2E85" w:rsidRPr="005F2038" w:rsidTr="0058723D">
        <w:trPr>
          <w:gridBefore w:val="9"/>
          <w:wBefore w:w="10465" w:type="dxa"/>
          <w:trHeight w:val="285"/>
        </w:trPr>
        <w:tc>
          <w:tcPr>
            <w:tcW w:w="236" w:type="dxa"/>
            <w:vMerge/>
            <w:tcBorders>
              <w:left w:val="nil"/>
            </w:tcBorders>
          </w:tcPr>
          <w:p w:rsidR="007F2E85" w:rsidRPr="005F2038" w:rsidRDefault="007F2E85" w:rsidP="0058723D"/>
        </w:tc>
      </w:tr>
      <w:tr w:rsidR="007F2E85" w:rsidRPr="005F2038" w:rsidTr="005872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7F2E85" w:rsidRPr="005F2038" w:rsidRDefault="007F2E85" w:rsidP="0058723D">
            <w:pPr>
              <w:pStyle w:val="ConsPlusNonformat"/>
              <w:widowControl/>
              <w:ind w:left="34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   2. Если изменяли фамилию, имя или  отчество, то укажите их, а также когда, где и по какой причине.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7F2E85" w:rsidRPr="005F2038" w:rsidRDefault="007F2E85" w:rsidP="0058723D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F2E85" w:rsidRPr="005F2038" w:rsidRDefault="007F2E85" w:rsidP="0058723D"/>
        </w:tc>
      </w:tr>
      <w:tr w:rsidR="007F2E85" w:rsidRPr="005F2038" w:rsidTr="005872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7F2E85" w:rsidRPr="005F2038" w:rsidRDefault="007F2E85" w:rsidP="0058723D">
            <w:pPr>
              <w:pStyle w:val="ConsPlusNonformat"/>
              <w:ind w:left="175" w:hanging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3.  Год, число, месяц и место  рождения </w:t>
            </w:r>
          </w:p>
          <w:p w:rsidR="007F2E85" w:rsidRPr="005F2038" w:rsidRDefault="007F2E85" w:rsidP="0058723D">
            <w:pPr>
              <w:pStyle w:val="ConsPlusNonformat"/>
              <w:ind w:left="175" w:hanging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(село, деревня, город, район, область, край,  </w:t>
            </w:r>
            <w:proofErr w:type="gramEnd"/>
          </w:p>
          <w:p w:rsidR="007F2E85" w:rsidRPr="005F2038" w:rsidRDefault="007F2E85" w:rsidP="0058723D">
            <w:pPr>
              <w:pStyle w:val="ConsPlusNonformat"/>
              <w:ind w:left="175" w:hanging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республика).            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7F2E85" w:rsidRPr="005F2038" w:rsidRDefault="007F2E85" w:rsidP="0058723D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F2E85" w:rsidRPr="005F2038" w:rsidRDefault="007F2E85" w:rsidP="0058723D"/>
        </w:tc>
      </w:tr>
      <w:tr w:rsidR="007F2E85" w:rsidRPr="005F2038" w:rsidTr="005872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814"/>
        </w:trPr>
        <w:tc>
          <w:tcPr>
            <w:tcW w:w="5123" w:type="dxa"/>
            <w:gridSpan w:val="4"/>
            <w:vAlign w:val="center"/>
          </w:tcPr>
          <w:p w:rsidR="007F2E85" w:rsidRPr="005F2038" w:rsidRDefault="007F2E85" w:rsidP="0058723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4.  Паспорт (номер, серия, кем и   когда выдан).          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7F2E85" w:rsidRPr="005F2038" w:rsidRDefault="007F2E85" w:rsidP="0058723D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F2E85" w:rsidRPr="005F2038" w:rsidRDefault="007F2E85" w:rsidP="0058723D"/>
        </w:tc>
      </w:tr>
      <w:tr w:rsidR="007F2E85" w:rsidRPr="005F2038" w:rsidTr="005872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7F2E85" w:rsidRPr="005F2038" w:rsidRDefault="007F2E85" w:rsidP="0058723D">
            <w:pPr>
              <w:pStyle w:val="ConsPlusNonformat"/>
              <w:ind w:left="317" w:hanging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 5. Адрес проживания и регистрации         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7F2E85" w:rsidRPr="005F2038" w:rsidRDefault="007F2E85" w:rsidP="0058723D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F2E85" w:rsidRPr="005F2038" w:rsidRDefault="007F2E85" w:rsidP="0058723D"/>
          <w:p w:rsidR="007F2E85" w:rsidRPr="005F2038" w:rsidRDefault="007F2E85" w:rsidP="0058723D"/>
        </w:tc>
      </w:tr>
      <w:tr w:rsidR="007F2E85" w:rsidRPr="005F2038" w:rsidTr="005872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7F2E85" w:rsidRPr="005F2038" w:rsidRDefault="007F2E85" w:rsidP="0058723D">
            <w:pPr>
              <w:pStyle w:val="ConsPlusNonformat"/>
              <w:widowControl/>
              <w:ind w:left="175" w:hanging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 6. Должность с указанием наименования организации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7F2E85" w:rsidRPr="005F2038" w:rsidRDefault="007F2E85" w:rsidP="0058723D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F2E85" w:rsidRPr="005F2038" w:rsidRDefault="007F2E85" w:rsidP="0058723D"/>
        </w:tc>
      </w:tr>
      <w:tr w:rsidR="007F2E85" w:rsidRPr="005F2038" w:rsidTr="005872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1021"/>
        </w:trPr>
        <w:tc>
          <w:tcPr>
            <w:tcW w:w="5123" w:type="dxa"/>
            <w:gridSpan w:val="4"/>
            <w:vAlign w:val="center"/>
          </w:tcPr>
          <w:p w:rsidR="007F2E85" w:rsidRPr="005F2038" w:rsidRDefault="007F2E85" w:rsidP="0058723D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 7. Адрес организации (фактический, юридический, в т.ч. за границей)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7F2E85" w:rsidRPr="005F2038" w:rsidRDefault="007F2E85" w:rsidP="0058723D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F2E85" w:rsidRPr="005F2038" w:rsidRDefault="007F2E85" w:rsidP="0058723D"/>
        </w:tc>
      </w:tr>
      <w:tr w:rsidR="007F2E85" w:rsidRPr="005F2038" w:rsidTr="005872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7F2E85" w:rsidRPr="005F2038" w:rsidRDefault="007F2E85" w:rsidP="0058723D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  8. Месяц и год поступления на работу в данную организацию              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7F2E85" w:rsidRPr="005F2038" w:rsidRDefault="007F2E85" w:rsidP="0058723D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F2E85" w:rsidRPr="005F2038" w:rsidRDefault="007F2E85" w:rsidP="0058723D"/>
        </w:tc>
      </w:tr>
      <w:tr w:rsidR="007F2E85" w:rsidRPr="005F2038" w:rsidTr="005872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1138"/>
        </w:trPr>
        <w:tc>
          <w:tcPr>
            <w:tcW w:w="5123" w:type="dxa"/>
            <w:gridSpan w:val="4"/>
            <w:vAlign w:val="center"/>
          </w:tcPr>
          <w:p w:rsidR="007F2E85" w:rsidRPr="005F2038" w:rsidRDefault="007F2E85" w:rsidP="0058723D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  7.  Гражданство (если изменяли, то  укажите, когда и по какой  причине, прежнее гражданство, если имеете гражданство другого государства - укажите).  </w:t>
            </w:r>
          </w:p>
          <w:p w:rsidR="007F2E85" w:rsidRPr="005F2038" w:rsidRDefault="007F2E85" w:rsidP="0058723D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7F2E85" w:rsidRPr="005F2038" w:rsidRDefault="007F2E85" w:rsidP="0058723D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F2E85" w:rsidRPr="005F2038" w:rsidRDefault="007F2E85" w:rsidP="0058723D"/>
        </w:tc>
      </w:tr>
      <w:tr w:rsidR="007F2E85" w:rsidRPr="005F2038" w:rsidTr="005872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7F2E85" w:rsidRPr="005F2038" w:rsidRDefault="007F2E85" w:rsidP="0058723D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10. Ходатайствовали ли Вы о выезде (въезде) на постоянное место жительство в другое государство (когда и в какое).      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7F2E85" w:rsidRPr="005F2038" w:rsidRDefault="007F2E85" w:rsidP="0058723D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F2E85" w:rsidRPr="005F2038" w:rsidRDefault="007F2E85" w:rsidP="0058723D"/>
        </w:tc>
      </w:tr>
      <w:tr w:rsidR="007F2E85" w:rsidRPr="005F2038" w:rsidTr="005872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7F2E85" w:rsidRPr="005F2038" w:rsidRDefault="007F2E85" w:rsidP="0058723D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11. Были ли Вы за границей (где, когда и с какой целью).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7F2E85" w:rsidRPr="005F2038" w:rsidRDefault="007F2E85" w:rsidP="0058723D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F2E85" w:rsidRPr="005F2038" w:rsidRDefault="007F2E85" w:rsidP="0058723D"/>
        </w:tc>
      </w:tr>
      <w:tr w:rsidR="007F2E85" w:rsidRPr="005F2038" w:rsidTr="005872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791"/>
        </w:trPr>
        <w:tc>
          <w:tcPr>
            <w:tcW w:w="5123" w:type="dxa"/>
            <w:gridSpan w:val="4"/>
            <w:vAlign w:val="center"/>
          </w:tcPr>
          <w:p w:rsidR="007F2E85" w:rsidRPr="005F2038" w:rsidRDefault="007F2E85" w:rsidP="0058723D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12. Были ли Вы и Ваши близкие  родственники судимы (когда и за что).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7F2E85" w:rsidRPr="005F2038" w:rsidRDefault="007F2E85" w:rsidP="0058723D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F2E85" w:rsidRPr="005F2038" w:rsidRDefault="007F2E85" w:rsidP="0058723D"/>
        </w:tc>
      </w:tr>
      <w:tr w:rsidR="007F2E85" w:rsidRPr="005F2038" w:rsidTr="005872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2"/>
          <w:wBefore w:w="36" w:type="dxa"/>
          <w:wAfter w:w="565" w:type="dxa"/>
        </w:trPr>
        <w:tc>
          <w:tcPr>
            <w:tcW w:w="1010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7F2E85" w:rsidRPr="005F2038" w:rsidRDefault="007F2E85" w:rsidP="0058723D">
            <w:pPr>
              <w:ind w:left="284" w:hanging="284"/>
              <w:jc w:val="both"/>
            </w:pPr>
          </w:p>
          <w:p w:rsidR="007F2E85" w:rsidRPr="005F2038" w:rsidRDefault="007F2E85" w:rsidP="0058723D">
            <w:pPr>
              <w:ind w:left="284" w:hanging="284"/>
              <w:jc w:val="both"/>
            </w:pPr>
          </w:p>
          <w:p w:rsidR="007F2E85" w:rsidRPr="005F2038" w:rsidRDefault="007F2E85" w:rsidP="0058723D">
            <w:pPr>
              <w:ind w:left="284" w:hanging="284"/>
              <w:jc w:val="both"/>
            </w:pPr>
            <w:r w:rsidRPr="005F2038">
              <w:t>13. Имеются ли у Вас близкие родственники, постоянно проживающие (проживавшие) за границей, включая страны ближнего зарубежья (в том  числе в связи с работой либо обучением). Укажите фамилию, имя, отчество, степень родства, период проживания за границей: ________________________________________________________________________________</w:t>
            </w:r>
          </w:p>
          <w:p w:rsidR="007F2E85" w:rsidRPr="005F2038" w:rsidRDefault="007F2E85" w:rsidP="0058723D">
            <w:pPr>
              <w:ind w:left="284" w:hanging="284"/>
              <w:jc w:val="both"/>
            </w:pPr>
            <w:r w:rsidRPr="005F2038">
              <w:t xml:space="preserve">     ________________________________________________________________________________</w:t>
            </w:r>
          </w:p>
          <w:p w:rsidR="007F2E85" w:rsidRPr="005F2038" w:rsidRDefault="007F2E85" w:rsidP="0058723D">
            <w:pPr>
              <w:ind w:left="284"/>
              <w:jc w:val="both"/>
            </w:pPr>
            <w:r w:rsidRPr="005F2038">
              <w:t>________________________________________________________________________________</w:t>
            </w:r>
          </w:p>
          <w:p w:rsidR="007F2E85" w:rsidRPr="005F2038" w:rsidRDefault="007F2E85" w:rsidP="0058723D">
            <w:pPr>
              <w:ind w:left="284"/>
              <w:jc w:val="both"/>
            </w:pPr>
            <w:r w:rsidRPr="005F2038">
              <w:t>________________________________________________________________________________</w:t>
            </w:r>
          </w:p>
        </w:tc>
      </w:tr>
    </w:tbl>
    <w:p w:rsidR="007F2E85" w:rsidRPr="005F2038" w:rsidRDefault="007F2E85" w:rsidP="007F2E85">
      <w:pPr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173"/>
      </w:tblGrid>
      <w:tr w:rsidR="007F2E85" w:rsidRPr="005F2038" w:rsidTr="0058723D">
        <w:trPr>
          <w:trHeight w:val="20"/>
        </w:trPr>
        <w:tc>
          <w:tcPr>
            <w:tcW w:w="10173" w:type="dxa"/>
            <w:tcBorders>
              <w:top w:val="nil"/>
              <w:left w:val="nil"/>
              <w:bottom w:val="nil"/>
              <w:right w:val="nil"/>
            </w:tcBorders>
          </w:tcPr>
          <w:p w:rsidR="007F2E85" w:rsidRPr="005F2038" w:rsidRDefault="007F2E85" w:rsidP="0058723D">
            <w:pPr>
              <w:ind w:left="284" w:hanging="284"/>
              <w:rPr>
                <w:b/>
                <w:sz w:val="28"/>
                <w:szCs w:val="28"/>
              </w:rPr>
            </w:pPr>
            <w:r w:rsidRPr="005F2038">
              <w:rPr>
                <w:b/>
                <w:sz w:val="28"/>
                <w:szCs w:val="28"/>
              </w:rPr>
              <w:t xml:space="preserve">_____________________________________________________________________ </w:t>
            </w:r>
          </w:p>
          <w:p w:rsidR="007F2E85" w:rsidRPr="005F2038" w:rsidRDefault="007F2E85" w:rsidP="0058723D">
            <w:pPr>
              <w:ind w:left="284" w:hanging="284"/>
            </w:pPr>
          </w:p>
          <w:p w:rsidR="007F2E85" w:rsidRPr="005F2038" w:rsidRDefault="007F2E85" w:rsidP="0058723D">
            <w:pPr>
              <w:ind w:left="284" w:hanging="284"/>
              <w:jc w:val="both"/>
            </w:pPr>
            <w:r w:rsidRPr="005F2038">
              <w:t>14.  Я даю согласие на автоматизированную, а также без использования средств автоматизации обработку указанных в настоящей анкете моих персональных данных на ФГУП «Атомфлот», а именно – совершение действий, предусмотренных п. 3 ч. 1 ст. 3 Федерального закона от 27.07.2006 г. № 152 ФЗ «О персональных данных», в целях обеспечения безопасности предприятия.</w:t>
            </w:r>
          </w:p>
          <w:p w:rsidR="007F2E85" w:rsidRPr="005F2038" w:rsidRDefault="007F2E85" w:rsidP="0058723D">
            <w:pPr>
              <w:ind w:left="284" w:hanging="284"/>
              <w:jc w:val="both"/>
            </w:pPr>
            <w:r w:rsidRPr="005F2038">
              <w:t xml:space="preserve"> </w:t>
            </w:r>
          </w:p>
          <w:p w:rsidR="007F2E85" w:rsidRPr="005F2038" w:rsidRDefault="007F2E85" w:rsidP="0058723D">
            <w:pPr>
              <w:ind w:left="284" w:hanging="284"/>
              <w:jc w:val="both"/>
            </w:pPr>
            <w:r w:rsidRPr="005F2038">
              <w:t>15.  Мне известно, что заведомо ложные сведения, сообщенные в анкете, могут повлечь отказ в оформлении пропуска на территорию ФГУП «Атомфлот».</w:t>
            </w:r>
          </w:p>
          <w:p w:rsidR="007F2E85" w:rsidRPr="005F2038" w:rsidRDefault="007F2E85" w:rsidP="0058723D">
            <w:pPr>
              <w:ind w:left="142" w:hanging="142"/>
              <w:jc w:val="both"/>
            </w:pPr>
          </w:p>
          <w:p w:rsidR="007F2E85" w:rsidRPr="005F2038" w:rsidRDefault="007F2E85" w:rsidP="0058723D">
            <w:pPr>
              <w:ind w:left="284" w:hanging="284"/>
              <w:jc w:val="both"/>
            </w:pPr>
            <w:r w:rsidRPr="005F2038">
              <w:t xml:space="preserve">16.   С правилами пропускного и </w:t>
            </w:r>
            <w:proofErr w:type="spellStart"/>
            <w:r w:rsidRPr="005F2038">
              <w:t>внутриобъектового</w:t>
            </w:r>
            <w:proofErr w:type="spellEnd"/>
            <w:r w:rsidRPr="005F2038">
              <w:t xml:space="preserve"> режима ФГУП «Атомфлот» ознакомлен и обязуюсь выполнять.</w:t>
            </w:r>
          </w:p>
          <w:p w:rsidR="007F2E85" w:rsidRPr="005F2038" w:rsidRDefault="007F2E85" w:rsidP="0058723D">
            <w:pPr>
              <w:ind w:left="142" w:hanging="142"/>
            </w:pPr>
          </w:p>
          <w:p w:rsidR="007F2E85" w:rsidRPr="005F2038" w:rsidRDefault="007F2E85" w:rsidP="0058723D">
            <w:pPr>
              <w:ind w:left="284" w:hanging="284"/>
            </w:pPr>
            <w:r w:rsidRPr="005F2038">
              <w:t xml:space="preserve"> </w:t>
            </w:r>
          </w:p>
          <w:p w:rsidR="007F2E85" w:rsidRPr="005F2038" w:rsidRDefault="007F2E85" w:rsidP="0058723D">
            <w:pPr>
              <w:ind w:left="284" w:hanging="284"/>
            </w:pPr>
            <w:r w:rsidRPr="005F2038">
              <w:t xml:space="preserve">     « _____ » ______________ 20____ г.        Подпись ____________________</w:t>
            </w:r>
          </w:p>
          <w:p w:rsidR="007F2E85" w:rsidRPr="005F2038" w:rsidRDefault="007F2E85" w:rsidP="0058723D">
            <w:pPr>
              <w:ind w:left="284" w:hanging="284"/>
            </w:pPr>
          </w:p>
          <w:p w:rsidR="007F2E85" w:rsidRPr="005F2038" w:rsidRDefault="007F2E85" w:rsidP="0058723D">
            <w:pPr>
              <w:ind w:left="284" w:hanging="284"/>
            </w:pPr>
          </w:p>
          <w:p w:rsidR="007F2E85" w:rsidRPr="005F2038" w:rsidRDefault="007F2E85" w:rsidP="0058723D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             Фотография и сведения, изложенные в анкете, соответствуют представленным документам.</w:t>
            </w:r>
          </w:p>
          <w:p w:rsidR="007F2E85" w:rsidRPr="005F2038" w:rsidRDefault="007F2E85" w:rsidP="0058723D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2E85" w:rsidRPr="005F2038" w:rsidRDefault="007F2E85" w:rsidP="0058723D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2E85" w:rsidRPr="005F2038" w:rsidRDefault="007F2E85" w:rsidP="0058723D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         М.П.</w:t>
            </w:r>
          </w:p>
          <w:p w:rsidR="007F2E85" w:rsidRPr="005F2038" w:rsidRDefault="007F2E85" w:rsidP="0058723D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2E85" w:rsidRPr="005F2038" w:rsidRDefault="007F2E85" w:rsidP="0058723D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________________    _______________________________</w:t>
            </w:r>
          </w:p>
          <w:p w:rsidR="007F2E85" w:rsidRPr="005F2038" w:rsidRDefault="007F2E85" w:rsidP="0058723D">
            <w:pPr>
              <w:pStyle w:val="ConsPlusNonformat"/>
              <w:widowControl/>
              <w:rPr>
                <w:rFonts w:ascii="Times New Roman" w:hAnsi="Times New Roman" w:cs="Times New Roman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</w:t>
            </w:r>
            <w:r w:rsidRPr="005F2038">
              <w:rPr>
                <w:rFonts w:ascii="Times New Roman" w:hAnsi="Times New Roman" w:cs="Times New Roman"/>
              </w:rPr>
              <w:t>(подпись)                          (инициалы, фамилия работника  кадрового подразделения)</w:t>
            </w:r>
          </w:p>
          <w:p w:rsidR="007F2E85" w:rsidRPr="005F2038" w:rsidRDefault="007F2E85" w:rsidP="0058723D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</w:t>
            </w:r>
          </w:p>
          <w:p w:rsidR="007F2E85" w:rsidRPr="005F2038" w:rsidRDefault="007F2E85" w:rsidP="0058723D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     « _____ » ______________ 20____ г.        </w:t>
            </w:r>
          </w:p>
          <w:p w:rsidR="007F2E85" w:rsidRPr="005F2038" w:rsidRDefault="007F2E85" w:rsidP="0058723D"/>
        </w:tc>
      </w:tr>
    </w:tbl>
    <w:p w:rsidR="007F2E85" w:rsidRPr="005F2038" w:rsidRDefault="007F2E85" w:rsidP="007F2E85">
      <w:pPr>
        <w:pBdr>
          <w:bottom w:val="single" w:sz="4" w:space="1" w:color="auto"/>
        </w:pBdr>
        <w:tabs>
          <w:tab w:val="left" w:pos="0"/>
        </w:tabs>
        <w:ind w:left="-284"/>
        <w:jc w:val="both"/>
      </w:pPr>
    </w:p>
    <w:p w:rsidR="007F2E85" w:rsidRPr="005F2038" w:rsidRDefault="007F2E85" w:rsidP="007F2E85">
      <w:pPr>
        <w:tabs>
          <w:tab w:val="left" w:pos="426"/>
        </w:tabs>
        <w:ind w:left="-284"/>
        <w:jc w:val="both"/>
      </w:pPr>
    </w:p>
    <w:p w:rsidR="007F2E85" w:rsidRPr="005F2038" w:rsidRDefault="007F2E85" w:rsidP="007F2E85">
      <w:pPr>
        <w:jc w:val="both"/>
        <w:rPr>
          <w:b/>
        </w:rPr>
      </w:pPr>
      <w:r w:rsidRPr="005F2038">
        <w:rPr>
          <w:b/>
        </w:rPr>
        <w:t>ЗАКАЗЧИК</w:t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  <w:t>ИСПОЛНИТЕЛЬ</w:t>
      </w:r>
    </w:p>
    <w:p w:rsidR="007F2E85" w:rsidRPr="005F2038" w:rsidRDefault="007F2E85" w:rsidP="007F2E85">
      <w:pPr>
        <w:jc w:val="both"/>
      </w:pPr>
    </w:p>
    <w:p w:rsidR="007F2E85" w:rsidRPr="005F2038" w:rsidRDefault="007F2E85" w:rsidP="007F2E85">
      <w:pPr>
        <w:jc w:val="both"/>
      </w:pPr>
      <w:r w:rsidRPr="005F2038">
        <w:t>Генеральный директор ФГУП «Атомфлот»</w:t>
      </w:r>
      <w:r w:rsidRPr="005F2038">
        <w:tab/>
      </w:r>
      <w:r w:rsidRPr="005F2038">
        <w:tab/>
      </w:r>
    </w:p>
    <w:p w:rsidR="007F2E85" w:rsidRPr="005F2038" w:rsidRDefault="007F2E85" w:rsidP="007F2E85">
      <w:pPr>
        <w:jc w:val="both"/>
      </w:pPr>
    </w:p>
    <w:p w:rsidR="007F2E85" w:rsidRDefault="007F2E85" w:rsidP="007F2E85">
      <w:pPr>
        <w:jc w:val="both"/>
      </w:pPr>
      <w:r w:rsidRPr="005F2038">
        <w:t>__________________  В.В. Рукша</w:t>
      </w:r>
      <w:r w:rsidRPr="005F2038">
        <w:tab/>
        <w:t xml:space="preserve">            </w:t>
      </w:r>
      <w:r w:rsidRPr="005F2038">
        <w:tab/>
      </w:r>
      <w:r w:rsidRPr="005F2038">
        <w:tab/>
        <w:t>_________________  _____</w:t>
      </w:r>
    </w:p>
    <w:p w:rsidR="00440088" w:rsidRDefault="00440088" w:rsidP="00440088">
      <w:pPr>
        <w:jc w:val="both"/>
      </w:pPr>
      <w:bookmarkStart w:id="0" w:name="_GoBack"/>
      <w:bookmarkEnd w:id="0"/>
    </w:p>
    <w:sectPr w:rsidR="00440088" w:rsidSect="00C53BEB">
      <w:footerReference w:type="default" r:id="rId14"/>
      <w:headerReference w:type="first" r:id="rId15"/>
      <w:pgSz w:w="11906" w:h="16838" w:code="9"/>
      <w:pgMar w:top="851" w:right="567" w:bottom="709" w:left="1134" w:header="340" w:footer="510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3179" w:rsidRDefault="00B03179">
      <w:r>
        <w:separator/>
      </w:r>
    </w:p>
  </w:endnote>
  <w:endnote w:type="continuationSeparator" w:id="0">
    <w:p w:rsidR="00B03179" w:rsidRDefault="00B0317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font206">
    <w:charset w:val="CC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14D9" w:rsidRDefault="00D2237D" w:rsidP="00FE5C55">
    <w:pPr>
      <w:pStyle w:val="a8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E614D9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614D9" w:rsidRDefault="00E614D9" w:rsidP="00FE5C55">
    <w:pPr>
      <w:pStyle w:val="a8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14D9" w:rsidRDefault="00D2237D" w:rsidP="00FE5C55">
    <w:pPr>
      <w:pStyle w:val="a8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E614D9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3B77E8">
      <w:rPr>
        <w:rStyle w:val="a7"/>
        <w:noProof/>
      </w:rPr>
      <w:t>1</w:t>
    </w:r>
    <w:r>
      <w:rPr>
        <w:rStyle w:val="a7"/>
      </w:rPr>
      <w:fldChar w:fldCharType="end"/>
    </w:r>
  </w:p>
  <w:p w:rsidR="00E614D9" w:rsidRDefault="00E614D9" w:rsidP="00FE5C55">
    <w:pPr>
      <w:pStyle w:val="a8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2E85" w:rsidRDefault="00D2237D" w:rsidP="00FE5C55">
    <w:pPr>
      <w:pStyle w:val="a8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7F2E85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3B77E8">
      <w:rPr>
        <w:rStyle w:val="a7"/>
        <w:noProof/>
      </w:rPr>
      <w:t>2</w:t>
    </w:r>
    <w:r>
      <w:rPr>
        <w:rStyle w:val="a7"/>
      </w:rPr>
      <w:fldChar w:fldCharType="end"/>
    </w:r>
  </w:p>
  <w:p w:rsidR="007F2E85" w:rsidRDefault="007F2E85" w:rsidP="00FE5C55">
    <w:pPr>
      <w:pStyle w:val="a8"/>
      <w:ind w:right="360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2E85" w:rsidRDefault="00D2237D" w:rsidP="00FE5C55">
    <w:pPr>
      <w:pStyle w:val="a8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7F2E85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3B77E8">
      <w:rPr>
        <w:rStyle w:val="a7"/>
        <w:noProof/>
      </w:rPr>
      <w:t>3</w:t>
    </w:r>
    <w:r>
      <w:rPr>
        <w:rStyle w:val="a7"/>
      </w:rPr>
      <w:fldChar w:fldCharType="end"/>
    </w:r>
  </w:p>
  <w:p w:rsidR="007F2E85" w:rsidRDefault="007F2E85" w:rsidP="00C53BEB">
    <w:pPr>
      <w:pStyle w:val="a8"/>
      <w:ind w:right="360"/>
      <w:jc w:val="right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BEB" w:rsidRDefault="00D2237D" w:rsidP="00FE5C55">
    <w:pPr>
      <w:pStyle w:val="a8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C53BEB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3B77E8">
      <w:rPr>
        <w:rStyle w:val="a7"/>
        <w:noProof/>
      </w:rPr>
      <w:t>2</w:t>
    </w:r>
    <w:r>
      <w:rPr>
        <w:rStyle w:val="a7"/>
      </w:rPr>
      <w:fldChar w:fldCharType="end"/>
    </w:r>
  </w:p>
  <w:p w:rsidR="00C53BEB" w:rsidRDefault="00C53BEB" w:rsidP="00C53BEB">
    <w:pPr>
      <w:pStyle w:val="a8"/>
      <w:ind w:right="360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3179" w:rsidRDefault="00B03179">
      <w:r>
        <w:separator/>
      </w:r>
    </w:p>
  </w:footnote>
  <w:footnote w:type="continuationSeparator" w:id="0">
    <w:p w:rsidR="00B03179" w:rsidRDefault="00B0317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2E85" w:rsidRDefault="007F2E85" w:rsidP="00AE49CE">
    <w:pPr>
      <w:pStyle w:val="a5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2E85" w:rsidRDefault="007F2E85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2E85" w:rsidRDefault="007F2E85">
    <w:pPr>
      <w:pStyle w:val="a5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0088" w:rsidRDefault="00440088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</w:rPr>
    </w:lvl>
  </w:abstractNum>
  <w:abstractNum w:abstractNumId="2">
    <w:nsid w:val="00000003"/>
    <w:multiLevelType w:val="multilevel"/>
    <w:tmpl w:val="0000000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</w:rPr>
    </w:lvl>
  </w:abstractNum>
  <w:abstractNum w:abstractNumId="3">
    <w:nsid w:val="4E7478ED"/>
    <w:multiLevelType w:val="multilevel"/>
    <w:tmpl w:val="E8DC052C"/>
    <w:lvl w:ilvl="0">
      <w:start w:val="1"/>
      <w:numFmt w:val="decimal"/>
      <w:lvlText w:val="%1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64071FA1"/>
    <w:multiLevelType w:val="hybridMultilevel"/>
    <w:tmpl w:val="19E0FB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732278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noPunctuationKerning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ED7C0C"/>
    <w:rsid w:val="0000373B"/>
    <w:rsid w:val="00003746"/>
    <w:rsid w:val="0000450C"/>
    <w:rsid w:val="0002753A"/>
    <w:rsid w:val="00030A05"/>
    <w:rsid w:val="000346BE"/>
    <w:rsid w:val="00061D83"/>
    <w:rsid w:val="000C552D"/>
    <w:rsid w:val="000E6451"/>
    <w:rsid w:val="00105EBA"/>
    <w:rsid w:val="00123667"/>
    <w:rsid w:val="00140B83"/>
    <w:rsid w:val="00141F18"/>
    <w:rsid w:val="00157254"/>
    <w:rsid w:val="0015764B"/>
    <w:rsid w:val="001613BE"/>
    <w:rsid w:val="001671C1"/>
    <w:rsid w:val="001A6715"/>
    <w:rsid w:val="001B27AF"/>
    <w:rsid w:val="001B3F97"/>
    <w:rsid w:val="001C5396"/>
    <w:rsid w:val="001E365C"/>
    <w:rsid w:val="001F0C8B"/>
    <w:rsid w:val="001F1A8C"/>
    <w:rsid w:val="00212509"/>
    <w:rsid w:val="002271AF"/>
    <w:rsid w:val="00227E4A"/>
    <w:rsid w:val="002346ED"/>
    <w:rsid w:val="002564A8"/>
    <w:rsid w:val="00256E9F"/>
    <w:rsid w:val="00264C16"/>
    <w:rsid w:val="00266498"/>
    <w:rsid w:val="00293F11"/>
    <w:rsid w:val="002B4A8C"/>
    <w:rsid w:val="002B5255"/>
    <w:rsid w:val="002B574C"/>
    <w:rsid w:val="002D17ED"/>
    <w:rsid w:val="002D615F"/>
    <w:rsid w:val="002F6EDC"/>
    <w:rsid w:val="003169DE"/>
    <w:rsid w:val="0033352C"/>
    <w:rsid w:val="00333CB0"/>
    <w:rsid w:val="00333EC2"/>
    <w:rsid w:val="00334E2C"/>
    <w:rsid w:val="00345AB8"/>
    <w:rsid w:val="003513CB"/>
    <w:rsid w:val="00370D2D"/>
    <w:rsid w:val="00373701"/>
    <w:rsid w:val="00381DF4"/>
    <w:rsid w:val="00395BB3"/>
    <w:rsid w:val="003A372E"/>
    <w:rsid w:val="003B77E8"/>
    <w:rsid w:val="003C6DAA"/>
    <w:rsid w:val="003F1CE5"/>
    <w:rsid w:val="004024DB"/>
    <w:rsid w:val="00411CFA"/>
    <w:rsid w:val="004219CC"/>
    <w:rsid w:val="00426C44"/>
    <w:rsid w:val="00432531"/>
    <w:rsid w:val="00440088"/>
    <w:rsid w:val="004519F0"/>
    <w:rsid w:val="00453E7F"/>
    <w:rsid w:val="0046220E"/>
    <w:rsid w:val="00470A98"/>
    <w:rsid w:val="0048003B"/>
    <w:rsid w:val="00491452"/>
    <w:rsid w:val="0049207F"/>
    <w:rsid w:val="00497BDE"/>
    <w:rsid w:val="004B2409"/>
    <w:rsid w:val="004D3FB9"/>
    <w:rsid w:val="004D4956"/>
    <w:rsid w:val="004D54EC"/>
    <w:rsid w:val="004E10EC"/>
    <w:rsid w:val="004E591F"/>
    <w:rsid w:val="004F24E6"/>
    <w:rsid w:val="004F3127"/>
    <w:rsid w:val="004F43A4"/>
    <w:rsid w:val="00501644"/>
    <w:rsid w:val="00502AA4"/>
    <w:rsid w:val="00517FD5"/>
    <w:rsid w:val="0055128F"/>
    <w:rsid w:val="00582243"/>
    <w:rsid w:val="00591B31"/>
    <w:rsid w:val="005948E1"/>
    <w:rsid w:val="005D185E"/>
    <w:rsid w:val="005F2038"/>
    <w:rsid w:val="00612BFA"/>
    <w:rsid w:val="00622942"/>
    <w:rsid w:val="0065502B"/>
    <w:rsid w:val="0065682C"/>
    <w:rsid w:val="00672703"/>
    <w:rsid w:val="00703EBC"/>
    <w:rsid w:val="00707AC5"/>
    <w:rsid w:val="00714EF9"/>
    <w:rsid w:val="0071729E"/>
    <w:rsid w:val="00721567"/>
    <w:rsid w:val="007223CF"/>
    <w:rsid w:val="00742A0F"/>
    <w:rsid w:val="00753A8B"/>
    <w:rsid w:val="00766E03"/>
    <w:rsid w:val="007674A1"/>
    <w:rsid w:val="007B14FF"/>
    <w:rsid w:val="007C028B"/>
    <w:rsid w:val="007C05DC"/>
    <w:rsid w:val="007C5AB8"/>
    <w:rsid w:val="007C6056"/>
    <w:rsid w:val="007C6970"/>
    <w:rsid w:val="007C7A45"/>
    <w:rsid w:val="007E419C"/>
    <w:rsid w:val="007F2E85"/>
    <w:rsid w:val="00806708"/>
    <w:rsid w:val="00811A85"/>
    <w:rsid w:val="00850B40"/>
    <w:rsid w:val="00857EDB"/>
    <w:rsid w:val="008618BF"/>
    <w:rsid w:val="00882B88"/>
    <w:rsid w:val="00895C23"/>
    <w:rsid w:val="00895C44"/>
    <w:rsid w:val="008B38BC"/>
    <w:rsid w:val="008C5E99"/>
    <w:rsid w:val="008D42D5"/>
    <w:rsid w:val="008E287F"/>
    <w:rsid w:val="00914182"/>
    <w:rsid w:val="009173F2"/>
    <w:rsid w:val="00926235"/>
    <w:rsid w:val="009333FE"/>
    <w:rsid w:val="009510C1"/>
    <w:rsid w:val="00954938"/>
    <w:rsid w:val="00960E55"/>
    <w:rsid w:val="00967708"/>
    <w:rsid w:val="00983518"/>
    <w:rsid w:val="00993AA7"/>
    <w:rsid w:val="00997575"/>
    <w:rsid w:val="00997B39"/>
    <w:rsid w:val="009A20F9"/>
    <w:rsid w:val="009A4FAB"/>
    <w:rsid w:val="009C291E"/>
    <w:rsid w:val="009E63A3"/>
    <w:rsid w:val="009E7728"/>
    <w:rsid w:val="009F7F9D"/>
    <w:rsid w:val="00A10221"/>
    <w:rsid w:val="00A20C1A"/>
    <w:rsid w:val="00A42114"/>
    <w:rsid w:val="00A51E48"/>
    <w:rsid w:val="00A548B4"/>
    <w:rsid w:val="00A60EEB"/>
    <w:rsid w:val="00A81A89"/>
    <w:rsid w:val="00A93944"/>
    <w:rsid w:val="00AA37E1"/>
    <w:rsid w:val="00AB5713"/>
    <w:rsid w:val="00AE49CE"/>
    <w:rsid w:val="00AF11A3"/>
    <w:rsid w:val="00AF797E"/>
    <w:rsid w:val="00B0286F"/>
    <w:rsid w:val="00B03179"/>
    <w:rsid w:val="00B06996"/>
    <w:rsid w:val="00B11701"/>
    <w:rsid w:val="00B158EC"/>
    <w:rsid w:val="00B3520A"/>
    <w:rsid w:val="00B457FB"/>
    <w:rsid w:val="00B53980"/>
    <w:rsid w:val="00B64E34"/>
    <w:rsid w:val="00B729B3"/>
    <w:rsid w:val="00B7652F"/>
    <w:rsid w:val="00B930A9"/>
    <w:rsid w:val="00B94349"/>
    <w:rsid w:val="00BB5581"/>
    <w:rsid w:val="00BC0501"/>
    <w:rsid w:val="00BD41C4"/>
    <w:rsid w:val="00BF2BD6"/>
    <w:rsid w:val="00BF3C07"/>
    <w:rsid w:val="00C008C5"/>
    <w:rsid w:val="00C05315"/>
    <w:rsid w:val="00C064E4"/>
    <w:rsid w:val="00C234B3"/>
    <w:rsid w:val="00C268E0"/>
    <w:rsid w:val="00C312CB"/>
    <w:rsid w:val="00C426E3"/>
    <w:rsid w:val="00C46542"/>
    <w:rsid w:val="00C53BEB"/>
    <w:rsid w:val="00C61830"/>
    <w:rsid w:val="00C82BEC"/>
    <w:rsid w:val="00C91DA0"/>
    <w:rsid w:val="00C94695"/>
    <w:rsid w:val="00C94E00"/>
    <w:rsid w:val="00CA2638"/>
    <w:rsid w:val="00CB5C3B"/>
    <w:rsid w:val="00CD23BE"/>
    <w:rsid w:val="00CD40B4"/>
    <w:rsid w:val="00CD4C7C"/>
    <w:rsid w:val="00CF44D6"/>
    <w:rsid w:val="00D035A0"/>
    <w:rsid w:val="00D1315E"/>
    <w:rsid w:val="00D2237D"/>
    <w:rsid w:val="00D423E8"/>
    <w:rsid w:val="00D4463D"/>
    <w:rsid w:val="00D66F5A"/>
    <w:rsid w:val="00D82C1E"/>
    <w:rsid w:val="00DB3EE7"/>
    <w:rsid w:val="00DF262E"/>
    <w:rsid w:val="00DF6599"/>
    <w:rsid w:val="00E06252"/>
    <w:rsid w:val="00E27FEB"/>
    <w:rsid w:val="00E30E82"/>
    <w:rsid w:val="00E445FC"/>
    <w:rsid w:val="00E4480D"/>
    <w:rsid w:val="00E51DC4"/>
    <w:rsid w:val="00E614D9"/>
    <w:rsid w:val="00E751E0"/>
    <w:rsid w:val="00E85AE4"/>
    <w:rsid w:val="00EA34DA"/>
    <w:rsid w:val="00EA4103"/>
    <w:rsid w:val="00EB59D2"/>
    <w:rsid w:val="00EB6868"/>
    <w:rsid w:val="00EC708C"/>
    <w:rsid w:val="00ED7C0C"/>
    <w:rsid w:val="00EF00F1"/>
    <w:rsid w:val="00F24C16"/>
    <w:rsid w:val="00F309E5"/>
    <w:rsid w:val="00F47888"/>
    <w:rsid w:val="00F544AA"/>
    <w:rsid w:val="00F67E40"/>
    <w:rsid w:val="00F71CF7"/>
    <w:rsid w:val="00FB18F5"/>
    <w:rsid w:val="00FD3062"/>
    <w:rsid w:val="00FE5C55"/>
    <w:rsid w:val="00FF3C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5BB3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395BB3"/>
    <w:pPr>
      <w:keepNext/>
      <w:ind w:left="-567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uiPriority w:val="9"/>
    <w:qFormat/>
    <w:rsid w:val="00BF2BD6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395B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395BB3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395BB3"/>
    <w:rPr>
      <w:szCs w:val="20"/>
    </w:rPr>
  </w:style>
  <w:style w:type="paragraph" w:styleId="a4">
    <w:name w:val="Body Text Indent"/>
    <w:basedOn w:val="a"/>
    <w:semiHidden/>
    <w:rsid w:val="00395BB3"/>
    <w:pPr>
      <w:widowControl w:val="0"/>
      <w:spacing w:before="220"/>
      <w:ind w:firstLine="700"/>
      <w:jc w:val="both"/>
    </w:pPr>
    <w:rPr>
      <w:rFonts w:ascii="Arial" w:hAnsi="Arial"/>
      <w:snapToGrid w:val="0"/>
      <w:szCs w:val="20"/>
    </w:rPr>
  </w:style>
  <w:style w:type="paragraph" w:styleId="21">
    <w:name w:val="Body Text 2"/>
    <w:basedOn w:val="a"/>
    <w:semiHidden/>
    <w:rsid w:val="00395BB3"/>
    <w:pPr>
      <w:shd w:val="clear" w:color="auto" w:fill="FFFFFF"/>
      <w:autoSpaceDE w:val="0"/>
      <w:autoSpaceDN w:val="0"/>
      <w:adjustRightInd w:val="0"/>
      <w:jc w:val="both"/>
    </w:pPr>
    <w:rPr>
      <w:color w:val="000000"/>
    </w:rPr>
  </w:style>
  <w:style w:type="character" w:customStyle="1" w:styleId="20">
    <w:name w:val="Заголовок 2 Знак"/>
    <w:basedOn w:val="a0"/>
    <w:link w:val="2"/>
    <w:uiPriority w:val="9"/>
    <w:semiHidden/>
    <w:rsid w:val="00BF2BD6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5">
    <w:name w:val="header"/>
    <w:basedOn w:val="a"/>
    <w:link w:val="a6"/>
    <w:rsid w:val="007C6056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C6056"/>
  </w:style>
  <w:style w:type="paragraph" w:styleId="a8">
    <w:name w:val="footer"/>
    <w:basedOn w:val="a"/>
    <w:link w:val="a9"/>
    <w:rsid w:val="00AE49CE"/>
    <w:pPr>
      <w:tabs>
        <w:tab w:val="center" w:pos="4677"/>
        <w:tab w:val="right" w:pos="9355"/>
      </w:tabs>
    </w:pPr>
  </w:style>
  <w:style w:type="paragraph" w:customStyle="1" w:styleId="11">
    <w:name w:val="Абзац списка1"/>
    <w:rsid w:val="00AE49CE"/>
    <w:pPr>
      <w:widowControl w:val="0"/>
      <w:suppressAutoHyphens/>
      <w:spacing w:after="200" w:line="276" w:lineRule="auto"/>
      <w:ind w:left="720"/>
    </w:pPr>
    <w:rPr>
      <w:rFonts w:ascii="Calibri" w:eastAsia="Arial Unicode MS" w:hAnsi="Calibri" w:cs="font206"/>
      <w:kern w:val="1"/>
      <w:sz w:val="22"/>
      <w:szCs w:val="22"/>
      <w:lang w:eastAsia="ar-SA"/>
    </w:rPr>
  </w:style>
  <w:style w:type="paragraph" w:styleId="aa">
    <w:name w:val="Plain Text"/>
    <w:basedOn w:val="a"/>
    <w:link w:val="ab"/>
    <w:rsid w:val="009A20F9"/>
    <w:rPr>
      <w:rFonts w:ascii="Courier New" w:hAnsi="Courier New" w:cs="Courier New"/>
      <w:sz w:val="20"/>
      <w:szCs w:val="20"/>
    </w:rPr>
  </w:style>
  <w:style w:type="character" w:customStyle="1" w:styleId="ab">
    <w:name w:val="Текст Знак"/>
    <w:basedOn w:val="a0"/>
    <w:link w:val="aa"/>
    <w:rsid w:val="009A20F9"/>
    <w:rPr>
      <w:rFonts w:ascii="Courier New" w:hAnsi="Courier New" w:cs="Courier New"/>
    </w:rPr>
  </w:style>
  <w:style w:type="paragraph" w:styleId="ac">
    <w:name w:val="List Paragraph"/>
    <w:basedOn w:val="a"/>
    <w:uiPriority w:val="34"/>
    <w:qFormat/>
    <w:rsid w:val="00B943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d">
    <w:name w:val="Balloon Text"/>
    <w:basedOn w:val="a"/>
    <w:link w:val="ae"/>
    <w:uiPriority w:val="99"/>
    <w:semiHidden/>
    <w:unhideWhenUsed/>
    <w:rsid w:val="00B94349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B94349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AF797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10">
    <w:name w:val="Заголовок 1 Знак"/>
    <w:basedOn w:val="a0"/>
    <w:link w:val="1"/>
    <w:rsid w:val="007F2E85"/>
    <w:rPr>
      <w:sz w:val="28"/>
    </w:rPr>
  </w:style>
  <w:style w:type="character" w:customStyle="1" w:styleId="a6">
    <w:name w:val="Верхний колонтитул Знак"/>
    <w:basedOn w:val="a0"/>
    <w:link w:val="a5"/>
    <w:rsid w:val="007F2E85"/>
    <w:rPr>
      <w:sz w:val="24"/>
      <w:szCs w:val="24"/>
    </w:rPr>
  </w:style>
  <w:style w:type="character" w:customStyle="1" w:styleId="a9">
    <w:name w:val="Нижний колонтитул Знак"/>
    <w:basedOn w:val="a0"/>
    <w:link w:val="a8"/>
    <w:rsid w:val="007F2E85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39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9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52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4.xml"/><Relationship Id="rId5" Type="http://schemas.openxmlformats.org/officeDocument/2006/relationships/footnotes" Target="footnotes.xml"/><Relationship Id="rId15" Type="http://schemas.openxmlformats.org/officeDocument/2006/relationships/header" Target="header4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4993</Words>
  <Characters>28461</Characters>
  <Application>Microsoft Office Word</Application>
  <DocSecurity>0</DocSecurity>
  <Lines>237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</vt:lpstr>
    </vt:vector>
  </TitlesOfParts>
  <Company>УАФ</Company>
  <LinksUpToDate>false</LinksUpToDate>
  <CharactersWithSpaces>33388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</dc:title>
  <dc:subject/>
  <dc:creator>ЭМС</dc:creator>
  <cp:keywords/>
  <cp:lastModifiedBy>Панаськов</cp:lastModifiedBy>
  <cp:revision>7</cp:revision>
  <cp:lastPrinted>2012-08-01T11:41:00Z</cp:lastPrinted>
  <dcterms:created xsi:type="dcterms:W3CDTF">2013-03-22T07:33:00Z</dcterms:created>
  <dcterms:modified xsi:type="dcterms:W3CDTF">2013-04-02T12:33:00Z</dcterms:modified>
</cp:coreProperties>
</file>