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КАНЦЕЛЯРСКИХ ТОВАРОВ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8734A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8734A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7C70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канцелярских товаров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018C6" w:rsidRPr="00240CC8" w:rsidRDefault="00240CC8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C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102 000 </w:t>
            </w:r>
            <w:r w:rsidRPr="00240CC8">
              <w:rPr>
                <w:rFonts w:ascii="Times New Roman" w:hAnsi="Times New Roman" w:cs="Times New Roman"/>
                <w:sz w:val="24"/>
                <w:szCs w:val="24"/>
              </w:rPr>
              <w:t>(Сто две тысячи) рублей 00 копеек,</w:t>
            </w:r>
            <w:r w:rsidRPr="00240C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2CFF" w:rsidRPr="00240CC8">
              <w:rPr>
                <w:rFonts w:ascii="Times New Roman" w:hAnsi="Times New Roman" w:cs="Times New Roman"/>
                <w:bCs/>
                <w:sz w:val="24"/>
                <w:szCs w:val="24"/>
              </w:rPr>
              <w:t>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A13BAC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46.49.2/46.49.3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240CC8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течение 5-ти календарных дней с момента заключения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873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873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873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873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73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68734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6873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873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873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873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  <w:bookmarkStart w:id="19" w:name="_GoBack"/>
            <w:bookmarkEnd w:id="19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65718F" w:rsidRPr="0065718F" w:rsidRDefault="0065718F" w:rsidP="0065718F">
      <w:pPr>
        <w:pStyle w:val="Standard"/>
        <w:jc w:val="center"/>
        <w:rPr>
          <w:b/>
          <w:bCs/>
          <w:sz w:val="24"/>
          <w:szCs w:val="24"/>
        </w:rPr>
      </w:pPr>
      <w:r w:rsidRPr="0065718F">
        <w:rPr>
          <w:b/>
          <w:bCs/>
          <w:sz w:val="24"/>
          <w:szCs w:val="24"/>
        </w:rPr>
        <w:t>Техническое задание</w:t>
      </w:r>
    </w:p>
    <w:p w:rsidR="0065718F" w:rsidRPr="0065718F" w:rsidRDefault="0065718F" w:rsidP="0065718F">
      <w:pPr>
        <w:pStyle w:val="Standard"/>
        <w:jc w:val="center"/>
        <w:rPr>
          <w:b/>
          <w:bCs/>
          <w:sz w:val="24"/>
          <w:szCs w:val="24"/>
        </w:rPr>
      </w:pPr>
      <w:r w:rsidRPr="0065718F">
        <w:rPr>
          <w:b/>
          <w:bCs/>
          <w:sz w:val="24"/>
          <w:szCs w:val="24"/>
        </w:rPr>
        <w:t>на поставку канцелярских товаров.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 xml:space="preserve">Контактное лицо: </w:t>
      </w:r>
      <w:r w:rsidRPr="0065718F">
        <w:rPr>
          <w:sz w:val="24"/>
          <w:szCs w:val="24"/>
        </w:rPr>
        <w:t>Пименова Галина Алексеевна, тел.:8(84639)61016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 xml:space="preserve">Предмет заключения договора: </w:t>
      </w:r>
      <w:r w:rsidRPr="0065718F">
        <w:rPr>
          <w:sz w:val="24"/>
          <w:szCs w:val="24"/>
        </w:rPr>
        <w:t>Канцелярские товары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 xml:space="preserve">Начальная (максимальная) цена: 102000 руб. 00 коп. </w:t>
      </w:r>
      <w:r w:rsidRPr="0065718F">
        <w:rPr>
          <w:sz w:val="24"/>
          <w:szCs w:val="24"/>
        </w:rPr>
        <w:t>(Сто  две тысячи  рублей 00 копеек)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>Требования к техническим характеристикам: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>1. Бумага  «</w:t>
      </w:r>
      <w:proofErr w:type="spellStart"/>
      <w:r w:rsidRPr="0065718F">
        <w:rPr>
          <w:sz w:val="24"/>
          <w:szCs w:val="24"/>
          <w:lang w:val="en-US"/>
        </w:rPr>
        <w:t>Sveto</w:t>
      </w:r>
      <w:proofErr w:type="spellEnd"/>
      <w:r w:rsidRPr="0065718F">
        <w:rPr>
          <w:sz w:val="24"/>
          <w:szCs w:val="24"/>
        </w:rPr>
        <w:t xml:space="preserve"> </w:t>
      </w:r>
      <w:r w:rsidRPr="0065718F">
        <w:rPr>
          <w:sz w:val="24"/>
          <w:szCs w:val="24"/>
          <w:lang w:val="en-US"/>
        </w:rPr>
        <w:t>Copy</w:t>
      </w:r>
      <w:r w:rsidRPr="0065718F">
        <w:rPr>
          <w:sz w:val="24"/>
          <w:szCs w:val="24"/>
        </w:rPr>
        <w:t xml:space="preserve"> » формат</w:t>
      </w:r>
      <w:proofErr w:type="gramStart"/>
      <w:r w:rsidRPr="0065718F">
        <w:rPr>
          <w:sz w:val="24"/>
          <w:szCs w:val="24"/>
        </w:rPr>
        <w:t xml:space="preserve">  А</w:t>
      </w:r>
      <w:proofErr w:type="gramEnd"/>
      <w:r w:rsidRPr="0065718F">
        <w:rPr>
          <w:sz w:val="24"/>
          <w:szCs w:val="24"/>
        </w:rPr>
        <w:t xml:space="preserve"> 4 (210х297), 80 г/м,500</w:t>
      </w:r>
      <w:r>
        <w:rPr>
          <w:sz w:val="24"/>
          <w:szCs w:val="24"/>
        </w:rPr>
        <w:t xml:space="preserve">л., белая                   </w:t>
      </w:r>
      <w:r w:rsidRPr="0065718F">
        <w:rPr>
          <w:sz w:val="24"/>
          <w:szCs w:val="24"/>
        </w:rPr>
        <w:t xml:space="preserve">  230 </w:t>
      </w:r>
      <w:proofErr w:type="spellStart"/>
      <w:r w:rsidRPr="0065718F">
        <w:rPr>
          <w:sz w:val="24"/>
          <w:szCs w:val="24"/>
        </w:rPr>
        <w:t>пач</w:t>
      </w:r>
      <w:proofErr w:type="spellEnd"/>
      <w:r w:rsidRPr="0065718F">
        <w:rPr>
          <w:sz w:val="24"/>
          <w:szCs w:val="24"/>
        </w:rPr>
        <w:t>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>2.Бумага «</w:t>
      </w:r>
      <w:proofErr w:type="spellStart"/>
      <w:r w:rsidRPr="0065718F">
        <w:rPr>
          <w:sz w:val="24"/>
          <w:szCs w:val="24"/>
          <w:lang w:val="en-US"/>
        </w:rPr>
        <w:t>Sveto</w:t>
      </w:r>
      <w:proofErr w:type="spellEnd"/>
      <w:r w:rsidRPr="0065718F">
        <w:rPr>
          <w:sz w:val="24"/>
          <w:szCs w:val="24"/>
        </w:rPr>
        <w:t xml:space="preserve"> </w:t>
      </w:r>
      <w:r w:rsidRPr="0065718F">
        <w:rPr>
          <w:sz w:val="24"/>
          <w:szCs w:val="24"/>
          <w:lang w:val="en-US"/>
        </w:rPr>
        <w:t>Copy</w:t>
      </w:r>
      <w:r w:rsidRPr="0065718F">
        <w:rPr>
          <w:sz w:val="24"/>
          <w:szCs w:val="24"/>
        </w:rPr>
        <w:t>» формат А 3 (297х420),80 г/м,500л.</w:t>
      </w:r>
      <w:proofErr w:type="gramStart"/>
      <w:r w:rsidRPr="0065718F">
        <w:rPr>
          <w:sz w:val="24"/>
          <w:szCs w:val="24"/>
        </w:rPr>
        <w:t>,б</w:t>
      </w:r>
      <w:proofErr w:type="gramEnd"/>
      <w:r w:rsidRPr="0065718F">
        <w:rPr>
          <w:sz w:val="24"/>
          <w:szCs w:val="24"/>
        </w:rPr>
        <w:t xml:space="preserve">елая                           5 </w:t>
      </w:r>
      <w:proofErr w:type="spellStart"/>
      <w:r w:rsidRPr="0065718F">
        <w:rPr>
          <w:sz w:val="24"/>
          <w:szCs w:val="24"/>
        </w:rPr>
        <w:t>пач</w:t>
      </w:r>
      <w:proofErr w:type="spellEnd"/>
      <w:r w:rsidRPr="0065718F">
        <w:rPr>
          <w:sz w:val="24"/>
          <w:szCs w:val="24"/>
        </w:rPr>
        <w:t>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 xml:space="preserve">3.Пластиковая папка с пружинным скоросшивателем </w:t>
      </w:r>
      <w:proofErr w:type="spellStart"/>
      <w:r w:rsidRPr="0065718F">
        <w:rPr>
          <w:sz w:val="24"/>
          <w:szCs w:val="24"/>
          <w:lang w:val="en-US"/>
        </w:rPr>
        <w:t>Comix</w:t>
      </w:r>
      <w:proofErr w:type="spellEnd"/>
      <w:r w:rsidRPr="0065718F">
        <w:rPr>
          <w:sz w:val="24"/>
          <w:szCs w:val="24"/>
        </w:rPr>
        <w:t xml:space="preserve"> </w:t>
      </w:r>
      <w:r w:rsidRPr="0065718F">
        <w:rPr>
          <w:sz w:val="24"/>
          <w:szCs w:val="24"/>
          <w:lang w:val="en-US"/>
        </w:rPr>
        <w:t>Premium</w:t>
      </w:r>
      <w:r w:rsidRPr="0065718F">
        <w:rPr>
          <w:sz w:val="24"/>
          <w:szCs w:val="24"/>
        </w:rPr>
        <w:t xml:space="preserve"> </w:t>
      </w:r>
      <w:r w:rsidRPr="0065718F">
        <w:rPr>
          <w:sz w:val="24"/>
          <w:szCs w:val="24"/>
          <w:lang w:val="en-US"/>
        </w:rPr>
        <w:t>AR</w:t>
      </w:r>
      <w:r w:rsidRPr="0065718F">
        <w:rPr>
          <w:sz w:val="24"/>
          <w:szCs w:val="24"/>
        </w:rPr>
        <w:t xml:space="preserve"> 151</w:t>
      </w:r>
      <w:r w:rsidRPr="0065718F">
        <w:rPr>
          <w:sz w:val="24"/>
          <w:szCs w:val="24"/>
          <w:lang w:val="en-US"/>
        </w:rPr>
        <w:t>A</w:t>
      </w:r>
      <w:r w:rsidRPr="0065718F">
        <w:rPr>
          <w:sz w:val="24"/>
          <w:szCs w:val="24"/>
        </w:rPr>
        <w:t>/</w:t>
      </w:r>
      <w:r w:rsidRPr="0065718F">
        <w:rPr>
          <w:sz w:val="24"/>
          <w:szCs w:val="24"/>
          <w:lang w:val="en-US"/>
        </w:rPr>
        <w:t>P</w:t>
      </w:r>
      <w:r w:rsidRPr="0065718F">
        <w:rPr>
          <w:sz w:val="24"/>
          <w:szCs w:val="24"/>
        </w:rPr>
        <w:t xml:space="preserve"> ширина корешка  24 мм (цвет голубой,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красный,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зеленый)       </w:t>
      </w:r>
      <w:r>
        <w:rPr>
          <w:sz w:val="24"/>
          <w:szCs w:val="24"/>
        </w:rPr>
        <w:t xml:space="preserve">                                       </w:t>
      </w:r>
      <w:r w:rsidRPr="0065718F">
        <w:rPr>
          <w:sz w:val="24"/>
          <w:szCs w:val="24"/>
        </w:rPr>
        <w:t xml:space="preserve"> 5 шт.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 xml:space="preserve">4.Папка-регистратор 70-75 мм </w:t>
      </w:r>
      <w:r w:rsidRPr="0065718F">
        <w:rPr>
          <w:sz w:val="24"/>
          <w:szCs w:val="24"/>
          <w:lang w:val="en-US"/>
        </w:rPr>
        <w:t>ERICH</w:t>
      </w:r>
      <w:r w:rsidRPr="0065718F">
        <w:rPr>
          <w:sz w:val="24"/>
          <w:szCs w:val="24"/>
        </w:rPr>
        <w:t xml:space="preserve">  </w:t>
      </w:r>
      <w:r w:rsidRPr="0065718F">
        <w:rPr>
          <w:sz w:val="24"/>
          <w:szCs w:val="24"/>
          <w:lang w:val="en-US"/>
        </w:rPr>
        <w:t>KRAUSE</w:t>
      </w:r>
      <w:r w:rsidRPr="0065718F">
        <w:rPr>
          <w:sz w:val="24"/>
          <w:szCs w:val="24"/>
        </w:rPr>
        <w:t xml:space="preserve"> разборная (цвет мраморная синяя, мраморная</w:t>
      </w:r>
      <w:r>
        <w:rPr>
          <w:b/>
          <w:bCs/>
          <w:sz w:val="24"/>
          <w:szCs w:val="24"/>
        </w:rPr>
        <w:t xml:space="preserve"> </w:t>
      </w:r>
      <w:r w:rsidRPr="0065718F">
        <w:rPr>
          <w:sz w:val="24"/>
          <w:szCs w:val="24"/>
        </w:rPr>
        <w:t>черная)                                                                                                                20 шт.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 xml:space="preserve">5.Папка-регистратор 50-55мм </w:t>
      </w:r>
      <w:r w:rsidRPr="0065718F">
        <w:rPr>
          <w:sz w:val="24"/>
          <w:szCs w:val="24"/>
          <w:lang w:val="en-US"/>
        </w:rPr>
        <w:t>ERICH</w:t>
      </w:r>
      <w:r w:rsidRPr="0065718F">
        <w:rPr>
          <w:sz w:val="24"/>
          <w:szCs w:val="24"/>
        </w:rPr>
        <w:t xml:space="preserve">  </w:t>
      </w:r>
      <w:r w:rsidRPr="0065718F">
        <w:rPr>
          <w:sz w:val="24"/>
          <w:szCs w:val="24"/>
          <w:lang w:val="en-US"/>
        </w:rPr>
        <w:t>KRAUSE</w:t>
      </w:r>
      <w:r w:rsidRPr="0065718F">
        <w:rPr>
          <w:sz w:val="24"/>
          <w:szCs w:val="24"/>
        </w:rPr>
        <w:t xml:space="preserve"> разборная (цвет мраморная синяя, мраморная</w:t>
      </w:r>
      <w:r>
        <w:rPr>
          <w:b/>
          <w:bCs/>
          <w:sz w:val="24"/>
          <w:szCs w:val="24"/>
        </w:rPr>
        <w:t xml:space="preserve"> </w:t>
      </w:r>
      <w:r w:rsidRPr="0065718F">
        <w:rPr>
          <w:sz w:val="24"/>
          <w:szCs w:val="24"/>
        </w:rPr>
        <w:t>черная)                                                                                                                20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6. Калькулятор </w:t>
      </w:r>
      <w:r w:rsidRPr="0065718F">
        <w:rPr>
          <w:sz w:val="24"/>
          <w:szCs w:val="24"/>
          <w:lang w:val="en-US"/>
        </w:rPr>
        <w:t>SITIZEN</w:t>
      </w:r>
      <w:r w:rsidRPr="0065718F">
        <w:rPr>
          <w:sz w:val="24"/>
          <w:szCs w:val="24"/>
        </w:rPr>
        <w:t xml:space="preserve"> </w:t>
      </w:r>
      <w:r w:rsidRPr="0065718F">
        <w:rPr>
          <w:sz w:val="24"/>
          <w:szCs w:val="24"/>
          <w:lang w:val="en-US"/>
        </w:rPr>
        <w:t>SDC</w:t>
      </w:r>
      <w:r w:rsidRPr="0065718F">
        <w:rPr>
          <w:sz w:val="24"/>
          <w:szCs w:val="24"/>
        </w:rPr>
        <w:t xml:space="preserve"> -888 Т ,12 разрядов</w:t>
      </w:r>
      <w:proofErr w:type="gramStart"/>
      <w:r w:rsidRPr="0065718F">
        <w:rPr>
          <w:sz w:val="24"/>
          <w:szCs w:val="24"/>
        </w:rPr>
        <w:t xml:space="preserve"> ,</w:t>
      </w:r>
      <w:proofErr w:type="gramEnd"/>
      <w:r w:rsidRPr="0065718F">
        <w:rPr>
          <w:sz w:val="24"/>
          <w:szCs w:val="24"/>
        </w:rPr>
        <w:t xml:space="preserve">черный    </w:t>
      </w:r>
      <w:r>
        <w:rPr>
          <w:sz w:val="24"/>
          <w:szCs w:val="24"/>
        </w:rPr>
        <w:t xml:space="preserve">                               </w:t>
      </w:r>
      <w:r w:rsidRPr="0065718F">
        <w:rPr>
          <w:sz w:val="24"/>
          <w:szCs w:val="24"/>
        </w:rPr>
        <w:t xml:space="preserve"> 10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7.Скобы для </w:t>
      </w:r>
      <w:proofErr w:type="spellStart"/>
      <w:r w:rsidRPr="0065718F">
        <w:rPr>
          <w:sz w:val="24"/>
          <w:szCs w:val="24"/>
        </w:rPr>
        <w:t>ст</w:t>
      </w:r>
      <w:r>
        <w:rPr>
          <w:sz w:val="24"/>
          <w:szCs w:val="24"/>
        </w:rPr>
        <w:t>еплера</w:t>
      </w:r>
      <w:proofErr w:type="spellEnd"/>
      <w:r>
        <w:rPr>
          <w:sz w:val="24"/>
          <w:szCs w:val="24"/>
        </w:rPr>
        <w:t xml:space="preserve"> № 10,1000 шт.       </w:t>
      </w:r>
      <w:r w:rsidRPr="0065718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      </w:t>
      </w:r>
      <w:r w:rsidRPr="0065718F">
        <w:rPr>
          <w:sz w:val="24"/>
          <w:szCs w:val="24"/>
        </w:rPr>
        <w:t xml:space="preserve">                    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8.Скобы для </w:t>
      </w:r>
      <w:proofErr w:type="spellStart"/>
      <w:r w:rsidRPr="0065718F">
        <w:rPr>
          <w:sz w:val="24"/>
          <w:szCs w:val="24"/>
        </w:rPr>
        <w:t>сте</w:t>
      </w:r>
      <w:r>
        <w:rPr>
          <w:sz w:val="24"/>
          <w:szCs w:val="24"/>
        </w:rPr>
        <w:t>плера</w:t>
      </w:r>
      <w:proofErr w:type="spellEnd"/>
      <w:r>
        <w:rPr>
          <w:sz w:val="24"/>
          <w:szCs w:val="24"/>
        </w:rPr>
        <w:t xml:space="preserve"> № 24/6,1000 шт.          </w:t>
      </w:r>
      <w:r w:rsidRPr="0065718F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     </w:t>
      </w:r>
      <w:r w:rsidRPr="0065718F">
        <w:rPr>
          <w:sz w:val="24"/>
          <w:szCs w:val="24"/>
        </w:rPr>
        <w:t xml:space="preserve">                   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9.Скобы для </w:t>
      </w:r>
      <w:proofErr w:type="spellStart"/>
      <w:r w:rsidRPr="0065718F">
        <w:rPr>
          <w:sz w:val="24"/>
          <w:szCs w:val="24"/>
        </w:rPr>
        <w:t>степлера</w:t>
      </w:r>
      <w:proofErr w:type="spellEnd"/>
      <w:r w:rsidRPr="0065718F">
        <w:rPr>
          <w:sz w:val="24"/>
          <w:szCs w:val="24"/>
        </w:rPr>
        <w:t xml:space="preserve"> № 23/8</w:t>
      </w:r>
      <w:proofErr w:type="gramStart"/>
      <w:r w:rsidRPr="0065718F">
        <w:rPr>
          <w:sz w:val="24"/>
          <w:szCs w:val="24"/>
        </w:rPr>
        <w:t xml:space="preserve"> ;</w:t>
      </w:r>
      <w:proofErr w:type="gramEnd"/>
      <w:r w:rsidRPr="0065718F">
        <w:rPr>
          <w:sz w:val="24"/>
          <w:szCs w:val="24"/>
        </w:rPr>
        <w:t xml:space="preserve">23/6;23/10 ;1000 шт.    </w:t>
      </w:r>
      <w:r>
        <w:rPr>
          <w:sz w:val="24"/>
          <w:szCs w:val="24"/>
        </w:rPr>
        <w:t xml:space="preserve">            </w:t>
      </w:r>
      <w:r w:rsidRPr="0065718F">
        <w:rPr>
          <w:sz w:val="24"/>
          <w:szCs w:val="24"/>
        </w:rPr>
        <w:t xml:space="preserve">                 по 5 шт.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(каждого)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10.Корректирующая жидкость  20-23 мл.      </w:t>
      </w:r>
      <w:r>
        <w:rPr>
          <w:sz w:val="24"/>
          <w:szCs w:val="24"/>
        </w:rPr>
        <w:t xml:space="preserve">  </w:t>
      </w:r>
      <w:r w:rsidRPr="0065718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                  </w:t>
      </w:r>
      <w:r w:rsidRPr="0065718F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    10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11.Тетрадь</w:t>
      </w:r>
      <w:proofErr w:type="gramStart"/>
      <w:r w:rsidRPr="0065718F">
        <w:rPr>
          <w:sz w:val="24"/>
          <w:szCs w:val="24"/>
        </w:rPr>
        <w:t xml:space="preserve"> А</w:t>
      </w:r>
      <w:proofErr w:type="gramEnd"/>
      <w:r w:rsidRPr="0065718F">
        <w:rPr>
          <w:sz w:val="24"/>
          <w:szCs w:val="24"/>
        </w:rPr>
        <w:t xml:space="preserve"> 4, 96л., клетка, скоба,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бумвинил</w:t>
      </w:r>
      <w:proofErr w:type="spellEnd"/>
      <w:r>
        <w:rPr>
          <w:sz w:val="24"/>
          <w:szCs w:val="24"/>
        </w:rPr>
        <w:t xml:space="preserve">    </w:t>
      </w:r>
      <w:r w:rsidRPr="0065718F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        </w:t>
      </w:r>
      <w:r w:rsidRPr="0065718F">
        <w:rPr>
          <w:sz w:val="24"/>
          <w:szCs w:val="24"/>
        </w:rPr>
        <w:t xml:space="preserve">                   20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12.Папка-вкладыш с перфорацией</w:t>
      </w:r>
      <w:proofErr w:type="gramStart"/>
      <w:r w:rsidRPr="0065718F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proofErr w:type="gramEnd"/>
      <w:r>
        <w:rPr>
          <w:sz w:val="24"/>
          <w:szCs w:val="24"/>
        </w:rPr>
        <w:t xml:space="preserve"> 4, 0.4 мм (100 шт.)                             </w:t>
      </w:r>
      <w:r w:rsidRPr="0065718F">
        <w:rPr>
          <w:sz w:val="24"/>
          <w:szCs w:val="24"/>
        </w:rPr>
        <w:t xml:space="preserve">            40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13.Скоросшиватель «Дело» 450г/м</w:t>
      </w:r>
      <w:proofErr w:type="gramStart"/>
      <w:r w:rsidRPr="0065718F">
        <w:rPr>
          <w:sz w:val="24"/>
          <w:szCs w:val="24"/>
        </w:rPr>
        <w:t>2</w:t>
      </w:r>
      <w:proofErr w:type="gramEnd"/>
      <w:r w:rsidRPr="0065718F">
        <w:rPr>
          <w:sz w:val="24"/>
          <w:szCs w:val="24"/>
        </w:rPr>
        <w:t>, белый,</w:t>
      </w:r>
      <w:r>
        <w:rPr>
          <w:sz w:val="24"/>
          <w:szCs w:val="24"/>
        </w:rPr>
        <w:t xml:space="preserve"> мелованный                       </w:t>
      </w:r>
      <w:r w:rsidRPr="0065718F">
        <w:rPr>
          <w:sz w:val="24"/>
          <w:szCs w:val="24"/>
        </w:rPr>
        <w:t xml:space="preserve">               200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14.Скрепки 28 мм  (100шт.) оцин</w:t>
      </w:r>
      <w:r>
        <w:rPr>
          <w:sz w:val="24"/>
          <w:szCs w:val="24"/>
        </w:rPr>
        <w:t xml:space="preserve">кованные         </w:t>
      </w:r>
      <w:r w:rsidRPr="0065718F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          </w:t>
      </w:r>
      <w:r w:rsidRPr="0065718F">
        <w:rPr>
          <w:sz w:val="24"/>
          <w:szCs w:val="24"/>
        </w:rPr>
        <w:t xml:space="preserve">              20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15.Скрепки 50 мм</w:t>
      </w:r>
      <w:r>
        <w:rPr>
          <w:sz w:val="24"/>
          <w:szCs w:val="24"/>
        </w:rPr>
        <w:t xml:space="preserve">  (100шт.) оцинкованные       </w:t>
      </w:r>
      <w:r w:rsidRPr="0065718F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            </w:t>
      </w:r>
      <w:r w:rsidRPr="0065718F">
        <w:rPr>
          <w:sz w:val="24"/>
          <w:szCs w:val="24"/>
        </w:rPr>
        <w:t xml:space="preserve">           10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16.Фа</w:t>
      </w:r>
      <w:r>
        <w:rPr>
          <w:sz w:val="24"/>
          <w:szCs w:val="24"/>
        </w:rPr>
        <w:t xml:space="preserve">кс-бумага 210 х30 х12         </w:t>
      </w:r>
      <w:r w:rsidRPr="0065718F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        </w:t>
      </w:r>
      <w:r w:rsidRPr="0065718F">
        <w:rPr>
          <w:sz w:val="24"/>
          <w:szCs w:val="24"/>
        </w:rPr>
        <w:t xml:space="preserve">                      5 </w:t>
      </w:r>
      <w:proofErr w:type="spellStart"/>
      <w:r w:rsidRPr="0065718F">
        <w:rPr>
          <w:sz w:val="24"/>
          <w:szCs w:val="24"/>
        </w:rPr>
        <w:t>рул</w:t>
      </w:r>
      <w:proofErr w:type="spellEnd"/>
      <w:r w:rsidRPr="0065718F">
        <w:rPr>
          <w:sz w:val="24"/>
          <w:szCs w:val="24"/>
        </w:rPr>
        <w:t>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17. Органайзер , 13-16  предметов                                                  </w:t>
      </w:r>
      <w:r>
        <w:rPr>
          <w:sz w:val="24"/>
          <w:szCs w:val="24"/>
        </w:rPr>
        <w:t xml:space="preserve">                   </w:t>
      </w:r>
      <w:r w:rsidRPr="0065718F">
        <w:rPr>
          <w:sz w:val="24"/>
          <w:szCs w:val="24"/>
        </w:rPr>
        <w:t xml:space="preserve">  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18.Подставка для канцелярских принадлежностей                    </w:t>
      </w:r>
      <w:r>
        <w:rPr>
          <w:sz w:val="24"/>
          <w:szCs w:val="24"/>
        </w:rPr>
        <w:t xml:space="preserve">                       </w:t>
      </w:r>
      <w:r w:rsidRPr="0065718F">
        <w:rPr>
          <w:sz w:val="24"/>
          <w:szCs w:val="24"/>
        </w:rPr>
        <w:t xml:space="preserve">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19.Папка-уголок  0,16 - 0,</w:t>
      </w:r>
      <w:r>
        <w:rPr>
          <w:sz w:val="24"/>
          <w:szCs w:val="24"/>
        </w:rPr>
        <w:t xml:space="preserve">18мм (цвет различный)         </w:t>
      </w:r>
      <w:r w:rsidRPr="0065718F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</w:t>
      </w:r>
      <w:r w:rsidRPr="0065718F">
        <w:rPr>
          <w:sz w:val="24"/>
          <w:szCs w:val="24"/>
        </w:rPr>
        <w:t xml:space="preserve">         50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20.Скотч 18мм х 33м., прозрачный                                                </w:t>
      </w:r>
      <w:r>
        <w:rPr>
          <w:sz w:val="24"/>
          <w:szCs w:val="24"/>
        </w:rPr>
        <w:t xml:space="preserve">                     </w:t>
      </w:r>
      <w:r w:rsidRPr="0065718F">
        <w:rPr>
          <w:sz w:val="24"/>
          <w:szCs w:val="24"/>
        </w:rPr>
        <w:t xml:space="preserve">        15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21.Скотч 48мм х 66м., прозрачный                                                </w:t>
      </w:r>
      <w:r>
        <w:rPr>
          <w:sz w:val="24"/>
          <w:szCs w:val="24"/>
        </w:rPr>
        <w:t xml:space="preserve">                     </w:t>
      </w:r>
      <w:r w:rsidRPr="0065718F">
        <w:rPr>
          <w:sz w:val="24"/>
          <w:szCs w:val="24"/>
        </w:rPr>
        <w:t xml:space="preserve">        15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22.Зажим для бумаг 3</w:t>
      </w:r>
      <w:r>
        <w:rPr>
          <w:sz w:val="24"/>
          <w:szCs w:val="24"/>
        </w:rPr>
        <w:t>2 мм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цветной,(12шт)          </w:t>
      </w:r>
      <w:r w:rsidRPr="0065718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</w:t>
      </w:r>
      <w:r w:rsidRPr="0065718F">
        <w:rPr>
          <w:sz w:val="24"/>
          <w:szCs w:val="24"/>
        </w:rPr>
        <w:t xml:space="preserve">   10 </w:t>
      </w:r>
      <w:proofErr w:type="spellStart"/>
      <w:r w:rsidRPr="0065718F">
        <w:rPr>
          <w:sz w:val="24"/>
          <w:szCs w:val="24"/>
        </w:rPr>
        <w:t>кор</w:t>
      </w:r>
      <w:proofErr w:type="spellEnd"/>
      <w:r w:rsidRPr="0065718F">
        <w:rPr>
          <w:sz w:val="24"/>
          <w:szCs w:val="24"/>
        </w:rPr>
        <w:t>.</w:t>
      </w:r>
    </w:p>
    <w:p w:rsidR="0065718F" w:rsidRPr="0065718F" w:rsidRDefault="0065718F" w:rsidP="0065718F">
      <w:pPr>
        <w:pStyle w:val="Standard"/>
        <w:shd w:val="clear" w:color="auto" w:fill="FFFFFF"/>
        <w:rPr>
          <w:sz w:val="24"/>
          <w:szCs w:val="24"/>
        </w:rPr>
      </w:pPr>
      <w:r w:rsidRPr="0065718F">
        <w:rPr>
          <w:sz w:val="24"/>
          <w:szCs w:val="24"/>
        </w:rPr>
        <w:t xml:space="preserve">23. Подушка штемпельная  70х110 мм, в </w:t>
      </w:r>
      <w:proofErr w:type="spellStart"/>
      <w:r w:rsidRPr="0065718F">
        <w:rPr>
          <w:sz w:val="24"/>
          <w:szCs w:val="24"/>
        </w:rPr>
        <w:t>метал</w:t>
      </w:r>
      <w:proofErr w:type="gramStart"/>
      <w:r w:rsidRPr="0065718F">
        <w:rPr>
          <w:sz w:val="24"/>
          <w:szCs w:val="24"/>
        </w:rPr>
        <w:t>.к</w:t>
      </w:r>
      <w:proofErr w:type="gramEnd"/>
      <w:r w:rsidRPr="0065718F">
        <w:rPr>
          <w:sz w:val="24"/>
          <w:szCs w:val="24"/>
        </w:rPr>
        <w:t>орпусе</w:t>
      </w:r>
      <w:proofErr w:type="spellEnd"/>
      <w:r w:rsidRPr="0065718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синяя       </w:t>
      </w:r>
      <w:r>
        <w:rPr>
          <w:sz w:val="24"/>
          <w:szCs w:val="24"/>
        </w:rPr>
        <w:t xml:space="preserve">                         5 шт.</w:t>
      </w:r>
      <w:r w:rsidRPr="0065718F">
        <w:rPr>
          <w:sz w:val="24"/>
          <w:szCs w:val="24"/>
        </w:rPr>
        <w:t xml:space="preserve"> 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24.Бумага для  заметок с клеевым краем  76х127мм,100л           </w:t>
      </w:r>
      <w:r>
        <w:rPr>
          <w:sz w:val="24"/>
          <w:szCs w:val="24"/>
        </w:rPr>
        <w:t xml:space="preserve">                             </w:t>
      </w:r>
      <w:r w:rsidRPr="0065718F">
        <w:rPr>
          <w:sz w:val="24"/>
          <w:szCs w:val="24"/>
        </w:rPr>
        <w:t xml:space="preserve"> 20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lastRenderedPageBreak/>
        <w:t>25.Бумага для заметок без клеевого края 90х90х50,белый,80г/м</w:t>
      </w:r>
      <w:proofErr w:type="gramStart"/>
      <w:r w:rsidRPr="0065718F">
        <w:rPr>
          <w:sz w:val="24"/>
          <w:szCs w:val="24"/>
        </w:rPr>
        <w:t>2</w:t>
      </w:r>
      <w:proofErr w:type="gramEnd"/>
      <w:r w:rsidRPr="0065718F">
        <w:rPr>
          <w:sz w:val="24"/>
          <w:szCs w:val="24"/>
        </w:rPr>
        <w:t xml:space="preserve">                            20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26. Книга учета 96 л., </w:t>
      </w:r>
      <w:proofErr w:type="spellStart"/>
      <w:r w:rsidRPr="0065718F">
        <w:rPr>
          <w:sz w:val="24"/>
          <w:szCs w:val="24"/>
        </w:rPr>
        <w:t>жестк</w:t>
      </w:r>
      <w:proofErr w:type="spellEnd"/>
      <w:r w:rsidRPr="0065718F">
        <w:rPr>
          <w:sz w:val="24"/>
          <w:szCs w:val="24"/>
        </w:rPr>
        <w:t xml:space="preserve"> </w:t>
      </w:r>
      <w:proofErr w:type="spellStart"/>
      <w:r w:rsidRPr="0065718F">
        <w:rPr>
          <w:sz w:val="24"/>
          <w:szCs w:val="24"/>
        </w:rPr>
        <w:t>бу</w:t>
      </w:r>
      <w:r>
        <w:rPr>
          <w:sz w:val="24"/>
          <w:szCs w:val="24"/>
        </w:rPr>
        <w:t>мвинил</w:t>
      </w:r>
      <w:proofErr w:type="spellEnd"/>
      <w:r>
        <w:rPr>
          <w:sz w:val="24"/>
          <w:szCs w:val="24"/>
        </w:rPr>
        <w:t xml:space="preserve">, скоба и клей, клетка       </w:t>
      </w:r>
      <w:r w:rsidRPr="0065718F">
        <w:rPr>
          <w:sz w:val="24"/>
          <w:szCs w:val="24"/>
        </w:rPr>
        <w:t xml:space="preserve">                               40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27.Точилка для карандашей пластиковая,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на одно отверстие                                      5 шт. 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28. Папка с вкладышами (40 шт.)                                                                            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29. Папка с вкладышами (20 шт.)      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                                                                     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30.Маркер текстовый (красный, зеленый,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желтый,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го</w:t>
      </w:r>
      <w:r>
        <w:rPr>
          <w:sz w:val="24"/>
          <w:szCs w:val="24"/>
        </w:rPr>
        <w:t xml:space="preserve">лубой)              </w:t>
      </w:r>
      <w:r w:rsidRPr="0065718F">
        <w:rPr>
          <w:sz w:val="24"/>
          <w:szCs w:val="24"/>
        </w:rPr>
        <w:t xml:space="preserve">          всего    15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31.Папка с к</w:t>
      </w:r>
      <w:r>
        <w:rPr>
          <w:sz w:val="24"/>
          <w:szCs w:val="24"/>
        </w:rPr>
        <w:t xml:space="preserve">нопкой (пластик,0,2мм)     </w:t>
      </w:r>
      <w:r w:rsidRPr="0065718F">
        <w:rPr>
          <w:sz w:val="24"/>
          <w:szCs w:val="24"/>
        </w:rPr>
        <w:t xml:space="preserve">                                                                         30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32.Ручка </w:t>
      </w:r>
      <w:proofErr w:type="spellStart"/>
      <w:r w:rsidRPr="0065718F">
        <w:rPr>
          <w:sz w:val="24"/>
          <w:szCs w:val="24"/>
        </w:rPr>
        <w:t>гелевая</w:t>
      </w:r>
      <w:proofErr w:type="spellEnd"/>
      <w:r w:rsidRPr="0065718F">
        <w:rPr>
          <w:sz w:val="24"/>
          <w:szCs w:val="24"/>
        </w:rPr>
        <w:t xml:space="preserve"> 0,5 </w:t>
      </w:r>
      <w:proofErr w:type="spellStart"/>
      <w:r w:rsidRPr="0065718F">
        <w:rPr>
          <w:sz w:val="24"/>
          <w:szCs w:val="24"/>
        </w:rPr>
        <w:t>пласт</w:t>
      </w:r>
      <w:proofErr w:type="gramStart"/>
      <w:r w:rsidRPr="0065718F">
        <w:rPr>
          <w:sz w:val="24"/>
          <w:szCs w:val="24"/>
        </w:rPr>
        <w:t>.н</w:t>
      </w:r>
      <w:proofErr w:type="gramEnd"/>
      <w:r w:rsidRPr="0065718F">
        <w:rPr>
          <w:sz w:val="24"/>
          <w:szCs w:val="24"/>
        </w:rPr>
        <w:t>аконечник</w:t>
      </w:r>
      <w:proofErr w:type="spellEnd"/>
      <w:r w:rsidRPr="0065718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резиновый держате</w:t>
      </w:r>
      <w:r>
        <w:rPr>
          <w:sz w:val="24"/>
          <w:szCs w:val="24"/>
        </w:rPr>
        <w:t xml:space="preserve">ль, черная, синяя         </w:t>
      </w:r>
      <w:r w:rsidRPr="0065718F">
        <w:rPr>
          <w:sz w:val="24"/>
          <w:szCs w:val="24"/>
        </w:rPr>
        <w:t>15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33. Набор ручек цветных (4 шт.)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65718F">
        <w:rPr>
          <w:sz w:val="24"/>
          <w:szCs w:val="24"/>
        </w:rPr>
        <w:t xml:space="preserve">     2 наб.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34.Ластик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65718F">
        <w:rPr>
          <w:sz w:val="24"/>
          <w:szCs w:val="24"/>
        </w:rPr>
        <w:t xml:space="preserve">    30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35.Линейка деревянная 30 см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Pr="0065718F">
        <w:rPr>
          <w:sz w:val="24"/>
          <w:szCs w:val="24"/>
        </w:rPr>
        <w:t xml:space="preserve">   15 шт.     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36.Кнопки канцелярские 12 мм</w:t>
      </w:r>
      <w:proofErr w:type="gramStart"/>
      <w:r w:rsidRPr="0065718F">
        <w:rPr>
          <w:sz w:val="24"/>
          <w:szCs w:val="24"/>
        </w:rPr>
        <w:t>,о</w:t>
      </w:r>
      <w:proofErr w:type="gramEnd"/>
      <w:r w:rsidRPr="0065718F">
        <w:rPr>
          <w:sz w:val="24"/>
          <w:szCs w:val="24"/>
        </w:rPr>
        <w:t xml:space="preserve">цинк.,100шт.                              </w:t>
      </w:r>
      <w:r>
        <w:rPr>
          <w:sz w:val="24"/>
          <w:szCs w:val="24"/>
        </w:rPr>
        <w:t xml:space="preserve">                      </w:t>
      </w:r>
      <w:r w:rsidRPr="0065718F">
        <w:rPr>
          <w:sz w:val="24"/>
          <w:szCs w:val="24"/>
        </w:rPr>
        <w:t xml:space="preserve">        5 </w:t>
      </w:r>
      <w:proofErr w:type="spellStart"/>
      <w:r w:rsidRPr="0065718F">
        <w:rPr>
          <w:sz w:val="24"/>
          <w:szCs w:val="24"/>
        </w:rPr>
        <w:t>уп</w:t>
      </w:r>
      <w:proofErr w:type="spellEnd"/>
      <w:r w:rsidRPr="0065718F">
        <w:rPr>
          <w:sz w:val="24"/>
          <w:szCs w:val="24"/>
        </w:rPr>
        <w:t xml:space="preserve">.                                                 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37.Карандаши простые,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ТМ                                                               </w:t>
      </w:r>
      <w:r>
        <w:rPr>
          <w:sz w:val="24"/>
          <w:szCs w:val="24"/>
        </w:rPr>
        <w:t xml:space="preserve">                        </w:t>
      </w:r>
      <w:r w:rsidRPr="0065718F">
        <w:rPr>
          <w:sz w:val="24"/>
          <w:szCs w:val="24"/>
        </w:rPr>
        <w:t xml:space="preserve">     75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38.Конверты С5 162х229,</w:t>
      </w:r>
      <w:proofErr w:type="gramStart"/>
      <w:r w:rsidRPr="0065718F">
        <w:rPr>
          <w:sz w:val="24"/>
          <w:szCs w:val="24"/>
        </w:rPr>
        <w:t>бумажный</w:t>
      </w:r>
      <w:proofErr w:type="gramEnd"/>
      <w:r w:rsidRPr="0065718F">
        <w:rPr>
          <w:sz w:val="24"/>
          <w:szCs w:val="24"/>
        </w:rPr>
        <w:t xml:space="preserve">                                                                </w:t>
      </w:r>
      <w:r>
        <w:rPr>
          <w:sz w:val="24"/>
          <w:szCs w:val="24"/>
        </w:rPr>
        <w:t xml:space="preserve">     </w:t>
      </w:r>
      <w:r w:rsidRPr="0065718F">
        <w:rPr>
          <w:sz w:val="24"/>
          <w:szCs w:val="24"/>
        </w:rPr>
        <w:t xml:space="preserve">       600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39.Антистеплер для удаления скоб № 10;24                          </w:t>
      </w:r>
      <w:r>
        <w:rPr>
          <w:sz w:val="24"/>
          <w:szCs w:val="24"/>
        </w:rPr>
        <w:t xml:space="preserve">                       </w:t>
      </w:r>
      <w:r w:rsidRPr="0065718F">
        <w:rPr>
          <w:sz w:val="24"/>
          <w:szCs w:val="24"/>
        </w:rPr>
        <w:t xml:space="preserve">                5 шт.</w:t>
      </w:r>
    </w:p>
    <w:p w:rsidR="0065718F" w:rsidRPr="0065718F" w:rsidRDefault="0065718F" w:rsidP="0065718F">
      <w:pPr>
        <w:pStyle w:val="Standard"/>
        <w:shd w:val="clear" w:color="auto" w:fill="FFFFFF"/>
        <w:rPr>
          <w:sz w:val="24"/>
          <w:szCs w:val="24"/>
        </w:rPr>
      </w:pPr>
      <w:r w:rsidRPr="0065718F">
        <w:rPr>
          <w:sz w:val="24"/>
          <w:szCs w:val="24"/>
        </w:rPr>
        <w:t>40.Папка на завязках «Дело» 260г/м</w:t>
      </w:r>
      <w:proofErr w:type="gramStart"/>
      <w:r w:rsidRPr="0065718F">
        <w:rPr>
          <w:sz w:val="24"/>
          <w:szCs w:val="24"/>
        </w:rPr>
        <w:t>2</w:t>
      </w:r>
      <w:proofErr w:type="gramEnd"/>
      <w:r w:rsidRPr="0065718F">
        <w:rPr>
          <w:sz w:val="24"/>
          <w:szCs w:val="24"/>
        </w:rPr>
        <w:t xml:space="preserve">,картон белый                    </w:t>
      </w:r>
      <w:r>
        <w:rPr>
          <w:sz w:val="24"/>
          <w:szCs w:val="24"/>
        </w:rPr>
        <w:t xml:space="preserve">                        </w:t>
      </w:r>
      <w:r w:rsidRPr="0065718F">
        <w:rPr>
          <w:sz w:val="24"/>
          <w:szCs w:val="24"/>
        </w:rPr>
        <w:t xml:space="preserve">     100 шт.</w:t>
      </w:r>
    </w:p>
    <w:p w:rsidR="0065718F" w:rsidRPr="0065718F" w:rsidRDefault="0065718F" w:rsidP="0065718F">
      <w:pPr>
        <w:pStyle w:val="Standard"/>
        <w:rPr>
          <w:sz w:val="24"/>
          <w:szCs w:val="24"/>
          <w:lang w:val="en-US"/>
        </w:rPr>
      </w:pPr>
      <w:r w:rsidRPr="0065718F">
        <w:rPr>
          <w:sz w:val="24"/>
          <w:szCs w:val="24"/>
          <w:lang w:val="en-US"/>
        </w:rPr>
        <w:t>41.</w:t>
      </w:r>
      <w:proofErr w:type="spellStart"/>
      <w:r w:rsidRPr="0065718F">
        <w:rPr>
          <w:sz w:val="24"/>
          <w:szCs w:val="24"/>
        </w:rPr>
        <w:t>Степлер</w:t>
      </w:r>
      <w:proofErr w:type="spellEnd"/>
      <w:r w:rsidRPr="0065718F">
        <w:rPr>
          <w:sz w:val="24"/>
          <w:szCs w:val="24"/>
          <w:lang w:val="en-US"/>
        </w:rPr>
        <w:t xml:space="preserve"> №</w:t>
      </w:r>
      <w:proofErr w:type="gramStart"/>
      <w:r w:rsidRPr="0065718F">
        <w:rPr>
          <w:sz w:val="24"/>
          <w:szCs w:val="24"/>
          <w:lang w:val="en-US"/>
        </w:rPr>
        <w:t>10 ,15</w:t>
      </w:r>
      <w:proofErr w:type="gramEnd"/>
      <w:r w:rsidRPr="0065718F">
        <w:rPr>
          <w:sz w:val="24"/>
          <w:szCs w:val="24"/>
          <w:lang w:val="en-US"/>
        </w:rPr>
        <w:t xml:space="preserve"> </w:t>
      </w:r>
      <w:r w:rsidRPr="0065718F">
        <w:rPr>
          <w:sz w:val="24"/>
          <w:szCs w:val="24"/>
        </w:rPr>
        <w:t>л</w:t>
      </w:r>
      <w:r w:rsidRPr="0065718F">
        <w:rPr>
          <w:sz w:val="24"/>
          <w:szCs w:val="24"/>
          <w:lang w:val="en-US"/>
        </w:rPr>
        <w:t xml:space="preserve">., (ERICH KRAUSE)                                  </w:t>
      </w:r>
      <w:r>
        <w:rPr>
          <w:sz w:val="24"/>
          <w:szCs w:val="24"/>
          <w:lang w:val="en-US"/>
        </w:rPr>
        <w:t xml:space="preserve">                      </w:t>
      </w:r>
      <w:r w:rsidRPr="0065718F">
        <w:rPr>
          <w:sz w:val="24"/>
          <w:szCs w:val="24"/>
          <w:lang w:val="en-US"/>
        </w:rPr>
        <w:t xml:space="preserve">         10 </w:t>
      </w:r>
      <w:proofErr w:type="spellStart"/>
      <w:r w:rsidRPr="0065718F">
        <w:rPr>
          <w:sz w:val="24"/>
          <w:szCs w:val="24"/>
        </w:rPr>
        <w:t>шт</w:t>
      </w:r>
      <w:proofErr w:type="spellEnd"/>
      <w:r w:rsidRPr="0065718F">
        <w:rPr>
          <w:sz w:val="24"/>
          <w:szCs w:val="24"/>
          <w:lang w:val="en-US"/>
        </w:rPr>
        <w:t>.</w:t>
      </w:r>
    </w:p>
    <w:p w:rsidR="0065718F" w:rsidRPr="0065718F" w:rsidRDefault="0065718F" w:rsidP="0065718F">
      <w:pPr>
        <w:pStyle w:val="Standard"/>
        <w:rPr>
          <w:sz w:val="24"/>
          <w:szCs w:val="24"/>
          <w:lang w:val="en-US"/>
        </w:rPr>
      </w:pPr>
      <w:r w:rsidRPr="0065718F">
        <w:rPr>
          <w:sz w:val="24"/>
          <w:szCs w:val="24"/>
          <w:lang w:val="en-US"/>
        </w:rPr>
        <w:t>42.</w:t>
      </w:r>
      <w:proofErr w:type="spellStart"/>
      <w:r w:rsidRPr="0065718F">
        <w:rPr>
          <w:sz w:val="24"/>
          <w:szCs w:val="24"/>
        </w:rPr>
        <w:t>Степлер</w:t>
      </w:r>
      <w:proofErr w:type="spellEnd"/>
      <w:r w:rsidRPr="0065718F">
        <w:rPr>
          <w:sz w:val="24"/>
          <w:szCs w:val="24"/>
          <w:lang w:val="en-US"/>
        </w:rPr>
        <w:t xml:space="preserve"> № 24/6, 25</w:t>
      </w:r>
      <w:r w:rsidRPr="0065718F">
        <w:rPr>
          <w:sz w:val="24"/>
          <w:szCs w:val="24"/>
        </w:rPr>
        <w:t>л</w:t>
      </w:r>
      <w:r w:rsidRPr="0065718F">
        <w:rPr>
          <w:sz w:val="24"/>
          <w:szCs w:val="24"/>
          <w:lang w:val="en-US"/>
        </w:rPr>
        <w:t>.</w:t>
      </w:r>
      <w:proofErr w:type="gramStart"/>
      <w:r w:rsidRPr="0065718F">
        <w:rPr>
          <w:sz w:val="24"/>
          <w:szCs w:val="24"/>
          <w:lang w:val="en-US"/>
        </w:rPr>
        <w:t>,(</w:t>
      </w:r>
      <w:proofErr w:type="gramEnd"/>
      <w:r w:rsidRPr="0065718F">
        <w:rPr>
          <w:sz w:val="24"/>
          <w:szCs w:val="24"/>
          <w:lang w:val="en-US"/>
        </w:rPr>
        <w:t xml:space="preserve">ERICH KRAUSE)                                    </w:t>
      </w:r>
      <w:r>
        <w:rPr>
          <w:sz w:val="24"/>
          <w:szCs w:val="24"/>
          <w:lang w:val="en-US"/>
        </w:rPr>
        <w:t xml:space="preserve">                     </w:t>
      </w:r>
      <w:r w:rsidRPr="0065718F">
        <w:rPr>
          <w:sz w:val="24"/>
          <w:szCs w:val="24"/>
          <w:lang w:val="en-US"/>
        </w:rPr>
        <w:t xml:space="preserve">      10 </w:t>
      </w:r>
      <w:proofErr w:type="spellStart"/>
      <w:r w:rsidRPr="0065718F">
        <w:rPr>
          <w:sz w:val="24"/>
          <w:szCs w:val="24"/>
        </w:rPr>
        <w:t>шт</w:t>
      </w:r>
      <w:proofErr w:type="spellEnd"/>
      <w:r w:rsidRPr="0065718F">
        <w:rPr>
          <w:sz w:val="24"/>
          <w:szCs w:val="24"/>
          <w:lang w:val="en-US"/>
        </w:rPr>
        <w:t>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43.Клей-карандаш 15гр.                                                                    </w:t>
      </w:r>
      <w:r>
        <w:rPr>
          <w:sz w:val="24"/>
          <w:szCs w:val="24"/>
        </w:rPr>
        <w:t xml:space="preserve">                      </w:t>
      </w:r>
      <w:r w:rsidRPr="0065718F">
        <w:rPr>
          <w:sz w:val="24"/>
          <w:szCs w:val="24"/>
        </w:rPr>
        <w:t xml:space="preserve">      15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44. Корректирующий карандаш</w:t>
      </w:r>
      <w:proofErr w:type="gramStart"/>
      <w:r w:rsidRPr="0065718F">
        <w:rPr>
          <w:sz w:val="24"/>
          <w:szCs w:val="24"/>
        </w:rPr>
        <w:t>,м</w:t>
      </w:r>
      <w:proofErr w:type="gramEnd"/>
      <w:r w:rsidRPr="0065718F">
        <w:rPr>
          <w:sz w:val="24"/>
          <w:szCs w:val="24"/>
        </w:rPr>
        <w:t>етал.наконечник,8-9мл.                                       20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45. Бумага для плоттера А</w:t>
      </w:r>
      <w:proofErr w:type="gramStart"/>
      <w:r w:rsidRPr="0065718F">
        <w:rPr>
          <w:sz w:val="24"/>
          <w:szCs w:val="24"/>
        </w:rPr>
        <w:t>1</w:t>
      </w:r>
      <w:proofErr w:type="gramEnd"/>
      <w:r w:rsidRPr="0065718F">
        <w:rPr>
          <w:sz w:val="24"/>
          <w:szCs w:val="24"/>
        </w:rPr>
        <w:t xml:space="preserve">,80г/см3,610х45-50,8                           </w:t>
      </w:r>
      <w:r>
        <w:rPr>
          <w:sz w:val="24"/>
          <w:szCs w:val="24"/>
        </w:rPr>
        <w:t xml:space="preserve">                      </w:t>
      </w:r>
      <w:r w:rsidRPr="0065718F">
        <w:rPr>
          <w:sz w:val="24"/>
          <w:szCs w:val="24"/>
        </w:rPr>
        <w:t xml:space="preserve">      2 </w:t>
      </w:r>
      <w:proofErr w:type="spellStart"/>
      <w:r w:rsidRPr="0065718F">
        <w:rPr>
          <w:sz w:val="24"/>
          <w:szCs w:val="24"/>
        </w:rPr>
        <w:t>рул</w:t>
      </w:r>
      <w:proofErr w:type="spellEnd"/>
      <w:r w:rsidRPr="0065718F">
        <w:rPr>
          <w:sz w:val="24"/>
          <w:szCs w:val="24"/>
        </w:rPr>
        <w:t>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46.Лоток 3-х секционный</w:t>
      </w:r>
      <w:proofErr w:type="gramStart"/>
      <w:r w:rsidRPr="0065718F">
        <w:rPr>
          <w:sz w:val="24"/>
          <w:szCs w:val="24"/>
        </w:rPr>
        <w:t xml:space="preserve"> ,</w:t>
      </w:r>
      <w:proofErr w:type="gramEnd"/>
      <w:r w:rsidRPr="0065718F">
        <w:rPr>
          <w:sz w:val="24"/>
          <w:szCs w:val="24"/>
        </w:rPr>
        <w:t xml:space="preserve"> горизонтальный,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 xml:space="preserve">на </w:t>
      </w:r>
      <w:proofErr w:type="spellStart"/>
      <w:r w:rsidRPr="0065718F">
        <w:rPr>
          <w:sz w:val="24"/>
          <w:szCs w:val="24"/>
        </w:rPr>
        <w:t>мета</w:t>
      </w:r>
      <w:r>
        <w:rPr>
          <w:sz w:val="24"/>
          <w:szCs w:val="24"/>
        </w:rPr>
        <w:t>л.стержне</w:t>
      </w:r>
      <w:proofErr w:type="spellEnd"/>
      <w:r>
        <w:rPr>
          <w:sz w:val="24"/>
          <w:szCs w:val="24"/>
        </w:rPr>
        <w:t xml:space="preserve">                    </w:t>
      </w:r>
      <w:r w:rsidRPr="0065718F">
        <w:rPr>
          <w:sz w:val="24"/>
          <w:szCs w:val="24"/>
        </w:rPr>
        <w:t xml:space="preserve">           5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47.Накопитель для бумаг, вертикальный,3-х секционный           </w:t>
      </w:r>
      <w:r>
        <w:rPr>
          <w:sz w:val="24"/>
          <w:szCs w:val="24"/>
        </w:rPr>
        <w:t xml:space="preserve">                    </w:t>
      </w:r>
      <w:r w:rsidRPr="0065718F">
        <w:rPr>
          <w:sz w:val="24"/>
          <w:szCs w:val="24"/>
        </w:rPr>
        <w:t xml:space="preserve">         3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48.Накопитель для бумаг, вертикальный,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односекцио</w:t>
      </w:r>
      <w:r>
        <w:rPr>
          <w:sz w:val="24"/>
          <w:szCs w:val="24"/>
        </w:rPr>
        <w:t xml:space="preserve">нный  «СТАММ»,100 мм    </w:t>
      </w:r>
      <w:r w:rsidRPr="0065718F">
        <w:rPr>
          <w:sz w:val="24"/>
          <w:szCs w:val="24"/>
        </w:rPr>
        <w:t xml:space="preserve"> 10 шт.  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49.Лоток  односекционный</w:t>
      </w:r>
      <w:proofErr w:type="gramStart"/>
      <w:r w:rsidRPr="0065718F">
        <w:rPr>
          <w:sz w:val="24"/>
          <w:szCs w:val="24"/>
        </w:rPr>
        <w:t xml:space="preserve"> ,</w:t>
      </w:r>
      <w:proofErr w:type="gramEnd"/>
      <w:r w:rsidRPr="0065718F">
        <w:rPr>
          <w:sz w:val="24"/>
          <w:szCs w:val="24"/>
        </w:rPr>
        <w:t xml:space="preserve"> горизонтальный                             </w:t>
      </w:r>
      <w:r>
        <w:rPr>
          <w:sz w:val="24"/>
          <w:szCs w:val="24"/>
        </w:rPr>
        <w:t xml:space="preserve">                     </w:t>
      </w:r>
      <w:r w:rsidRPr="0065718F">
        <w:rPr>
          <w:sz w:val="24"/>
          <w:szCs w:val="24"/>
        </w:rPr>
        <w:t xml:space="preserve">          3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50. Подушка для смачивания пальцев гелевая,25г.</w:t>
      </w:r>
      <w:r>
        <w:rPr>
          <w:sz w:val="24"/>
          <w:szCs w:val="24"/>
        </w:rPr>
        <w:t xml:space="preserve">     </w:t>
      </w:r>
      <w:r w:rsidRPr="0065718F">
        <w:rPr>
          <w:sz w:val="24"/>
          <w:szCs w:val="24"/>
        </w:rPr>
        <w:t xml:space="preserve">                                                 6 шт.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>51.Диспенсер для скрепок,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ассорти пластик                                                                 5 шт.</w:t>
      </w:r>
    </w:p>
    <w:p w:rsid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 xml:space="preserve">52.Стержни для </w:t>
      </w:r>
      <w:proofErr w:type="spellStart"/>
      <w:r w:rsidRPr="0065718F">
        <w:rPr>
          <w:sz w:val="24"/>
          <w:szCs w:val="24"/>
        </w:rPr>
        <w:t>гелевых</w:t>
      </w:r>
      <w:proofErr w:type="spellEnd"/>
      <w:r w:rsidRPr="0065718F">
        <w:rPr>
          <w:sz w:val="24"/>
          <w:szCs w:val="24"/>
        </w:rPr>
        <w:t xml:space="preserve"> ручек синие,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черные                                                             10 шт.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>Срок поставки:</w:t>
      </w:r>
      <w:r w:rsidRPr="0065718F">
        <w:rPr>
          <w:sz w:val="24"/>
          <w:szCs w:val="24"/>
        </w:rPr>
        <w:t xml:space="preserve"> в  течение 5-ти календарных дней с момента заключения договора.</w:t>
      </w:r>
    </w:p>
    <w:p w:rsidR="0065718F" w:rsidRPr="0065718F" w:rsidRDefault="0065718F" w:rsidP="0065718F">
      <w:pPr>
        <w:pStyle w:val="Standard"/>
        <w:rPr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sz w:val="24"/>
          <w:szCs w:val="24"/>
        </w:rPr>
        <w:t xml:space="preserve">Срок оплаты: </w:t>
      </w:r>
      <w:r w:rsidRPr="0065718F">
        <w:rPr>
          <w:sz w:val="24"/>
          <w:szCs w:val="24"/>
        </w:rPr>
        <w:t>оплата в течени</w:t>
      </w:r>
      <w:proofErr w:type="gramStart"/>
      <w:r w:rsidRPr="0065718F">
        <w:rPr>
          <w:sz w:val="24"/>
          <w:szCs w:val="24"/>
        </w:rPr>
        <w:t>и</w:t>
      </w:r>
      <w:proofErr w:type="gramEnd"/>
      <w:r w:rsidRPr="0065718F">
        <w:rPr>
          <w:sz w:val="24"/>
          <w:szCs w:val="24"/>
        </w:rPr>
        <w:t xml:space="preserve"> 10 банковских дней после поставки товара на склад Покупателя.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 xml:space="preserve">Срок предоставления гарантий качества: </w:t>
      </w:r>
      <w:r w:rsidRPr="0065718F">
        <w:rPr>
          <w:sz w:val="24"/>
          <w:szCs w:val="24"/>
        </w:rPr>
        <w:t>не меньше гарантийного срока, установленного заводом-изготовителем.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>Документы отчетности:</w:t>
      </w:r>
      <w:r w:rsidRPr="0065718F">
        <w:rPr>
          <w:sz w:val="24"/>
          <w:szCs w:val="24"/>
        </w:rPr>
        <w:t xml:space="preserve"> счет-фактура,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товарная накладная ТОРГ-12,сертификат соответствия на Товар.</w:t>
      </w:r>
    </w:p>
    <w:p w:rsidR="0065718F" w:rsidRPr="0065718F" w:rsidRDefault="0065718F" w:rsidP="0065718F">
      <w:pPr>
        <w:pStyle w:val="Standard"/>
        <w:rPr>
          <w:b/>
          <w:bCs/>
          <w:sz w:val="24"/>
          <w:szCs w:val="24"/>
        </w:rPr>
      </w:pPr>
      <w:r w:rsidRPr="0065718F">
        <w:rPr>
          <w:sz w:val="24"/>
          <w:szCs w:val="24"/>
        </w:rPr>
        <w:tab/>
      </w:r>
      <w:r w:rsidRPr="0065718F">
        <w:rPr>
          <w:b/>
          <w:bCs/>
          <w:sz w:val="24"/>
          <w:szCs w:val="24"/>
        </w:rPr>
        <w:t>Адрес поставки:</w:t>
      </w:r>
      <w:r w:rsidRPr="0065718F">
        <w:rPr>
          <w:sz w:val="24"/>
          <w:szCs w:val="24"/>
        </w:rPr>
        <w:t>446104,</w:t>
      </w:r>
      <w:proofErr w:type="gramStart"/>
      <w:r w:rsidRPr="0065718F">
        <w:rPr>
          <w:sz w:val="24"/>
          <w:szCs w:val="24"/>
        </w:rPr>
        <w:t>Самарская</w:t>
      </w:r>
      <w:proofErr w:type="gramEnd"/>
      <w:r w:rsidRPr="0065718F">
        <w:rPr>
          <w:sz w:val="24"/>
          <w:szCs w:val="24"/>
        </w:rPr>
        <w:t xml:space="preserve"> обл.,</w:t>
      </w:r>
      <w:r>
        <w:rPr>
          <w:sz w:val="24"/>
          <w:szCs w:val="24"/>
        </w:rPr>
        <w:t xml:space="preserve"> </w:t>
      </w:r>
      <w:r w:rsidRPr="0065718F">
        <w:rPr>
          <w:sz w:val="24"/>
          <w:szCs w:val="24"/>
        </w:rPr>
        <w:t>г. Чапаевск, ул. Мячина,14.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7C7077">
        <w:rPr>
          <w:rFonts w:ascii="Times New Roman" w:hAnsi="Times New Roman" w:cs="Times New Roman"/>
          <w:b/>
          <w:bCs/>
          <w:sz w:val="24"/>
          <w:szCs w:val="24"/>
        </w:rPr>
        <w:t>канцелярские товары</w:t>
      </w:r>
      <w:r w:rsidR="008A2C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18F" w:rsidRDefault="0065718F">
      <w:pPr>
        <w:spacing w:after="0" w:line="240" w:lineRule="auto"/>
      </w:pPr>
      <w:r>
        <w:separator/>
      </w:r>
    </w:p>
  </w:endnote>
  <w:endnote w:type="continuationSeparator" w:id="0">
    <w:p w:rsidR="0065718F" w:rsidRDefault="0065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8F" w:rsidRDefault="0065718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5718F" w:rsidRDefault="0065718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8F" w:rsidRDefault="0065718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8734A">
      <w:rPr>
        <w:rStyle w:val="af4"/>
        <w:noProof/>
      </w:rPr>
      <w:t>14</w:t>
    </w:r>
    <w:r>
      <w:rPr>
        <w:rStyle w:val="af4"/>
      </w:rPr>
      <w:fldChar w:fldCharType="end"/>
    </w:r>
  </w:p>
  <w:p w:rsidR="0065718F" w:rsidRDefault="0065718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18F" w:rsidRDefault="0065718F">
      <w:pPr>
        <w:spacing w:after="0" w:line="240" w:lineRule="auto"/>
      </w:pPr>
      <w:r>
        <w:separator/>
      </w:r>
    </w:p>
  </w:footnote>
  <w:footnote w:type="continuationSeparator" w:id="0">
    <w:p w:rsidR="0065718F" w:rsidRDefault="0065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5C3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40CC8"/>
    <w:rsid w:val="0028119C"/>
    <w:rsid w:val="002B2A49"/>
    <w:rsid w:val="00352775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4E731A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717670"/>
    <w:rsid w:val="007C544A"/>
    <w:rsid w:val="007C7077"/>
    <w:rsid w:val="007D282E"/>
    <w:rsid w:val="007F3AA9"/>
    <w:rsid w:val="00800DF5"/>
    <w:rsid w:val="00847E21"/>
    <w:rsid w:val="008543D4"/>
    <w:rsid w:val="00855D4A"/>
    <w:rsid w:val="008A2CFF"/>
    <w:rsid w:val="008B747E"/>
    <w:rsid w:val="009B4F37"/>
    <w:rsid w:val="009E77ED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C03"/>
    <w:rsid w:val="00BB12FC"/>
    <w:rsid w:val="00BC6274"/>
    <w:rsid w:val="00C05A67"/>
    <w:rsid w:val="00C20C69"/>
    <w:rsid w:val="00C55B4C"/>
    <w:rsid w:val="00CE06ED"/>
    <w:rsid w:val="00D35B81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3C354-86CF-48FE-B758-42893380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24</Pages>
  <Words>8892</Words>
  <Characters>50688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31</cp:revision>
  <cp:lastPrinted>2014-01-15T10:51:00Z</cp:lastPrinted>
  <dcterms:created xsi:type="dcterms:W3CDTF">2015-01-20T11:51:00Z</dcterms:created>
  <dcterms:modified xsi:type="dcterms:W3CDTF">2016-04-20T09:43:00Z</dcterms:modified>
</cp:coreProperties>
</file>