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1126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11269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57C5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57C50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1126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57C50" w:rsidRPr="00457C50">
              <w:rPr>
                <w:color w:val="000000"/>
                <w:sz w:val="28"/>
                <w:lang w:eastAsia="ru-RU"/>
              </w:rPr>
              <w:t>32980-ВК</w:t>
            </w:r>
            <w:r w:rsidR="00B11269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D3D07">
        <w:rPr>
          <w:b/>
          <w:sz w:val="26"/>
          <w:szCs w:val="26"/>
        </w:rPr>
        <w:t>Автобус ЛАЗ-695 а226км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D3D07">
        <w:rPr>
          <w:b/>
          <w:sz w:val="28"/>
          <w:szCs w:val="28"/>
        </w:rPr>
        <w:t>Автобус ЛАЗ-695 а226км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80AB8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080AB8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080AB8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080AB8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5D3D07">
        <w:rPr>
          <w:b/>
          <w:sz w:val="28"/>
          <w:szCs w:val="28"/>
        </w:rPr>
        <w:t>Автобус ЛАЗ-695 а226км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D3D07">
        <w:rPr>
          <w:b/>
          <w:sz w:val="28"/>
          <w:szCs w:val="28"/>
        </w:rPr>
        <w:t>Автобус ЛАЗ-695 а226км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</w:t>
            </w:r>
            <w:r w:rsidR="005D3D07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D3D0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а226км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80AB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80AB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80AB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D68AB5F" wp14:editId="53832876">
            <wp:simplePos x="0" y="0"/>
            <wp:positionH relativeFrom="column">
              <wp:posOffset>-2186</wp:posOffset>
            </wp:positionH>
            <wp:positionV relativeFrom="paragraph">
              <wp:posOffset>-4784</wp:posOffset>
            </wp:positionV>
            <wp:extent cx="3806922" cy="4221126"/>
            <wp:effectExtent l="0" t="0" r="3175" b="8255"/>
            <wp:wrapNone/>
            <wp:docPr id="2" name="Рисунок 2" descr="H:\73\ИЗВЕЩЕНИЯ ОС\АВТОМОБИЛИ\Декабрь 2021_Автобусы и грузовики\Извещения\фото автобусы\а226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а226км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129" cy="4221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A490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9B4259C" wp14:editId="3F13BD58">
            <wp:simplePos x="0" y="0"/>
            <wp:positionH relativeFrom="column">
              <wp:posOffset>2615565</wp:posOffset>
            </wp:positionH>
            <wp:positionV relativeFrom="paragraph">
              <wp:posOffset>182245</wp:posOffset>
            </wp:positionV>
            <wp:extent cx="3782060" cy="3837940"/>
            <wp:effectExtent l="0" t="0" r="8890" b="0"/>
            <wp:wrapNone/>
            <wp:docPr id="3" name="Рисунок 3" descr="H:\73\ИЗВЕЩЕНИЯ ОС\АВТОМОБИЛИ\Декабрь 2021_Автобусы и грузовики\Извещения\фото автобусы\а226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а226км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353B37B" wp14:editId="6D195FB4">
            <wp:simplePos x="0" y="0"/>
            <wp:positionH relativeFrom="column">
              <wp:posOffset>326685</wp:posOffset>
            </wp:positionH>
            <wp:positionV relativeFrom="paragraph">
              <wp:posOffset>-18755</wp:posOffset>
            </wp:positionV>
            <wp:extent cx="5869172" cy="4674165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а226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а226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172" cy="46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1797D7F" wp14:editId="2CD0236A">
            <wp:simplePos x="0" y="0"/>
            <wp:positionH relativeFrom="column">
              <wp:posOffset>102870</wp:posOffset>
            </wp:positionH>
            <wp:positionV relativeFrom="paragraph">
              <wp:posOffset>6985</wp:posOffset>
            </wp:positionV>
            <wp:extent cx="2976880" cy="4027805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 автобусы\а226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а226км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7EB6EC7" wp14:editId="2E05A265">
            <wp:simplePos x="0" y="0"/>
            <wp:positionH relativeFrom="column">
              <wp:posOffset>3150235</wp:posOffset>
            </wp:positionH>
            <wp:positionV relativeFrom="paragraph">
              <wp:posOffset>108585</wp:posOffset>
            </wp:positionV>
            <wp:extent cx="3260090" cy="4369435"/>
            <wp:effectExtent l="0" t="0" r="0" b="0"/>
            <wp:wrapNone/>
            <wp:docPr id="6" name="Рисунок 6" descr="H:\73\ИЗВЕЩЕНИЯ ОС\АВТОМОБИЛИ\Декабрь 2021_Автобусы и грузовики\Извещения\фото автобусы\а226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а226км 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90" cy="436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D3D07">
        <w:rPr>
          <w:b/>
          <w:sz w:val="28"/>
          <w:szCs w:val="28"/>
        </w:rPr>
        <w:t>Автобус ЛАЗ-695 а226км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D3D07">
              <w:rPr>
                <w:b/>
                <w:szCs w:val="24"/>
              </w:rPr>
              <w:t>Автобус ЛАЗ-695 а226км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80AB8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</w:t>
          </w:r>
          <w:r w:rsidR="005D3D07">
            <w:rPr>
              <w:sz w:val="28"/>
            </w:rPr>
            <w:t>6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678</w:t>
          </w:r>
          <w:r w:rsidR="005D3D07">
            <w:rPr>
              <w:sz w:val="28"/>
            </w:rPr>
            <w:t>52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5D3D07">
            <w:rPr>
              <w:sz w:val="28"/>
            </w:rPr>
            <w:t>а226км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1126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80AB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126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126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0AB8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C50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1269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01047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C6642-7D5C-49A4-87EA-55372AF91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4765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2021-12-29T08:46:00Z</dcterms:created>
  <dcterms:modified xsi:type="dcterms:W3CDTF">2021-12-29T08:47:00Z</dcterms:modified>
</cp:coreProperties>
</file>