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AAD8D9" w14:textId="218FC285" w:rsidR="009C7449" w:rsidRPr="009C7449" w:rsidRDefault="006B2F20" w:rsidP="003C6571">
      <w:pPr>
        <w:shd w:val="clear" w:color="auto" w:fill="FFFFFF"/>
        <w:autoSpaceDE w:val="0"/>
        <w:autoSpaceDN w:val="0"/>
        <w:adjustRightInd w:val="0"/>
        <w:spacing w:line="276" w:lineRule="exact"/>
        <w:jc w:val="right"/>
        <w:rPr>
          <w:b/>
          <w:bCs/>
          <w:i/>
          <w:sz w:val="16"/>
          <w:szCs w:val="16"/>
          <w:u w:val="single"/>
        </w:rPr>
      </w:pPr>
      <w:r>
        <w:rPr>
          <w:b/>
          <w:bCs/>
          <w:i/>
          <w:sz w:val="16"/>
          <w:szCs w:val="16"/>
          <w:u w:val="single"/>
        </w:rPr>
        <w:t>ПРОЕКТ</w:t>
      </w:r>
    </w:p>
    <w:p w14:paraId="5E4DE3A2" w14:textId="77777777" w:rsidR="007C6056" w:rsidRPr="005F2038" w:rsidRDefault="007C6056" w:rsidP="003C6571">
      <w:pPr>
        <w:shd w:val="clear" w:color="auto" w:fill="FFFFFF"/>
        <w:autoSpaceDE w:val="0"/>
        <w:autoSpaceDN w:val="0"/>
        <w:adjustRightInd w:val="0"/>
        <w:spacing w:line="276" w:lineRule="exact"/>
        <w:jc w:val="right"/>
        <w:rPr>
          <w:b/>
          <w:i/>
          <w:color w:val="000000"/>
          <w:sz w:val="16"/>
          <w:szCs w:val="16"/>
          <w:u w:val="single"/>
        </w:rPr>
      </w:pPr>
    </w:p>
    <w:p w14:paraId="6D229FC8" w14:textId="77777777" w:rsidR="008E287F" w:rsidRPr="005F2038" w:rsidRDefault="008E287F" w:rsidP="003A7738">
      <w:pPr>
        <w:shd w:val="clear" w:color="auto" w:fill="FFFFFF"/>
        <w:autoSpaceDE w:val="0"/>
        <w:autoSpaceDN w:val="0"/>
        <w:adjustRightInd w:val="0"/>
        <w:spacing w:line="276" w:lineRule="exact"/>
        <w:jc w:val="center"/>
        <w:rPr>
          <w:b/>
          <w:color w:val="000000"/>
        </w:rPr>
      </w:pPr>
      <w:r w:rsidRPr="005F2038">
        <w:rPr>
          <w:b/>
          <w:color w:val="000000"/>
        </w:rPr>
        <w:t xml:space="preserve">Договор № </w:t>
      </w:r>
      <w:r w:rsidR="007C6056" w:rsidRPr="005F2038">
        <w:rPr>
          <w:b/>
          <w:color w:val="000000"/>
        </w:rPr>
        <w:t>________</w:t>
      </w:r>
    </w:p>
    <w:p w14:paraId="6458A501" w14:textId="77777777" w:rsidR="008E287F" w:rsidRPr="005F2038" w:rsidRDefault="008E287F" w:rsidP="003A7738">
      <w:pPr>
        <w:shd w:val="clear" w:color="auto" w:fill="FFFFFF"/>
        <w:autoSpaceDE w:val="0"/>
        <w:autoSpaceDN w:val="0"/>
        <w:adjustRightInd w:val="0"/>
        <w:spacing w:line="276" w:lineRule="exact"/>
        <w:jc w:val="center"/>
        <w:rPr>
          <w:b/>
          <w:color w:val="000000"/>
        </w:rPr>
      </w:pPr>
    </w:p>
    <w:p w14:paraId="37BF0030" w14:textId="77777777" w:rsidR="008E287F" w:rsidRPr="005F2038" w:rsidRDefault="008E287F" w:rsidP="003A7738">
      <w:pPr>
        <w:shd w:val="clear" w:color="auto" w:fill="FFFFFF"/>
        <w:tabs>
          <w:tab w:val="left" w:pos="6804"/>
        </w:tabs>
        <w:autoSpaceDE w:val="0"/>
        <w:autoSpaceDN w:val="0"/>
        <w:adjustRightInd w:val="0"/>
        <w:spacing w:line="276" w:lineRule="exact"/>
        <w:rPr>
          <w:color w:val="000000"/>
        </w:rPr>
      </w:pPr>
      <w:r w:rsidRPr="005F2038">
        <w:rPr>
          <w:color w:val="000000"/>
        </w:rPr>
        <w:t xml:space="preserve">г. Мурманск                                                    </w:t>
      </w:r>
      <w:r w:rsidR="00ED7C0C" w:rsidRPr="005F2038">
        <w:rPr>
          <w:color w:val="000000"/>
        </w:rPr>
        <w:t xml:space="preserve">                          </w:t>
      </w:r>
      <w:proofErr w:type="gramStart"/>
      <w:r w:rsidR="003A2ACF">
        <w:rPr>
          <w:color w:val="000000"/>
        </w:rPr>
        <w:tab/>
      </w:r>
      <w:r w:rsidRPr="005F2038">
        <w:rPr>
          <w:color w:val="000000"/>
        </w:rPr>
        <w:t>«</w:t>
      </w:r>
      <w:proofErr w:type="gramEnd"/>
      <w:r w:rsidR="00ED7C0C" w:rsidRPr="005F2038">
        <w:rPr>
          <w:color w:val="000000"/>
        </w:rPr>
        <w:t>_____</w:t>
      </w:r>
      <w:r w:rsidRPr="005F2038">
        <w:rPr>
          <w:color w:val="000000"/>
        </w:rPr>
        <w:t>»</w:t>
      </w:r>
      <w:r w:rsidR="00ED7C0C" w:rsidRPr="005F2038">
        <w:rPr>
          <w:color w:val="000000"/>
        </w:rPr>
        <w:t xml:space="preserve"> __________ </w:t>
      </w:r>
      <w:r w:rsidRPr="005F2038">
        <w:rPr>
          <w:color w:val="000000"/>
        </w:rPr>
        <w:t>20</w:t>
      </w:r>
      <w:r w:rsidR="00ED7C0C" w:rsidRPr="005F2038">
        <w:rPr>
          <w:color w:val="000000"/>
        </w:rPr>
        <w:t>___</w:t>
      </w:r>
      <w:r w:rsidRPr="005F2038">
        <w:rPr>
          <w:color w:val="000000"/>
        </w:rPr>
        <w:t xml:space="preserve"> г.</w:t>
      </w:r>
    </w:p>
    <w:p w14:paraId="35770FB3" w14:textId="77777777" w:rsidR="008E287F" w:rsidRPr="005F2038" w:rsidRDefault="008E287F" w:rsidP="003A7738">
      <w:pPr>
        <w:shd w:val="clear" w:color="auto" w:fill="FFFFFF"/>
        <w:autoSpaceDE w:val="0"/>
        <w:autoSpaceDN w:val="0"/>
        <w:adjustRightInd w:val="0"/>
        <w:spacing w:line="276" w:lineRule="exact"/>
        <w:rPr>
          <w:color w:val="000000"/>
        </w:rPr>
      </w:pPr>
    </w:p>
    <w:p w14:paraId="33A20CD6" w14:textId="77777777" w:rsidR="008E287F" w:rsidRPr="005F2038" w:rsidRDefault="007C6056" w:rsidP="003A7738">
      <w:pPr>
        <w:shd w:val="clear" w:color="auto" w:fill="FFFFFF"/>
        <w:tabs>
          <w:tab w:val="left" w:pos="540"/>
        </w:tabs>
        <w:autoSpaceDE w:val="0"/>
        <w:autoSpaceDN w:val="0"/>
        <w:adjustRightInd w:val="0"/>
        <w:spacing w:line="276" w:lineRule="exact"/>
        <w:jc w:val="both"/>
        <w:rPr>
          <w:color w:val="000000"/>
        </w:rPr>
      </w:pPr>
      <w:r w:rsidRPr="005F2038">
        <w:rPr>
          <w:color w:val="000000"/>
        </w:rPr>
        <w:tab/>
        <w:t>Федеральное государственное унитарное предприятие атомного флота (ФГУП «</w:t>
      </w:r>
      <w:proofErr w:type="spellStart"/>
      <w:r w:rsidRPr="005F2038">
        <w:rPr>
          <w:color w:val="000000"/>
        </w:rPr>
        <w:t>Атомфлот</w:t>
      </w:r>
      <w:proofErr w:type="spellEnd"/>
      <w:r w:rsidRPr="005F2038">
        <w:rPr>
          <w:color w:val="000000"/>
        </w:rPr>
        <w:t>»), именуемое в дальнейшем Заказчик, в лице генерального директора Рукши Вячеслава Владимировича, действующего на основании Устава, с</w:t>
      </w:r>
      <w:r w:rsidR="008E287F" w:rsidRPr="005F2038">
        <w:rPr>
          <w:color w:val="000000"/>
        </w:rPr>
        <w:t xml:space="preserve"> одной стороны, и, </w:t>
      </w:r>
      <w:r w:rsidRPr="005F2038">
        <w:rPr>
          <w:color w:val="000000"/>
        </w:rPr>
        <w:t xml:space="preserve">____________________________________________, именуемое в дальнейшем Исполнитель, в лице __________________________________, действующего на основании _______________, </w:t>
      </w:r>
      <w:r w:rsidR="008E287F" w:rsidRPr="005F2038">
        <w:rPr>
          <w:color w:val="000000"/>
        </w:rPr>
        <w:t>с другой стороны, именуемые в дальнейшем Стороны, заключили настоящий Договор о нижеследующем:</w:t>
      </w:r>
    </w:p>
    <w:p w14:paraId="6AD33A2B" w14:textId="77777777" w:rsidR="008E287F" w:rsidRPr="005F2038" w:rsidRDefault="008E287F" w:rsidP="003A7738">
      <w:pPr>
        <w:numPr>
          <w:ilvl w:val="0"/>
          <w:numId w:val="1"/>
        </w:numPr>
        <w:shd w:val="clear" w:color="auto" w:fill="FFFFFF"/>
        <w:tabs>
          <w:tab w:val="clear" w:pos="876"/>
          <w:tab w:val="num" w:pos="360"/>
        </w:tabs>
        <w:autoSpaceDE w:val="0"/>
        <w:autoSpaceDN w:val="0"/>
        <w:adjustRightInd w:val="0"/>
        <w:spacing w:before="140" w:after="60" w:line="276" w:lineRule="exact"/>
        <w:ind w:left="0" w:firstLine="0"/>
        <w:jc w:val="center"/>
        <w:rPr>
          <w:b/>
          <w:color w:val="000000"/>
        </w:rPr>
      </w:pPr>
      <w:r w:rsidRPr="005F2038">
        <w:rPr>
          <w:b/>
          <w:color w:val="000000"/>
        </w:rPr>
        <w:t>ПРЕДМЕТ ДОГОВОРА</w:t>
      </w:r>
    </w:p>
    <w:p w14:paraId="446B67F3" w14:textId="54C5CE4A" w:rsidR="002F0E7B" w:rsidRPr="00136C29"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Исполнитель обязуется на условиях, предусмотренных настоящим </w:t>
      </w:r>
      <w:r w:rsidR="00266498" w:rsidRPr="005F2038">
        <w:rPr>
          <w:color w:val="000000"/>
        </w:rPr>
        <w:t>Договор</w:t>
      </w:r>
      <w:r w:rsidRPr="005F2038">
        <w:rPr>
          <w:color w:val="000000"/>
        </w:rPr>
        <w:t>ом, выполнить</w:t>
      </w:r>
      <w:r w:rsidR="009A20F9" w:rsidRPr="005F2038">
        <w:rPr>
          <w:color w:val="000000"/>
        </w:rPr>
        <w:t xml:space="preserve"> </w:t>
      </w:r>
      <w:r w:rsidRPr="005F2038">
        <w:rPr>
          <w:color w:val="000000"/>
        </w:rPr>
        <w:t xml:space="preserve">и сдать Заказчику, а Заказчик обязуется принять и оплатить работы по </w:t>
      </w:r>
      <w:r w:rsidR="006B2F20" w:rsidRPr="00050653">
        <w:rPr>
          <w:color w:val="000000"/>
        </w:rPr>
        <w:t>очистке</w:t>
      </w:r>
      <w:r w:rsidR="00DF45B6">
        <w:rPr>
          <w:color w:val="000000"/>
        </w:rPr>
        <w:t xml:space="preserve"> и покраске</w:t>
      </w:r>
      <w:r w:rsidR="003A66DE">
        <w:rPr>
          <w:color w:val="000000"/>
        </w:rPr>
        <w:t xml:space="preserve"> </w:t>
      </w:r>
      <w:r w:rsidR="0053143A" w:rsidRPr="00C27BA9">
        <w:t>б</w:t>
      </w:r>
      <w:r w:rsidR="006B2F20" w:rsidRPr="00050653">
        <w:rPr>
          <w:color w:val="000000"/>
        </w:rPr>
        <w:t xml:space="preserve">алластных цистерн </w:t>
      </w:r>
      <w:proofErr w:type="spellStart"/>
      <w:r w:rsidR="006B2F20" w:rsidRPr="00050653">
        <w:rPr>
          <w:color w:val="000000"/>
        </w:rPr>
        <w:t>алв</w:t>
      </w:r>
      <w:proofErr w:type="spellEnd"/>
      <w:r w:rsidR="006B2F20" w:rsidRPr="00050653">
        <w:rPr>
          <w:color w:val="000000"/>
        </w:rPr>
        <w:t xml:space="preserve"> «</w:t>
      </w:r>
      <w:proofErr w:type="spellStart"/>
      <w:r w:rsidR="006B2F20" w:rsidRPr="00050653">
        <w:rPr>
          <w:color w:val="000000"/>
        </w:rPr>
        <w:t>Севморпуть</w:t>
      </w:r>
      <w:proofErr w:type="spellEnd"/>
      <w:r w:rsidR="006B2F20" w:rsidRPr="00050653">
        <w:rPr>
          <w:color w:val="000000"/>
        </w:rPr>
        <w:t>»</w:t>
      </w:r>
      <w:r w:rsidR="00C27BA9">
        <w:rPr>
          <w:color w:val="000000"/>
        </w:rPr>
        <w:t xml:space="preserve"> </w:t>
      </w:r>
      <w:r w:rsidR="00EA39F3" w:rsidRPr="00997B39">
        <w:t xml:space="preserve">(номенклатурная группа </w:t>
      </w:r>
      <w:r w:rsidR="00EA39F3">
        <w:t>№ 2.16 – очистка и покраска судовых конструкций</w:t>
      </w:r>
      <w:r w:rsidR="00EA39F3" w:rsidRPr="00997B39">
        <w:t>)</w:t>
      </w:r>
      <w:r w:rsidR="00EA39F3">
        <w:t>,</w:t>
      </w:r>
      <w:r w:rsidR="002F0E7B">
        <w:rPr>
          <w:color w:val="000000"/>
        </w:rPr>
        <w:t xml:space="preserve"> </w:t>
      </w:r>
      <w:r w:rsidR="00406D6A">
        <w:t>заказ № ______</w:t>
      </w:r>
    </w:p>
    <w:p w14:paraId="598E852E" w14:textId="3C83AC29" w:rsidR="007C6056" w:rsidRDefault="00F71CF7"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Работы по настоящему </w:t>
      </w:r>
      <w:r w:rsidR="00266498" w:rsidRPr="005F2038">
        <w:rPr>
          <w:color w:val="000000"/>
        </w:rPr>
        <w:t>Договор</w:t>
      </w:r>
      <w:r w:rsidRPr="005F2038">
        <w:rPr>
          <w:color w:val="000000"/>
        </w:rPr>
        <w:t xml:space="preserve">у </w:t>
      </w:r>
      <w:r w:rsidR="00CA2638" w:rsidRPr="005F2038">
        <w:rPr>
          <w:color w:val="000000"/>
        </w:rPr>
        <w:t xml:space="preserve">Исполнитель </w:t>
      </w:r>
      <w:r w:rsidRPr="005F2038">
        <w:rPr>
          <w:color w:val="000000"/>
        </w:rPr>
        <w:t>выполня</w:t>
      </w:r>
      <w:r w:rsidR="00CA2638" w:rsidRPr="005F2038">
        <w:rPr>
          <w:color w:val="000000"/>
        </w:rPr>
        <w:t xml:space="preserve">ет </w:t>
      </w:r>
      <w:r w:rsidR="002F0E7B">
        <w:rPr>
          <w:color w:val="000000"/>
        </w:rPr>
        <w:t xml:space="preserve">в </w:t>
      </w:r>
      <w:r w:rsidR="00F718B4">
        <w:rPr>
          <w:color w:val="000000"/>
        </w:rPr>
        <w:t>соответствии</w:t>
      </w:r>
      <w:r w:rsidR="002F0E7B">
        <w:rPr>
          <w:color w:val="000000"/>
        </w:rPr>
        <w:t xml:space="preserve"> с требования Технического задания</w:t>
      </w:r>
      <w:r w:rsidR="00F05ABD">
        <w:rPr>
          <w:color w:val="000000"/>
        </w:rPr>
        <w:t xml:space="preserve"> </w:t>
      </w:r>
      <w:r w:rsidR="002F0E7B">
        <w:rPr>
          <w:color w:val="000000"/>
        </w:rPr>
        <w:t>(Приложение № 1), являющегося неотъемлемой частью настоящего договора</w:t>
      </w:r>
      <w:r w:rsidR="00CB5C3B" w:rsidRPr="005F2038">
        <w:rPr>
          <w:color w:val="000000"/>
        </w:rPr>
        <w:t>, из своих материалов</w:t>
      </w:r>
      <w:r w:rsidR="00983518" w:rsidRPr="005F2038">
        <w:rPr>
          <w:color w:val="000000"/>
        </w:rPr>
        <w:t>.</w:t>
      </w:r>
      <w:r w:rsidR="00C27BA9">
        <w:rPr>
          <w:color w:val="000000"/>
        </w:rPr>
        <w:t xml:space="preserve"> Лакокрасочные материалы поставляет Заказчик.</w:t>
      </w:r>
    </w:p>
    <w:p w14:paraId="4B982DE5" w14:textId="77777777" w:rsidR="00F718B4" w:rsidRDefault="00F718B4"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Pr>
          <w:color w:val="000000"/>
        </w:rPr>
        <w:t>Полный объем работ, сроки выполнения и результаты выполнения определяются в соответствии с Ведомостью исполнения (Приложение № 2), являющейся неотъемлемой частью настоящего договора.</w:t>
      </w:r>
    </w:p>
    <w:p w14:paraId="444C614D" w14:textId="77777777" w:rsidR="00CA2638" w:rsidRPr="005F2038" w:rsidRDefault="000F76A2" w:rsidP="003A7738">
      <w:pPr>
        <w:numPr>
          <w:ilvl w:val="0"/>
          <w:numId w:val="1"/>
        </w:numPr>
        <w:shd w:val="clear" w:color="auto" w:fill="FFFFFF"/>
        <w:tabs>
          <w:tab w:val="clear" w:pos="876"/>
          <w:tab w:val="num" w:pos="360"/>
        </w:tabs>
        <w:autoSpaceDE w:val="0"/>
        <w:autoSpaceDN w:val="0"/>
        <w:adjustRightInd w:val="0"/>
        <w:spacing w:before="140" w:after="60" w:line="276" w:lineRule="exact"/>
        <w:ind w:left="0" w:firstLine="0"/>
        <w:jc w:val="center"/>
        <w:rPr>
          <w:b/>
          <w:color w:val="000000"/>
        </w:rPr>
      </w:pPr>
      <w:r>
        <w:rPr>
          <w:b/>
          <w:color w:val="000000"/>
        </w:rPr>
        <w:t xml:space="preserve">ПРАВА И </w:t>
      </w:r>
      <w:r w:rsidR="008E287F" w:rsidRPr="005F2038">
        <w:rPr>
          <w:b/>
          <w:color w:val="000000"/>
        </w:rPr>
        <w:t>ОБЯЗАННОСТИ СТОРОН</w:t>
      </w:r>
    </w:p>
    <w:p w14:paraId="413D937A" w14:textId="77777777" w:rsidR="000F76A2" w:rsidRDefault="000F76A2" w:rsidP="003A7738">
      <w:pPr>
        <w:numPr>
          <w:ilvl w:val="1"/>
          <w:numId w:val="1"/>
        </w:numPr>
        <w:shd w:val="clear" w:color="auto" w:fill="FFFFFF"/>
        <w:tabs>
          <w:tab w:val="left" w:pos="540"/>
        </w:tabs>
        <w:autoSpaceDE w:val="0"/>
        <w:autoSpaceDN w:val="0"/>
        <w:adjustRightInd w:val="0"/>
        <w:spacing w:line="276" w:lineRule="exact"/>
        <w:ind w:left="0" w:firstLine="0"/>
        <w:jc w:val="both"/>
        <w:rPr>
          <w:b/>
          <w:color w:val="000000"/>
        </w:rPr>
      </w:pPr>
      <w:r>
        <w:rPr>
          <w:b/>
          <w:color w:val="000000"/>
        </w:rPr>
        <w:t>Заказчик имеет право:</w:t>
      </w:r>
    </w:p>
    <w:p w14:paraId="724F7440" w14:textId="77777777" w:rsidR="000F76A2" w:rsidRDefault="000F76A2"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Проверять ход и качество выполнения Исполнителем условий настоящего договора и целевое использование средств, выплачиваемых для выполнения работы.</w:t>
      </w:r>
    </w:p>
    <w:p w14:paraId="6D2BBFA5" w14:textId="7F6D8EF6" w:rsidR="000F76A2" w:rsidRDefault="000F76A2"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В течение 10 (десяти) дней с момента приемки результата работы</w:t>
      </w:r>
      <w:r w:rsidR="006B2F20">
        <w:rPr>
          <w:color w:val="000000"/>
        </w:rPr>
        <w:t xml:space="preserve"> (этапа работы)</w:t>
      </w:r>
      <w:r>
        <w:rPr>
          <w:color w:val="000000"/>
        </w:rPr>
        <w:t xml:space="preserve"> предъявлять Исполнителю обоснованные претензии по результатам выполненной работы</w:t>
      </w:r>
      <w:r w:rsidR="006B2F20">
        <w:rPr>
          <w:color w:val="000000"/>
        </w:rPr>
        <w:t xml:space="preserve"> (этапа работы)</w:t>
      </w:r>
      <w:r>
        <w:rPr>
          <w:color w:val="000000"/>
        </w:rPr>
        <w:t>.</w:t>
      </w:r>
    </w:p>
    <w:p w14:paraId="42641BA5" w14:textId="77777777" w:rsidR="000F76A2" w:rsidRDefault="000F76A2"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Полностью или частично отказаться от выполнения обязательств по настоящему договору с возмещением фактических затрат Исполнителя.</w:t>
      </w:r>
    </w:p>
    <w:p w14:paraId="158568C7" w14:textId="77777777" w:rsidR="000F76A2" w:rsidRDefault="000F76A2"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Требовать возмещения в соответствии с настоящим договором убытков, причиненных по вине Исполнителя.</w:t>
      </w:r>
    </w:p>
    <w:p w14:paraId="3A1159FC" w14:textId="602DA474" w:rsidR="000F76A2" w:rsidRDefault="000F76A2"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Прекращать действие настоящего договора, если дальнейшее проведение работы стало неактуальным.</w:t>
      </w:r>
    </w:p>
    <w:p w14:paraId="49A579BA" w14:textId="77777777" w:rsidR="00431A09" w:rsidRDefault="00431A09"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В случае прекращения настоящего Договора по основаниям, предусмотренным законом или условиями настоящего договора, до приемки Заказчиком результата работы, требовать передачи ему результата незавершенной работы с компенсацией Исполнителю произведенных затрат (ст. 729 ГК РФ).</w:t>
      </w:r>
    </w:p>
    <w:p w14:paraId="6C3BB97F" w14:textId="77777777" w:rsidR="000F76A2" w:rsidRPr="00136C29" w:rsidRDefault="000F76A2" w:rsidP="003A7738">
      <w:pPr>
        <w:numPr>
          <w:ilvl w:val="1"/>
          <w:numId w:val="1"/>
        </w:numPr>
        <w:shd w:val="clear" w:color="auto" w:fill="FFFFFF"/>
        <w:tabs>
          <w:tab w:val="left" w:pos="540"/>
        </w:tabs>
        <w:autoSpaceDE w:val="0"/>
        <w:autoSpaceDN w:val="0"/>
        <w:adjustRightInd w:val="0"/>
        <w:spacing w:line="276" w:lineRule="exact"/>
        <w:ind w:left="0" w:firstLine="0"/>
        <w:jc w:val="both"/>
        <w:rPr>
          <w:b/>
          <w:color w:val="000000"/>
        </w:rPr>
      </w:pPr>
      <w:r w:rsidRPr="00136C29">
        <w:rPr>
          <w:b/>
          <w:color w:val="000000"/>
        </w:rPr>
        <w:t>Исполнитель имеет право:</w:t>
      </w:r>
    </w:p>
    <w:p w14:paraId="5C882871" w14:textId="767226E0" w:rsidR="0089721B" w:rsidRDefault="00DF2DA1"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П</w:t>
      </w:r>
      <w:r w:rsidR="005B4891" w:rsidRPr="00100FF4">
        <w:rPr>
          <w:color w:val="000000"/>
        </w:rPr>
        <w:t>ри необходимости привлекать для выполнения отдельных видов работ с</w:t>
      </w:r>
      <w:r w:rsidR="005B4891">
        <w:rPr>
          <w:color w:val="000000"/>
        </w:rPr>
        <w:t>оисполнителей</w:t>
      </w:r>
      <w:r>
        <w:rPr>
          <w:color w:val="000000"/>
        </w:rPr>
        <w:t xml:space="preserve">. </w:t>
      </w:r>
    </w:p>
    <w:p w14:paraId="66FD3708" w14:textId="77777777" w:rsidR="0089721B" w:rsidRDefault="0089721B"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Запрашивать и получать от Заказчика необходимую для выполнения работы информацию, консультативную и иную помощь.</w:t>
      </w:r>
    </w:p>
    <w:p w14:paraId="1B350DBE" w14:textId="77777777" w:rsidR="0089721B" w:rsidRPr="0089721B" w:rsidRDefault="0089721B"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 xml:space="preserve">Приостановить работу по настоящему договору, незамедлительно поставив в известность </w:t>
      </w:r>
      <w:r w:rsidRPr="0089721B">
        <w:rPr>
          <w:color w:val="000000"/>
        </w:rPr>
        <w:t>Заказчика после приостановления работы, в случае:</w:t>
      </w:r>
    </w:p>
    <w:p w14:paraId="5D5CF1B6" w14:textId="122C3AF8" w:rsidR="0089721B" w:rsidRPr="003C6571" w:rsidRDefault="0089721B" w:rsidP="003A7738">
      <w:pPr>
        <w:pStyle w:val="ac"/>
        <w:numPr>
          <w:ilvl w:val="0"/>
          <w:numId w:val="27"/>
        </w:numPr>
        <w:shd w:val="clear" w:color="auto" w:fill="FFFFFF"/>
        <w:tabs>
          <w:tab w:val="left" w:pos="426"/>
        </w:tabs>
        <w:autoSpaceDE w:val="0"/>
        <w:autoSpaceDN w:val="0"/>
        <w:adjustRightInd w:val="0"/>
        <w:spacing w:after="0" w:line="276" w:lineRule="exact"/>
        <w:ind w:left="0" w:firstLine="0"/>
        <w:jc w:val="both"/>
        <w:rPr>
          <w:color w:val="000000"/>
        </w:rPr>
      </w:pPr>
      <w:r w:rsidRPr="003C6571">
        <w:rPr>
          <w:rFonts w:ascii="Times New Roman" w:hAnsi="Times New Roman"/>
          <w:color w:val="000000"/>
          <w:sz w:val="24"/>
          <w:szCs w:val="24"/>
        </w:rPr>
        <w:t>выявления невозможности достижения результатов работы, установленных требованиями Технического задания (Приложение № 1);</w:t>
      </w:r>
    </w:p>
    <w:p w14:paraId="648BD00B" w14:textId="77777777" w:rsidR="008E287F"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b/>
          <w:color w:val="000000"/>
        </w:rPr>
      </w:pPr>
      <w:r w:rsidRPr="005F2038">
        <w:rPr>
          <w:b/>
          <w:color w:val="000000"/>
        </w:rPr>
        <w:t>Исполнитель обязуется:</w:t>
      </w:r>
    </w:p>
    <w:p w14:paraId="62B90F9C" w14:textId="5F429E65" w:rsidR="008E287F" w:rsidRDefault="00811A85"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5F2038">
        <w:rPr>
          <w:color w:val="000000"/>
        </w:rPr>
        <w:t>В</w:t>
      </w:r>
      <w:r w:rsidR="008E287F" w:rsidRPr="005F2038">
        <w:rPr>
          <w:color w:val="000000"/>
        </w:rPr>
        <w:t xml:space="preserve">ыполнить все </w:t>
      </w:r>
      <w:r w:rsidR="00961B3C">
        <w:rPr>
          <w:color w:val="000000"/>
        </w:rPr>
        <w:t>р</w:t>
      </w:r>
      <w:r w:rsidR="00961B3C" w:rsidRPr="005F2038">
        <w:rPr>
          <w:color w:val="000000"/>
        </w:rPr>
        <w:t>аботы</w:t>
      </w:r>
      <w:r w:rsidR="008E287F" w:rsidRPr="005F2038">
        <w:rPr>
          <w:color w:val="000000"/>
        </w:rPr>
        <w:t xml:space="preserve">, предусмотренные настоящим </w:t>
      </w:r>
      <w:r w:rsidR="00266498" w:rsidRPr="005F2038">
        <w:rPr>
          <w:color w:val="000000"/>
        </w:rPr>
        <w:t>Договор</w:t>
      </w:r>
      <w:r w:rsidR="008E287F" w:rsidRPr="005F2038">
        <w:rPr>
          <w:color w:val="000000"/>
        </w:rPr>
        <w:t>ом</w:t>
      </w:r>
      <w:r w:rsidR="00D035A0" w:rsidRPr="005F2038">
        <w:rPr>
          <w:color w:val="000000"/>
        </w:rPr>
        <w:t xml:space="preserve"> </w:t>
      </w:r>
      <w:r w:rsidR="00961B3C">
        <w:rPr>
          <w:color w:val="000000"/>
        </w:rPr>
        <w:t xml:space="preserve">в соответствии с утвержденным Заказчиком Техническим заданием (Приложение № 1) и Ведомостью исполнения </w:t>
      </w:r>
      <w:r w:rsidR="00961B3C">
        <w:rPr>
          <w:color w:val="000000"/>
        </w:rPr>
        <w:lastRenderedPageBreak/>
        <w:t xml:space="preserve">(Приложение № 2) </w:t>
      </w:r>
      <w:r w:rsidR="008E287F" w:rsidRPr="005F2038">
        <w:rPr>
          <w:color w:val="000000"/>
        </w:rPr>
        <w:t xml:space="preserve">надлежащего качества в соответствии с действующими нормами и техническими условиями и сдать </w:t>
      </w:r>
      <w:r w:rsidR="00961B3C">
        <w:rPr>
          <w:color w:val="000000"/>
        </w:rPr>
        <w:t>результаты работ</w:t>
      </w:r>
      <w:r w:rsidR="00961B3C" w:rsidRPr="005F2038">
        <w:rPr>
          <w:color w:val="000000"/>
        </w:rPr>
        <w:t xml:space="preserve"> </w:t>
      </w:r>
      <w:r w:rsidR="008E287F" w:rsidRPr="005F2038">
        <w:rPr>
          <w:color w:val="000000"/>
        </w:rPr>
        <w:t>Заказчику в срок</w:t>
      </w:r>
      <w:r w:rsidRPr="005F2038">
        <w:rPr>
          <w:color w:val="000000"/>
        </w:rPr>
        <w:t>.</w:t>
      </w:r>
    </w:p>
    <w:p w14:paraId="7098B6CD" w14:textId="77777777" w:rsidR="00961B3C" w:rsidRDefault="00961B3C"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Представлять Заказчику для осуществления контроля за ходом выполнения работ по его требованию необходимую документацию, относящуюся к работам по настоящему договору, и обеспечить условия для проверки хода работ и произведенных расходов по договору.</w:t>
      </w:r>
    </w:p>
    <w:p w14:paraId="2DA9BC3A" w14:textId="3F759DF2" w:rsidR="00961B3C" w:rsidRDefault="00961B3C"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Информировать Заказчика о приостановлении работы в десятидневный срок с соответствующими обоснованиями.</w:t>
      </w:r>
    </w:p>
    <w:p w14:paraId="471ED12F" w14:textId="729338AD" w:rsidR="00CC1223" w:rsidRDefault="00CC1223"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Предоставлять Заказчику по его требованию документы, относящиеся к предмету настоящего договора</w:t>
      </w:r>
      <w:r w:rsidR="004F1CD7">
        <w:rPr>
          <w:color w:val="000000"/>
        </w:rPr>
        <w:t>.</w:t>
      </w:r>
    </w:p>
    <w:p w14:paraId="044BD417" w14:textId="29126B8E" w:rsidR="00CC1223" w:rsidRPr="005F2038" w:rsidRDefault="00CC1223"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Своими силами и за свой счет, не нарушая даты сдачи результатов работ</w:t>
      </w:r>
      <w:r w:rsidR="006B2F20">
        <w:rPr>
          <w:color w:val="000000"/>
        </w:rPr>
        <w:t xml:space="preserve"> (этапов работ)</w:t>
      </w:r>
      <w:r>
        <w:rPr>
          <w:color w:val="000000"/>
        </w:rPr>
        <w:t>, устранять допущенные по его вине недостатки в выполненной работе.</w:t>
      </w:r>
    </w:p>
    <w:p w14:paraId="6C142BED" w14:textId="4485E05C" w:rsidR="004D54EC" w:rsidRPr="005F2038" w:rsidRDefault="00811A85"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5F2038">
        <w:rPr>
          <w:color w:val="000000"/>
        </w:rPr>
        <w:t>П</w:t>
      </w:r>
      <w:r w:rsidR="004D54EC" w:rsidRPr="005F2038">
        <w:rPr>
          <w:color w:val="000000"/>
        </w:rPr>
        <w:t>редоставить акт сдачи-приемки работ</w:t>
      </w:r>
      <w:r w:rsidR="006B2F20">
        <w:rPr>
          <w:color w:val="000000"/>
        </w:rPr>
        <w:t xml:space="preserve"> (этапа работ)</w:t>
      </w:r>
      <w:r w:rsidR="004D54EC" w:rsidRPr="005F2038">
        <w:rPr>
          <w:color w:val="000000"/>
        </w:rPr>
        <w:t xml:space="preserve"> и счет-фактуру в течение 3 (трёх) рабочих дней с даты завершения работ</w:t>
      </w:r>
      <w:r w:rsidR="006B2F20">
        <w:rPr>
          <w:color w:val="000000"/>
        </w:rPr>
        <w:t xml:space="preserve"> (этапа работ)</w:t>
      </w:r>
      <w:r w:rsidR="004D54EC" w:rsidRPr="005F2038">
        <w:rPr>
          <w:color w:val="000000"/>
        </w:rPr>
        <w:t xml:space="preserve">. </w:t>
      </w:r>
    </w:p>
    <w:p w14:paraId="5CE61E6E" w14:textId="7B650202" w:rsidR="002346ED" w:rsidRPr="005F2038" w:rsidRDefault="00811A85"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5F2038">
        <w:rPr>
          <w:color w:val="000000"/>
        </w:rPr>
        <w:t>П</w:t>
      </w:r>
      <w:r w:rsidR="002346ED" w:rsidRPr="005F2038">
        <w:rPr>
          <w:color w:val="000000"/>
        </w:rPr>
        <w:t xml:space="preserve">еред началом выполнения работ </w:t>
      </w:r>
      <w:r w:rsidR="001B3F97" w:rsidRPr="005F2038">
        <w:rPr>
          <w:color w:val="000000"/>
        </w:rPr>
        <w:t xml:space="preserve">заполнить и </w:t>
      </w:r>
      <w:r w:rsidR="002346ED" w:rsidRPr="005F2038">
        <w:rPr>
          <w:color w:val="000000"/>
        </w:rPr>
        <w:t xml:space="preserve">предоставить </w:t>
      </w:r>
      <w:r w:rsidR="001B3F97" w:rsidRPr="005F2038">
        <w:rPr>
          <w:color w:val="000000"/>
        </w:rPr>
        <w:t xml:space="preserve">Заказчику (передать </w:t>
      </w:r>
      <w:r w:rsidR="002346ED" w:rsidRPr="005F2038">
        <w:rPr>
          <w:color w:val="000000"/>
        </w:rPr>
        <w:t xml:space="preserve">в </w:t>
      </w:r>
      <w:r w:rsidR="005F2038" w:rsidRPr="005F2038">
        <w:rPr>
          <w:color w:val="000000"/>
        </w:rPr>
        <w:t>службу охраны труда</w:t>
      </w:r>
      <w:r w:rsidR="002346ED" w:rsidRPr="005F2038">
        <w:rPr>
          <w:color w:val="000000"/>
        </w:rPr>
        <w:t xml:space="preserve"> ФГУП "</w:t>
      </w:r>
      <w:proofErr w:type="spellStart"/>
      <w:r w:rsidR="002346ED" w:rsidRPr="005F2038">
        <w:rPr>
          <w:color w:val="000000"/>
        </w:rPr>
        <w:t>Атомфлот</w:t>
      </w:r>
      <w:proofErr w:type="spellEnd"/>
      <w:r w:rsidR="002346ED" w:rsidRPr="005F2038">
        <w:rPr>
          <w:color w:val="000000"/>
        </w:rPr>
        <w:t>"</w:t>
      </w:r>
      <w:r w:rsidR="008618BF" w:rsidRPr="005F2038">
        <w:rPr>
          <w:color w:val="000000"/>
        </w:rPr>
        <w:t>)</w:t>
      </w:r>
      <w:r w:rsidR="002346ED" w:rsidRPr="005F2038">
        <w:rPr>
          <w:color w:val="000000"/>
        </w:rPr>
        <w:t xml:space="preserve"> анкету</w:t>
      </w:r>
      <w:r w:rsidR="008618BF" w:rsidRPr="005F2038">
        <w:rPr>
          <w:color w:val="000000"/>
        </w:rPr>
        <w:t xml:space="preserve"> по охране труда</w:t>
      </w:r>
      <w:r w:rsidR="002346ED" w:rsidRPr="005F2038">
        <w:rPr>
          <w:color w:val="000000"/>
        </w:rPr>
        <w:t xml:space="preserve">, </w:t>
      </w:r>
      <w:r w:rsidR="008618BF" w:rsidRPr="005F2038">
        <w:rPr>
          <w:color w:val="000000"/>
        </w:rPr>
        <w:t>утвержденную Приказом Генерального директора ФГУП «</w:t>
      </w:r>
      <w:proofErr w:type="spellStart"/>
      <w:r w:rsidR="008618BF" w:rsidRPr="005F2038">
        <w:rPr>
          <w:color w:val="000000"/>
        </w:rPr>
        <w:t>Атомфлот</w:t>
      </w:r>
      <w:proofErr w:type="spellEnd"/>
      <w:r w:rsidR="008618BF" w:rsidRPr="005F2038">
        <w:rPr>
          <w:color w:val="000000"/>
        </w:rPr>
        <w:t>» от 01.10.10г. № 1286 (Приложение</w:t>
      </w:r>
      <w:r w:rsidR="002346ED" w:rsidRPr="005F2038">
        <w:rPr>
          <w:color w:val="000000"/>
        </w:rPr>
        <w:t xml:space="preserve"> № </w:t>
      </w:r>
      <w:r w:rsidR="00F05ABD">
        <w:rPr>
          <w:color w:val="000000"/>
        </w:rPr>
        <w:t>5</w:t>
      </w:r>
      <w:r w:rsidR="00F05ABD" w:rsidRPr="005F2038">
        <w:rPr>
          <w:color w:val="000000"/>
        </w:rPr>
        <w:t xml:space="preserve"> </w:t>
      </w:r>
      <w:r w:rsidR="002346ED" w:rsidRPr="005F2038">
        <w:rPr>
          <w:color w:val="000000"/>
        </w:rPr>
        <w:t xml:space="preserve">к настоящему </w:t>
      </w:r>
      <w:r w:rsidR="00266498" w:rsidRPr="005F2038">
        <w:rPr>
          <w:color w:val="000000"/>
        </w:rPr>
        <w:t>Договор</w:t>
      </w:r>
      <w:r w:rsidR="002346ED" w:rsidRPr="005F2038">
        <w:rPr>
          <w:color w:val="000000"/>
        </w:rPr>
        <w:t>у</w:t>
      </w:r>
      <w:r w:rsidR="008618BF" w:rsidRPr="005F2038">
        <w:rPr>
          <w:color w:val="000000"/>
        </w:rPr>
        <w:t>)</w:t>
      </w:r>
      <w:r w:rsidR="002346ED" w:rsidRPr="005F2038">
        <w:rPr>
          <w:color w:val="000000"/>
        </w:rPr>
        <w:t>.</w:t>
      </w:r>
    </w:p>
    <w:p w14:paraId="032A3B34" w14:textId="5C54BBED" w:rsidR="00C268E0" w:rsidRPr="005F2038" w:rsidRDefault="00811A85"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5F2038">
        <w:rPr>
          <w:color w:val="000000"/>
        </w:rPr>
        <w:t>З</w:t>
      </w:r>
      <w:r w:rsidR="004F24E6" w:rsidRPr="005F2038">
        <w:rPr>
          <w:color w:val="000000"/>
        </w:rPr>
        <w:t>аблаговр</w:t>
      </w:r>
      <w:r w:rsidR="00B94349" w:rsidRPr="005F2038">
        <w:rPr>
          <w:color w:val="000000"/>
        </w:rPr>
        <w:t xml:space="preserve">еменно, в срок не менее, чем за 1 (один) рабочий день до </w:t>
      </w:r>
      <w:r w:rsidR="00061D83" w:rsidRPr="005F2038">
        <w:rPr>
          <w:color w:val="000000"/>
        </w:rPr>
        <w:t xml:space="preserve">планируемого </w:t>
      </w:r>
      <w:r w:rsidR="00B94349" w:rsidRPr="005F2038">
        <w:rPr>
          <w:color w:val="000000"/>
        </w:rPr>
        <w:t xml:space="preserve">прохода сотрудников или контрагентов Исполнителя на территорию Заказчика, </w:t>
      </w:r>
      <w:r w:rsidR="00453E7F" w:rsidRPr="005F2038">
        <w:rPr>
          <w:color w:val="000000"/>
        </w:rPr>
        <w:t>предоставлять Заказчику списки сотрудников</w:t>
      </w:r>
      <w:r w:rsidR="00C064E4" w:rsidRPr="005F2038">
        <w:rPr>
          <w:color w:val="000000"/>
        </w:rPr>
        <w:t xml:space="preserve"> в соответствии с Приложением № </w:t>
      </w:r>
      <w:r w:rsidR="00F05ABD">
        <w:rPr>
          <w:color w:val="000000"/>
        </w:rPr>
        <w:t>6</w:t>
      </w:r>
      <w:r w:rsidR="00C064E4" w:rsidRPr="005F2038">
        <w:rPr>
          <w:color w:val="000000"/>
        </w:rPr>
        <w:t xml:space="preserve"> к настоящему </w:t>
      </w:r>
      <w:r w:rsidR="00266498" w:rsidRPr="005F2038">
        <w:rPr>
          <w:color w:val="000000"/>
        </w:rPr>
        <w:t>Договор</w:t>
      </w:r>
      <w:r w:rsidR="00C064E4" w:rsidRPr="005F2038">
        <w:rPr>
          <w:color w:val="000000"/>
        </w:rPr>
        <w:t>у</w:t>
      </w:r>
      <w:r w:rsidR="00061D83" w:rsidRPr="005F2038">
        <w:rPr>
          <w:color w:val="000000"/>
        </w:rPr>
        <w:t xml:space="preserve"> для оформления временных пропусков (специальных электронных карт)</w:t>
      </w:r>
      <w:r w:rsidR="00B94349" w:rsidRPr="005F2038">
        <w:rPr>
          <w:color w:val="000000"/>
        </w:rPr>
        <w:t>.</w:t>
      </w:r>
      <w:r w:rsidR="00AF797E" w:rsidRPr="005F2038">
        <w:rPr>
          <w:color w:val="000000"/>
        </w:rPr>
        <w:t xml:space="preserve"> При отсутствии у сотрудника или контрагента допуска </w:t>
      </w:r>
      <w:proofErr w:type="spellStart"/>
      <w:r w:rsidR="00AF797E" w:rsidRPr="005F2038">
        <w:rPr>
          <w:color w:val="000000"/>
        </w:rPr>
        <w:t>режимно</w:t>
      </w:r>
      <w:proofErr w:type="spellEnd"/>
      <w:r w:rsidR="00AF797E" w:rsidRPr="005F2038">
        <w:rPr>
          <w:color w:val="000000"/>
        </w:rPr>
        <w:t>-секретного подразделения вместе со списком в службу безопасности ФГУП «</w:t>
      </w:r>
      <w:proofErr w:type="spellStart"/>
      <w:r w:rsidR="00AF797E" w:rsidRPr="005F2038">
        <w:rPr>
          <w:color w:val="000000"/>
        </w:rPr>
        <w:t>Атомфлот</w:t>
      </w:r>
      <w:proofErr w:type="spellEnd"/>
      <w:r w:rsidR="00AF797E" w:rsidRPr="005F2038">
        <w:rPr>
          <w:color w:val="000000"/>
        </w:rPr>
        <w:t>» предоставляется</w:t>
      </w:r>
      <w:r w:rsidR="00D035A0" w:rsidRPr="005F2038">
        <w:rPr>
          <w:color w:val="000000"/>
        </w:rPr>
        <w:t xml:space="preserve"> </w:t>
      </w:r>
      <w:r w:rsidR="00AF797E" w:rsidRPr="005F2038">
        <w:rPr>
          <w:color w:val="000000"/>
        </w:rPr>
        <w:t xml:space="preserve">анкета, оформленная в соответствии с Приложением № </w:t>
      </w:r>
      <w:r w:rsidR="00F05ABD">
        <w:rPr>
          <w:color w:val="000000"/>
        </w:rPr>
        <w:t>7</w:t>
      </w:r>
      <w:r w:rsidR="00AF797E" w:rsidRPr="005F2038">
        <w:rPr>
          <w:color w:val="000000"/>
        </w:rPr>
        <w:t xml:space="preserve"> к настоящему </w:t>
      </w:r>
      <w:r w:rsidR="00266498" w:rsidRPr="005F2038">
        <w:rPr>
          <w:color w:val="000000"/>
        </w:rPr>
        <w:t>Договор</w:t>
      </w:r>
      <w:r w:rsidR="00AF797E" w:rsidRPr="005F2038">
        <w:rPr>
          <w:color w:val="000000"/>
        </w:rPr>
        <w:t>у.</w:t>
      </w:r>
      <w:r w:rsidR="00453E7F" w:rsidRPr="005F2038">
        <w:rPr>
          <w:color w:val="000000"/>
        </w:rPr>
        <w:t xml:space="preserve"> </w:t>
      </w:r>
      <w:r w:rsidR="00AF797E" w:rsidRPr="005F2038">
        <w:rPr>
          <w:color w:val="000000"/>
        </w:rPr>
        <w:t>Анкета предоставляется один раз при первичном обращении для оформления пропуска.</w:t>
      </w:r>
    </w:p>
    <w:p w14:paraId="062DFA2F" w14:textId="3AEA6269" w:rsidR="00453E7F" w:rsidRDefault="00811A85"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5F2038">
        <w:rPr>
          <w:color w:val="000000"/>
        </w:rPr>
        <w:t>В</w:t>
      </w:r>
      <w:r w:rsidR="00AF797E" w:rsidRPr="005F2038">
        <w:rPr>
          <w:color w:val="000000"/>
        </w:rPr>
        <w:t xml:space="preserve"> течение 3 (трех) дней после подписания акта сдачи-приемки работ</w:t>
      </w:r>
      <w:r w:rsidR="006B2F20">
        <w:rPr>
          <w:color w:val="000000"/>
        </w:rPr>
        <w:t xml:space="preserve"> по последнему этапу работ</w:t>
      </w:r>
      <w:r w:rsidR="00AF797E" w:rsidRPr="005F2038">
        <w:rPr>
          <w:color w:val="000000"/>
        </w:rPr>
        <w:t xml:space="preserve"> </w:t>
      </w:r>
      <w:r w:rsidR="00C268E0" w:rsidRPr="005F2038">
        <w:rPr>
          <w:color w:val="000000"/>
        </w:rPr>
        <w:t>возвратить</w:t>
      </w:r>
      <w:r w:rsidR="00061D83" w:rsidRPr="005F2038">
        <w:rPr>
          <w:color w:val="000000"/>
        </w:rPr>
        <w:t xml:space="preserve"> Заказчику все пропуска (специальные электронные карты), полученные для выполнения работ по </w:t>
      </w:r>
      <w:r w:rsidR="00266498" w:rsidRPr="005F2038">
        <w:rPr>
          <w:color w:val="000000"/>
        </w:rPr>
        <w:t>Договор</w:t>
      </w:r>
      <w:r w:rsidR="00061D83" w:rsidRPr="005F2038">
        <w:rPr>
          <w:color w:val="000000"/>
        </w:rPr>
        <w:t>у. В случае утраты или порчи пропуска</w:t>
      </w:r>
      <w:r w:rsidR="00766E03" w:rsidRPr="005F2038">
        <w:rPr>
          <w:color w:val="000000"/>
        </w:rPr>
        <w:t xml:space="preserve"> (специальной электронной карты) Исполнитель </w:t>
      </w:r>
      <w:r w:rsidR="00C064E4" w:rsidRPr="005F2038">
        <w:rPr>
          <w:color w:val="000000"/>
        </w:rPr>
        <w:t>на основании счета, акта и счета-фактуры Заказчика в течение 10 (дес</w:t>
      </w:r>
      <w:r w:rsidR="008D42D5" w:rsidRPr="005F2038">
        <w:rPr>
          <w:color w:val="000000"/>
        </w:rPr>
        <w:t>я</w:t>
      </w:r>
      <w:r w:rsidR="00C064E4" w:rsidRPr="005F2038">
        <w:rPr>
          <w:color w:val="000000"/>
        </w:rPr>
        <w:t xml:space="preserve">ти) банковских дней после их получения </w:t>
      </w:r>
      <w:r w:rsidR="00766E03" w:rsidRPr="005F2038">
        <w:rPr>
          <w:color w:val="000000"/>
        </w:rPr>
        <w:t>оплачивает Заказчику стоимость</w:t>
      </w:r>
      <w:r w:rsidR="00C064E4" w:rsidRPr="005F2038">
        <w:rPr>
          <w:color w:val="000000"/>
        </w:rPr>
        <w:t xml:space="preserve"> утерянного или испорченного пропуска (специальной электронной карты)</w:t>
      </w:r>
      <w:r w:rsidR="00766E03" w:rsidRPr="005F2038">
        <w:rPr>
          <w:color w:val="000000"/>
        </w:rPr>
        <w:t xml:space="preserve"> по тарифам, установленным у Заказчика на день обнаружения утраты или порчи</w:t>
      </w:r>
      <w:r w:rsidR="00C064E4" w:rsidRPr="005F2038">
        <w:rPr>
          <w:color w:val="000000"/>
        </w:rPr>
        <w:t>.</w:t>
      </w:r>
    </w:p>
    <w:p w14:paraId="2CE38AB6" w14:textId="77777777" w:rsidR="0036283A" w:rsidRPr="005F2038" w:rsidRDefault="0036283A"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Соблюдать правила безопасности и п</w:t>
      </w:r>
      <w:r w:rsidR="00AE0B0D">
        <w:rPr>
          <w:color w:val="000000"/>
        </w:rPr>
        <w:t>ропускного режима, установленные</w:t>
      </w:r>
      <w:r>
        <w:rPr>
          <w:color w:val="000000"/>
        </w:rPr>
        <w:t xml:space="preserve"> на территории Заказчика.</w:t>
      </w:r>
    </w:p>
    <w:p w14:paraId="304D23FA" w14:textId="77777777" w:rsidR="008E287F"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b/>
          <w:color w:val="000000"/>
        </w:rPr>
      </w:pPr>
      <w:r w:rsidRPr="005F2038">
        <w:rPr>
          <w:b/>
          <w:color w:val="000000"/>
        </w:rPr>
        <w:t>Заказчик обязуется:</w:t>
      </w:r>
    </w:p>
    <w:p w14:paraId="1A69FD6F" w14:textId="4CCE342E" w:rsidR="00F62F41" w:rsidRPr="005F2038" w:rsidRDefault="00F62F41"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5F2038">
        <w:rPr>
          <w:color w:val="000000"/>
        </w:rPr>
        <w:t xml:space="preserve">Принять </w:t>
      </w:r>
      <w:r>
        <w:rPr>
          <w:color w:val="000000"/>
        </w:rPr>
        <w:t xml:space="preserve">и оплатить результаты работы </w:t>
      </w:r>
      <w:r w:rsidR="006B2F20">
        <w:rPr>
          <w:color w:val="000000"/>
        </w:rPr>
        <w:t xml:space="preserve">(этапов работы) </w:t>
      </w:r>
      <w:r>
        <w:rPr>
          <w:color w:val="000000"/>
        </w:rPr>
        <w:t xml:space="preserve">в соответствии с настоящим договором. </w:t>
      </w:r>
    </w:p>
    <w:p w14:paraId="6F2C51B8" w14:textId="77777777" w:rsidR="00453E7F" w:rsidRPr="005F2038" w:rsidRDefault="00811A85"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5F2038">
        <w:rPr>
          <w:color w:val="000000"/>
        </w:rPr>
        <w:t>В</w:t>
      </w:r>
      <w:r w:rsidR="00B06996" w:rsidRPr="005F2038">
        <w:rPr>
          <w:color w:val="000000"/>
        </w:rPr>
        <w:t xml:space="preserve"> соответствии с установленным пропускным режимом обеспечить Исполнителю доступ на свою территорию</w:t>
      </w:r>
      <w:r w:rsidR="00453E7F" w:rsidRPr="005F2038">
        <w:rPr>
          <w:color w:val="000000"/>
        </w:rPr>
        <w:t>.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14:paraId="1247DF7E" w14:textId="77777777" w:rsidR="00453E7F" w:rsidRPr="005F2038" w:rsidRDefault="00811A85"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5F2038">
        <w:rPr>
          <w:color w:val="000000"/>
        </w:rPr>
        <w:t>П</w:t>
      </w:r>
      <w:r w:rsidR="00453E7F" w:rsidRPr="005F2038">
        <w:rPr>
          <w:color w:val="000000"/>
        </w:rPr>
        <w:t>редоставить Исполнителю пропуска (специальные электронные карты) для прохода на свою</w:t>
      </w:r>
      <w:r w:rsidR="000346BE" w:rsidRPr="005F2038">
        <w:rPr>
          <w:color w:val="000000"/>
        </w:rPr>
        <w:t xml:space="preserve"> территорию.</w:t>
      </w:r>
    </w:p>
    <w:p w14:paraId="57E61A91" w14:textId="1057EF3D" w:rsidR="00CC1223" w:rsidRDefault="00CC1223"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Оплатить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14:paraId="31961B0C" w14:textId="6CCBDAC2" w:rsidR="00CC1223" w:rsidRDefault="00CC1223"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В случае невозможности достигнуть результатов работы, установленных требования Технического задания (Приложение № 1), в тридца</w:t>
      </w:r>
      <w:r w:rsidR="001479ED">
        <w:rPr>
          <w:color w:val="000000"/>
        </w:rPr>
        <w:t>тидневный срок рассмотреть во</w:t>
      </w:r>
      <w:r>
        <w:rPr>
          <w:color w:val="000000"/>
        </w:rPr>
        <w:t xml:space="preserve">прос о целесообразности продолжения работы и внести по согласованию с Исполнителем изменения в </w:t>
      </w:r>
      <w:r w:rsidR="009D62D4">
        <w:rPr>
          <w:color w:val="000000"/>
        </w:rPr>
        <w:t xml:space="preserve">Техническое задание (Приложение </w:t>
      </w:r>
      <w:r w:rsidR="00F62F41">
        <w:rPr>
          <w:color w:val="000000"/>
        </w:rPr>
        <w:t>№</w:t>
      </w:r>
      <w:r w:rsidR="009D62D4">
        <w:rPr>
          <w:color w:val="000000"/>
        </w:rPr>
        <w:t xml:space="preserve"> 1) и </w:t>
      </w:r>
      <w:r w:rsidR="00F62F41">
        <w:rPr>
          <w:color w:val="000000"/>
        </w:rPr>
        <w:t>Ведомость исполнения (Приложение № 2), либо принять решение о ее прекращении.</w:t>
      </w:r>
    </w:p>
    <w:p w14:paraId="66986430" w14:textId="77777777" w:rsidR="00F62F41" w:rsidRDefault="00F62F41"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Pr>
          <w:color w:val="000000"/>
        </w:rPr>
        <w:t>Передавать Исполнителю необходимую для выполнения работы информацию, оказывать консультативную и иную помощь.</w:t>
      </w:r>
    </w:p>
    <w:p w14:paraId="7F48748D" w14:textId="77777777" w:rsidR="00F718B4" w:rsidRPr="00F718B4" w:rsidRDefault="00F718B4"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136C29">
        <w:rPr>
          <w:color w:val="000000"/>
        </w:rPr>
        <w:lastRenderedPageBreak/>
        <w:t>При выполнении работ и использовании</w:t>
      </w:r>
      <w:r>
        <w:rPr>
          <w:color w:val="000000"/>
        </w:rPr>
        <w:t xml:space="preserve"> (в том числе передаче) полученных результатов Стороны обязаны соблюдать условия в соответствии с требованиями «Инструкции по обеспечению режима секретности в Российской Федерации», утвержденной Постановлением Правительства Российской Федерации от 05.01.2004 г. № 3-1.</w:t>
      </w:r>
    </w:p>
    <w:p w14:paraId="19AC53BD" w14:textId="77777777" w:rsidR="008E287F" w:rsidRPr="005F2038" w:rsidRDefault="008E287F" w:rsidP="00000554">
      <w:pPr>
        <w:numPr>
          <w:ilvl w:val="0"/>
          <w:numId w:val="1"/>
        </w:numPr>
        <w:shd w:val="clear" w:color="auto" w:fill="FFFFFF"/>
        <w:tabs>
          <w:tab w:val="clear" w:pos="876"/>
          <w:tab w:val="num" w:pos="360"/>
        </w:tabs>
        <w:autoSpaceDE w:val="0"/>
        <w:autoSpaceDN w:val="0"/>
        <w:adjustRightInd w:val="0"/>
        <w:spacing w:before="160" w:after="60" w:line="276" w:lineRule="exact"/>
        <w:ind w:left="0" w:firstLine="0"/>
        <w:jc w:val="center"/>
        <w:rPr>
          <w:b/>
          <w:color w:val="000000"/>
        </w:rPr>
      </w:pPr>
      <w:r w:rsidRPr="005F2038">
        <w:rPr>
          <w:b/>
          <w:color w:val="000000"/>
        </w:rPr>
        <w:t>СТОИМОСТЬ РАБОТ И ПОРЯДОК РАСЧЕТОВ</w:t>
      </w:r>
    </w:p>
    <w:p w14:paraId="3FBD5CFF" w14:textId="0C13AFBE" w:rsidR="006B2F20" w:rsidRPr="00E92F4A" w:rsidRDefault="00227E4A"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6B2F20">
        <w:rPr>
          <w:color w:val="000000"/>
        </w:rPr>
        <w:t>Стоимость</w:t>
      </w:r>
      <w:r w:rsidR="00D035A0" w:rsidRPr="006B2F20">
        <w:rPr>
          <w:color w:val="000000"/>
        </w:rPr>
        <w:t xml:space="preserve"> </w:t>
      </w:r>
      <w:r w:rsidR="008618BF" w:rsidRPr="006B2F20">
        <w:rPr>
          <w:color w:val="000000"/>
        </w:rPr>
        <w:t xml:space="preserve">работ </w:t>
      </w:r>
      <w:r w:rsidR="008618BF" w:rsidRPr="00E92F4A">
        <w:rPr>
          <w:color w:val="000000"/>
        </w:rPr>
        <w:t>по</w:t>
      </w:r>
      <w:r w:rsidR="00D035A0" w:rsidRPr="00E92F4A">
        <w:rPr>
          <w:color w:val="000000"/>
        </w:rPr>
        <w:t xml:space="preserve"> </w:t>
      </w:r>
      <w:r w:rsidR="008618BF" w:rsidRPr="0041768E">
        <w:rPr>
          <w:color w:val="000000"/>
        </w:rPr>
        <w:t>настоящему Догов</w:t>
      </w:r>
      <w:r w:rsidR="008618BF" w:rsidRPr="001D6E59">
        <w:rPr>
          <w:color w:val="000000"/>
        </w:rPr>
        <w:t xml:space="preserve">ору </w:t>
      </w:r>
      <w:r w:rsidR="00416D58" w:rsidRPr="00A6333B">
        <w:rPr>
          <w:color w:val="000000"/>
        </w:rPr>
        <w:t xml:space="preserve">в соответствии с Протоколом согласования цены (Приложение № 3) </w:t>
      </w:r>
      <w:r w:rsidRPr="00A6333B">
        <w:rPr>
          <w:color w:val="000000"/>
        </w:rPr>
        <w:t xml:space="preserve">составляет _______ (_________) руб. __ </w:t>
      </w:r>
      <w:proofErr w:type="gramStart"/>
      <w:r w:rsidRPr="00A6333B">
        <w:rPr>
          <w:color w:val="000000"/>
        </w:rPr>
        <w:t>коп.,</w:t>
      </w:r>
      <w:proofErr w:type="gramEnd"/>
      <w:r w:rsidRPr="00A6333B">
        <w:rPr>
          <w:color w:val="000000"/>
        </w:rPr>
        <w:t xml:space="preserve"> </w:t>
      </w:r>
      <w:r w:rsidR="004F1CD7">
        <w:t xml:space="preserve">кроме того НДС 18 % - </w:t>
      </w:r>
      <w:r w:rsidR="004F1CD7" w:rsidRPr="00A6333B">
        <w:rPr>
          <w:color w:val="000000"/>
        </w:rPr>
        <w:t>_______ (_________) руб. __ коп.,</w:t>
      </w:r>
      <w:r w:rsidR="004F1CD7">
        <w:rPr>
          <w:color w:val="000000"/>
        </w:rPr>
        <w:t xml:space="preserve"> всего с учетом НДС - </w:t>
      </w:r>
      <w:r w:rsidR="004F1CD7" w:rsidRPr="00A6333B">
        <w:rPr>
          <w:color w:val="000000"/>
        </w:rPr>
        <w:t>_______ (_________) руб. __ коп.</w:t>
      </w:r>
      <w:r w:rsidR="006B2F20" w:rsidRPr="006B2F20">
        <w:rPr>
          <w:color w:val="000000"/>
        </w:rPr>
        <w:t xml:space="preserve">, </w:t>
      </w:r>
      <w:r w:rsidR="006B2F20" w:rsidRPr="00E92F4A">
        <w:rPr>
          <w:color w:val="000000"/>
        </w:rPr>
        <w:t xml:space="preserve">и включает в себя стоимость работ по этапам: </w:t>
      </w:r>
    </w:p>
    <w:p w14:paraId="0DC1E4B4" w14:textId="2827FB7D" w:rsidR="006B2F20" w:rsidRDefault="006B2F20" w:rsidP="003A7738">
      <w:pPr>
        <w:shd w:val="clear" w:color="auto" w:fill="FFFFFF"/>
        <w:tabs>
          <w:tab w:val="left" w:pos="540"/>
        </w:tabs>
        <w:autoSpaceDE w:val="0"/>
        <w:autoSpaceDN w:val="0"/>
        <w:adjustRightInd w:val="0"/>
        <w:spacing w:line="276" w:lineRule="exact"/>
        <w:jc w:val="both"/>
        <w:rPr>
          <w:color w:val="000000"/>
        </w:rPr>
      </w:pPr>
      <w:r>
        <w:rPr>
          <w:color w:val="000000"/>
        </w:rPr>
        <w:t xml:space="preserve">1 этап - </w:t>
      </w:r>
      <w:r w:rsidR="004F1CD7" w:rsidRPr="00A6333B">
        <w:rPr>
          <w:color w:val="000000"/>
        </w:rPr>
        <w:t xml:space="preserve">_______ (_________) руб. __ </w:t>
      </w:r>
      <w:proofErr w:type="gramStart"/>
      <w:r w:rsidR="004F1CD7" w:rsidRPr="00A6333B">
        <w:rPr>
          <w:color w:val="000000"/>
        </w:rPr>
        <w:t>коп.,</w:t>
      </w:r>
      <w:proofErr w:type="gramEnd"/>
      <w:r w:rsidR="004F1CD7" w:rsidRPr="00A6333B">
        <w:rPr>
          <w:color w:val="000000"/>
        </w:rPr>
        <w:t xml:space="preserve"> </w:t>
      </w:r>
      <w:r w:rsidR="004F1CD7">
        <w:t xml:space="preserve">кроме того НДС 18 % - </w:t>
      </w:r>
      <w:r w:rsidR="004F1CD7" w:rsidRPr="00A6333B">
        <w:rPr>
          <w:color w:val="000000"/>
        </w:rPr>
        <w:t>_______ (_________) руб. __ коп.,</w:t>
      </w:r>
      <w:r w:rsidR="004F1CD7">
        <w:rPr>
          <w:color w:val="000000"/>
        </w:rPr>
        <w:t xml:space="preserve"> всего с учетом НДС - </w:t>
      </w:r>
      <w:r w:rsidR="004F1CD7" w:rsidRPr="00A6333B">
        <w:rPr>
          <w:color w:val="000000"/>
        </w:rPr>
        <w:t>_______ (_________) руб. __ коп.</w:t>
      </w:r>
      <w:r w:rsidR="004F1CD7">
        <w:rPr>
          <w:color w:val="000000"/>
        </w:rPr>
        <w:t>;</w:t>
      </w:r>
    </w:p>
    <w:p w14:paraId="626F7D91" w14:textId="71AF12FA" w:rsidR="006B2F20" w:rsidRDefault="006B2F20" w:rsidP="003A7738">
      <w:pPr>
        <w:shd w:val="clear" w:color="auto" w:fill="FFFFFF"/>
        <w:tabs>
          <w:tab w:val="left" w:pos="540"/>
        </w:tabs>
        <w:autoSpaceDE w:val="0"/>
        <w:autoSpaceDN w:val="0"/>
        <w:adjustRightInd w:val="0"/>
        <w:spacing w:line="276" w:lineRule="exact"/>
        <w:jc w:val="both"/>
        <w:rPr>
          <w:color w:val="000000"/>
        </w:rPr>
      </w:pPr>
      <w:r>
        <w:rPr>
          <w:color w:val="000000"/>
        </w:rPr>
        <w:t xml:space="preserve">2 этап - </w:t>
      </w:r>
      <w:r w:rsidR="004F1CD7" w:rsidRPr="00A6333B">
        <w:rPr>
          <w:color w:val="000000"/>
        </w:rPr>
        <w:t xml:space="preserve">_______ (_________) руб. __ </w:t>
      </w:r>
      <w:proofErr w:type="gramStart"/>
      <w:r w:rsidR="004F1CD7" w:rsidRPr="00A6333B">
        <w:rPr>
          <w:color w:val="000000"/>
        </w:rPr>
        <w:t>коп.,</w:t>
      </w:r>
      <w:proofErr w:type="gramEnd"/>
      <w:r w:rsidR="004F1CD7" w:rsidRPr="00A6333B">
        <w:rPr>
          <w:color w:val="000000"/>
        </w:rPr>
        <w:t xml:space="preserve"> </w:t>
      </w:r>
      <w:r w:rsidR="004F1CD7">
        <w:t xml:space="preserve">кроме того НДС 18 % - </w:t>
      </w:r>
      <w:r w:rsidR="004F1CD7" w:rsidRPr="00A6333B">
        <w:rPr>
          <w:color w:val="000000"/>
        </w:rPr>
        <w:t>_______ (_________) руб. __ коп.,</w:t>
      </w:r>
      <w:r w:rsidR="004F1CD7">
        <w:rPr>
          <w:color w:val="000000"/>
        </w:rPr>
        <w:t xml:space="preserve"> всего с учетом НДС - </w:t>
      </w:r>
      <w:r w:rsidR="004F1CD7" w:rsidRPr="00A6333B">
        <w:rPr>
          <w:color w:val="000000"/>
        </w:rPr>
        <w:t>_______ (_________) руб. __ коп.</w:t>
      </w:r>
      <w:r w:rsidR="004F1CD7">
        <w:rPr>
          <w:color w:val="000000"/>
        </w:rPr>
        <w:t>;</w:t>
      </w:r>
    </w:p>
    <w:p w14:paraId="6A311C02" w14:textId="6477FCD3" w:rsidR="006B2F20" w:rsidRDefault="006B2F20" w:rsidP="003A7738">
      <w:pPr>
        <w:shd w:val="clear" w:color="auto" w:fill="FFFFFF"/>
        <w:tabs>
          <w:tab w:val="left" w:pos="540"/>
        </w:tabs>
        <w:autoSpaceDE w:val="0"/>
        <w:autoSpaceDN w:val="0"/>
        <w:adjustRightInd w:val="0"/>
        <w:spacing w:line="276" w:lineRule="exact"/>
        <w:jc w:val="both"/>
        <w:rPr>
          <w:color w:val="000000"/>
        </w:rPr>
      </w:pPr>
      <w:r>
        <w:rPr>
          <w:color w:val="000000"/>
        </w:rPr>
        <w:t xml:space="preserve">3 этап - </w:t>
      </w:r>
      <w:r w:rsidR="004F1CD7" w:rsidRPr="00A6333B">
        <w:rPr>
          <w:color w:val="000000"/>
        </w:rPr>
        <w:t xml:space="preserve">_______ (_________) руб. __ </w:t>
      </w:r>
      <w:proofErr w:type="gramStart"/>
      <w:r w:rsidR="004F1CD7" w:rsidRPr="00A6333B">
        <w:rPr>
          <w:color w:val="000000"/>
        </w:rPr>
        <w:t>коп.,</w:t>
      </w:r>
      <w:proofErr w:type="gramEnd"/>
      <w:r w:rsidR="004F1CD7" w:rsidRPr="00A6333B">
        <w:rPr>
          <w:color w:val="000000"/>
        </w:rPr>
        <w:t xml:space="preserve"> </w:t>
      </w:r>
      <w:r w:rsidR="004F1CD7">
        <w:t xml:space="preserve">кроме того НДС 18 % - </w:t>
      </w:r>
      <w:r w:rsidR="004F1CD7" w:rsidRPr="00A6333B">
        <w:rPr>
          <w:color w:val="000000"/>
        </w:rPr>
        <w:t>_______ (_________) руб. __ коп.,</w:t>
      </w:r>
      <w:r w:rsidR="004F1CD7">
        <w:rPr>
          <w:color w:val="000000"/>
        </w:rPr>
        <w:t xml:space="preserve"> всего с учетом НДС - </w:t>
      </w:r>
      <w:r w:rsidR="004F1CD7" w:rsidRPr="00A6333B">
        <w:rPr>
          <w:color w:val="000000"/>
        </w:rPr>
        <w:t>_______ (_________) руб. __ коп.</w:t>
      </w:r>
      <w:r w:rsidR="004F1CD7">
        <w:rPr>
          <w:color w:val="000000"/>
        </w:rPr>
        <w:t>;</w:t>
      </w:r>
    </w:p>
    <w:p w14:paraId="790C6DFC" w14:textId="12E47E95" w:rsidR="006B2F20" w:rsidRDefault="006B2F20" w:rsidP="003A7738">
      <w:pPr>
        <w:shd w:val="clear" w:color="auto" w:fill="FFFFFF"/>
        <w:tabs>
          <w:tab w:val="left" w:pos="540"/>
        </w:tabs>
        <w:autoSpaceDE w:val="0"/>
        <w:autoSpaceDN w:val="0"/>
        <w:adjustRightInd w:val="0"/>
        <w:spacing w:line="276" w:lineRule="exact"/>
        <w:jc w:val="both"/>
        <w:rPr>
          <w:color w:val="000000"/>
        </w:rPr>
      </w:pPr>
      <w:r>
        <w:rPr>
          <w:color w:val="000000"/>
        </w:rPr>
        <w:t xml:space="preserve">4 этап - </w:t>
      </w:r>
      <w:r w:rsidR="004F1CD7" w:rsidRPr="00A6333B">
        <w:rPr>
          <w:color w:val="000000"/>
        </w:rPr>
        <w:t xml:space="preserve">_______ (_________) руб. __ </w:t>
      </w:r>
      <w:proofErr w:type="gramStart"/>
      <w:r w:rsidR="004F1CD7" w:rsidRPr="00A6333B">
        <w:rPr>
          <w:color w:val="000000"/>
        </w:rPr>
        <w:t>коп.,</w:t>
      </w:r>
      <w:proofErr w:type="gramEnd"/>
      <w:r w:rsidR="004F1CD7" w:rsidRPr="00A6333B">
        <w:rPr>
          <w:color w:val="000000"/>
        </w:rPr>
        <w:t xml:space="preserve"> </w:t>
      </w:r>
      <w:r w:rsidR="004F1CD7">
        <w:t xml:space="preserve">кроме того НДС 18 % - </w:t>
      </w:r>
      <w:r w:rsidR="004F1CD7" w:rsidRPr="00A6333B">
        <w:rPr>
          <w:color w:val="000000"/>
        </w:rPr>
        <w:t>_______ (_________) руб. __ коп.,</w:t>
      </w:r>
      <w:r w:rsidR="004F1CD7">
        <w:rPr>
          <w:color w:val="000000"/>
        </w:rPr>
        <w:t xml:space="preserve"> всего с учетом НДС - </w:t>
      </w:r>
      <w:r w:rsidR="004F1CD7" w:rsidRPr="00A6333B">
        <w:rPr>
          <w:color w:val="000000"/>
        </w:rPr>
        <w:t>_______ (_________) руб. __ коп.</w:t>
      </w:r>
      <w:r w:rsidR="004F1CD7">
        <w:rPr>
          <w:color w:val="000000"/>
        </w:rPr>
        <w:t>;</w:t>
      </w:r>
    </w:p>
    <w:p w14:paraId="6CE46703" w14:textId="62D8CF40" w:rsidR="006B2F20" w:rsidRDefault="006B2F20" w:rsidP="003A7738">
      <w:pPr>
        <w:shd w:val="clear" w:color="auto" w:fill="FFFFFF"/>
        <w:tabs>
          <w:tab w:val="left" w:pos="540"/>
        </w:tabs>
        <w:autoSpaceDE w:val="0"/>
        <w:autoSpaceDN w:val="0"/>
        <w:adjustRightInd w:val="0"/>
        <w:spacing w:line="276" w:lineRule="exact"/>
        <w:jc w:val="both"/>
        <w:rPr>
          <w:color w:val="000000"/>
        </w:rPr>
      </w:pPr>
      <w:r>
        <w:rPr>
          <w:color w:val="000000"/>
        </w:rPr>
        <w:t xml:space="preserve">5 этап - </w:t>
      </w:r>
      <w:r w:rsidR="004F1CD7" w:rsidRPr="00A6333B">
        <w:rPr>
          <w:color w:val="000000"/>
        </w:rPr>
        <w:t xml:space="preserve">_______ (_________) руб. __ </w:t>
      </w:r>
      <w:proofErr w:type="gramStart"/>
      <w:r w:rsidR="004F1CD7" w:rsidRPr="00A6333B">
        <w:rPr>
          <w:color w:val="000000"/>
        </w:rPr>
        <w:t>коп.,</w:t>
      </w:r>
      <w:proofErr w:type="gramEnd"/>
      <w:r w:rsidR="004F1CD7" w:rsidRPr="00A6333B">
        <w:rPr>
          <w:color w:val="000000"/>
        </w:rPr>
        <w:t xml:space="preserve"> </w:t>
      </w:r>
      <w:r w:rsidR="004F1CD7">
        <w:t xml:space="preserve">кроме того НДС 18 % - </w:t>
      </w:r>
      <w:r w:rsidR="004F1CD7" w:rsidRPr="00A6333B">
        <w:rPr>
          <w:color w:val="000000"/>
        </w:rPr>
        <w:t>_______ (_________) руб. __ коп.,</w:t>
      </w:r>
      <w:r w:rsidR="004F1CD7">
        <w:rPr>
          <w:color w:val="000000"/>
        </w:rPr>
        <w:t xml:space="preserve"> всего с учетом НДС - </w:t>
      </w:r>
      <w:r w:rsidR="004F1CD7" w:rsidRPr="00A6333B">
        <w:rPr>
          <w:color w:val="000000"/>
        </w:rPr>
        <w:t>_______ (_________) руб. __ коп.</w:t>
      </w:r>
    </w:p>
    <w:p w14:paraId="302E7B25" w14:textId="12578AC4" w:rsidR="00372F02" w:rsidRDefault="00372F02" w:rsidP="003A7738">
      <w:pPr>
        <w:shd w:val="clear" w:color="auto" w:fill="FFFFFF"/>
        <w:tabs>
          <w:tab w:val="left" w:pos="540"/>
        </w:tabs>
        <w:autoSpaceDE w:val="0"/>
        <w:autoSpaceDN w:val="0"/>
        <w:adjustRightInd w:val="0"/>
        <w:spacing w:line="276" w:lineRule="exact"/>
        <w:jc w:val="both"/>
        <w:rPr>
          <w:color w:val="000000"/>
        </w:rPr>
      </w:pPr>
      <w:r>
        <w:rPr>
          <w:color w:val="000000"/>
        </w:rPr>
        <w:t xml:space="preserve">6 этап - </w:t>
      </w:r>
      <w:r w:rsidRPr="00A6333B">
        <w:rPr>
          <w:color w:val="000000"/>
        </w:rPr>
        <w:t xml:space="preserve">_______ (_________) руб. __ </w:t>
      </w:r>
      <w:proofErr w:type="gramStart"/>
      <w:r w:rsidRPr="00A6333B">
        <w:rPr>
          <w:color w:val="000000"/>
        </w:rPr>
        <w:t>коп.,</w:t>
      </w:r>
      <w:proofErr w:type="gramEnd"/>
      <w:r w:rsidRPr="00A6333B">
        <w:rPr>
          <w:color w:val="000000"/>
        </w:rPr>
        <w:t xml:space="preserve"> </w:t>
      </w:r>
      <w:r>
        <w:t xml:space="preserve">кроме того НДС 18 % - </w:t>
      </w:r>
      <w:r w:rsidRPr="00A6333B">
        <w:rPr>
          <w:color w:val="000000"/>
        </w:rPr>
        <w:t>_______ (_________) руб. __ коп.,</w:t>
      </w:r>
      <w:r>
        <w:rPr>
          <w:color w:val="000000"/>
        </w:rPr>
        <w:t xml:space="preserve"> всего с учетом НДС - </w:t>
      </w:r>
      <w:r w:rsidRPr="00A6333B">
        <w:rPr>
          <w:color w:val="000000"/>
        </w:rPr>
        <w:t>_______ (_________) руб. __ коп.</w:t>
      </w:r>
    </w:p>
    <w:p w14:paraId="613A4950" w14:textId="3978F4B1" w:rsidR="00416D58" w:rsidRDefault="00372F02" w:rsidP="003A7738">
      <w:pPr>
        <w:shd w:val="clear" w:color="auto" w:fill="FFFFFF"/>
        <w:tabs>
          <w:tab w:val="left" w:pos="540"/>
        </w:tabs>
        <w:autoSpaceDE w:val="0"/>
        <w:autoSpaceDN w:val="0"/>
        <w:adjustRightInd w:val="0"/>
        <w:spacing w:line="276" w:lineRule="exact"/>
        <w:jc w:val="both"/>
        <w:rPr>
          <w:color w:val="000000"/>
        </w:rPr>
      </w:pPr>
      <w:r>
        <w:rPr>
          <w:color w:val="000000"/>
        </w:rPr>
        <w:t xml:space="preserve">          </w:t>
      </w:r>
      <w:r w:rsidR="00416D58">
        <w:rPr>
          <w:color w:val="000000"/>
        </w:rPr>
        <w:t>К Протоколу согласования цены (Приложение № 3) Исполнитель прилагает следующие документы:</w:t>
      </w:r>
    </w:p>
    <w:p w14:paraId="141B693E" w14:textId="2080129B" w:rsidR="00416D58" w:rsidRDefault="00416D58" w:rsidP="003A7738">
      <w:pPr>
        <w:widowControl w:val="0"/>
        <w:numPr>
          <w:ilvl w:val="0"/>
          <w:numId w:val="19"/>
        </w:numPr>
        <w:shd w:val="clear" w:color="auto" w:fill="FFFFFF"/>
        <w:tabs>
          <w:tab w:val="left" w:pos="284"/>
        </w:tabs>
        <w:spacing w:line="276" w:lineRule="exact"/>
        <w:ind w:left="0" w:firstLine="0"/>
        <w:jc w:val="both"/>
        <w:rPr>
          <w:color w:val="000000"/>
        </w:rPr>
      </w:pPr>
      <w:r>
        <w:rPr>
          <w:color w:val="000000"/>
        </w:rPr>
        <w:t>Структуру цены</w:t>
      </w:r>
      <w:r w:rsidR="00E92F4A">
        <w:rPr>
          <w:color w:val="000000"/>
        </w:rPr>
        <w:t xml:space="preserve"> (сводную по договору и в разрезе этапов работ в соответствии с Ведомостью исполнения (Приложение № 2)</w:t>
      </w:r>
      <w:r>
        <w:rPr>
          <w:color w:val="000000"/>
        </w:rPr>
        <w:t>;</w:t>
      </w:r>
    </w:p>
    <w:p w14:paraId="7AA13E92" w14:textId="79F5B940" w:rsidR="00416D58" w:rsidRDefault="00416D58" w:rsidP="003A7738">
      <w:pPr>
        <w:pStyle w:val="30"/>
        <w:numPr>
          <w:ilvl w:val="0"/>
          <w:numId w:val="19"/>
        </w:numPr>
        <w:shd w:val="clear" w:color="auto" w:fill="auto"/>
        <w:tabs>
          <w:tab w:val="left" w:pos="284"/>
          <w:tab w:val="left" w:pos="752"/>
        </w:tabs>
        <w:spacing w:before="0" w:after="0" w:line="276" w:lineRule="exact"/>
        <w:ind w:left="0" w:firstLine="0"/>
        <w:rPr>
          <w:sz w:val="24"/>
          <w:szCs w:val="24"/>
        </w:rPr>
      </w:pPr>
      <w:r w:rsidRPr="009F5456">
        <w:rPr>
          <w:sz w:val="24"/>
          <w:szCs w:val="24"/>
        </w:rPr>
        <w:t xml:space="preserve">Полный комплект расшифровок затрат для каждой </w:t>
      </w:r>
      <w:r>
        <w:rPr>
          <w:sz w:val="24"/>
          <w:szCs w:val="24"/>
        </w:rPr>
        <w:t>из статей затрат структуры цены</w:t>
      </w:r>
      <w:r w:rsidR="00E92F4A">
        <w:rPr>
          <w:sz w:val="24"/>
          <w:szCs w:val="24"/>
        </w:rPr>
        <w:t>, при этом расшифровки затрат приводятся как сводные по договору, так и в разрезе этапов работ</w:t>
      </w:r>
      <w:r>
        <w:rPr>
          <w:sz w:val="24"/>
          <w:szCs w:val="24"/>
        </w:rPr>
        <w:t>;</w:t>
      </w:r>
      <w:r w:rsidRPr="009F5456">
        <w:rPr>
          <w:sz w:val="24"/>
          <w:szCs w:val="24"/>
        </w:rPr>
        <w:t xml:space="preserve"> </w:t>
      </w:r>
    </w:p>
    <w:p w14:paraId="16EA5915" w14:textId="77777777" w:rsidR="00416D58" w:rsidRPr="009F5456" w:rsidRDefault="00416D58" w:rsidP="003A7738">
      <w:pPr>
        <w:pStyle w:val="30"/>
        <w:numPr>
          <w:ilvl w:val="0"/>
          <w:numId w:val="19"/>
        </w:numPr>
        <w:shd w:val="clear" w:color="auto" w:fill="auto"/>
        <w:tabs>
          <w:tab w:val="left" w:pos="284"/>
          <w:tab w:val="left" w:pos="752"/>
        </w:tabs>
        <w:spacing w:before="0" w:after="0" w:line="276" w:lineRule="exact"/>
        <w:ind w:left="0" w:firstLine="0"/>
        <w:rPr>
          <w:sz w:val="24"/>
          <w:szCs w:val="24"/>
        </w:rPr>
      </w:pPr>
      <w:r w:rsidRPr="009F5456">
        <w:rPr>
          <w:sz w:val="24"/>
          <w:szCs w:val="24"/>
        </w:rPr>
        <w:t>Пояснительную записку к структуре цены с обоснованием р</w:t>
      </w:r>
      <w:r>
        <w:rPr>
          <w:sz w:val="24"/>
          <w:szCs w:val="24"/>
        </w:rPr>
        <w:t>асчетов затрат по каждой статье;</w:t>
      </w:r>
    </w:p>
    <w:p w14:paraId="37683FCA" w14:textId="5A028627" w:rsidR="00416D58" w:rsidRPr="009F5456" w:rsidRDefault="00F26A17" w:rsidP="003A7738">
      <w:pPr>
        <w:pStyle w:val="30"/>
        <w:numPr>
          <w:ilvl w:val="0"/>
          <w:numId w:val="19"/>
        </w:numPr>
        <w:shd w:val="clear" w:color="auto" w:fill="auto"/>
        <w:tabs>
          <w:tab w:val="left" w:pos="284"/>
          <w:tab w:val="left" w:pos="752"/>
        </w:tabs>
        <w:spacing w:before="0" w:after="0" w:line="276" w:lineRule="exact"/>
        <w:ind w:left="0" w:firstLine="0"/>
        <w:rPr>
          <w:sz w:val="24"/>
          <w:szCs w:val="24"/>
        </w:rPr>
      </w:pPr>
      <w:r>
        <w:rPr>
          <w:sz w:val="24"/>
          <w:szCs w:val="24"/>
        </w:rPr>
        <w:t>Утвержденные на 2015</w:t>
      </w:r>
      <w:r w:rsidR="00416D58" w:rsidRPr="009F5456">
        <w:rPr>
          <w:sz w:val="24"/>
          <w:szCs w:val="24"/>
        </w:rPr>
        <w:t xml:space="preserve"> год нормативы (расчетные показатели).</w:t>
      </w:r>
    </w:p>
    <w:p w14:paraId="4308A690" w14:textId="0BA79A4C" w:rsidR="0023344C" w:rsidRDefault="00416D58" w:rsidP="003A7738">
      <w:pPr>
        <w:shd w:val="clear" w:color="auto" w:fill="FFFFFF"/>
        <w:tabs>
          <w:tab w:val="left" w:pos="540"/>
        </w:tabs>
        <w:autoSpaceDE w:val="0"/>
        <w:autoSpaceDN w:val="0"/>
        <w:adjustRightInd w:val="0"/>
        <w:spacing w:line="276" w:lineRule="exact"/>
        <w:jc w:val="both"/>
        <w:rPr>
          <w:color w:val="000000"/>
        </w:rPr>
      </w:pPr>
      <w:r w:rsidRPr="00136C29">
        <w:rPr>
          <w:color w:val="000000"/>
        </w:rPr>
        <w:tab/>
        <w:t>Структура цены и все расшифровки должны быть подписаны должностными лицами Исполнителя, ответственными</w:t>
      </w:r>
      <w:r w:rsidRPr="00136C29">
        <w:t xml:space="preserve"> за их составление</w:t>
      </w:r>
      <w:r w:rsidRPr="00136C29">
        <w:rPr>
          <w:color w:val="000000"/>
        </w:rPr>
        <w:t>.</w:t>
      </w:r>
    </w:p>
    <w:p w14:paraId="1A4A25EC" w14:textId="540B9EAB" w:rsidR="00227E4A" w:rsidRPr="00CC59EE" w:rsidRDefault="00C27BA9"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1567E7">
        <w:t xml:space="preserve">Оплата выполненных работ производится после выполнения работ Исполнителем </w:t>
      </w:r>
      <w:r>
        <w:rPr>
          <w:rFonts w:eastAsia="Calibri"/>
        </w:rPr>
        <w:t>в течение 2</w:t>
      </w:r>
      <w:r w:rsidRPr="001567E7">
        <w:rPr>
          <w:rFonts w:eastAsia="Calibri"/>
        </w:rPr>
        <w:t>0 (</w:t>
      </w:r>
      <w:r w:rsidR="00B83201">
        <w:rPr>
          <w:rFonts w:eastAsia="Calibri"/>
        </w:rPr>
        <w:t>двадцати</w:t>
      </w:r>
      <w:r w:rsidRPr="001567E7">
        <w:rPr>
          <w:rFonts w:eastAsia="Calibri"/>
        </w:rPr>
        <w:t xml:space="preserve">) банковских дней с момента получения счета-фактуры и акта </w:t>
      </w:r>
      <w:r>
        <w:rPr>
          <w:rFonts w:eastAsia="Calibri"/>
        </w:rPr>
        <w:t>сдачи-приемки</w:t>
      </w:r>
      <w:r w:rsidRPr="001567E7">
        <w:rPr>
          <w:rFonts w:eastAsia="Calibri"/>
        </w:rPr>
        <w:t xml:space="preserve"> работ на факс Заказчика (8152)553-239 и/или на электронный адрес </w:t>
      </w:r>
      <w:hyperlink r:id="rId7" w:history="1">
        <w:r w:rsidRPr="001567E7">
          <w:rPr>
            <w:rStyle w:val="af7"/>
            <w:rFonts w:eastAsia="Calibri"/>
          </w:rPr>
          <w:t>KamenevaON@rosatomflot.ru</w:t>
        </w:r>
      </w:hyperlink>
      <w:r w:rsidRPr="001567E7">
        <w:rPr>
          <w:rFonts w:eastAsia="Calibri"/>
        </w:rPr>
        <w:t xml:space="preserve"> или </w:t>
      </w:r>
      <w:hyperlink r:id="rId8" w:history="1">
        <w:r w:rsidRPr="001567E7">
          <w:rPr>
            <w:rStyle w:val="af7"/>
            <w:rFonts w:eastAsia="Calibri"/>
          </w:rPr>
          <w:t>MazurinaAK@rosatomflot.ru</w:t>
        </w:r>
      </w:hyperlink>
      <w:r w:rsidRPr="001567E7">
        <w:rPr>
          <w:rFonts w:eastAsia="Calibri"/>
        </w:rPr>
        <w:t>. В случае неполучения Заказчиком счета-фактуры одновременно с актом на факс и/или электронную почту Заказчика, срок для оплаты исчисляется с момента поступления оригинала счета-фактуры в адрес Заказчика</w:t>
      </w:r>
      <w:r w:rsidR="0057749E" w:rsidRPr="00CC59EE">
        <w:rPr>
          <w:color w:val="000000"/>
        </w:rPr>
        <w:t>.</w:t>
      </w:r>
    </w:p>
    <w:p w14:paraId="299D9D56" w14:textId="6150F2B1" w:rsidR="004D54EC" w:rsidRPr="005F2038" w:rsidRDefault="00A14B25"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Дат</w:t>
      </w:r>
      <w:r>
        <w:rPr>
          <w:color w:val="000000"/>
        </w:rPr>
        <w:t>ами</w:t>
      </w:r>
      <w:r w:rsidRPr="005F2038">
        <w:rPr>
          <w:color w:val="000000"/>
        </w:rPr>
        <w:t xml:space="preserve"> </w:t>
      </w:r>
      <w:r w:rsidR="004D54EC" w:rsidRPr="005F2038">
        <w:rPr>
          <w:color w:val="000000"/>
        </w:rPr>
        <w:t xml:space="preserve">выполнения обязательств по настоящему </w:t>
      </w:r>
      <w:r w:rsidR="00266498" w:rsidRPr="005F2038">
        <w:rPr>
          <w:color w:val="000000"/>
        </w:rPr>
        <w:t>Договор</w:t>
      </w:r>
      <w:r w:rsidR="004D54EC" w:rsidRPr="005F2038">
        <w:rPr>
          <w:color w:val="000000"/>
        </w:rPr>
        <w:t>у Исполнителем счита</w:t>
      </w:r>
      <w:r>
        <w:rPr>
          <w:color w:val="000000"/>
        </w:rPr>
        <w:t>ю</w:t>
      </w:r>
      <w:r w:rsidR="004D54EC" w:rsidRPr="005F2038">
        <w:rPr>
          <w:color w:val="000000"/>
        </w:rPr>
        <w:t>тся дат</w:t>
      </w:r>
      <w:r>
        <w:rPr>
          <w:color w:val="000000"/>
        </w:rPr>
        <w:t>ы</w:t>
      </w:r>
      <w:r w:rsidR="004D54EC" w:rsidRPr="005F2038">
        <w:rPr>
          <w:color w:val="000000"/>
        </w:rPr>
        <w:t xml:space="preserve"> подписания </w:t>
      </w:r>
      <w:r w:rsidRPr="005F2038">
        <w:rPr>
          <w:color w:val="000000"/>
        </w:rPr>
        <w:t>двусторонн</w:t>
      </w:r>
      <w:r>
        <w:rPr>
          <w:color w:val="000000"/>
        </w:rPr>
        <w:t>их</w:t>
      </w:r>
      <w:r w:rsidRPr="005F2038">
        <w:rPr>
          <w:color w:val="000000"/>
        </w:rPr>
        <w:t xml:space="preserve"> акт</w:t>
      </w:r>
      <w:r>
        <w:rPr>
          <w:color w:val="000000"/>
        </w:rPr>
        <w:t>ов</w:t>
      </w:r>
      <w:r w:rsidRPr="005F2038">
        <w:rPr>
          <w:color w:val="000000"/>
        </w:rPr>
        <w:t xml:space="preserve"> </w:t>
      </w:r>
      <w:r w:rsidR="004D54EC" w:rsidRPr="005F2038">
        <w:rPr>
          <w:color w:val="000000"/>
        </w:rPr>
        <w:t xml:space="preserve">сдачи-приемки </w:t>
      </w:r>
      <w:r w:rsidR="00416D58">
        <w:rPr>
          <w:color w:val="000000"/>
        </w:rPr>
        <w:t>р</w:t>
      </w:r>
      <w:r w:rsidR="00416D58" w:rsidRPr="005F2038">
        <w:rPr>
          <w:color w:val="000000"/>
        </w:rPr>
        <w:t xml:space="preserve">абот </w:t>
      </w:r>
      <w:r>
        <w:rPr>
          <w:color w:val="000000"/>
        </w:rPr>
        <w:t>(этапов работ)</w:t>
      </w:r>
      <w:r w:rsidR="004D54EC" w:rsidRPr="005F2038">
        <w:rPr>
          <w:color w:val="000000"/>
        </w:rPr>
        <w:t>.</w:t>
      </w:r>
    </w:p>
    <w:p w14:paraId="1EA9B47A" w14:textId="067F1CE0" w:rsidR="00227E4A" w:rsidRDefault="0041768E"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Дат</w:t>
      </w:r>
      <w:r>
        <w:rPr>
          <w:color w:val="000000"/>
        </w:rPr>
        <w:t>ами</w:t>
      </w:r>
      <w:r w:rsidRPr="005F2038">
        <w:rPr>
          <w:color w:val="000000"/>
        </w:rPr>
        <w:t xml:space="preserve"> </w:t>
      </w:r>
      <w:r w:rsidR="00227E4A" w:rsidRPr="005F2038">
        <w:rPr>
          <w:color w:val="000000"/>
        </w:rPr>
        <w:t xml:space="preserve">оплаты по настоящему </w:t>
      </w:r>
      <w:r w:rsidR="00266498" w:rsidRPr="005F2038">
        <w:rPr>
          <w:color w:val="000000"/>
        </w:rPr>
        <w:t>Договор</w:t>
      </w:r>
      <w:r w:rsidR="00227E4A" w:rsidRPr="005F2038">
        <w:rPr>
          <w:color w:val="000000"/>
        </w:rPr>
        <w:t>у счита</w:t>
      </w:r>
      <w:r>
        <w:rPr>
          <w:color w:val="000000"/>
        </w:rPr>
        <w:t>ю</w:t>
      </w:r>
      <w:r w:rsidR="00227E4A" w:rsidRPr="005F2038">
        <w:rPr>
          <w:color w:val="000000"/>
        </w:rPr>
        <w:t>тся д</w:t>
      </w:r>
      <w:r>
        <w:rPr>
          <w:color w:val="000000"/>
        </w:rPr>
        <w:t>ни</w:t>
      </w:r>
      <w:r w:rsidR="00227E4A" w:rsidRPr="005F2038">
        <w:rPr>
          <w:color w:val="000000"/>
        </w:rPr>
        <w:t xml:space="preserve"> списания денежных средств с расчетного счета Заказчика.</w:t>
      </w:r>
    </w:p>
    <w:p w14:paraId="6F7D63B1" w14:textId="77777777" w:rsidR="00E80DEB" w:rsidRPr="00BE1C17" w:rsidRDefault="00E80DEB"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Pr>
          <w:color w:val="000000"/>
        </w:rPr>
        <w:t>Стороны обязаны ежеквартально производить сверку взаимных расчетов по обязательствам, возникшим из исполняемого договора.</w:t>
      </w:r>
    </w:p>
    <w:p w14:paraId="3866600F" w14:textId="37737142" w:rsidR="00E80DEB" w:rsidRPr="00BE1C17" w:rsidRDefault="00E80DEB"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Pr>
          <w:color w:val="000000"/>
        </w:rPr>
        <w:t xml:space="preserve">Исполнитель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w:t>
      </w:r>
      <w:r w:rsidR="00F05ABD">
        <w:rPr>
          <w:color w:val="000000"/>
        </w:rPr>
        <w:t xml:space="preserve">8 </w:t>
      </w:r>
      <w:r>
        <w:rPr>
          <w:color w:val="000000"/>
        </w:rPr>
        <w:t>к настоящему договору в 2 (двух) экземплярах.</w:t>
      </w:r>
    </w:p>
    <w:p w14:paraId="4A7FE282" w14:textId="77777777" w:rsidR="00E80DEB" w:rsidRDefault="00E80DEB"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Pr>
          <w:color w:val="000000"/>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14:paraId="272184DF" w14:textId="77777777" w:rsidR="0057749E" w:rsidRPr="00136C29" w:rsidRDefault="0057749E"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136C29">
        <w:rPr>
          <w:color w:val="000000"/>
        </w:rPr>
        <w:lastRenderedPageBreak/>
        <w:t xml:space="preserve">Проверка фактических затрат в случае приостановки выполненной работы или прекращения работы проводится Заказчиком в </w:t>
      </w:r>
      <w:r w:rsidRPr="0057749E">
        <w:rPr>
          <w:color w:val="000000"/>
        </w:rPr>
        <w:t>сорока пятидневный</w:t>
      </w:r>
      <w:r w:rsidRPr="00136C29">
        <w:rPr>
          <w:color w:val="000000"/>
        </w:rPr>
        <w:t xml:space="preserve"> срок после получения от Исполнителя калькуляции фактических затрат с расшифровками.</w:t>
      </w:r>
    </w:p>
    <w:p w14:paraId="4BF32B37" w14:textId="77777777" w:rsidR="0057749E" w:rsidRPr="00136C29" w:rsidRDefault="0057749E" w:rsidP="003A7738">
      <w:pPr>
        <w:shd w:val="clear" w:color="auto" w:fill="FFFFFF"/>
        <w:tabs>
          <w:tab w:val="left" w:pos="540"/>
        </w:tabs>
        <w:autoSpaceDE w:val="0"/>
        <w:autoSpaceDN w:val="0"/>
        <w:adjustRightInd w:val="0"/>
        <w:spacing w:line="276" w:lineRule="exact"/>
        <w:jc w:val="both"/>
        <w:rPr>
          <w:color w:val="000000"/>
        </w:rPr>
      </w:pPr>
      <w:r>
        <w:rPr>
          <w:color w:val="000000"/>
        </w:rPr>
        <w:tab/>
      </w:r>
      <w:r w:rsidRPr="00136C29">
        <w:rPr>
          <w:color w:val="000000"/>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14:paraId="17EE1953" w14:textId="77777777" w:rsidR="00D128A7" w:rsidRPr="00AF74B8" w:rsidRDefault="00D128A7" w:rsidP="00000554">
      <w:pPr>
        <w:numPr>
          <w:ilvl w:val="0"/>
          <w:numId w:val="1"/>
        </w:numPr>
        <w:shd w:val="clear" w:color="auto" w:fill="FFFFFF"/>
        <w:tabs>
          <w:tab w:val="clear" w:pos="876"/>
          <w:tab w:val="num" w:pos="360"/>
        </w:tabs>
        <w:autoSpaceDE w:val="0"/>
        <w:autoSpaceDN w:val="0"/>
        <w:adjustRightInd w:val="0"/>
        <w:spacing w:before="160" w:after="60" w:line="276" w:lineRule="exact"/>
        <w:ind w:left="0" w:firstLine="0"/>
        <w:jc w:val="center"/>
        <w:rPr>
          <w:b/>
          <w:color w:val="000000"/>
        </w:rPr>
      </w:pPr>
      <w:r w:rsidRPr="00AF74B8">
        <w:rPr>
          <w:b/>
          <w:color w:val="000000"/>
        </w:rPr>
        <w:t>ОБЕСПЕЧЕНИЕ ДОГОВОРА</w:t>
      </w:r>
    </w:p>
    <w:p w14:paraId="244E4DFC" w14:textId="1B063776" w:rsidR="00D128A7" w:rsidRPr="0035427F" w:rsidRDefault="00D128A7"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35427F">
        <w:rPr>
          <w:color w:val="000000"/>
        </w:rPr>
        <w:t xml:space="preserve">Исполнитель в срок не более 15 (пятнадцати) дней с даты заключения настоящего </w:t>
      </w:r>
      <w:r>
        <w:rPr>
          <w:color w:val="000000"/>
        </w:rPr>
        <w:t>Д</w:t>
      </w:r>
      <w:r w:rsidRPr="0035427F">
        <w:rPr>
          <w:color w:val="000000"/>
        </w:rPr>
        <w:t xml:space="preserve">оговора обязан предоставить Заказчику обеспечение надлежащего исполнения всех видов своих обязательств по настоящему </w:t>
      </w:r>
      <w:r>
        <w:rPr>
          <w:color w:val="000000"/>
        </w:rPr>
        <w:t>Д</w:t>
      </w:r>
      <w:r w:rsidRPr="0035427F">
        <w:rPr>
          <w:color w:val="000000"/>
        </w:rPr>
        <w:t>оговору</w:t>
      </w:r>
      <w:r>
        <w:rPr>
          <w:color w:val="000000"/>
        </w:rPr>
        <w:t>, кроме гарантийных обязательств,</w:t>
      </w:r>
      <w:r w:rsidRPr="0035427F">
        <w:rPr>
          <w:color w:val="000000"/>
        </w:rPr>
        <w:t xml:space="preserve"> в виде безотзывной банковской </w:t>
      </w:r>
      <w:proofErr w:type="gramStart"/>
      <w:r w:rsidRPr="0035427F">
        <w:rPr>
          <w:color w:val="000000"/>
        </w:rPr>
        <w:t>гарантии</w:t>
      </w:r>
      <w:r>
        <w:rPr>
          <w:color w:val="000000"/>
        </w:rPr>
        <w:t xml:space="preserve">, </w:t>
      </w:r>
      <w:r w:rsidRPr="0035427F">
        <w:rPr>
          <w:color w:val="000000"/>
        </w:rPr>
        <w:t xml:space="preserve"> </w:t>
      </w:r>
      <w:r>
        <w:rPr>
          <w:color w:val="000000"/>
        </w:rPr>
        <w:t>поручительства</w:t>
      </w:r>
      <w:proofErr w:type="gramEnd"/>
      <w:r>
        <w:rPr>
          <w:color w:val="000000"/>
        </w:rPr>
        <w:t xml:space="preserve"> или </w:t>
      </w:r>
      <w:r w:rsidRPr="0035427F">
        <w:rPr>
          <w:color w:val="000000"/>
        </w:rPr>
        <w:t>в форме денежных средств путем их перечисления Заказчику в размере __</w:t>
      </w:r>
      <w:r w:rsidR="000D0F88">
        <w:rPr>
          <w:color w:val="000000"/>
        </w:rPr>
        <w:t>______ руб., что составляет 5</w:t>
      </w:r>
      <w:r w:rsidR="00F84E49">
        <w:rPr>
          <w:color w:val="000000"/>
        </w:rPr>
        <w:t>,00</w:t>
      </w:r>
      <w:r w:rsidRPr="0035427F">
        <w:rPr>
          <w:color w:val="000000"/>
        </w:rPr>
        <w:t xml:space="preserve"> % от общей стоимости работ по </w:t>
      </w:r>
      <w:r>
        <w:rPr>
          <w:color w:val="000000"/>
        </w:rPr>
        <w:t>Д</w:t>
      </w:r>
      <w:r w:rsidRPr="0035427F">
        <w:rPr>
          <w:color w:val="000000"/>
        </w:rPr>
        <w:t xml:space="preserve">оговору. Способ обеспечения исполнения </w:t>
      </w:r>
      <w:r>
        <w:rPr>
          <w:color w:val="000000"/>
        </w:rPr>
        <w:t>Д</w:t>
      </w:r>
      <w:r w:rsidRPr="0035427F">
        <w:rPr>
          <w:color w:val="000000"/>
        </w:rPr>
        <w:t xml:space="preserve">оговора определяется Исполнителем самостоятельно. </w:t>
      </w:r>
    </w:p>
    <w:p w14:paraId="6B12854D" w14:textId="77777777" w:rsidR="00D128A7" w:rsidRPr="0035427F" w:rsidRDefault="00D128A7"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35427F">
        <w:rPr>
          <w:color w:val="000000"/>
        </w:rPr>
        <w:t xml:space="preserve">Если Исполнитель не предоставил соответствующее обеспечение в срок, указанный в п. </w:t>
      </w:r>
      <w:r>
        <w:rPr>
          <w:color w:val="000000"/>
        </w:rPr>
        <w:t>4.1. Договора</w:t>
      </w:r>
      <w:r w:rsidRPr="0035427F">
        <w:rPr>
          <w:color w:val="000000"/>
        </w:rPr>
        <w:t xml:space="preserve">, </w:t>
      </w:r>
      <w:r>
        <w:rPr>
          <w:color w:val="000000"/>
        </w:rPr>
        <w:t>Д</w:t>
      </w:r>
      <w:r w:rsidRPr="0035427F">
        <w:rPr>
          <w:color w:val="000000"/>
        </w:rPr>
        <w:t xml:space="preserve">оговор считается не заключенным, а Исполнитель уклонившимся от заключения </w:t>
      </w:r>
      <w:r>
        <w:rPr>
          <w:color w:val="000000"/>
        </w:rPr>
        <w:t>Д</w:t>
      </w:r>
      <w:r w:rsidRPr="0035427F">
        <w:rPr>
          <w:color w:val="000000"/>
        </w:rPr>
        <w:t>оговора.</w:t>
      </w:r>
    </w:p>
    <w:p w14:paraId="4090C320" w14:textId="77777777" w:rsidR="00D128A7" w:rsidRDefault="00D128A7"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35427F">
        <w:rPr>
          <w:color w:val="000000"/>
        </w:rPr>
        <w:t xml:space="preserve">Обеспечение исполнения настоящего </w:t>
      </w:r>
      <w:r>
        <w:rPr>
          <w:color w:val="000000"/>
        </w:rPr>
        <w:t>Д</w:t>
      </w:r>
      <w:r w:rsidRPr="0035427F">
        <w:rPr>
          <w:color w:val="000000"/>
        </w:rPr>
        <w:t>оговора</w:t>
      </w:r>
      <w:r>
        <w:rPr>
          <w:color w:val="000000"/>
        </w:rPr>
        <w:t xml:space="preserve"> </w:t>
      </w:r>
      <w:r w:rsidRPr="0035427F">
        <w:rPr>
          <w:color w:val="000000"/>
        </w:rPr>
        <w:t>должно быть действ</w:t>
      </w:r>
      <w:bookmarkStart w:id="0" w:name="_GoBack"/>
      <w:bookmarkEnd w:id="0"/>
      <w:r w:rsidRPr="0035427F">
        <w:rPr>
          <w:color w:val="000000"/>
        </w:rPr>
        <w:t xml:space="preserve">ительно в течение 60 (шестидесяти) дней после даты окончания срока выполнения работ по настоящему </w:t>
      </w:r>
      <w:r>
        <w:rPr>
          <w:color w:val="000000"/>
        </w:rPr>
        <w:t>Д</w:t>
      </w:r>
      <w:r w:rsidRPr="0035427F">
        <w:rPr>
          <w:color w:val="000000"/>
        </w:rPr>
        <w:t xml:space="preserve">оговору. </w:t>
      </w:r>
    </w:p>
    <w:p w14:paraId="0C9A68B0" w14:textId="77777777" w:rsidR="00D128A7" w:rsidRPr="0035427F" w:rsidRDefault="00D128A7"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35427F">
        <w:rPr>
          <w:color w:val="000000"/>
        </w:rPr>
        <w:t xml:space="preserve">В случае увеличения стоимости работ или продления срока выполнения работ по </w:t>
      </w:r>
      <w:r>
        <w:rPr>
          <w:color w:val="000000"/>
        </w:rPr>
        <w:t>Д</w:t>
      </w:r>
      <w:r w:rsidRPr="0035427F">
        <w:rPr>
          <w:color w:val="000000"/>
        </w:rPr>
        <w:t xml:space="preserve">оговору путем подписания соответствующего дополнительного соглашения к </w:t>
      </w:r>
      <w:r>
        <w:rPr>
          <w:color w:val="000000"/>
        </w:rPr>
        <w:t>Д</w:t>
      </w:r>
      <w:r w:rsidRPr="0035427F">
        <w:rPr>
          <w:color w:val="000000"/>
        </w:rPr>
        <w:t xml:space="preserve">оговору Исполнитель в течение </w:t>
      </w:r>
      <w:r>
        <w:rPr>
          <w:color w:val="000000"/>
        </w:rPr>
        <w:t>1</w:t>
      </w:r>
      <w:r w:rsidRPr="0035427F">
        <w:rPr>
          <w:color w:val="000000"/>
        </w:rPr>
        <w:t>5 (пят</w:t>
      </w:r>
      <w:r>
        <w:rPr>
          <w:color w:val="000000"/>
        </w:rPr>
        <w:t>надцати</w:t>
      </w:r>
      <w:r w:rsidRPr="0035427F">
        <w:rPr>
          <w:color w:val="000000"/>
        </w:rPr>
        <w:t xml:space="preserve">) дней с момента подписания дополнительного соглашения обязан предоставить Заказчику соответствующее изменение обеспечения либо новое обеспечение. </w:t>
      </w:r>
    </w:p>
    <w:p w14:paraId="1AAED50C" w14:textId="52C21E30" w:rsidR="00D128A7" w:rsidRPr="0035427F" w:rsidRDefault="00D128A7"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Pr>
          <w:color w:val="000000"/>
        </w:rPr>
        <w:t xml:space="preserve">Требования к поручителям и гарантам приведены </w:t>
      </w:r>
      <w:r w:rsidR="003A7738">
        <w:rPr>
          <w:color w:val="000000"/>
        </w:rPr>
        <w:t>разделе 5.</w:t>
      </w:r>
      <w:r>
        <w:rPr>
          <w:color w:val="000000"/>
        </w:rPr>
        <w:t xml:space="preserve"> настоящего договора. </w:t>
      </w:r>
    </w:p>
    <w:p w14:paraId="402FEE2C" w14:textId="77777777" w:rsidR="00D128A7" w:rsidRPr="009B734B" w:rsidRDefault="00D128A7"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9B734B">
        <w:rPr>
          <w:color w:val="000000"/>
        </w:rPr>
        <w:t>В случае ненадлежащего исполнения или неисполнения Исполнителем обязательств по настоящему Договору</w:t>
      </w:r>
      <w:r w:rsidRPr="00A740A5">
        <w:rPr>
          <w:color w:val="000000"/>
        </w:rPr>
        <w:t xml:space="preserve"> Заказчик имеет право: на удовлетворение своих требований путем удержания из предоставленного обеспечения в форме денежных средств; на предъявление своих требований банку-гаранту по банковской гарантии или поручителю по договору поручительства.</w:t>
      </w:r>
    </w:p>
    <w:p w14:paraId="09D0EC66" w14:textId="77777777" w:rsidR="00D128A7" w:rsidRPr="0035427F" w:rsidRDefault="00D128A7"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35427F">
        <w:rPr>
          <w:color w:val="000000"/>
        </w:rPr>
        <w:t xml:space="preserve">Заказчик обязан возвратить Исполнителю предоставленное обеспечение, в течение 10 (десяти) дней после истечения срока его действия. </w:t>
      </w:r>
    </w:p>
    <w:p w14:paraId="2F09B370" w14:textId="77777777" w:rsidR="00D128A7" w:rsidRPr="0035427F" w:rsidRDefault="00D128A7"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35427F">
        <w:rPr>
          <w:color w:val="000000"/>
        </w:rPr>
        <w:t>К обеспечению в виде безотзывной банковской гарантии</w:t>
      </w:r>
      <w:r>
        <w:rPr>
          <w:color w:val="000000"/>
        </w:rPr>
        <w:t xml:space="preserve"> / договора поручительства</w:t>
      </w:r>
      <w:r w:rsidRPr="0035427F">
        <w:rPr>
          <w:color w:val="000000"/>
        </w:rPr>
        <w:t xml:space="preserve"> в обязательном порядке прилагаются следующие документы, подтверждающие полномочия лица, подписавшего обеспечение:</w:t>
      </w:r>
    </w:p>
    <w:p w14:paraId="223593E0" w14:textId="77777777" w:rsidR="00D128A7" w:rsidRPr="0035427F" w:rsidRDefault="00D128A7" w:rsidP="003A7738">
      <w:pPr>
        <w:numPr>
          <w:ilvl w:val="0"/>
          <w:numId w:val="28"/>
        </w:numPr>
        <w:shd w:val="clear" w:color="auto" w:fill="FFFFFF"/>
        <w:tabs>
          <w:tab w:val="left" w:pos="540"/>
        </w:tabs>
        <w:autoSpaceDE w:val="0"/>
        <w:autoSpaceDN w:val="0"/>
        <w:adjustRightInd w:val="0"/>
        <w:spacing w:line="276" w:lineRule="exact"/>
        <w:ind w:left="0" w:firstLine="0"/>
        <w:jc w:val="both"/>
        <w:rPr>
          <w:color w:val="000000"/>
        </w:rPr>
      </w:pPr>
      <w:r w:rsidRPr="0035427F">
        <w:rPr>
          <w:color w:val="000000"/>
        </w:rPr>
        <w:t>заверенные уполномоченным лицом банка-гаранта</w:t>
      </w:r>
      <w:r>
        <w:rPr>
          <w:color w:val="000000"/>
        </w:rPr>
        <w:t xml:space="preserve"> / поручителя</w:t>
      </w:r>
      <w:r w:rsidRPr="0035427F">
        <w:rPr>
          <w:color w:val="000000"/>
        </w:rPr>
        <w:t xml:space="preserve"> или нотариально заверенные копии действующих учредительных документов банка-гаранта</w:t>
      </w:r>
      <w:r>
        <w:rPr>
          <w:color w:val="000000"/>
        </w:rPr>
        <w:t xml:space="preserve"> / поручителя</w:t>
      </w:r>
      <w:r w:rsidRPr="0035427F">
        <w:rPr>
          <w:color w:val="000000"/>
        </w:rPr>
        <w:t>;</w:t>
      </w:r>
    </w:p>
    <w:p w14:paraId="7C76B716" w14:textId="77777777" w:rsidR="00D128A7" w:rsidRPr="0035427F" w:rsidRDefault="00D128A7" w:rsidP="003A7738">
      <w:pPr>
        <w:numPr>
          <w:ilvl w:val="0"/>
          <w:numId w:val="28"/>
        </w:numPr>
        <w:shd w:val="clear" w:color="auto" w:fill="FFFFFF"/>
        <w:tabs>
          <w:tab w:val="left" w:pos="540"/>
        </w:tabs>
        <w:autoSpaceDE w:val="0"/>
        <w:autoSpaceDN w:val="0"/>
        <w:adjustRightInd w:val="0"/>
        <w:spacing w:line="276" w:lineRule="exact"/>
        <w:ind w:left="0" w:firstLine="0"/>
        <w:jc w:val="both"/>
        <w:rPr>
          <w:color w:val="000000"/>
        </w:rPr>
      </w:pPr>
      <w:r w:rsidRPr="0035427F">
        <w:rPr>
          <w:color w:val="000000"/>
        </w:rPr>
        <w:t>заверенная уполномоченным лицом банка-гаранта</w:t>
      </w:r>
      <w:r>
        <w:rPr>
          <w:color w:val="000000"/>
        </w:rPr>
        <w:t xml:space="preserve"> / поручителя</w:t>
      </w:r>
      <w:r w:rsidRPr="0035427F">
        <w:rPr>
          <w:color w:val="000000"/>
        </w:rPr>
        <w:t xml:space="preserve"> копия решения (выписка из протокола) уполномоченного органа управления банка</w:t>
      </w:r>
      <w:r>
        <w:rPr>
          <w:color w:val="000000"/>
        </w:rPr>
        <w:t>-</w:t>
      </w:r>
      <w:r w:rsidRPr="0035427F">
        <w:rPr>
          <w:color w:val="000000"/>
        </w:rPr>
        <w:t xml:space="preserve">гаранта </w:t>
      </w:r>
      <w:r>
        <w:rPr>
          <w:color w:val="000000"/>
        </w:rPr>
        <w:t xml:space="preserve">/ поручителя </w:t>
      </w:r>
      <w:r w:rsidRPr="0035427F">
        <w:rPr>
          <w:color w:val="000000"/>
        </w:rPr>
        <w:t>об избрании единоличного исполнительного органа (в случае если банковская гарантия</w:t>
      </w:r>
      <w:r>
        <w:rPr>
          <w:color w:val="000000"/>
        </w:rPr>
        <w:t xml:space="preserve"> / договор поручительства</w:t>
      </w:r>
      <w:r w:rsidRPr="0035427F">
        <w:rPr>
          <w:color w:val="000000"/>
        </w:rPr>
        <w:t xml:space="preserve"> подписан единоличным исполнительным органом банка-гаранта</w:t>
      </w:r>
      <w:r>
        <w:rPr>
          <w:color w:val="000000"/>
        </w:rPr>
        <w:t xml:space="preserve"> / поручителя</w:t>
      </w:r>
      <w:r w:rsidRPr="0035427F">
        <w:rPr>
          <w:color w:val="000000"/>
        </w:rPr>
        <w:t>);</w:t>
      </w:r>
    </w:p>
    <w:p w14:paraId="715AC877" w14:textId="77777777" w:rsidR="00D128A7" w:rsidRPr="0035427F" w:rsidRDefault="00D128A7" w:rsidP="003A7738">
      <w:pPr>
        <w:numPr>
          <w:ilvl w:val="0"/>
          <w:numId w:val="28"/>
        </w:numPr>
        <w:shd w:val="clear" w:color="auto" w:fill="FFFFFF"/>
        <w:tabs>
          <w:tab w:val="left" w:pos="540"/>
        </w:tabs>
        <w:autoSpaceDE w:val="0"/>
        <w:autoSpaceDN w:val="0"/>
        <w:adjustRightInd w:val="0"/>
        <w:spacing w:line="276" w:lineRule="exact"/>
        <w:ind w:left="0" w:firstLine="0"/>
        <w:jc w:val="both"/>
        <w:rPr>
          <w:color w:val="000000"/>
        </w:rPr>
      </w:pPr>
      <w:r w:rsidRPr="0035427F">
        <w:rPr>
          <w:color w:val="000000"/>
        </w:rPr>
        <w:t>подлинник или копия доверенности, заверенная лицом ее выдавшим или нотариально, на лицо, действующее от имени банка-гаранта</w:t>
      </w:r>
      <w:r>
        <w:rPr>
          <w:color w:val="000000"/>
        </w:rPr>
        <w:t xml:space="preserve"> / поручителя</w:t>
      </w:r>
      <w:r w:rsidRPr="0035427F">
        <w:rPr>
          <w:color w:val="000000"/>
        </w:rPr>
        <w:t>, либо заверенный отделом кадров или лицом, его подписавшим</w:t>
      </w:r>
      <w:r>
        <w:rPr>
          <w:color w:val="000000"/>
        </w:rPr>
        <w:t>,</w:t>
      </w:r>
      <w:r w:rsidRPr="0035427F">
        <w:rPr>
          <w:color w:val="000000"/>
        </w:rPr>
        <w:t xml:space="preserve">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
    <w:p w14:paraId="42C978A3" w14:textId="77777777" w:rsidR="00D128A7" w:rsidRPr="0035427F" w:rsidRDefault="00D128A7" w:rsidP="003A7738">
      <w:pPr>
        <w:numPr>
          <w:ilvl w:val="0"/>
          <w:numId w:val="28"/>
        </w:numPr>
        <w:shd w:val="clear" w:color="auto" w:fill="FFFFFF"/>
        <w:tabs>
          <w:tab w:val="left" w:pos="540"/>
        </w:tabs>
        <w:autoSpaceDE w:val="0"/>
        <w:autoSpaceDN w:val="0"/>
        <w:adjustRightInd w:val="0"/>
        <w:spacing w:line="276" w:lineRule="exact"/>
        <w:ind w:left="0" w:firstLine="0"/>
        <w:jc w:val="both"/>
        <w:rPr>
          <w:color w:val="000000"/>
        </w:rPr>
      </w:pPr>
      <w:r w:rsidRPr="0035427F">
        <w:rPr>
          <w:color w:val="000000"/>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регистрирующего органом).</w:t>
      </w:r>
    </w:p>
    <w:p w14:paraId="4625E559" w14:textId="77777777" w:rsidR="00D128A7" w:rsidRPr="0035427F" w:rsidRDefault="00D128A7" w:rsidP="003A7738">
      <w:pPr>
        <w:shd w:val="clear" w:color="auto" w:fill="FFFFFF"/>
        <w:tabs>
          <w:tab w:val="left" w:pos="540"/>
        </w:tabs>
        <w:autoSpaceDE w:val="0"/>
        <w:autoSpaceDN w:val="0"/>
        <w:adjustRightInd w:val="0"/>
        <w:spacing w:line="276" w:lineRule="exact"/>
        <w:jc w:val="both"/>
        <w:rPr>
          <w:color w:val="000000"/>
        </w:rPr>
      </w:pPr>
      <w:r>
        <w:rPr>
          <w:color w:val="000000"/>
        </w:rPr>
        <w:lastRenderedPageBreak/>
        <w:tab/>
      </w:r>
      <w:r w:rsidRPr="0035427F">
        <w:rPr>
          <w:color w:val="000000"/>
        </w:rPr>
        <w:t>При отсутствии указанных в настоящем пункте документов обеспечение данного лица, выдающего обеспечение, не принимается.</w:t>
      </w:r>
    </w:p>
    <w:p w14:paraId="36DC62E5" w14:textId="77777777" w:rsidR="00D128A7" w:rsidRDefault="00D128A7"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35427F">
        <w:rPr>
          <w:color w:val="000000"/>
        </w:rPr>
        <w:t>Расходы за предоставляемое Исполнителем обеспече</w:t>
      </w:r>
      <w:r>
        <w:rPr>
          <w:color w:val="000000"/>
        </w:rPr>
        <w:t>ние исполнения обязательств по Д</w:t>
      </w:r>
      <w:r w:rsidRPr="0035427F">
        <w:rPr>
          <w:color w:val="000000"/>
        </w:rPr>
        <w:t>оговору лежат на Исполнителе.</w:t>
      </w:r>
    </w:p>
    <w:p w14:paraId="39959B67" w14:textId="51D06590" w:rsidR="00D128A7" w:rsidRPr="00D128A7" w:rsidRDefault="00D128A7" w:rsidP="00000554">
      <w:pPr>
        <w:numPr>
          <w:ilvl w:val="0"/>
          <w:numId w:val="1"/>
        </w:numPr>
        <w:shd w:val="clear" w:color="auto" w:fill="FFFFFF"/>
        <w:tabs>
          <w:tab w:val="clear" w:pos="876"/>
          <w:tab w:val="num" w:pos="360"/>
        </w:tabs>
        <w:autoSpaceDE w:val="0"/>
        <w:autoSpaceDN w:val="0"/>
        <w:adjustRightInd w:val="0"/>
        <w:spacing w:before="160" w:after="60" w:line="276" w:lineRule="exact"/>
        <w:ind w:left="0" w:firstLine="0"/>
        <w:jc w:val="center"/>
        <w:rPr>
          <w:b/>
          <w:color w:val="000000"/>
        </w:rPr>
      </w:pPr>
      <w:r w:rsidRPr="00D128A7">
        <w:rPr>
          <w:b/>
          <w:color w:val="000000"/>
        </w:rPr>
        <w:t>ТРЕБОВАНИЯ К ПОРУЧИТЕЛЯМ И ГАРАНТАМ</w:t>
      </w:r>
    </w:p>
    <w:p w14:paraId="731F2FEB" w14:textId="77777777" w:rsidR="00D128A7" w:rsidRPr="001B0DEA" w:rsidRDefault="00D128A7"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1B0DEA">
        <w:rPr>
          <w:color w:val="000000"/>
        </w:rPr>
        <w:t>Требования к поручителям и гарантам, необходимые для установления единого подхода к обращению с поручительствами и банковскими гарантиями при осуществлении закупочной деятельности для снижения финансовых рисков ФГУП «</w:t>
      </w:r>
      <w:proofErr w:type="spellStart"/>
      <w:r w:rsidRPr="001B0DEA">
        <w:rPr>
          <w:color w:val="000000"/>
        </w:rPr>
        <w:t>Атомфлот</w:t>
      </w:r>
      <w:proofErr w:type="spellEnd"/>
      <w:r w:rsidRPr="001B0DEA">
        <w:rPr>
          <w:color w:val="000000"/>
        </w:rPr>
        <w:t>», связанных с выплатой авансов, стимулирования повышения ответственности контрагентов за надлежащее исполнение договорных обязательств.</w:t>
      </w:r>
    </w:p>
    <w:p w14:paraId="0E7E35AC" w14:textId="77FB2E14" w:rsidR="00D128A7" w:rsidRPr="001B0DEA" w:rsidRDefault="00D128A7"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1B0DEA">
        <w:rPr>
          <w:color w:val="000000"/>
        </w:rPr>
        <w:t>Требования к поручителям, предоставляющим финансовое обеспечение договорных обязательств:</w:t>
      </w:r>
    </w:p>
    <w:p w14:paraId="1ADDBF29" w14:textId="7A23C041" w:rsidR="00D128A7" w:rsidRPr="001B0DEA" w:rsidRDefault="00D128A7" w:rsidP="003A7738">
      <w:pPr>
        <w:shd w:val="clear" w:color="auto" w:fill="FFFFFF"/>
        <w:tabs>
          <w:tab w:val="left" w:pos="709"/>
        </w:tabs>
        <w:autoSpaceDE w:val="0"/>
        <w:autoSpaceDN w:val="0"/>
        <w:adjustRightInd w:val="0"/>
        <w:spacing w:line="276" w:lineRule="exact"/>
        <w:jc w:val="both"/>
        <w:rPr>
          <w:color w:val="000000"/>
        </w:rPr>
      </w:pPr>
      <w:r w:rsidRPr="001B0DEA">
        <w:rPr>
          <w:color w:val="000000"/>
        </w:rPr>
        <w:tab/>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1B0DEA">
        <w:rPr>
          <w:color w:val="000000"/>
        </w:rPr>
        <w:t>Standard</w:t>
      </w:r>
      <w:proofErr w:type="spellEnd"/>
      <w:r w:rsidRPr="001B0DEA">
        <w:rPr>
          <w:color w:val="000000"/>
        </w:rPr>
        <w:t xml:space="preserve"> &amp; </w:t>
      </w:r>
      <w:proofErr w:type="spellStart"/>
      <w:r w:rsidRPr="001B0DEA">
        <w:rPr>
          <w:color w:val="000000"/>
        </w:rPr>
        <w:t>Poor’s</w:t>
      </w:r>
      <w:proofErr w:type="spellEnd"/>
      <w:r w:rsidRPr="001B0DEA">
        <w:rPr>
          <w:color w:val="000000"/>
        </w:rPr>
        <w:t xml:space="preserve"> (www.standardandpoors.com), </w:t>
      </w:r>
      <w:proofErr w:type="spellStart"/>
      <w:r w:rsidRPr="001B0DEA">
        <w:rPr>
          <w:color w:val="000000"/>
        </w:rPr>
        <w:t>Moody’s</w:t>
      </w:r>
      <w:proofErr w:type="spellEnd"/>
      <w:r w:rsidRPr="001B0DEA">
        <w:rPr>
          <w:color w:val="000000"/>
        </w:rPr>
        <w:t xml:space="preserve"> </w:t>
      </w:r>
      <w:proofErr w:type="spellStart"/>
      <w:r w:rsidRPr="001B0DEA">
        <w:rPr>
          <w:color w:val="000000"/>
        </w:rPr>
        <w:t>Investors</w:t>
      </w:r>
      <w:proofErr w:type="spellEnd"/>
      <w:r w:rsidRPr="001B0DEA">
        <w:rPr>
          <w:color w:val="000000"/>
        </w:rPr>
        <w:t xml:space="preserve"> </w:t>
      </w:r>
      <w:proofErr w:type="spellStart"/>
      <w:r w:rsidRPr="001B0DEA">
        <w:rPr>
          <w:color w:val="000000"/>
        </w:rPr>
        <w:t>Service</w:t>
      </w:r>
      <w:proofErr w:type="spellEnd"/>
      <w:r w:rsidRPr="001B0DEA">
        <w:rPr>
          <w:color w:val="000000"/>
        </w:rPr>
        <w:t xml:space="preserve"> (www.moodys.com) или </w:t>
      </w:r>
      <w:proofErr w:type="spellStart"/>
      <w:r w:rsidRPr="001B0DEA">
        <w:rPr>
          <w:color w:val="000000"/>
        </w:rPr>
        <w:t>Fitch</w:t>
      </w:r>
      <w:proofErr w:type="spellEnd"/>
      <w:r w:rsidRPr="001B0DEA">
        <w:rPr>
          <w:color w:val="000000"/>
        </w:rPr>
        <w:t xml:space="preserve"> </w:t>
      </w:r>
      <w:proofErr w:type="spellStart"/>
      <w:r w:rsidRPr="001B0DEA">
        <w:rPr>
          <w:color w:val="000000"/>
        </w:rPr>
        <w:t>Ratings</w:t>
      </w:r>
      <w:proofErr w:type="spellEnd"/>
      <w:r w:rsidRPr="001B0DEA">
        <w:rPr>
          <w:color w:val="000000"/>
        </w:rPr>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1B0DEA">
        <w:rPr>
          <w:color w:val="000000"/>
        </w:rPr>
        <w:t>Standard</w:t>
      </w:r>
      <w:proofErr w:type="spellEnd"/>
      <w:r w:rsidRPr="001B0DEA">
        <w:rPr>
          <w:color w:val="000000"/>
        </w:rPr>
        <w:t xml:space="preserve"> &amp; </w:t>
      </w:r>
      <w:proofErr w:type="spellStart"/>
      <w:r w:rsidRPr="001B0DEA">
        <w:rPr>
          <w:color w:val="000000"/>
        </w:rPr>
        <w:t>Poor’s</w:t>
      </w:r>
      <w:proofErr w:type="spellEnd"/>
      <w:r w:rsidRPr="001B0DEA">
        <w:rPr>
          <w:color w:val="000000"/>
        </w:rPr>
        <w:t xml:space="preserve">, </w:t>
      </w:r>
      <w:proofErr w:type="spellStart"/>
      <w:r w:rsidRPr="001B0DEA">
        <w:rPr>
          <w:color w:val="000000"/>
        </w:rPr>
        <w:t>Fitch</w:t>
      </w:r>
      <w:proofErr w:type="spellEnd"/>
      <w:r w:rsidRPr="001B0DEA">
        <w:rPr>
          <w:color w:val="000000"/>
        </w:rPr>
        <w:t xml:space="preserve"> </w:t>
      </w:r>
      <w:proofErr w:type="spellStart"/>
      <w:r w:rsidRPr="001B0DEA">
        <w:rPr>
          <w:color w:val="000000"/>
        </w:rPr>
        <w:t>Ratings</w:t>
      </w:r>
      <w:proofErr w:type="spellEnd"/>
      <w:r w:rsidRPr="001B0DEA">
        <w:rPr>
          <w:color w:val="000000"/>
        </w:rPr>
        <w:t xml:space="preserve">, </w:t>
      </w:r>
      <w:proofErr w:type="spellStart"/>
      <w:r w:rsidRPr="001B0DEA">
        <w:rPr>
          <w:color w:val="000000"/>
        </w:rPr>
        <w:t>Moody’s</w:t>
      </w:r>
      <w:proofErr w:type="spellEnd"/>
      <w:r w:rsidRPr="001B0DEA">
        <w:rPr>
          <w:color w:val="000000"/>
        </w:rPr>
        <w:t xml:space="preserve"> </w:t>
      </w:r>
      <w:proofErr w:type="spellStart"/>
      <w:r w:rsidRPr="001B0DEA">
        <w:rPr>
          <w:color w:val="000000"/>
        </w:rPr>
        <w:t>Investors</w:t>
      </w:r>
      <w:proofErr w:type="spellEnd"/>
      <w:r w:rsidRPr="001B0DEA">
        <w:rPr>
          <w:color w:val="000000"/>
        </w:rPr>
        <w:t xml:space="preserve"> </w:t>
      </w:r>
      <w:proofErr w:type="spellStart"/>
      <w:r w:rsidRPr="001B0DEA">
        <w:rPr>
          <w:color w:val="000000"/>
        </w:rPr>
        <w:t>Service</w:t>
      </w:r>
      <w:proofErr w:type="spellEnd"/>
      <w:r w:rsidRPr="001B0DEA">
        <w:rPr>
          <w:color w:val="000000"/>
        </w:rPr>
        <w:t xml:space="preserve">). Указанные рейтинги должны быть действительными и не должны находиться в состоянии «отозван» или «приостановлен». </w:t>
      </w:r>
    </w:p>
    <w:p w14:paraId="47FB39CC" w14:textId="77777777" w:rsidR="00D128A7" w:rsidRPr="001B0DEA" w:rsidRDefault="00D128A7" w:rsidP="003A7738">
      <w:pPr>
        <w:spacing w:line="276" w:lineRule="exact"/>
        <w:ind w:firstLine="708"/>
        <w:jc w:val="both"/>
      </w:pPr>
      <w:r w:rsidRPr="001B0DEA">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14:paraId="0BE51FE7" w14:textId="77777777" w:rsidR="00D128A7" w:rsidRPr="001B0DEA" w:rsidRDefault="00D128A7" w:rsidP="003A7738">
      <w:pPr>
        <w:pStyle w:val="1"/>
        <w:spacing w:line="276" w:lineRule="exact"/>
        <w:ind w:left="0" w:firstLine="708"/>
        <w:jc w:val="both"/>
        <w:rPr>
          <w:sz w:val="24"/>
          <w:szCs w:val="24"/>
        </w:rPr>
      </w:pPr>
      <w:r w:rsidRPr="001B0DEA">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14:paraId="70059DC2" w14:textId="77777777" w:rsidR="00D128A7" w:rsidRPr="001B0DEA" w:rsidRDefault="00D128A7" w:rsidP="003A7738">
      <w:pPr>
        <w:numPr>
          <w:ilvl w:val="2"/>
          <w:numId w:val="1"/>
        </w:numPr>
        <w:shd w:val="clear" w:color="auto" w:fill="FFFFFF"/>
        <w:tabs>
          <w:tab w:val="clear" w:pos="876"/>
          <w:tab w:val="left" w:pos="709"/>
        </w:tabs>
        <w:autoSpaceDE w:val="0"/>
        <w:autoSpaceDN w:val="0"/>
        <w:adjustRightInd w:val="0"/>
        <w:spacing w:line="276" w:lineRule="exact"/>
        <w:ind w:left="0" w:firstLine="0"/>
        <w:jc w:val="both"/>
        <w:rPr>
          <w:color w:val="000000"/>
        </w:rPr>
      </w:pPr>
      <w:r w:rsidRPr="001B0DEA">
        <w:rPr>
          <w:color w:val="000000"/>
        </w:rPr>
        <w:t>Требования к гарантам, предоставляющим финансовое обеспечение договорных обязательств:</w:t>
      </w:r>
    </w:p>
    <w:p w14:paraId="22820833" w14:textId="77777777" w:rsidR="00D128A7" w:rsidRPr="001B0DEA" w:rsidRDefault="00D128A7" w:rsidP="003A7738">
      <w:pPr>
        <w:spacing w:line="276" w:lineRule="exact"/>
        <w:jc w:val="both"/>
        <w:rPr>
          <w:kern w:val="28"/>
        </w:rPr>
      </w:pPr>
      <w:r w:rsidRPr="001B0DEA">
        <w:rPr>
          <w:kern w:val="28"/>
        </w:rPr>
        <w:t>С целью снижения финансовых рисков ФГУП «</w:t>
      </w:r>
      <w:proofErr w:type="spellStart"/>
      <w:r w:rsidRPr="001B0DEA">
        <w:rPr>
          <w:kern w:val="28"/>
        </w:rPr>
        <w:t>Атомфлот</w:t>
      </w:r>
      <w:proofErr w:type="spellEnd"/>
      <w:r w:rsidRPr="001B0DEA">
        <w:rPr>
          <w:kern w:val="28"/>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1B0DEA">
        <w:rPr>
          <w:kern w:val="28"/>
        </w:rPr>
        <w:t>Госкорпорацией</w:t>
      </w:r>
      <w:proofErr w:type="spellEnd"/>
      <w:r w:rsidRPr="001B0DEA">
        <w:rPr>
          <w:kern w:val="28"/>
        </w:rPr>
        <w:t xml:space="preserve"> «</w:t>
      </w:r>
      <w:proofErr w:type="spellStart"/>
      <w:r w:rsidRPr="001B0DEA">
        <w:rPr>
          <w:kern w:val="28"/>
        </w:rPr>
        <w:t>Росатом</w:t>
      </w:r>
      <w:proofErr w:type="spellEnd"/>
      <w:r w:rsidRPr="001B0DEA">
        <w:rPr>
          <w:kern w:val="28"/>
        </w:rPr>
        <w:t>» и действующих на дату получения обеспечения:</w:t>
      </w:r>
    </w:p>
    <w:p w14:paraId="71815594" w14:textId="77777777" w:rsidR="00D128A7" w:rsidRPr="001B0DEA" w:rsidRDefault="00D128A7" w:rsidP="003A7738">
      <w:pPr>
        <w:pStyle w:val="ac"/>
        <w:numPr>
          <w:ilvl w:val="0"/>
          <w:numId w:val="30"/>
        </w:numPr>
        <w:tabs>
          <w:tab w:val="left" w:pos="284"/>
        </w:tabs>
        <w:spacing w:after="0" w:line="276" w:lineRule="exact"/>
        <w:ind w:left="0" w:firstLine="0"/>
        <w:jc w:val="both"/>
        <w:rPr>
          <w:rFonts w:ascii="Times New Roman" w:hAnsi="Times New Roman"/>
          <w:kern w:val="28"/>
          <w:sz w:val="24"/>
          <w:szCs w:val="24"/>
        </w:rPr>
      </w:pPr>
      <w:r w:rsidRPr="001B0DEA">
        <w:rPr>
          <w:rFonts w:ascii="Times New Roman" w:hAnsi="Times New Roman"/>
          <w:kern w:val="28"/>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14:paraId="09BD12CB" w14:textId="77777777" w:rsidR="00D128A7" w:rsidRPr="001B0DEA" w:rsidRDefault="00D128A7" w:rsidP="003A7738">
      <w:pPr>
        <w:pStyle w:val="ac"/>
        <w:numPr>
          <w:ilvl w:val="0"/>
          <w:numId w:val="30"/>
        </w:numPr>
        <w:tabs>
          <w:tab w:val="left" w:pos="284"/>
        </w:tabs>
        <w:spacing w:after="0" w:line="276" w:lineRule="exact"/>
        <w:ind w:left="0" w:firstLine="0"/>
        <w:jc w:val="both"/>
        <w:rPr>
          <w:rFonts w:ascii="Times New Roman" w:hAnsi="Times New Roman"/>
          <w:kern w:val="28"/>
          <w:sz w:val="24"/>
          <w:szCs w:val="24"/>
        </w:rPr>
      </w:pPr>
      <w:r w:rsidRPr="001B0DEA">
        <w:rPr>
          <w:rFonts w:ascii="Times New Roman" w:hAnsi="Times New Roman"/>
          <w:kern w:val="28"/>
          <w:sz w:val="24"/>
          <w:szCs w:val="24"/>
        </w:rPr>
        <w:t>наличие в системе страхования вкладов (в случае если банковскую гарантию предоставляет российский банк);</w:t>
      </w:r>
    </w:p>
    <w:p w14:paraId="3586AB52" w14:textId="77777777" w:rsidR="00D128A7" w:rsidRPr="001B0DEA" w:rsidRDefault="00D128A7" w:rsidP="003A7738">
      <w:pPr>
        <w:pStyle w:val="ac"/>
        <w:numPr>
          <w:ilvl w:val="0"/>
          <w:numId w:val="30"/>
        </w:numPr>
        <w:tabs>
          <w:tab w:val="left" w:pos="284"/>
        </w:tabs>
        <w:spacing w:after="0" w:line="276" w:lineRule="exact"/>
        <w:ind w:left="0" w:firstLine="0"/>
        <w:jc w:val="both"/>
        <w:rPr>
          <w:rFonts w:ascii="Times New Roman" w:hAnsi="Times New Roman"/>
          <w:kern w:val="28"/>
          <w:sz w:val="24"/>
          <w:szCs w:val="24"/>
        </w:rPr>
      </w:pPr>
      <w:r w:rsidRPr="001B0DEA">
        <w:rPr>
          <w:rFonts w:ascii="Times New Roman" w:hAnsi="Times New Roman"/>
          <w:kern w:val="28"/>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14:paraId="0A673DC3" w14:textId="77777777" w:rsidR="00D128A7" w:rsidRPr="001B0DEA" w:rsidRDefault="00D128A7" w:rsidP="003A7738">
      <w:pPr>
        <w:numPr>
          <w:ilvl w:val="1"/>
          <w:numId w:val="1"/>
        </w:numPr>
        <w:shd w:val="clear" w:color="auto" w:fill="FFFFFF"/>
        <w:tabs>
          <w:tab w:val="clear" w:pos="876"/>
          <w:tab w:val="left" w:pos="540"/>
        </w:tabs>
        <w:autoSpaceDE w:val="0"/>
        <w:autoSpaceDN w:val="0"/>
        <w:adjustRightInd w:val="0"/>
        <w:spacing w:line="276" w:lineRule="exact"/>
        <w:ind w:left="0" w:firstLine="0"/>
        <w:jc w:val="both"/>
        <w:rPr>
          <w:color w:val="000000"/>
        </w:rPr>
      </w:pPr>
      <w:r w:rsidRPr="001B0DEA">
        <w:rPr>
          <w:color w:val="000000"/>
        </w:rPr>
        <w:tab/>
        <w:t xml:space="preserve">В рамках исполнения обязательств перед организациями </w:t>
      </w:r>
      <w:proofErr w:type="spellStart"/>
      <w:r w:rsidRPr="001B0DEA">
        <w:rPr>
          <w:color w:val="000000"/>
        </w:rPr>
        <w:t>Госкорпорации</w:t>
      </w:r>
      <w:proofErr w:type="spellEnd"/>
      <w:r w:rsidRPr="001B0DEA">
        <w:rPr>
          <w:color w:val="000000"/>
        </w:rPr>
        <w:t xml:space="preserve"> «</w:t>
      </w:r>
      <w:proofErr w:type="spellStart"/>
      <w:r w:rsidRPr="001B0DEA">
        <w:rPr>
          <w:color w:val="000000"/>
        </w:rPr>
        <w:t>Росатом</w:t>
      </w:r>
      <w:proofErr w:type="spellEnd"/>
      <w:r w:rsidRPr="001B0DEA">
        <w:rPr>
          <w:color w:val="000000"/>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выше, банки-нерезиденты должны соответствовать следующим требованиям:</w:t>
      </w:r>
    </w:p>
    <w:p w14:paraId="35B91491" w14:textId="77777777" w:rsidR="00D128A7" w:rsidRPr="001B0DEA" w:rsidRDefault="00D128A7" w:rsidP="003A7738">
      <w:pPr>
        <w:pStyle w:val="ac"/>
        <w:tabs>
          <w:tab w:val="left" w:pos="1134"/>
        </w:tabs>
        <w:spacing w:after="0" w:line="276" w:lineRule="exact"/>
        <w:ind w:left="0" w:firstLine="709"/>
        <w:jc w:val="both"/>
        <w:rPr>
          <w:rFonts w:ascii="Times New Roman" w:hAnsi="Times New Roman"/>
          <w:kern w:val="28"/>
          <w:sz w:val="24"/>
          <w:szCs w:val="24"/>
        </w:rPr>
      </w:pPr>
      <w:r w:rsidRPr="001B0DEA">
        <w:rPr>
          <w:rFonts w:ascii="Times New Roman" w:hAnsi="Times New Roman"/>
          <w:kern w:val="28"/>
          <w:sz w:val="24"/>
          <w:szCs w:val="24"/>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1B0DEA">
        <w:rPr>
          <w:rFonts w:ascii="Times New Roman" w:hAnsi="Times New Roman"/>
          <w:kern w:val="28"/>
          <w:sz w:val="24"/>
          <w:szCs w:val="24"/>
        </w:rPr>
        <w:t>Standard&amp;Poor’s</w:t>
      </w:r>
      <w:proofErr w:type="spellEnd"/>
      <w:r w:rsidRPr="001B0DEA">
        <w:rPr>
          <w:rFonts w:ascii="Times New Roman" w:hAnsi="Times New Roman"/>
          <w:kern w:val="28"/>
          <w:sz w:val="24"/>
          <w:szCs w:val="24"/>
        </w:rPr>
        <w:t xml:space="preserve">, </w:t>
      </w:r>
      <w:proofErr w:type="spellStart"/>
      <w:r w:rsidRPr="001B0DEA">
        <w:rPr>
          <w:rFonts w:ascii="Times New Roman" w:hAnsi="Times New Roman"/>
          <w:kern w:val="28"/>
          <w:sz w:val="24"/>
          <w:szCs w:val="24"/>
        </w:rPr>
        <w:t>Moody’s</w:t>
      </w:r>
      <w:proofErr w:type="spellEnd"/>
      <w:r w:rsidRPr="001B0DEA">
        <w:rPr>
          <w:rFonts w:ascii="Times New Roman" w:hAnsi="Times New Roman"/>
          <w:kern w:val="28"/>
          <w:sz w:val="24"/>
          <w:szCs w:val="24"/>
        </w:rPr>
        <w:t xml:space="preserve"> </w:t>
      </w:r>
      <w:proofErr w:type="spellStart"/>
      <w:r w:rsidRPr="001B0DEA">
        <w:rPr>
          <w:rFonts w:ascii="Times New Roman" w:hAnsi="Times New Roman"/>
          <w:kern w:val="28"/>
          <w:sz w:val="24"/>
          <w:szCs w:val="24"/>
        </w:rPr>
        <w:t>Investors</w:t>
      </w:r>
      <w:proofErr w:type="spellEnd"/>
      <w:r w:rsidRPr="001B0DEA">
        <w:rPr>
          <w:rFonts w:ascii="Times New Roman" w:hAnsi="Times New Roman"/>
          <w:kern w:val="28"/>
          <w:sz w:val="24"/>
          <w:szCs w:val="24"/>
        </w:rPr>
        <w:t xml:space="preserve"> </w:t>
      </w:r>
      <w:proofErr w:type="spellStart"/>
      <w:r w:rsidRPr="001B0DEA">
        <w:rPr>
          <w:rFonts w:ascii="Times New Roman" w:hAnsi="Times New Roman"/>
          <w:kern w:val="28"/>
          <w:sz w:val="24"/>
          <w:szCs w:val="24"/>
        </w:rPr>
        <w:t>Service</w:t>
      </w:r>
      <w:proofErr w:type="spellEnd"/>
      <w:r w:rsidRPr="001B0DEA">
        <w:rPr>
          <w:rFonts w:ascii="Times New Roman" w:hAnsi="Times New Roman"/>
          <w:kern w:val="28"/>
          <w:sz w:val="24"/>
          <w:szCs w:val="24"/>
        </w:rPr>
        <w:t xml:space="preserve">, </w:t>
      </w:r>
      <w:proofErr w:type="spellStart"/>
      <w:r w:rsidRPr="001B0DEA">
        <w:rPr>
          <w:rFonts w:ascii="Times New Roman" w:hAnsi="Times New Roman"/>
          <w:kern w:val="28"/>
          <w:sz w:val="24"/>
          <w:szCs w:val="24"/>
        </w:rPr>
        <w:t>Fitch</w:t>
      </w:r>
      <w:proofErr w:type="spellEnd"/>
      <w:r w:rsidRPr="001B0DEA">
        <w:rPr>
          <w:rFonts w:ascii="Times New Roman" w:hAnsi="Times New Roman"/>
          <w:kern w:val="28"/>
          <w:sz w:val="24"/>
          <w:szCs w:val="24"/>
        </w:rPr>
        <w:t xml:space="preserve"> </w:t>
      </w:r>
      <w:proofErr w:type="spellStart"/>
      <w:r w:rsidRPr="001B0DEA">
        <w:rPr>
          <w:rFonts w:ascii="Times New Roman" w:hAnsi="Times New Roman"/>
          <w:kern w:val="28"/>
          <w:sz w:val="24"/>
          <w:szCs w:val="24"/>
        </w:rPr>
        <w:t>Ratings</w:t>
      </w:r>
      <w:proofErr w:type="spellEnd"/>
      <w:r w:rsidRPr="001B0DEA">
        <w:rPr>
          <w:rFonts w:ascii="Times New Roman" w:hAnsi="Times New Roman"/>
          <w:kern w:val="28"/>
          <w:sz w:val="24"/>
          <w:szCs w:val="24"/>
        </w:rPr>
        <w:t xml:space="preserve">, – на уровне не ниже «B-» по шкале </w:t>
      </w:r>
      <w:proofErr w:type="spellStart"/>
      <w:r w:rsidRPr="001B0DEA">
        <w:rPr>
          <w:rFonts w:ascii="Times New Roman" w:hAnsi="Times New Roman"/>
          <w:kern w:val="28"/>
          <w:sz w:val="24"/>
          <w:szCs w:val="24"/>
        </w:rPr>
        <w:t>Standard&amp;Poor’s</w:t>
      </w:r>
      <w:proofErr w:type="spellEnd"/>
      <w:r w:rsidRPr="001B0DEA">
        <w:rPr>
          <w:rFonts w:ascii="Times New Roman" w:hAnsi="Times New Roman"/>
          <w:kern w:val="28"/>
          <w:sz w:val="24"/>
          <w:szCs w:val="24"/>
        </w:rPr>
        <w:t xml:space="preserve"> и </w:t>
      </w:r>
      <w:proofErr w:type="spellStart"/>
      <w:r w:rsidRPr="001B0DEA">
        <w:rPr>
          <w:rFonts w:ascii="Times New Roman" w:hAnsi="Times New Roman"/>
          <w:kern w:val="28"/>
          <w:sz w:val="24"/>
          <w:szCs w:val="24"/>
        </w:rPr>
        <w:t>Fitch</w:t>
      </w:r>
      <w:proofErr w:type="spellEnd"/>
      <w:r w:rsidRPr="001B0DEA">
        <w:rPr>
          <w:rFonts w:ascii="Times New Roman" w:hAnsi="Times New Roman"/>
          <w:kern w:val="28"/>
          <w:sz w:val="24"/>
          <w:szCs w:val="24"/>
        </w:rPr>
        <w:t xml:space="preserve"> </w:t>
      </w:r>
      <w:proofErr w:type="spellStart"/>
      <w:r w:rsidRPr="001B0DEA">
        <w:rPr>
          <w:rFonts w:ascii="Times New Roman" w:hAnsi="Times New Roman"/>
          <w:kern w:val="28"/>
          <w:sz w:val="24"/>
          <w:szCs w:val="24"/>
        </w:rPr>
        <w:t>Ratings</w:t>
      </w:r>
      <w:proofErr w:type="spellEnd"/>
      <w:r w:rsidRPr="001B0DEA">
        <w:rPr>
          <w:rFonts w:ascii="Times New Roman" w:hAnsi="Times New Roman"/>
          <w:kern w:val="28"/>
          <w:sz w:val="24"/>
          <w:szCs w:val="24"/>
        </w:rPr>
        <w:t xml:space="preserve">, не ниже «B3» по шкале </w:t>
      </w:r>
      <w:proofErr w:type="spellStart"/>
      <w:r w:rsidRPr="001B0DEA">
        <w:rPr>
          <w:rFonts w:ascii="Times New Roman" w:hAnsi="Times New Roman"/>
          <w:kern w:val="28"/>
          <w:sz w:val="24"/>
          <w:szCs w:val="24"/>
        </w:rPr>
        <w:t>Moody’s</w:t>
      </w:r>
      <w:proofErr w:type="spellEnd"/>
      <w:r w:rsidRPr="001B0DEA">
        <w:rPr>
          <w:rFonts w:ascii="Times New Roman" w:hAnsi="Times New Roman"/>
          <w:kern w:val="28"/>
          <w:sz w:val="24"/>
          <w:szCs w:val="24"/>
        </w:rPr>
        <w:t xml:space="preserve"> </w:t>
      </w:r>
      <w:proofErr w:type="spellStart"/>
      <w:r w:rsidRPr="001B0DEA">
        <w:rPr>
          <w:rFonts w:ascii="Times New Roman" w:hAnsi="Times New Roman"/>
          <w:kern w:val="28"/>
          <w:sz w:val="24"/>
          <w:szCs w:val="24"/>
        </w:rPr>
        <w:t>Investors</w:t>
      </w:r>
      <w:proofErr w:type="spellEnd"/>
      <w:r w:rsidRPr="001B0DEA">
        <w:rPr>
          <w:rFonts w:ascii="Times New Roman" w:hAnsi="Times New Roman"/>
          <w:kern w:val="28"/>
          <w:sz w:val="24"/>
          <w:szCs w:val="24"/>
        </w:rPr>
        <w:t xml:space="preserve"> </w:t>
      </w:r>
      <w:proofErr w:type="spellStart"/>
      <w:r w:rsidRPr="001B0DEA">
        <w:rPr>
          <w:rFonts w:ascii="Times New Roman" w:hAnsi="Times New Roman"/>
          <w:kern w:val="28"/>
          <w:sz w:val="24"/>
          <w:szCs w:val="24"/>
        </w:rPr>
        <w:t>Service</w:t>
      </w:r>
      <w:proofErr w:type="spellEnd"/>
      <w:r w:rsidRPr="001B0DEA">
        <w:rPr>
          <w:rFonts w:ascii="Times New Roman" w:hAnsi="Times New Roman"/>
          <w:kern w:val="28"/>
          <w:sz w:val="24"/>
          <w:szCs w:val="24"/>
        </w:rPr>
        <w:t>. Указанные рейтинги должны быть действительными и не могут находиться в состоянии «отозван» или «приостановлен»;</w:t>
      </w:r>
    </w:p>
    <w:p w14:paraId="1856D765" w14:textId="77777777" w:rsidR="00D128A7" w:rsidRPr="001B0DEA" w:rsidRDefault="00D128A7" w:rsidP="003A7738">
      <w:pPr>
        <w:pStyle w:val="ac"/>
        <w:tabs>
          <w:tab w:val="left" w:pos="1134"/>
        </w:tabs>
        <w:spacing w:after="0" w:line="276" w:lineRule="exact"/>
        <w:ind w:left="0" w:firstLine="709"/>
        <w:jc w:val="both"/>
        <w:rPr>
          <w:rFonts w:ascii="Times New Roman" w:hAnsi="Times New Roman"/>
          <w:sz w:val="24"/>
          <w:szCs w:val="24"/>
        </w:rPr>
      </w:pPr>
      <w:r w:rsidRPr="001B0DEA">
        <w:rPr>
          <w:rFonts w:ascii="Times New Roman" w:hAnsi="Times New Roman"/>
          <w:bCs/>
          <w:sz w:val="24"/>
          <w:szCs w:val="24"/>
        </w:rPr>
        <w:lastRenderedPageBreak/>
        <w:t xml:space="preserve">Возможно принятие гарантий от банка-нерезидента, у которого отсутствует рейтинг, </w:t>
      </w:r>
      <w:r w:rsidRPr="001B0DEA">
        <w:rPr>
          <w:rFonts w:ascii="Times New Roman" w:hAnsi="Times New Roman"/>
          <w:sz w:val="24"/>
          <w:szCs w:val="24"/>
        </w:rPr>
        <w:t xml:space="preserve">присвоенный одним из трех международных рейтинговых агентств </w:t>
      </w:r>
      <w:proofErr w:type="spellStart"/>
      <w:r w:rsidRPr="001B0DEA">
        <w:rPr>
          <w:rFonts w:ascii="Times New Roman" w:hAnsi="Times New Roman"/>
          <w:sz w:val="24"/>
          <w:szCs w:val="24"/>
        </w:rPr>
        <w:t>Standard&amp;Poor’s</w:t>
      </w:r>
      <w:proofErr w:type="spellEnd"/>
      <w:r w:rsidRPr="001B0DEA">
        <w:rPr>
          <w:rFonts w:ascii="Times New Roman" w:hAnsi="Times New Roman"/>
          <w:sz w:val="24"/>
          <w:szCs w:val="24"/>
        </w:rPr>
        <w:t xml:space="preserve">, </w:t>
      </w:r>
      <w:proofErr w:type="spellStart"/>
      <w:r w:rsidRPr="001B0DEA">
        <w:rPr>
          <w:rFonts w:ascii="Times New Roman" w:hAnsi="Times New Roman"/>
          <w:sz w:val="24"/>
          <w:szCs w:val="24"/>
        </w:rPr>
        <w:t>Moody’s</w:t>
      </w:r>
      <w:proofErr w:type="spellEnd"/>
      <w:r w:rsidRPr="001B0DEA">
        <w:rPr>
          <w:rFonts w:ascii="Times New Roman" w:hAnsi="Times New Roman"/>
          <w:sz w:val="24"/>
          <w:szCs w:val="24"/>
        </w:rPr>
        <w:t xml:space="preserve"> </w:t>
      </w:r>
      <w:proofErr w:type="spellStart"/>
      <w:r w:rsidRPr="001B0DEA">
        <w:rPr>
          <w:rFonts w:ascii="Times New Roman" w:hAnsi="Times New Roman"/>
          <w:sz w:val="24"/>
          <w:szCs w:val="24"/>
        </w:rPr>
        <w:t>Investors</w:t>
      </w:r>
      <w:proofErr w:type="spellEnd"/>
      <w:r w:rsidRPr="001B0DEA">
        <w:rPr>
          <w:rFonts w:ascii="Times New Roman" w:hAnsi="Times New Roman"/>
          <w:sz w:val="24"/>
          <w:szCs w:val="24"/>
        </w:rPr>
        <w:t xml:space="preserve"> </w:t>
      </w:r>
      <w:proofErr w:type="spellStart"/>
      <w:r w:rsidRPr="001B0DEA">
        <w:rPr>
          <w:rFonts w:ascii="Times New Roman" w:hAnsi="Times New Roman"/>
          <w:sz w:val="24"/>
          <w:szCs w:val="24"/>
        </w:rPr>
        <w:t>Service</w:t>
      </w:r>
      <w:proofErr w:type="spellEnd"/>
      <w:r w:rsidRPr="001B0DEA">
        <w:rPr>
          <w:rFonts w:ascii="Times New Roman" w:hAnsi="Times New Roman"/>
          <w:sz w:val="24"/>
          <w:szCs w:val="24"/>
        </w:rPr>
        <w:t xml:space="preserve">, </w:t>
      </w:r>
      <w:proofErr w:type="spellStart"/>
      <w:r w:rsidRPr="001B0DEA">
        <w:rPr>
          <w:rFonts w:ascii="Times New Roman" w:hAnsi="Times New Roman"/>
          <w:sz w:val="24"/>
          <w:szCs w:val="24"/>
        </w:rPr>
        <w:t>Fitch</w:t>
      </w:r>
      <w:proofErr w:type="spellEnd"/>
      <w:r w:rsidRPr="001B0DEA">
        <w:rPr>
          <w:rFonts w:ascii="Times New Roman" w:hAnsi="Times New Roman"/>
          <w:sz w:val="24"/>
          <w:szCs w:val="24"/>
        </w:rPr>
        <w:t xml:space="preserve"> </w:t>
      </w:r>
      <w:proofErr w:type="spellStart"/>
      <w:r w:rsidRPr="001B0DEA">
        <w:rPr>
          <w:rFonts w:ascii="Times New Roman" w:hAnsi="Times New Roman"/>
          <w:sz w:val="24"/>
          <w:szCs w:val="24"/>
        </w:rPr>
        <w:t>Ratings</w:t>
      </w:r>
      <w:proofErr w:type="spellEnd"/>
      <w:r w:rsidRPr="001B0DEA">
        <w:rPr>
          <w:rFonts w:ascii="Times New Roman" w:hAnsi="Times New Roman"/>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14:paraId="5691F390" w14:textId="77777777" w:rsidR="00D128A7" w:rsidRPr="001B0DEA" w:rsidRDefault="00D128A7" w:rsidP="003A7738">
      <w:pPr>
        <w:numPr>
          <w:ilvl w:val="1"/>
          <w:numId w:val="1"/>
        </w:numPr>
        <w:shd w:val="clear" w:color="auto" w:fill="FFFFFF"/>
        <w:tabs>
          <w:tab w:val="left" w:pos="540"/>
        </w:tabs>
        <w:autoSpaceDE w:val="0"/>
        <w:autoSpaceDN w:val="0"/>
        <w:adjustRightInd w:val="0"/>
        <w:spacing w:line="276" w:lineRule="exact"/>
        <w:ind w:left="0" w:firstLine="0"/>
        <w:jc w:val="both"/>
        <w:rPr>
          <w:kern w:val="28"/>
        </w:rPr>
      </w:pPr>
      <w:r w:rsidRPr="001B0DEA">
        <w:rPr>
          <w:color w:val="000000"/>
        </w:rPr>
        <w:t>Основанием для отказа в приеме гарантии банка, соответствующего указанным выше критериям,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w:t>
      </w:r>
      <w:r w:rsidRPr="001B0DEA">
        <w:rPr>
          <w:kern w:val="28"/>
        </w:rPr>
        <w:t xml:space="preserve">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Pr="001B0DEA">
          <w:rPr>
            <w:rStyle w:val="af7"/>
            <w:kern w:val="28"/>
          </w:rPr>
          <w:t>www.cbr.ru</w:t>
        </w:r>
      </w:hyperlink>
      <w:r w:rsidRPr="001B0DEA">
        <w:rPr>
          <w:kern w:val="28"/>
        </w:rPr>
        <w:t xml:space="preserve"> – для банков-резидентов Российской Федерации). </w:t>
      </w:r>
    </w:p>
    <w:p w14:paraId="3AD3393B" w14:textId="6454369E" w:rsidR="00C74C55" w:rsidRPr="001B0DEA" w:rsidRDefault="00D128A7" w:rsidP="003A7738">
      <w:pPr>
        <w:spacing w:line="276" w:lineRule="exact"/>
        <w:ind w:firstLine="567"/>
        <w:jc w:val="both"/>
        <w:rPr>
          <w:kern w:val="28"/>
        </w:rPr>
      </w:pPr>
      <w:r w:rsidRPr="001B0DEA">
        <w:rPr>
          <w:kern w:val="28"/>
        </w:rPr>
        <w:t>Не принимаются банковские гарантии, выдаваемые некоммерческими кредитными организациями и страховыми организациями.</w:t>
      </w:r>
    </w:p>
    <w:p w14:paraId="11C4A2F5" w14:textId="77777777" w:rsidR="00F62F41" w:rsidRDefault="00F62F41" w:rsidP="00000554">
      <w:pPr>
        <w:numPr>
          <w:ilvl w:val="0"/>
          <w:numId w:val="1"/>
        </w:numPr>
        <w:shd w:val="clear" w:color="auto" w:fill="FFFFFF"/>
        <w:tabs>
          <w:tab w:val="clear" w:pos="876"/>
          <w:tab w:val="num" w:pos="360"/>
        </w:tabs>
        <w:autoSpaceDE w:val="0"/>
        <w:autoSpaceDN w:val="0"/>
        <w:adjustRightInd w:val="0"/>
        <w:spacing w:before="160" w:after="60" w:line="276" w:lineRule="exact"/>
        <w:ind w:left="0" w:firstLine="0"/>
        <w:jc w:val="center"/>
        <w:rPr>
          <w:b/>
          <w:color w:val="000000"/>
        </w:rPr>
      </w:pPr>
      <w:r>
        <w:rPr>
          <w:b/>
          <w:color w:val="000000"/>
        </w:rPr>
        <w:t>СРОКИ ВЫПОЛНЕНИЯ РАБОТ</w:t>
      </w:r>
    </w:p>
    <w:p w14:paraId="3FAC5184" w14:textId="1CADE614" w:rsidR="00F62F41" w:rsidRPr="00136C29" w:rsidRDefault="00F62F41"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136C29">
        <w:rPr>
          <w:color w:val="000000"/>
        </w:rPr>
        <w:t xml:space="preserve">Работа выполняется </w:t>
      </w:r>
      <w:r w:rsidR="007C2694">
        <w:rPr>
          <w:color w:val="000000"/>
        </w:rPr>
        <w:t>в шесть</w:t>
      </w:r>
      <w:r w:rsidR="0041768E">
        <w:rPr>
          <w:color w:val="000000"/>
        </w:rPr>
        <w:t xml:space="preserve"> этапов </w:t>
      </w:r>
      <w:r w:rsidRPr="00136C29">
        <w:rPr>
          <w:color w:val="000000"/>
        </w:rPr>
        <w:t>в сроки</w:t>
      </w:r>
      <w:r w:rsidR="0057749E" w:rsidRPr="0057749E">
        <w:rPr>
          <w:color w:val="000000"/>
        </w:rPr>
        <w:t>, указанные в В</w:t>
      </w:r>
      <w:r w:rsidRPr="00136C29">
        <w:rPr>
          <w:color w:val="000000"/>
        </w:rPr>
        <w:t>едомости исполнения</w:t>
      </w:r>
      <w:r w:rsidR="0057749E">
        <w:rPr>
          <w:color w:val="000000"/>
        </w:rPr>
        <w:t xml:space="preserve"> (Приложение № 2)</w:t>
      </w:r>
      <w:r w:rsidRPr="00136C29">
        <w:rPr>
          <w:color w:val="000000"/>
        </w:rPr>
        <w:t>.</w:t>
      </w:r>
    </w:p>
    <w:p w14:paraId="50C01DDA" w14:textId="0BEE1EBF" w:rsidR="00F62F41" w:rsidRPr="00136C29" w:rsidRDefault="00F62F41"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136C29">
        <w:rPr>
          <w:color w:val="000000"/>
        </w:rPr>
        <w:t>В случае досрочного выполнения работы</w:t>
      </w:r>
      <w:r w:rsidR="0041768E">
        <w:rPr>
          <w:color w:val="000000"/>
        </w:rPr>
        <w:t xml:space="preserve"> (этапа работы)</w:t>
      </w:r>
      <w:r w:rsidRPr="00136C29">
        <w:rPr>
          <w:color w:val="000000"/>
        </w:rPr>
        <w:t xml:space="preserve"> Заказчик: вправе осуществить ее приемку. Оплата досрочно выполненной работы</w:t>
      </w:r>
      <w:r w:rsidR="0041768E">
        <w:rPr>
          <w:color w:val="000000"/>
        </w:rPr>
        <w:t xml:space="preserve"> (этапа работы)</w:t>
      </w:r>
      <w:r w:rsidRPr="00136C29">
        <w:rPr>
          <w:color w:val="000000"/>
        </w:rPr>
        <w:t xml:space="preserve"> производится в установленном настоящим договором порядке.</w:t>
      </w:r>
    </w:p>
    <w:p w14:paraId="1D4A2D49" w14:textId="2957867F" w:rsidR="00F62F41" w:rsidRPr="00136C29" w:rsidRDefault="00F62F41"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136C29">
        <w:rPr>
          <w:color w:val="000000"/>
        </w:rPr>
        <w:t>Датой исполнения работы</w:t>
      </w:r>
      <w:r w:rsidR="0041768E">
        <w:rPr>
          <w:color w:val="000000"/>
        </w:rPr>
        <w:t xml:space="preserve"> (этапа работы)</w:t>
      </w:r>
      <w:r w:rsidRPr="00136C29">
        <w:rPr>
          <w:color w:val="000000"/>
        </w:rPr>
        <w:t xml:space="preserve"> по настоящему договору считается дата утверждения Заказчиком Акта сдачи-приемки работ</w:t>
      </w:r>
      <w:r w:rsidR="0041768E">
        <w:rPr>
          <w:color w:val="000000"/>
        </w:rPr>
        <w:t xml:space="preserve"> (этапа работ)</w:t>
      </w:r>
      <w:r>
        <w:rPr>
          <w:color w:val="000000"/>
        </w:rPr>
        <w:t>.</w:t>
      </w:r>
    </w:p>
    <w:p w14:paraId="41B81679" w14:textId="77777777" w:rsidR="00334E2C" w:rsidRPr="005F2038" w:rsidRDefault="008E287F" w:rsidP="00000554">
      <w:pPr>
        <w:numPr>
          <w:ilvl w:val="0"/>
          <w:numId w:val="1"/>
        </w:numPr>
        <w:shd w:val="clear" w:color="auto" w:fill="FFFFFF"/>
        <w:tabs>
          <w:tab w:val="clear" w:pos="876"/>
          <w:tab w:val="num" w:pos="360"/>
        </w:tabs>
        <w:autoSpaceDE w:val="0"/>
        <w:autoSpaceDN w:val="0"/>
        <w:adjustRightInd w:val="0"/>
        <w:spacing w:before="160" w:after="60" w:line="276" w:lineRule="exact"/>
        <w:ind w:left="0" w:firstLine="0"/>
        <w:jc w:val="center"/>
        <w:rPr>
          <w:b/>
          <w:color w:val="000000"/>
        </w:rPr>
      </w:pPr>
      <w:r w:rsidRPr="005F2038">
        <w:rPr>
          <w:b/>
          <w:color w:val="000000"/>
        </w:rPr>
        <w:t>ПОРЯДОК СДАЧИ И ПРИЕМКИ РАБОТ</w:t>
      </w:r>
    </w:p>
    <w:p w14:paraId="4E42E856" w14:textId="1DCF88C9" w:rsidR="000B33D5" w:rsidRDefault="000B33D5"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Pr>
          <w:color w:val="000000"/>
        </w:rPr>
        <w:t>Результаты работ</w:t>
      </w:r>
      <w:r w:rsidR="0041768E">
        <w:rPr>
          <w:color w:val="000000"/>
        </w:rPr>
        <w:t xml:space="preserve"> (этапов работ)</w:t>
      </w:r>
      <w:r>
        <w:rPr>
          <w:color w:val="000000"/>
        </w:rPr>
        <w:t xml:space="preserve">, подлежащие сдаче Исполнителем Заказчику, определяются Ведомостью исполнения (Приложение № </w:t>
      </w:r>
      <w:r w:rsidR="00F05ABD">
        <w:rPr>
          <w:color w:val="000000"/>
        </w:rPr>
        <w:t>2</w:t>
      </w:r>
      <w:r>
        <w:rPr>
          <w:color w:val="000000"/>
        </w:rPr>
        <w:t>).</w:t>
      </w:r>
    </w:p>
    <w:p w14:paraId="23527D58" w14:textId="24671F59" w:rsidR="000B33D5" w:rsidRPr="00F26A17" w:rsidRDefault="000B33D5"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Pr>
          <w:color w:val="000000"/>
        </w:rPr>
        <w:t>При завершении выполнения работы</w:t>
      </w:r>
      <w:r w:rsidR="0041768E">
        <w:rPr>
          <w:color w:val="000000"/>
        </w:rPr>
        <w:t xml:space="preserve"> (этапа работы)</w:t>
      </w:r>
      <w:r>
        <w:rPr>
          <w:color w:val="000000"/>
        </w:rPr>
        <w:t xml:space="preserve"> Исполнитель обязан в письменной форме уведомить Заказчика о готовности работы </w:t>
      </w:r>
      <w:r w:rsidR="0041768E">
        <w:rPr>
          <w:color w:val="000000"/>
        </w:rPr>
        <w:t xml:space="preserve">(этапа работы) </w:t>
      </w:r>
      <w:r>
        <w:rPr>
          <w:color w:val="000000"/>
        </w:rPr>
        <w:t>к сдаче.</w:t>
      </w:r>
    </w:p>
    <w:p w14:paraId="2E9F4D45" w14:textId="5CC5641B" w:rsidR="000B33D5" w:rsidRPr="000B33D5" w:rsidRDefault="000B33D5"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0B33D5">
        <w:rPr>
          <w:color w:val="000000"/>
        </w:rPr>
        <w:t xml:space="preserve">Заказчик в течение 10 дней со дня получения Акта сдачи-приемки работ </w:t>
      </w:r>
      <w:r w:rsidR="0041768E">
        <w:rPr>
          <w:color w:val="000000"/>
        </w:rPr>
        <w:t xml:space="preserve">(этапа работ) </w:t>
      </w:r>
      <w:r w:rsidRPr="000B33D5">
        <w:rPr>
          <w:color w:val="000000"/>
        </w:rPr>
        <w:t xml:space="preserve">и результатов работ </w:t>
      </w:r>
      <w:r w:rsidR="0041768E">
        <w:rPr>
          <w:color w:val="000000"/>
        </w:rPr>
        <w:t xml:space="preserve">(этапа работ) </w:t>
      </w:r>
      <w:r w:rsidRPr="000B33D5">
        <w:rPr>
          <w:color w:val="000000"/>
        </w:rPr>
        <w:t xml:space="preserve">обязан направить Исполнителю подписанный Акт сдачи-приемки работ </w:t>
      </w:r>
      <w:r w:rsidR="0041768E">
        <w:rPr>
          <w:color w:val="000000"/>
        </w:rPr>
        <w:t xml:space="preserve">(этапа работ) </w:t>
      </w:r>
      <w:r w:rsidRPr="000B33D5">
        <w:rPr>
          <w:color w:val="000000"/>
        </w:rPr>
        <w:t>или мотивированный отказ от приемки работ</w:t>
      </w:r>
      <w:r w:rsidR="0041768E">
        <w:rPr>
          <w:color w:val="000000"/>
        </w:rPr>
        <w:t xml:space="preserve"> (этапа работ)</w:t>
      </w:r>
      <w:r w:rsidRPr="000B33D5">
        <w:rPr>
          <w:color w:val="000000"/>
        </w:rPr>
        <w:t>. В случае мотивированного отказа Заказчик в течение 10 дней составляет Акт с указанием перечня работ, требующих необходимых доработок, для их устранения за счет средств Исполнителя в согласованные Сторонами сроки.</w:t>
      </w:r>
    </w:p>
    <w:p w14:paraId="306421AA" w14:textId="21E8206A" w:rsidR="000B33D5" w:rsidRPr="000B33D5" w:rsidRDefault="000B33D5"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0B33D5">
        <w:rPr>
          <w:color w:val="000000"/>
        </w:rPr>
        <w:t xml:space="preserve">Заказчик вправе в десятидневный срок с момента получения отчетных документов предъявить Исполнителю обоснованные замечания и претензии по результатам выполненной работы </w:t>
      </w:r>
      <w:r w:rsidR="0041768E">
        <w:rPr>
          <w:color w:val="000000"/>
        </w:rPr>
        <w:t xml:space="preserve">(этапа работы) </w:t>
      </w:r>
      <w:r w:rsidRPr="000B33D5">
        <w:rPr>
          <w:color w:val="000000"/>
        </w:rPr>
        <w:t>в случае отступления Исполнителем от условий настоящего договора и согласовать с Исполнителем срок для приведения результатов работы</w:t>
      </w:r>
      <w:r w:rsidR="0041768E">
        <w:rPr>
          <w:color w:val="000000"/>
        </w:rPr>
        <w:t xml:space="preserve"> (этапа работы)</w:t>
      </w:r>
      <w:r w:rsidRPr="000B33D5">
        <w:rPr>
          <w:color w:val="000000"/>
        </w:rPr>
        <w:t xml:space="preserve"> в соответствие с указанными условиями.</w:t>
      </w:r>
    </w:p>
    <w:p w14:paraId="0C6C492F" w14:textId="77777777" w:rsidR="000B33D5" w:rsidRPr="000B33D5" w:rsidRDefault="000B33D5"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0B33D5">
        <w:rPr>
          <w:color w:val="000000"/>
        </w:rPr>
        <w:t>Замечания и претензии устраняются Исполнителем за свой счет, если они не выходят за пределы условий настоящего договора.</w:t>
      </w:r>
    </w:p>
    <w:p w14:paraId="31403C0F" w14:textId="55837545" w:rsidR="000B33D5" w:rsidRPr="000B33D5" w:rsidRDefault="000B33D5"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0B33D5">
        <w:rPr>
          <w:color w:val="000000"/>
        </w:rPr>
        <w:t xml:space="preserve">В случае, когда после оплаты работы Заказчик выявит несоответствие результатов выполнения </w:t>
      </w:r>
      <w:r>
        <w:rPr>
          <w:color w:val="000000"/>
        </w:rPr>
        <w:t>работы Техническому заданию (Приложение № 1)</w:t>
      </w:r>
      <w:r w:rsidRPr="000B33D5">
        <w:rPr>
          <w:color w:val="000000"/>
        </w:rPr>
        <w:t xml:space="preserve">, в том числе после получения </w:t>
      </w:r>
      <w:r>
        <w:rPr>
          <w:color w:val="000000"/>
        </w:rPr>
        <w:t>а</w:t>
      </w:r>
      <w:r w:rsidRPr="000B33D5">
        <w:rPr>
          <w:color w:val="000000"/>
        </w:rPr>
        <w:t xml:space="preserve">ктов сдачи-приемки, он вправе заявить об этом Исполнителю в течение 60 дней с момента подписания </w:t>
      </w:r>
      <w:r>
        <w:rPr>
          <w:color w:val="000000"/>
        </w:rPr>
        <w:t>а</w:t>
      </w:r>
      <w:r w:rsidRPr="000B33D5">
        <w:rPr>
          <w:color w:val="000000"/>
        </w:rPr>
        <w:t xml:space="preserve">кта сдачи-приемки. В этом случае Исполнитель обязан по требованию Заказчика осуществить необходимые исправления в выполненной </w:t>
      </w:r>
      <w:r w:rsidR="0041768E">
        <w:rPr>
          <w:color w:val="000000"/>
        </w:rPr>
        <w:t>р</w:t>
      </w:r>
      <w:r w:rsidRPr="000B33D5">
        <w:rPr>
          <w:color w:val="000000"/>
        </w:rPr>
        <w:t>аботе во взаимосогласованные сроки без дополнительной оплаты.</w:t>
      </w:r>
    </w:p>
    <w:p w14:paraId="06DA5285" w14:textId="187799EF" w:rsidR="008E287F"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В случае досрочного выполнения </w:t>
      </w:r>
      <w:r w:rsidR="000B33D5">
        <w:rPr>
          <w:color w:val="000000"/>
        </w:rPr>
        <w:t>р</w:t>
      </w:r>
      <w:r w:rsidR="000B33D5" w:rsidRPr="005F2038">
        <w:rPr>
          <w:color w:val="000000"/>
        </w:rPr>
        <w:t>абот</w:t>
      </w:r>
      <w:r w:rsidR="0041768E">
        <w:rPr>
          <w:color w:val="000000"/>
        </w:rPr>
        <w:t xml:space="preserve"> (этапа работ)</w:t>
      </w:r>
      <w:r w:rsidR="000B33D5" w:rsidRPr="005F2038">
        <w:rPr>
          <w:color w:val="000000"/>
        </w:rPr>
        <w:t xml:space="preserve"> </w:t>
      </w:r>
      <w:r w:rsidRPr="005F2038">
        <w:rPr>
          <w:color w:val="000000"/>
        </w:rPr>
        <w:t>Заказчик вправе досрочно принять и</w:t>
      </w:r>
      <w:r w:rsidR="00D035A0" w:rsidRPr="005F2038">
        <w:rPr>
          <w:color w:val="000000"/>
        </w:rPr>
        <w:t xml:space="preserve"> </w:t>
      </w:r>
      <w:r w:rsidRPr="005F2038">
        <w:rPr>
          <w:color w:val="000000"/>
        </w:rPr>
        <w:t xml:space="preserve">оплатить </w:t>
      </w:r>
      <w:r w:rsidR="000B33D5">
        <w:rPr>
          <w:color w:val="000000"/>
        </w:rPr>
        <w:t>р</w:t>
      </w:r>
      <w:r w:rsidR="000B33D5" w:rsidRPr="005F2038">
        <w:rPr>
          <w:color w:val="000000"/>
        </w:rPr>
        <w:t xml:space="preserve">аботы </w:t>
      </w:r>
      <w:r w:rsidRPr="005F2038">
        <w:rPr>
          <w:color w:val="000000"/>
        </w:rPr>
        <w:t xml:space="preserve">по </w:t>
      </w:r>
      <w:r w:rsidR="00266498" w:rsidRPr="005F2038">
        <w:rPr>
          <w:color w:val="000000"/>
        </w:rPr>
        <w:t>договор</w:t>
      </w:r>
      <w:r w:rsidRPr="005F2038">
        <w:rPr>
          <w:color w:val="000000"/>
        </w:rPr>
        <w:t>ной цене.</w:t>
      </w:r>
    </w:p>
    <w:p w14:paraId="5718032A" w14:textId="109B8F40" w:rsidR="00C74C55" w:rsidRPr="00C74C55" w:rsidRDefault="00C74C55"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F0499A">
        <w:rPr>
          <w:color w:val="000000"/>
        </w:rPr>
        <w:t xml:space="preserve">В случае невозможности представления оригинала документов в установленные настоящим договором сроки, документы предварительно направляются посредством факсимильной связи или </w:t>
      </w:r>
      <w:r w:rsidRPr="00F0499A">
        <w:rPr>
          <w:color w:val="000000"/>
        </w:rPr>
        <w:lastRenderedPageBreak/>
        <w:t>по электронной почте с последующей заменой на оригинал в течение 10 дней с момента представления документа посредством факсимильной связи или электронной почте.</w:t>
      </w:r>
    </w:p>
    <w:p w14:paraId="0A450EEA" w14:textId="77777777" w:rsidR="008E287F" w:rsidRPr="005F2038" w:rsidRDefault="008E287F" w:rsidP="00000554">
      <w:pPr>
        <w:numPr>
          <w:ilvl w:val="0"/>
          <w:numId w:val="1"/>
        </w:numPr>
        <w:shd w:val="clear" w:color="auto" w:fill="FFFFFF"/>
        <w:tabs>
          <w:tab w:val="clear" w:pos="876"/>
          <w:tab w:val="num" w:pos="360"/>
        </w:tabs>
        <w:autoSpaceDE w:val="0"/>
        <w:autoSpaceDN w:val="0"/>
        <w:adjustRightInd w:val="0"/>
        <w:spacing w:before="160" w:after="60" w:line="276" w:lineRule="exact"/>
        <w:ind w:left="0" w:firstLine="0"/>
        <w:jc w:val="center"/>
        <w:rPr>
          <w:b/>
          <w:color w:val="000000"/>
        </w:rPr>
      </w:pPr>
      <w:r w:rsidRPr="005F2038">
        <w:rPr>
          <w:b/>
          <w:color w:val="000000"/>
        </w:rPr>
        <w:t>ГАРАНТИЙНЫЕ ОБЯЗАТЕЛЬСТВА</w:t>
      </w:r>
    </w:p>
    <w:p w14:paraId="1659E7E6" w14:textId="2F36C53D" w:rsidR="008E287F"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Гарантийный срок на выполненные Исполнителем</w:t>
      </w:r>
      <w:r w:rsidR="003A372E" w:rsidRPr="005F2038">
        <w:rPr>
          <w:color w:val="000000"/>
        </w:rPr>
        <w:t xml:space="preserve"> </w:t>
      </w:r>
      <w:r w:rsidR="000B33D5">
        <w:rPr>
          <w:color w:val="000000"/>
        </w:rPr>
        <w:t>р</w:t>
      </w:r>
      <w:r w:rsidR="000B33D5" w:rsidRPr="005F2038">
        <w:rPr>
          <w:color w:val="000000"/>
        </w:rPr>
        <w:t xml:space="preserve">аботы </w:t>
      </w:r>
      <w:r w:rsidR="003A372E" w:rsidRPr="005F2038">
        <w:rPr>
          <w:color w:val="000000"/>
        </w:rPr>
        <w:t>устанавливается 12 (д</w:t>
      </w:r>
      <w:r w:rsidRPr="005F2038">
        <w:rPr>
          <w:color w:val="000000"/>
        </w:rPr>
        <w:t>венадцать)</w:t>
      </w:r>
      <w:r w:rsidR="00D035A0" w:rsidRPr="005F2038">
        <w:rPr>
          <w:color w:val="000000"/>
        </w:rPr>
        <w:t xml:space="preserve"> </w:t>
      </w:r>
      <w:r w:rsidRPr="005F2038">
        <w:rPr>
          <w:color w:val="000000"/>
        </w:rPr>
        <w:t>календарных месяцев</w:t>
      </w:r>
      <w:r w:rsidR="00D035A0" w:rsidRPr="005F2038">
        <w:rPr>
          <w:color w:val="000000"/>
        </w:rPr>
        <w:t xml:space="preserve"> </w:t>
      </w:r>
      <w:r w:rsidRPr="005F2038">
        <w:rPr>
          <w:color w:val="000000"/>
        </w:rPr>
        <w:t>от даты подписания</w:t>
      </w:r>
      <w:r w:rsidR="00D035A0" w:rsidRPr="005F2038">
        <w:rPr>
          <w:color w:val="000000"/>
        </w:rPr>
        <w:t xml:space="preserve"> </w:t>
      </w:r>
      <w:r w:rsidRPr="005F2038">
        <w:rPr>
          <w:color w:val="000000"/>
        </w:rPr>
        <w:t>акта сдачи-приемки работ</w:t>
      </w:r>
      <w:r w:rsidR="001D6E59">
        <w:rPr>
          <w:color w:val="000000"/>
        </w:rPr>
        <w:t xml:space="preserve"> (этапа работ)</w:t>
      </w:r>
      <w:r w:rsidRPr="005F2038">
        <w:rPr>
          <w:color w:val="000000"/>
        </w:rPr>
        <w:t>.</w:t>
      </w:r>
    </w:p>
    <w:p w14:paraId="12222D13" w14:textId="77777777" w:rsidR="008E287F"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w:t>
      </w:r>
      <w:r w:rsidR="008618BF" w:rsidRPr="005F2038">
        <w:rPr>
          <w:color w:val="000000"/>
        </w:rPr>
        <w:t>завершения устранения недостатков</w:t>
      </w:r>
      <w:r w:rsidRPr="005F2038">
        <w:rPr>
          <w:color w:val="000000"/>
        </w:rPr>
        <w:t>.</w:t>
      </w:r>
    </w:p>
    <w:p w14:paraId="5E80CD16" w14:textId="0DC02A09" w:rsidR="008E287F" w:rsidRPr="005F2038" w:rsidRDefault="008E287F" w:rsidP="00000554">
      <w:pPr>
        <w:numPr>
          <w:ilvl w:val="0"/>
          <w:numId w:val="1"/>
        </w:numPr>
        <w:shd w:val="clear" w:color="auto" w:fill="FFFFFF"/>
        <w:tabs>
          <w:tab w:val="clear" w:pos="876"/>
          <w:tab w:val="num" w:pos="360"/>
        </w:tabs>
        <w:autoSpaceDE w:val="0"/>
        <w:autoSpaceDN w:val="0"/>
        <w:adjustRightInd w:val="0"/>
        <w:spacing w:before="160" w:after="60" w:line="276" w:lineRule="exact"/>
        <w:ind w:left="0" w:firstLine="0"/>
        <w:jc w:val="center"/>
        <w:rPr>
          <w:b/>
          <w:color w:val="000000"/>
        </w:rPr>
      </w:pPr>
      <w:r w:rsidRPr="005F2038">
        <w:rPr>
          <w:b/>
          <w:color w:val="000000"/>
        </w:rPr>
        <w:t>ОТВЕТСТВЕННОСТЬ СТОРОН</w:t>
      </w:r>
      <w:r w:rsidR="001B0DEA">
        <w:rPr>
          <w:b/>
          <w:color w:val="000000"/>
        </w:rPr>
        <w:t xml:space="preserve"> И РАЗРЕШЕНИЕ СПОРОВ</w:t>
      </w:r>
    </w:p>
    <w:p w14:paraId="0E48A6A1" w14:textId="77777777" w:rsidR="008E287F"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14:paraId="20A287BE" w14:textId="525CC972" w:rsidR="00EC708C"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В случае нарушения Исполнителем срока выполнения </w:t>
      </w:r>
      <w:r w:rsidR="0057749E">
        <w:rPr>
          <w:color w:val="000000"/>
        </w:rPr>
        <w:t>р</w:t>
      </w:r>
      <w:r w:rsidRPr="005F2038">
        <w:rPr>
          <w:color w:val="000000"/>
        </w:rPr>
        <w:t>абот</w:t>
      </w:r>
      <w:r w:rsidR="001D6E59">
        <w:rPr>
          <w:color w:val="000000"/>
        </w:rPr>
        <w:t xml:space="preserve"> (этапа работ)</w:t>
      </w:r>
      <w:r w:rsidRPr="005F2038">
        <w:rPr>
          <w:color w:val="000000"/>
        </w:rPr>
        <w:t xml:space="preserve">, указанного в </w:t>
      </w:r>
      <w:r w:rsidR="0057749E">
        <w:rPr>
          <w:color w:val="000000"/>
        </w:rPr>
        <w:t xml:space="preserve">Ведомости исполнения (Приложение № </w:t>
      </w:r>
      <w:r w:rsidR="002B7F74">
        <w:rPr>
          <w:color w:val="000000"/>
        </w:rPr>
        <w:t>2</w:t>
      </w:r>
      <w:r w:rsidR="0057749E">
        <w:rPr>
          <w:color w:val="000000"/>
        </w:rPr>
        <w:t>)</w:t>
      </w:r>
      <w:r w:rsidR="00742A0F" w:rsidRPr="005F2038">
        <w:rPr>
          <w:color w:val="000000"/>
        </w:rPr>
        <w:t>,</w:t>
      </w:r>
      <w:r w:rsidRPr="005F2038">
        <w:rPr>
          <w:color w:val="000000"/>
        </w:rPr>
        <w:t xml:space="preserve"> Исполнитель обязан уплатить пени в размере 0,1 % от стоимости </w:t>
      </w:r>
      <w:r w:rsidR="001D6E59">
        <w:rPr>
          <w:color w:val="000000"/>
        </w:rPr>
        <w:t>не выполненных в срок работ</w:t>
      </w:r>
      <w:r w:rsidR="001D6E59" w:rsidRPr="005F2038">
        <w:rPr>
          <w:color w:val="000000"/>
        </w:rPr>
        <w:t xml:space="preserve"> </w:t>
      </w:r>
      <w:r w:rsidRPr="005F2038">
        <w:rPr>
          <w:color w:val="000000"/>
        </w:rPr>
        <w:t xml:space="preserve">за каждый день просрочки, но не более 10 % </w:t>
      </w:r>
      <w:r w:rsidR="008C5E99" w:rsidRPr="005F2038">
        <w:rPr>
          <w:color w:val="000000"/>
        </w:rPr>
        <w:t xml:space="preserve">от стоимости </w:t>
      </w:r>
      <w:r w:rsidR="001D6E59">
        <w:rPr>
          <w:color w:val="000000"/>
        </w:rPr>
        <w:t>этих работ</w:t>
      </w:r>
      <w:r w:rsidR="008C5E99" w:rsidRPr="005F2038">
        <w:rPr>
          <w:color w:val="000000"/>
        </w:rPr>
        <w:t>. В случае, если Исполнитель не приступает к выполнению</w:t>
      </w:r>
      <w:r w:rsidR="00491452" w:rsidRPr="005F2038">
        <w:rPr>
          <w:color w:val="000000"/>
        </w:rPr>
        <w:t xml:space="preserve"> р</w:t>
      </w:r>
      <w:r w:rsidR="008C5E99" w:rsidRPr="005F2038">
        <w:rPr>
          <w:color w:val="000000"/>
        </w:rPr>
        <w:t>абот в течение 5 (пяти)</w:t>
      </w:r>
      <w:r w:rsidRPr="005F2038">
        <w:rPr>
          <w:color w:val="000000"/>
        </w:rPr>
        <w:t xml:space="preserve"> календарных дней</w:t>
      </w:r>
      <w:r w:rsidR="00F47888" w:rsidRPr="005F2038">
        <w:rPr>
          <w:color w:val="000000"/>
        </w:rPr>
        <w:t xml:space="preserve"> по причинам, не зависящим от Заказчика</w:t>
      </w:r>
      <w:r w:rsidRPr="005F2038">
        <w:rPr>
          <w:color w:val="000000"/>
        </w:rPr>
        <w:t xml:space="preserve">, Заказчик вправе в одностороннем порядке отказаться от </w:t>
      </w:r>
      <w:r w:rsidR="00EC708C" w:rsidRPr="005F2038">
        <w:rPr>
          <w:color w:val="000000"/>
        </w:rPr>
        <w:t xml:space="preserve">настоящего </w:t>
      </w:r>
      <w:r w:rsidR="00266498" w:rsidRPr="005F2038">
        <w:rPr>
          <w:color w:val="000000"/>
        </w:rPr>
        <w:t>Договор</w:t>
      </w:r>
      <w:r w:rsidR="00EC708C" w:rsidRPr="005F2038">
        <w:rPr>
          <w:color w:val="000000"/>
        </w:rPr>
        <w:t>а</w:t>
      </w:r>
      <w:r w:rsidR="00A81A89" w:rsidRPr="005F2038">
        <w:rPr>
          <w:color w:val="000000"/>
        </w:rPr>
        <w:t>, письменно известив об этом Исполнителя</w:t>
      </w:r>
      <w:r w:rsidR="00EC708C" w:rsidRPr="005F2038">
        <w:rPr>
          <w:color w:val="000000"/>
        </w:rPr>
        <w:t>.</w:t>
      </w:r>
      <w:r w:rsidR="00D035A0" w:rsidRPr="005F2038">
        <w:rPr>
          <w:color w:val="000000"/>
        </w:rPr>
        <w:t xml:space="preserve"> </w:t>
      </w:r>
    </w:p>
    <w:p w14:paraId="163E52DA" w14:textId="440CADE5" w:rsidR="008E287F"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За нарушение Заказчиком условий, предусмотренных </w:t>
      </w:r>
      <w:r w:rsidR="00266498" w:rsidRPr="005F2038">
        <w:rPr>
          <w:color w:val="000000"/>
        </w:rPr>
        <w:t>п.</w:t>
      </w:r>
      <w:r w:rsidRPr="005F2038">
        <w:rPr>
          <w:color w:val="000000"/>
        </w:rPr>
        <w:t xml:space="preserve"> 3.</w:t>
      </w:r>
      <w:r w:rsidR="0057749E">
        <w:rPr>
          <w:color w:val="000000"/>
        </w:rPr>
        <w:t>2</w:t>
      </w:r>
      <w:r w:rsidR="00427E80">
        <w:rPr>
          <w:color w:val="000000"/>
        </w:rPr>
        <w:t>.</w:t>
      </w:r>
      <w:r w:rsidRPr="005F2038">
        <w:rPr>
          <w:color w:val="000000"/>
        </w:rPr>
        <w:t xml:space="preserve">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w:t>
      </w:r>
      <w:r w:rsidR="002D17ED" w:rsidRPr="005F2038">
        <w:rPr>
          <w:color w:val="000000"/>
        </w:rPr>
        <w:t>неоплаченного долга</w:t>
      </w:r>
      <w:r w:rsidRPr="005F2038">
        <w:rPr>
          <w:color w:val="000000"/>
        </w:rPr>
        <w:t>.</w:t>
      </w:r>
    </w:p>
    <w:p w14:paraId="6FFD2BF7" w14:textId="77777777" w:rsidR="005A53A3" w:rsidRPr="002418FA" w:rsidRDefault="005A53A3"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Pr>
          <w:color w:val="000000"/>
        </w:rPr>
        <w:t>Исполнитель</w:t>
      </w:r>
      <w:r w:rsidRPr="002418FA">
        <w:rPr>
          <w:color w:val="000000"/>
        </w:rPr>
        <w:t xml:space="preserve"> обязан незамедлительно письменно уведомить Заказчика о любом происшествии при выполнении работ в рамках данного </w:t>
      </w:r>
      <w:r w:rsidR="00427E80">
        <w:rPr>
          <w:color w:val="000000"/>
        </w:rPr>
        <w:t>Д</w:t>
      </w:r>
      <w:r w:rsidRPr="002418FA">
        <w:rPr>
          <w:color w:val="000000"/>
        </w:rPr>
        <w:t xml:space="preserve">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14:paraId="5E8C9A77" w14:textId="77777777" w:rsidR="005A53A3" w:rsidRDefault="005A53A3" w:rsidP="003A7738">
      <w:pPr>
        <w:tabs>
          <w:tab w:val="left" w:pos="567"/>
        </w:tabs>
        <w:spacing w:line="276" w:lineRule="exact"/>
        <w:jc w:val="both"/>
      </w:pPr>
      <w:r>
        <w:tab/>
        <w:t>В указанных случаях,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w:t>
      </w:r>
      <w:r w:rsidRPr="00A035A0">
        <w:t xml:space="preserve"> </w:t>
      </w:r>
      <w:r>
        <w:t xml:space="preserve">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Исполнитель обязан возместить причиненные Заказчику убытки. Помимо убытков, Исполнитель уплачивает Заказчику штраф в следующих размерах:  </w:t>
      </w:r>
    </w:p>
    <w:p w14:paraId="530EAB42" w14:textId="05C6D607" w:rsidR="005A53A3" w:rsidRDefault="005A53A3" w:rsidP="003A7738">
      <w:pPr>
        <w:numPr>
          <w:ilvl w:val="0"/>
          <w:numId w:val="8"/>
        </w:numPr>
        <w:tabs>
          <w:tab w:val="left" w:pos="567"/>
        </w:tabs>
        <w:spacing w:line="276" w:lineRule="exact"/>
        <w:ind w:left="0" w:firstLine="0"/>
        <w:jc w:val="both"/>
      </w:pPr>
      <w:r>
        <w:t xml:space="preserve">за каждый случай установления факта заболевания персонала Исполнителя или </w:t>
      </w:r>
      <w:proofErr w:type="gramStart"/>
      <w:r w:rsidR="00F05ABD">
        <w:t xml:space="preserve">соисполнителя  </w:t>
      </w:r>
      <w:r>
        <w:t>на</w:t>
      </w:r>
      <w:proofErr w:type="gramEnd"/>
      <w:r>
        <w:t xml:space="preserve"> производстве – в размере 5 % от стоимости работ по </w:t>
      </w:r>
      <w:r w:rsidR="00427E80">
        <w:t>Д</w:t>
      </w:r>
      <w:r>
        <w:t>оговору;</w:t>
      </w:r>
    </w:p>
    <w:p w14:paraId="74CCEF9F" w14:textId="7549347B" w:rsidR="005A53A3" w:rsidRDefault="005A53A3" w:rsidP="003A7738">
      <w:pPr>
        <w:numPr>
          <w:ilvl w:val="0"/>
          <w:numId w:val="8"/>
        </w:numPr>
        <w:tabs>
          <w:tab w:val="left" w:pos="567"/>
        </w:tabs>
        <w:spacing w:line="276" w:lineRule="exact"/>
        <w:ind w:left="0" w:firstLine="0"/>
        <w:jc w:val="both"/>
      </w:pPr>
      <w:r>
        <w:t xml:space="preserve">за </w:t>
      </w:r>
      <w:proofErr w:type="gramStart"/>
      <w:r>
        <w:t>каждый  несчастный</w:t>
      </w:r>
      <w:proofErr w:type="gramEnd"/>
      <w:r>
        <w:t xml:space="preserve"> случай с персоналом Исполнителя или </w:t>
      </w:r>
      <w:r w:rsidR="00F05ABD">
        <w:t xml:space="preserve">соисполнителя  </w:t>
      </w:r>
      <w:r w:rsidR="00A61798">
        <w:t xml:space="preserve"> </w:t>
      </w:r>
      <w:r>
        <w:t xml:space="preserve">– в размере 10% от стоимости </w:t>
      </w:r>
      <w:r w:rsidR="00427E80">
        <w:t>Д</w:t>
      </w:r>
      <w:r>
        <w:t>оговора;</w:t>
      </w:r>
    </w:p>
    <w:p w14:paraId="75118F22" w14:textId="36BE4440" w:rsidR="005A53A3" w:rsidRPr="00B643FF" w:rsidRDefault="005A53A3" w:rsidP="003A7738">
      <w:pPr>
        <w:numPr>
          <w:ilvl w:val="0"/>
          <w:numId w:val="8"/>
        </w:numPr>
        <w:tabs>
          <w:tab w:val="left" w:pos="567"/>
        </w:tabs>
        <w:spacing w:line="276" w:lineRule="exact"/>
        <w:ind w:left="0" w:firstLine="0"/>
        <w:jc w:val="both"/>
      </w:pPr>
      <w:r>
        <w:t xml:space="preserve">за каждый факт аварии, допущенной при производстве работ в рамках данного </w:t>
      </w:r>
      <w:r w:rsidR="00427E80">
        <w:t>Д</w:t>
      </w:r>
      <w:r>
        <w:t xml:space="preserve">оговора по вине персонала Исполнителя или </w:t>
      </w:r>
      <w:r w:rsidR="00F05ABD">
        <w:t xml:space="preserve">соисполнителя  </w:t>
      </w:r>
      <w:r w:rsidR="00A61798">
        <w:t xml:space="preserve"> </w:t>
      </w:r>
      <w:r w:rsidR="00427E80">
        <w:t>– в размере 10% от стоимости Д</w:t>
      </w:r>
      <w:r>
        <w:t>оговора.</w:t>
      </w:r>
    </w:p>
    <w:p w14:paraId="3DAD0C9A" w14:textId="77777777" w:rsidR="008E287F"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Выплата неустойки и возмещение убытков не освобождают Сторону, нарушившую Договор, от исполнения своих обязательств.</w:t>
      </w:r>
    </w:p>
    <w:p w14:paraId="32C95686" w14:textId="77777777" w:rsidR="008E287F"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Ни одна из Сторон не несет ответственности за полное или частичное </w:t>
      </w:r>
      <w:proofErr w:type="gramStart"/>
      <w:r w:rsidRPr="005F2038">
        <w:rPr>
          <w:color w:val="000000"/>
        </w:rPr>
        <w:t>невыполнение</w:t>
      </w:r>
      <w:proofErr w:type="gramEnd"/>
      <w:r w:rsidRPr="005F2038">
        <w:rPr>
          <w:color w:val="000000"/>
        </w:rPr>
        <w:t xml:space="preserve">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14:paraId="71091FB4" w14:textId="77777777" w:rsidR="008E287F"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lastRenderedPageBreak/>
        <w:t>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14:paraId="0612321B" w14:textId="7016CEEC" w:rsidR="007C6056" w:rsidRPr="005F2038" w:rsidRDefault="007C6056"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Взаимоотношения сторон при выполнении мероприятий по обеспечению безопасных условий труда регулируются Порядком взаимодействия с </w:t>
      </w:r>
      <w:r w:rsidR="00D4463D" w:rsidRPr="005F2038">
        <w:rPr>
          <w:color w:val="000000"/>
        </w:rPr>
        <w:t>Исполнителем</w:t>
      </w:r>
      <w:r w:rsidRPr="005F2038">
        <w:rPr>
          <w:color w:val="000000"/>
        </w:rPr>
        <w:t xml:space="preserve"> по обеспечению безопасных условий труда при выполнении работ на территории и объектах ФГУП «</w:t>
      </w:r>
      <w:proofErr w:type="spellStart"/>
      <w:r w:rsidRPr="005F2038">
        <w:rPr>
          <w:color w:val="000000"/>
        </w:rPr>
        <w:t>Атомфлот</w:t>
      </w:r>
      <w:proofErr w:type="spellEnd"/>
      <w:r w:rsidRPr="005F2038">
        <w:rPr>
          <w:color w:val="000000"/>
        </w:rPr>
        <w:t xml:space="preserve">» (Приложение № </w:t>
      </w:r>
      <w:r w:rsidR="00F05ABD">
        <w:rPr>
          <w:color w:val="000000"/>
        </w:rPr>
        <w:t>4</w:t>
      </w:r>
      <w:r w:rsidRPr="005F2038">
        <w:rPr>
          <w:color w:val="000000"/>
        </w:rPr>
        <w:t>)</w:t>
      </w:r>
      <w:r w:rsidR="00622942" w:rsidRPr="005F2038">
        <w:rPr>
          <w:color w:val="000000"/>
        </w:rPr>
        <w:t>.</w:t>
      </w:r>
    </w:p>
    <w:p w14:paraId="0318F713" w14:textId="77777777" w:rsidR="001B27AF" w:rsidRDefault="001B27A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В случае расторжения </w:t>
      </w:r>
      <w:r w:rsidR="00266498" w:rsidRPr="005F2038">
        <w:rPr>
          <w:color w:val="000000"/>
        </w:rPr>
        <w:t>Договор</w:t>
      </w:r>
      <w:r w:rsidRPr="005F2038">
        <w:rPr>
          <w:color w:val="000000"/>
        </w:rPr>
        <w:t xml:space="preserve">а по решению суда или по соглашению сторон в силу существенного нарушения Исполнителем условий </w:t>
      </w:r>
      <w:r w:rsidR="00266498" w:rsidRPr="005F2038">
        <w:rPr>
          <w:color w:val="000000"/>
        </w:rPr>
        <w:t>Договор</w:t>
      </w:r>
      <w:r w:rsidRPr="005F2038">
        <w:rPr>
          <w:color w:val="000000"/>
        </w:rPr>
        <w:t>а, информация об Исполнителе заносится в публичный реестр недобросовестных поставщиков</w:t>
      </w:r>
      <w:r w:rsidR="00622942" w:rsidRPr="005F2038">
        <w:rPr>
          <w:color w:val="000000"/>
        </w:rPr>
        <w:t>.</w:t>
      </w:r>
    </w:p>
    <w:p w14:paraId="5ED1DCA3" w14:textId="77777777" w:rsidR="001B0DEA" w:rsidRPr="005F2038" w:rsidRDefault="001B0DEA"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Все споры или разногласия, возникающие между Сторонами по настоящему Договору или в связи с ним, разрешаются путем переговоров. </w:t>
      </w:r>
    </w:p>
    <w:p w14:paraId="20195E8F" w14:textId="6076F774" w:rsidR="001B0DEA" w:rsidRPr="001B0DEA" w:rsidRDefault="001B0DEA"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В случае невозможности разрешения разногласий путем переговоров они подлежат рассмотрению в Арбитражном суде Мурманской области.</w:t>
      </w:r>
    </w:p>
    <w:p w14:paraId="6FCB4F65" w14:textId="2F6D1CD0" w:rsidR="0057749E" w:rsidRPr="003C6571" w:rsidRDefault="003C6571" w:rsidP="00000554">
      <w:pPr>
        <w:numPr>
          <w:ilvl w:val="0"/>
          <w:numId w:val="1"/>
        </w:numPr>
        <w:shd w:val="clear" w:color="auto" w:fill="FFFFFF"/>
        <w:tabs>
          <w:tab w:val="clear" w:pos="876"/>
          <w:tab w:val="num" w:pos="360"/>
        </w:tabs>
        <w:autoSpaceDE w:val="0"/>
        <w:autoSpaceDN w:val="0"/>
        <w:adjustRightInd w:val="0"/>
        <w:spacing w:before="160" w:after="60" w:line="276" w:lineRule="exact"/>
        <w:ind w:left="0" w:firstLine="0"/>
        <w:jc w:val="center"/>
        <w:rPr>
          <w:b/>
          <w:color w:val="000000"/>
        </w:rPr>
      </w:pPr>
      <w:r w:rsidRPr="003C6571">
        <w:rPr>
          <w:b/>
          <w:color w:val="000000"/>
        </w:rPr>
        <w:t>УСЛОВИЯ КОНФИДЕНЦИАЛЬНОСТИ</w:t>
      </w:r>
    </w:p>
    <w:p w14:paraId="65B1B813" w14:textId="77777777" w:rsidR="0057749E" w:rsidRPr="007435AC" w:rsidRDefault="0057749E"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7435AC">
        <w:rPr>
          <w:color w:val="000000"/>
        </w:rPr>
        <w:t>Стороны обязуются обеспечить конфиденциальность сведений, относящихся к предмету настоящего договора</w:t>
      </w:r>
      <w:r>
        <w:rPr>
          <w:color w:val="000000"/>
        </w:rPr>
        <w:t xml:space="preserve"> и</w:t>
      </w:r>
      <w:r w:rsidRPr="007435AC">
        <w:rPr>
          <w:color w:val="000000"/>
        </w:rPr>
        <w:t xml:space="preserve"> </w:t>
      </w:r>
      <w:proofErr w:type="gramStart"/>
      <w:r w:rsidRPr="007435AC">
        <w:rPr>
          <w:color w:val="000000"/>
        </w:rPr>
        <w:t>ходу его исполнения</w:t>
      </w:r>
      <w:proofErr w:type="gramEnd"/>
      <w:r>
        <w:rPr>
          <w:color w:val="000000"/>
        </w:rPr>
        <w:t xml:space="preserve"> и полученным результатам.</w:t>
      </w:r>
    </w:p>
    <w:p w14:paraId="6DEF8E56" w14:textId="77777777" w:rsidR="0057749E" w:rsidRPr="002F690D" w:rsidRDefault="0057749E" w:rsidP="003A7738">
      <w:pPr>
        <w:shd w:val="clear" w:color="auto" w:fill="FFFFFF"/>
        <w:tabs>
          <w:tab w:val="left" w:pos="540"/>
        </w:tabs>
        <w:autoSpaceDE w:val="0"/>
        <w:autoSpaceDN w:val="0"/>
        <w:adjustRightInd w:val="0"/>
        <w:spacing w:line="276" w:lineRule="exact"/>
        <w:jc w:val="both"/>
        <w:rPr>
          <w:color w:val="000000"/>
        </w:rPr>
      </w:pPr>
      <w:r>
        <w:rPr>
          <w:color w:val="000000"/>
        </w:rPr>
        <w:tab/>
      </w:r>
      <w:r w:rsidRPr="002F690D">
        <w:rPr>
          <w:color w:val="000000"/>
        </w:rPr>
        <w:t>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w:t>
      </w:r>
      <w:r>
        <w:rPr>
          <w:color w:val="000000"/>
        </w:rPr>
        <w:t xml:space="preserve"> иным способом с участием т</w:t>
      </w:r>
      <w:r w:rsidRPr="002F690D">
        <w:rPr>
          <w:color w:val="000000"/>
        </w:rPr>
        <w:t>ретьих</w:t>
      </w:r>
      <w:r>
        <w:rPr>
          <w:color w:val="000000"/>
        </w:rPr>
        <w:t xml:space="preserve"> </w:t>
      </w:r>
      <w:r w:rsidRPr="002F690D">
        <w:rPr>
          <w:color w:val="000000"/>
        </w:rPr>
        <w:t>лиц без согласия Сторон.</w:t>
      </w:r>
    </w:p>
    <w:p w14:paraId="1A34667E" w14:textId="77777777" w:rsidR="0057749E" w:rsidRPr="002F690D" w:rsidRDefault="0057749E"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2F690D">
        <w:rPr>
          <w:color w:val="000000"/>
        </w:rPr>
        <w:t>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приложением к настоящему договору.</w:t>
      </w:r>
    </w:p>
    <w:p w14:paraId="632C3B4E" w14:textId="7B240F86" w:rsidR="008E287F" w:rsidRPr="005F2038" w:rsidRDefault="00F05ABD" w:rsidP="003A7738">
      <w:pPr>
        <w:shd w:val="clear" w:color="auto" w:fill="FFFFFF"/>
        <w:tabs>
          <w:tab w:val="left" w:pos="540"/>
        </w:tabs>
        <w:autoSpaceDE w:val="0"/>
        <w:autoSpaceDN w:val="0"/>
        <w:adjustRightInd w:val="0"/>
        <w:spacing w:line="276" w:lineRule="exact"/>
        <w:jc w:val="both"/>
        <w:rPr>
          <w:color w:val="000000"/>
        </w:rPr>
      </w:pPr>
      <w:r>
        <w:rPr>
          <w:color w:val="000000"/>
        </w:rPr>
        <w:tab/>
      </w:r>
      <w:r w:rsidR="0057749E" w:rsidRPr="002F690D">
        <w:rPr>
          <w:color w:val="000000"/>
        </w:rPr>
        <w:t xml:space="preserve">При выполнении работ </w:t>
      </w:r>
      <w:r w:rsidR="0057749E">
        <w:rPr>
          <w:color w:val="000000"/>
        </w:rPr>
        <w:t>п</w:t>
      </w:r>
      <w:r w:rsidR="0057749E" w:rsidRPr="002F690D">
        <w:rPr>
          <w:color w:val="000000"/>
        </w:rPr>
        <w:t>о настоящему договору стороны руководствуются Законом Российской Федерации от 21.07.1993</w:t>
      </w:r>
      <w:r w:rsidR="0057749E">
        <w:rPr>
          <w:color w:val="000000"/>
        </w:rPr>
        <w:t xml:space="preserve"> № 5485-1</w:t>
      </w:r>
      <w:r w:rsidR="0057749E" w:rsidRPr="002F690D">
        <w:rPr>
          <w:color w:val="000000"/>
        </w:rPr>
        <w:t xml:space="preserve"> (редакция от 22.08.2004) </w:t>
      </w:r>
      <w:r w:rsidR="0057749E">
        <w:rPr>
          <w:color w:val="000000"/>
        </w:rPr>
        <w:t>«О государственной тайне</w:t>
      </w:r>
      <w:r w:rsidR="00F64500">
        <w:rPr>
          <w:color w:val="000000"/>
        </w:rPr>
        <w:t>»</w:t>
      </w:r>
      <w:r w:rsidR="0057749E">
        <w:rPr>
          <w:color w:val="000000"/>
        </w:rPr>
        <w:t>.</w:t>
      </w:r>
    </w:p>
    <w:p w14:paraId="32EC1AD2" w14:textId="77777777" w:rsidR="008E287F" w:rsidRPr="005F2038" w:rsidRDefault="008E287F" w:rsidP="00000554">
      <w:pPr>
        <w:numPr>
          <w:ilvl w:val="0"/>
          <w:numId w:val="1"/>
        </w:numPr>
        <w:shd w:val="clear" w:color="auto" w:fill="FFFFFF"/>
        <w:tabs>
          <w:tab w:val="clear" w:pos="876"/>
          <w:tab w:val="num" w:pos="360"/>
        </w:tabs>
        <w:autoSpaceDE w:val="0"/>
        <w:autoSpaceDN w:val="0"/>
        <w:adjustRightInd w:val="0"/>
        <w:spacing w:before="160" w:after="60" w:line="276" w:lineRule="exact"/>
        <w:ind w:left="0" w:firstLine="0"/>
        <w:jc w:val="center"/>
        <w:rPr>
          <w:b/>
          <w:color w:val="000000"/>
        </w:rPr>
      </w:pPr>
      <w:r w:rsidRPr="005F2038">
        <w:rPr>
          <w:b/>
          <w:color w:val="000000"/>
        </w:rPr>
        <w:t>СРОК ДЕЙСТВИЯ ДОГОВОРА</w:t>
      </w:r>
    </w:p>
    <w:p w14:paraId="26CDB66B" w14:textId="74D62ADB" w:rsidR="008E287F"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Настоящий Договор вступает в силу</w:t>
      </w:r>
      <w:r w:rsidR="001D6E59">
        <w:rPr>
          <w:color w:val="000000"/>
        </w:rPr>
        <w:t xml:space="preserve"> после согласования </w:t>
      </w:r>
      <w:proofErr w:type="spellStart"/>
      <w:r w:rsidR="001D6E59">
        <w:rPr>
          <w:color w:val="000000"/>
        </w:rPr>
        <w:t>Госкорпорацией</w:t>
      </w:r>
      <w:proofErr w:type="spellEnd"/>
      <w:r w:rsidR="001D6E59">
        <w:rPr>
          <w:color w:val="000000"/>
        </w:rPr>
        <w:t xml:space="preserve"> «</w:t>
      </w:r>
      <w:proofErr w:type="spellStart"/>
      <w:r w:rsidR="001D6E59">
        <w:rPr>
          <w:color w:val="000000"/>
        </w:rPr>
        <w:t>Росатом</w:t>
      </w:r>
      <w:proofErr w:type="spellEnd"/>
      <w:r w:rsidR="001D6E59">
        <w:rPr>
          <w:color w:val="000000"/>
        </w:rPr>
        <w:t>»</w:t>
      </w:r>
      <w:r w:rsidRPr="005F2038">
        <w:rPr>
          <w:color w:val="000000"/>
        </w:rPr>
        <w:t xml:space="preserve"> с момента его</w:t>
      </w:r>
      <w:r w:rsidR="001D6E59">
        <w:rPr>
          <w:color w:val="000000"/>
        </w:rPr>
        <w:t xml:space="preserve"> последующего</w:t>
      </w:r>
      <w:r w:rsidRPr="005F2038">
        <w:rPr>
          <w:color w:val="000000"/>
        </w:rPr>
        <w:t xml:space="preserve"> подписания</w:t>
      </w:r>
      <w:r w:rsidR="001D6E59">
        <w:rPr>
          <w:color w:val="000000"/>
        </w:rPr>
        <w:t xml:space="preserve"> обеими</w:t>
      </w:r>
      <w:r w:rsidRPr="005F2038">
        <w:rPr>
          <w:color w:val="000000"/>
        </w:rPr>
        <w:t xml:space="preserve"> Сторонами</w:t>
      </w:r>
      <w:r w:rsidR="00F05ABD">
        <w:rPr>
          <w:color w:val="000000"/>
        </w:rPr>
        <w:t xml:space="preserve">, распространяет свое действие на отношения </w:t>
      </w:r>
      <w:r w:rsidR="00E066C1">
        <w:rPr>
          <w:color w:val="000000"/>
        </w:rPr>
        <w:t>Сторон, возникшие с 10.06</w:t>
      </w:r>
      <w:r w:rsidR="00B02591">
        <w:rPr>
          <w:color w:val="000000"/>
        </w:rPr>
        <w:t>.201</w:t>
      </w:r>
      <w:r w:rsidR="00B02591" w:rsidRPr="00B02591">
        <w:rPr>
          <w:color w:val="000000"/>
        </w:rPr>
        <w:t>5</w:t>
      </w:r>
      <w:r w:rsidR="00F05ABD">
        <w:rPr>
          <w:color w:val="000000"/>
        </w:rPr>
        <w:t xml:space="preserve"> г.,</w:t>
      </w:r>
      <w:r w:rsidRPr="005F2038">
        <w:rPr>
          <w:color w:val="000000"/>
        </w:rPr>
        <w:t xml:space="preserve"> и действует до полного исполнения Сторонами своих обязательств по Договору.</w:t>
      </w:r>
    </w:p>
    <w:p w14:paraId="07E0C01E" w14:textId="77777777" w:rsidR="008E287F" w:rsidRPr="005F2038" w:rsidRDefault="008E287F" w:rsidP="00000554">
      <w:pPr>
        <w:numPr>
          <w:ilvl w:val="0"/>
          <w:numId w:val="1"/>
        </w:numPr>
        <w:shd w:val="clear" w:color="auto" w:fill="FFFFFF"/>
        <w:tabs>
          <w:tab w:val="clear" w:pos="876"/>
          <w:tab w:val="num" w:pos="360"/>
        </w:tabs>
        <w:autoSpaceDE w:val="0"/>
        <w:autoSpaceDN w:val="0"/>
        <w:adjustRightInd w:val="0"/>
        <w:spacing w:before="160" w:after="60" w:line="276" w:lineRule="exact"/>
        <w:ind w:left="0" w:firstLine="0"/>
        <w:jc w:val="center"/>
        <w:rPr>
          <w:b/>
          <w:color w:val="000000"/>
        </w:rPr>
      </w:pPr>
      <w:r w:rsidRPr="005F2038">
        <w:rPr>
          <w:b/>
          <w:color w:val="000000"/>
        </w:rPr>
        <w:t>ЗАКЛЮЧИТЕЛЬНЫЕ ПОЛОЖЕНИЯ</w:t>
      </w:r>
    </w:p>
    <w:p w14:paraId="5436EFAD" w14:textId="756561A7" w:rsidR="008E287F" w:rsidRPr="005F2038" w:rsidRDefault="00F718B4"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Pr>
          <w:color w:val="000000"/>
        </w:rPr>
        <w:t>При заключении и реализации договора</w:t>
      </w:r>
      <w:r w:rsidR="00431A09">
        <w:rPr>
          <w:color w:val="000000"/>
        </w:rPr>
        <w:t>, а также в</w:t>
      </w:r>
      <w:r w:rsidR="008E287F" w:rsidRPr="005F2038">
        <w:rPr>
          <w:color w:val="000000"/>
        </w:rPr>
        <w:t>о</w:t>
      </w:r>
      <w:r w:rsidR="00D035A0" w:rsidRPr="005F2038">
        <w:rPr>
          <w:color w:val="000000"/>
        </w:rPr>
        <w:t xml:space="preserve"> </w:t>
      </w:r>
      <w:r w:rsidR="008E287F" w:rsidRPr="005F2038">
        <w:rPr>
          <w:color w:val="000000"/>
        </w:rPr>
        <w:t>всем</w:t>
      </w:r>
      <w:r w:rsidR="00D035A0" w:rsidRPr="005F2038">
        <w:rPr>
          <w:color w:val="000000"/>
        </w:rPr>
        <w:t xml:space="preserve"> </w:t>
      </w:r>
      <w:r w:rsidR="008E287F" w:rsidRPr="005F2038">
        <w:rPr>
          <w:color w:val="000000"/>
        </w:rPr>
        <w:t>остальном,</w:t>
      </w:r>
      <w:r w:rsidR="00D035A0" w:rsidRPr="005F2038">
        <w:rPr>
          <w:color w:val="000000"/>
        </w:rPr>
        <w:t xml:space="preserve"> </w:t>
      </w:r>
      <w:r w:rsidR="008E287F" w:rsidRPr="005F2038">
        <w:rPr>
          <w:color w:val="000000"/>
        </w:rPr>
        <w:t>что</w:t>
      </w:r>
      <w:r w:rsidR="00D035A0" w:rsidRPr="005F2038">
        <w:rPr>
          <w:color w:val="000000"/>
        </w:rPr>
        <w:t xml:space="preserve"> </w:t>
      </w:r>
      <w:r w:rsidR="008E287F" w:rsidRPr="005F2038">
        <w:rPr>
          <w:color w:val="000000"/>
        </w:rPr>
        <w:t>не</w:t>
      </w:r>
      <w:r w:rsidR="00D035A0" w:rsidRPr="005F2038">
        <w:rPr>
          <w:color w:val="000000"/>
        </w:rPr>
        <w:t xml:space="preserve"> </w:t>
      </w:r>
      <w:r w:rsidR="008E287F" w:rsidRPr="005F2038">
        <w:rPr>
          <w:color w:val="000000"/>
        </w:rPr>
        <w:t>предусмотрено</w:t>
      </w:r>
      <w:r w:rsidR="00D035A0" w:rsidRPr="005F2038">
        <w:rPr>
          <w:color w:val="000000"/>
        </w:rPr>
        <w:t xml:space="preserve"> </w:t>
      </w:r>
      <w:r w:rsidR="008E287F" w:rsidRPr="005F2038">
        <w:rPr>
          <w:color w:val="000000"/>
        </w:rPr>
        <w:t>настоящим</w:t>
      </w:r>
      <w:r w:rsidR="00D035A0" w:rsidRPr="005F2038">
        <w:rPr>
          <w:color w:val="000000"/>
        </w:rPr>
        <w:t xml:space="preserve"> </w:t>
      </w:r>
      <w:r w:rsidR="008E287F" w:rsidRPr="005F2038">
        <w:rPr>
          <w:color w:val="000000"/>
        </w:rPr>
        <w:t>Договором,</w:t>
      </w:r>
      <w:r w:rsidR="00D035A0" w:rsidRPr="005F2038">
        <w:rPr>
          <w:color w:val="000000"/>
        </w:rPr>
        <w:t xml:space="preserve"> </w:t>
      </w:r>
      <w:r w:rsidR="008E287F" w:rsidRPr="005F2038">
        <w:rPr>
          <w:color w:val="000000"/>
        </w:rPr>
        <w:t>Стороны руководствуются действующим законодательством Российской Федерации.</w:t>
      </w:r>
    </w:p>
    <w:p w14:paraId="5A95A334" w14:textId="77777777" w:rsidR="008E287F"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lastRenderedPageBreak/>
        <w:t>Любые изменения и дополнения к настоящему Договору</w:t>
      </w:r>
      <w:r w:rsidR="00432531" w:rsidRPr="005F2038">
        <w:rPr>
          <w:color w:val="000000"/>
        </w:rPr>
        <w:t xml:space="preserve">, за исключением случаев, </w:t>
      </w:r>
      <w:r w:rsidR="00D035A0" w:rsidRPr="005F2038">
        <w:rPr>
          <w:color w:val="000000"/>
        </w:rPr>
        <w:t>прямо предусмотренных настоящим Договором или действующим законодательством РФ</w:t>
      </w:r>
      <w:r w:rsidR="00432531" w:rsidRPr="005F2038">
        <w:rPr>
          <w:color w:val="000000"/>
        </w:rPr>
        <w:t>,</w:t>
      </w:r>
      <w:r w:rsidR="00D035A0" w:rsidRPr="005F2038">
        <w:rPr>
          <w:color w:val="000000"/>
        </w:rPr>
        <w:t xml:space="preserve"> </w:t>
      </w:r>
      <w:r w:rsidRPr="005F2038">
        <w:rPr>
          <w:color w:val="000000"/>
        </w:rPr>
        <w:t>действительны при условии</w:t>
      </w:r>
      <w:r w:rsidR="00432531" w:rsidRPr="005F2038">
        <w:rPr>
          <w:color w:val="000000"/>
        </w:rPr>
        <w:t xml:space="preserve">, </w:t>
      </w:r>
      <w:r w:rsidRPr="005F2038">
        <w:rPr>
          <w:color w:val="000000"/>
        </w:rPr>
        <w:t xml:space="preserve">если они </w:t>
      </w:r>
      <w:r w:rsidR="00BB5581" w:rsidRPr="005F2038">
        <w:rPr>
          <w:color w:val="000000"/>
        </w:rPr>
        <w:t xml:space="preserve">оформлены путем подписания Сторонами дополнительного соглашения к </w:t>
      </w:r>
      <w:r w:rsidR="00266498" w:rsidRPr="005F2038">
        <w:rPr>
          <w:color w:val="000000"/>
        </w:rPr>
        <w:t>Договор</w:t>
      </w:r>
      <w:r w:rsidR="00BB5581" w:rsidRPr="005F2038">
        <w:rPr>
          <w:color w:val="000000"/>
        </w:rPr>
        <w:t>у</w:t>
      </w:r>
      <w:r w:rsidRPr="005F2038">
        <w:rPr>
          <w:color w:val="000000"/>
        </w:rPr>
        <w:t>.</w:t>
      </w:r>
    </w:p>
    <w:p w14:paraId="39A2D630" w14:textId="77777777" w:rsidR="008E287F" w:rsidRPr="005F2038" w:rsidRDefault="008E287F"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Факсимильное</w:t>
      </w:r>
      <w:r w:rsidR="00D035A0" w:rsidRPr="005F2038">
        <w:rPr>
          <w:color w:val="000000"/>
        </w:rPr>
        <w:t xml:space="preserve"> </w:t>
      </w:r>
      <w:r w:rsidRPr="005F2038">
        <w:rPr>
          <w:color w:val="000000"/>
        </w:rPr>
        <w:t>воспроизведение</w:t>
      </w:r>
      <w:r w:rsidR="00D035A0" w:rsidRPr="005F2038">
        <w:rPr>
          <w:color w:val="000000"/>
        </w:rPr>
        <w:t xml:space="preserve"> </w:t>
      </w:r>
      <w:r w:rsidRPr="005F2038">
        <w:rPr>
          <w:color w:val="000000"/>
        </w:rPr>
        <w:t>документов</w:t>
      </w:r>
      <w:r w:rsidR="00D035A0" w:rsidRPr="005F2038">
        <w:rPr>
          <w:color w:val="000000"/>
        </w:rPr>
        <w:t xml:space="preserve"> </w:t>
      </w:r>
      <w:r w:rsidRPr="005F2038">
        <w:rPr>
          <w:color w:val="000000"/>
        </w:rPr>
        <w:t>имеет</w:t>
      </w:r>
      <w:r w:rsidR="00D035A0" w:rsidRPr="005F2038">
        <w:rPr>
          <w:color w:val="000000"/>
        </w:rPr>
        <w:t xml:space="preserve"> </w:t>
      </w:r>
      <w:r w:rsidRPr="005F2038">
        <w:rPr>
          <w:color w:val="000000"/>
        </w:rPr>
        <w:t>юридическую</w:t>
      </w:r>
      <w:r w:rsidR="00D035A0" w:rsidRPr="005F2038">
        <w:rPr>
          <w:color w:val="000000"/>
        </w:rPr>
        <w:t xml:space="preserve"> </w:t>
      </w:r>
      <w:r w:rsidRPr="005F2038">
        <w:rPr>
          <w:color w:val="000000"/>
        </w:rPr>
        <w:t>силу</w:t>
      </w:r>
      <w:r w:rsidR="00D035A0" w:rsidRPr="005F2038">
        <w:rPr>
          <w:color w:val="000000"/>
        </w:rPr>
        <w:t xml:space="preserve"> </w:t>
      </w:r>
      <w:r w:rsidRPr="005F2038">
        <w:rPr>
          <w:color w:val="000000"/>
        </w:rPr>
        <w:t>при условии последующего предоставления их оригиналов.</w:t>
      </w:r>
    </w:p>
    <w:p w14:paraId="36FFB02D" w14:textId="77777777" w:rsidR="009A20F9" w:rsidRPr="005F2038" w:rsidRDefault="009A20F9"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В случае изменения платежных реквизитов, адресов,</w:t>
      </w:r>
      <w:r w:rsidR="009333FE" w:rsidRPr="005F2038">
        <w:rPr>
          <w:color w:val="000000"/>
        </w:rPr>
        <w:t xml:space="preserve"> других организационно-правовых изменениях</w:t>
      </w:r>
      <w:r w:rsidR="00D035A0" w:rsidRPr="005F2038">
        <w:rPr>
          <w:color w:val="000000"/>
        </w:rPr>
        <w:t xml:space="preserve"> </w:t>
      </w:r>
      <w:r w:rsidRPr="005F2038">
        <w:rPr>
          <w:color w:val="000000"/>
        </w:rPr>
        <w:t xml:space="preserve">стороны </w:t>
      </w:r>
      <w:r w:rsidR="009333FE" w:rsidRPr="005F2038">
        <w:rPr>
          <w:color w:val="000000"/>
        </w:rPr>
        <w:t xml:space="preserve">незамедлительно </w:t>
      </w:r>
      <w:r w:rsidRPr="005F2038">
        <w:rPr>
          <w:color w:val="000000"/>
        </w:rPr>
        <w:t xml:space="preserve">уведомляют друг друга об этом путем направления письма за подписью руководителя организации </w:t>
      </w:r>
      <w:r w:rsidR="003C6DAA" w:rsidRPr="005F2038">
        <w:rPr>
          <w:color w:val="000000"/>
        </w:rPr>
        <w:t xml:space="preserve">Исполнителя </w:t>
      </w:r>
      <w:r w:rsidRPr="005F2038">
        <w:rPr>
          <w:color w:val="000000"/>
        </w:rPr>
        <w:t xml:space="preserve">или Заказчика, содержащего полные и точные сведения о </w:t>
      </w:r>
      <w:r w:rsidR="00A548B4" w:rsidRPr="005F2038">
        <w:rPr>
          <w:color w:val="000000"/>
        </w:rPr>
        <w:t>новых адресах, платежных реквизитах и иных организационно-правовых изменениях</w:t>
      </w:r>
      <w:r w:rsidRPr="005F2038">
        <w:rPr>
          <w:color w:val="000000"/>
        </w:rPr>
        <w:t>.</w:t>
      </w:r>
    </w:p>
    <w:p w14:paraId="0A1685CB" w14:textId="77777777" w:rsidR="009A20F9" w:rsidRPr="005F2038" w:rsidRDefault="00C61830"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5F2038">
        <w:rPr>
          <w:color w:val="000000"/>
        </w:rPr>
        <w:t xml:space="preserve">Исполнитель </w:t>
      </w:r>
      <w:r w:rsidR="009A20F9" w:rsidRPr="005F2038">
        <w:rPr>
          <w:color w:val="000000"/>
        </w:rPr>
        <w:t>гарантирует, что сведения в отношении</w:t>
      </w:r>
      <w:r w:rsidR="00D035A0" w:rsidRPr="005F2038">
        <w:rPr>
          <w:color w:val="000000"/>
        </w:rPr>
        <w:t xml:space="preserve"> </w:t>
      </w:r>
      <w:r w:rsidR="009A20F9" w:rsidRPr="005F2038">
        <w:rPr>
          <w:color w:val="000000"/>
        </w:rPr>
        <w:t xml:space="preserve">всей цепочки собственников и руководителей, включая бенефициаров (в том числе конечных), </w:t>
      </w:r>
      <w:r w:rsidR="003C6DAA" w:rsidRPr="005F2038">
        <w:rPr>
          <w:color w:val="000000"/>
        </w:rPr>
        <w:t>Исполнителя</w:t>
      </w:r>
      <w:r w:rsidR="009A20F9" w:rsidRPr="005F2038">
        <w:rPr>
          <w:color w:val="000000"/>
        </w:rPr>
        <w:t xml:space="preserve">, направленные с адреса электронной почты </w:t>
      </w:r>
      <w:r w:rsidR="00BD41C4" w:rsidRPr="005F2038">
        <w:rPr>
          <w:color w:val="000000"/>
        </w:rPr>
        <w:t xml:space="preserve">Исполнителя </w:t>
      </w:r>
      <w:r w:rsidR="00183480">
        <w:rPr>
          <w:color w:val="000000"/>
        </w:rPr>
        <w:t>___</w:t>
      </w:r>
      <w:r w:rsidR="009A20F9" w:rsidRPr="005F2038">
        <w:rPr>
          <w:color w:val="000000"/>
        </w:rPr>
        <w:t>@</w:t>
      </w:r>
      <w:r w:rsidR="00183480">
        <w:rPr>
          <w:color w:val="000000"/>
        </w:rPr>
        <w:t>___</w:t>
      </w:r>
      <w:r w:rsidR="00BD41C4" w:rsidRPr="005F2038">
        <w:rPr>
          <w:color w:val="000000"/>
        </w:rPr>
        <w:t xml:space="preserve"> </w:t>
      </w:r>
      <w:r w:rsidR="009A20F9" w:rsidRPr="005F2038">
        <w:rPr>
          <w:color w:val="000000"/>
        </w:rPr>
        <w:t>на адрес электронной почты Заказчика</w:t>
      </w:r>
      <w:r w:rsidR="005D185E" w:rsidRPr="005F2038">
        <w:rPr>
          <w:color w:val="000000"/>
        </w:rPr>
        <w:t xml:space="preserve"> general@rosatomflot.ru</w:t>
      </w:r>
      <w:r w:rsidR="00370D2D" w:rsidRPr="005F2038">
        <w:rPr>
          <w:color w:val="000000"/>
        </w:rPr>
        <w:t>,</w:t>
      </w:r>
      <w:r w:rsidR="009A20F9" w:rsidRPr="005F2038">
        <w:rPr>
          <w:color w:val="000000"/>
        </w:rPr>
        <w:t xml:space="preserve"> (далее – Сведения) являются полными, точными и достоверными.</w:t>
      </w:r>
    </w:p>
    <w:p w14:paraId="1D176F40" w14:textId="77777777" w:rsidR="009A20F9" w:rsidRPr="005F2038" w:rsidRDefault="009A20F9" w:rsidP="003A7738">
      <w:pPr>
        <w:pStyle w:val="aa"/>
        <w:spacing w:line="276" w:lineRule="exact"/>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При изменении Сведений </w:t>
      </w:r>
      <w:r w:rsidR="003C6DAA" w:rsidRPr="005F2038">
        <w:rPr>
          <w:rFonts w:ascii="Times New Roman" w:hAnsi="Times New Roman" w:cs="Times New Roman"/>
          <w:color w:val="000000"/>
          <w:sz w:val="24"/>
          <w:szCs w:val="24"/>
        </w:rPr>
        <w:t>Исполнител</w:t>
      </w:r>
      <w:r w:rsidR="00432531" w:rsidRPr="005F2038">
        <w:rPr>
          <w:rFonts w:ascii="Times New Roman" w:hAnsi="Times New Roman" w:cs="Times New Roman"/>
          <w:color w:val="000000"/>
          <w:sz w:val="24"/>
          <w:szCs w:val="24"/>
        </w:rPr>
        <w:t>ь</w:t>
      </w:r>
      <w:r w:rsidR="003C6DAA" w:rsidRPr="005F2038">
        <w:rPr>
          <w:color w:val="000000"/>
        </w:rPr>
        <w:t xml:space="preserve"> </w:t>
      </w:r>
      <w:r w:rsidRPr="005F2038">
        <w:rPr>
          <w:rFonts w:ascii="Times New Roman" w:hAnsi="Times New Roman" w:cs="Times New Roman"/>
          <w:sz w:val="24"/>
          <w:szCs w:val="24"/>
        </w:rPr>
        <w:t>обязан</w:t>
      </w:r>
      <w:r w:rsidR="0000373B" w:rsidRPr="005F2038">
        <w:rPr>
          <w:rFonts w:ascii="Times New Roman" w:hAnsi="Times New Roman" w:cs="Times New Roman"/>
          <w:sz w:val="24"/>
          <w:szCs w:val="24"/>
        </w:rPr>
        <w:t xml:space="preserve"> </w:t>
      </w:r>
      <w:r w:rsidRPr="005F2038">
        <w:rPr>
          <w:rFonts w:ascii="Times New Roman" w:hAnsi="Times New Roman" w:cs="Times New Roman"/>
          <w:sz w:val="24"/>
          <w:szCs w:val="24"/>
        </w:rPr>
        <w:t xml:space="preserve">не позднее </w:t>
      </w:r>
      <w:r w:rsidR="00183480">
        <w:rPr>
          <w:rFonts w:ascii="Times New Roman" w:hAnsi="Times New Roman" w:cs="Times New Roman"/>
          <w:sz w:val="24"/>
          <w:szCs w:val="24"/>
        </w:rPr>
        <w:t>5 (пяти)</w:t>
      </w:r>
      <w:r w:rsidRPr="005F2038">
        <w:rPr>
          <w:rFonts w:ascii="Times New Roman" w:hAnsi="Times New Roman" w:cs="Times New Roman"/>
          <w:sz w:val="24"/>
          <w:szCs w:val="24"/>
        </w:rPr>
        <w:t xml:space="preserve">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BD41C4" w:rsidRPr="005F2038">
        <w:rPr>
          <w:rFonts w:ascii="Times New Roman" w:hAnsi="Times New Roman" w:cs="Times New Roman"/>
          <w:sz w:val="24"/>
          <w:szCs w:val="24"/>
        </w:rPr>
        <w:t>Исполнителя</w:t>
      </w:r>
      <w:r w:rsidRPr="005F2038">
        <w:rPr>
          <w:rFonts w:ascii="Times New Roman" w:hAnsi="Times New Roman" w:cs="Times New Roman"/>
          <w:sz w:val="24"/>
          <w:szCs w:val="24"/>
        </w:rPr>
        <w:t>.</w:t>
      </w:r>
    </w:p>
    <w:p w14:paraId="2713AE10" w14:textId="77777777" w:rsidR="009A20F9" w:rsidRPr="005F2038" w:rsidRDefault="00BD41C4" w:rsidP="003A7738">
      <w:pPr>
        <w:pStyle w:val="aa"/>
        <w:spacing w:line="276" w:lineRule="exact"/>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Исполнитель </w:t>
      </w:r>
      <w:r w:rsidR="009A20F9" w:rsidRPr="005F2038">
        <w:rPr>
          <w:rFonts w:ascii="Times New Roman" w:hAnsi="Times New Roman" w:cs="Times New Roman"/>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9A20F9" w:rsidRPr="005F2038">
        <w:rPr>
          <w:rFonts w:ascii="Times New Roman" w:hAnsi="Times New Roman" w:cs="Times New Roman"/>
          <w:sz w:val="24"/>
          <w:szCs w:val="24"/>
        </w:rPr>
        <w:t>Росфинмониторингу</w:t>
      </w:r>
      <w:proofErr w:type="spellEnd"/>
      <w:r w:rsidR="009A20F9" w:rsidRPr="005F2038">
        <w:rPr>
          <w:rFonts w:ascii="Times New Roman" w:hAnsi="Times New Roman" w:cs="Times New Roman"/>
          <w:sz w:val="24"/>
          <w:szCs w:val="24"/>
        </w:rPr>
        <w:t xml:space="preserve">, Правительству Российской Федерации) и последующую обработку Сведений такими органами (далее – Раскрытие). </w:t>
      </w:r>
      <w:r w:rsidR="003C6DAA" w:rsidRPr="005F2038">
        <w:rPr>
          <w:rFonts w:ascii="Times New Roman" w:hAnsi="Times New Roman" w:cs="Times New Roman"/>
          <w:color w:val="000000"/>
          <w:sz w:val="24"/>
          <w:szCs w:val="24"/>
        </w:rPr>
        <w:t>Исполнитель</w:t>
      </w:r>
      <w:r w:rsidR="003C6DAA" w:rsidRPr="005F2038">
        <w:rPr>
          <w:color w:val="000000"/>
        </w:rPr>
        <w:t xml:space="preserve"> </w:t>
      </w:r>
      <w:r w:rsidR="009A20F9" w:rsidRPr="005F2038">
        <w:rPr>
          <w:rFonts w:ascii="Times New Roman" w:hAnsi="Times New Roman" w:cs="Times New Roman"/>
          <w:sz w:val="24"/>
          <w:szCs w:val="24"/>
        </w:rPr>
        <w:t>освобождает Заказчика от любой ответственности в связи с Раскрытием, в том числе</w:t>
      </w:r>
      <w:r w:rsidR="00432531" w:rsidRPr="005F2038">
        <w:rPr>
          <w:rFonts w:ascii="Times New Roman" w:hAnsi="Times New Roman" w:cs="Times New Roman"/>
          <w:sz w:val="24"/>
          <w:szCs w:val="24"/>
        </w:rPr>
        <w:t>,</w:t>
      </w:r>
      <w:r w:rsidR="009A20F9" w:rsidRPr="005F2038">
        <w:rPr>
          <w:rFonts w:ascii="Times New Roman" w:hAnsi="Times New Roman" w:cs="Times New Roman"/>
          <w:sz w:val="24"/>
          <w:szCs w:val="24"/>
        </w:rPr>
        <w:t xml:space="preserve"> возмещает Заказчику убытки, понесенные в связи с предъявлен</w:t>
      </w:r>
      <w:r w:rsidR="00432531" w:rsidRPr="005F2038">
        <w:rPr>
          <w:rFonts w:ascii="Times New Roman" w:hAnsi="Times New Roman" w:cs="Times New Roman"/>
          <w:sz w:val="24"/>
          <w:szCs w:val="24"/>
        </w:rPr>
        <w:t>ием</w:t>
      </w:r>
      <w:r w:rsidR="009A20F9" w:rsidRPr="005F2038">
        <w:rPr>
          <w:rFonts w:ascii="Times New Roman" w:hAnsi="Times New Roman" w:cs="Times New Roman"/>
          <w:sz w:val="24"/>
          <w:szCs w:val="24"/>
        </w:rPr>
        <w:t xml:space="preserve"> Заказчик</w:t>
      </w:r>
      <w:r w:rsidR="00183480">
        <w:rPr>
          <w:rFonts w:ascii="Times New Roman" w:hAnsi="Times New Roman" w:cs="Times New Roman"/>
          <w:sz w:val="24"/>
          <w:szCs w:val="24"/>
        </w:rPr>
        <w:t>у</w:t>
      </w:r>
      <w:r w:rsidR="009A20F9" w:rsidRPr="005F2038">
        <w:rPr>
          <w:rFonts w:ascii="Times New Roman" w:hAnsi="Times New Roman" w:cs="Times New Roman"/>
          <w:sz w:val="24"/>
          <w:szCs w:val="24"/>
        </w:rPr>
        <w:t xml:space="preserve"> претензий, исков и требований любыми третьими лицами, чьи права были или могли быть нарушены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таким Раскрытием.</w:t>
      </w:r>
    </w:p>
    <w:p w14:paraId="39095E0D" w14:textId="77777777" w:rsidR="009A20F9" w:rsidRPr="005F2038" w:rsidRDefault="00BD41C4" w:rsidP="003A7738">
      <w:pPr>
        <w:pStyle w:val="aa"/>
        <w:spacing w:line="276" w:lineRule="exact"/>
        <w:ind w:firstLine="567"/>
        <w:jc w:val="both"/>
        <w:rPr>
          <w:rFonts w:ascii="Times New Roman" w:hAnsi="Times New Roman" w:cs="Times New Roman"/>
          <w:sz w:val="24"/>
          <w:szCs w:val="24"/>
        </w:rPr>
      </w:pPr>
      <w:r w:rsidRPr="005F2038">
        <w:rPr>
          <w:rFonts w:ascii="Times New Roman" w:hAnsi="Times New Roman" w:cs="Times New Roman"/>
          <w:color w:val="000000"/>
          <w:sz w:val="24"/>
          <w:szCs w:val="24"/>
        </w:rPr>
        <w:t xml:space="preserve">Исполнитель </w:t>
      </w:r>
      <w:r w:rsidR="009A20F9" w:rsidRPr="005F2038">
        <w:rPr>
          <w:rFonts w:ascii="Times New Roman" w:hAnsi="Times New Roman" w:cs="Times New Roman"/>
          <w:sz w:val="24"/>
          <w:szCs w:val="24"/>
        </w:rPr>
        <w:t xml:space="preserve">и Заказчик подтверждают, что условия настоящего </w:t>
      </w:r>
      <w:r w:rsidRPr="005F2038">
        <w:rPr>
          <w:rFonts w:ascii="Times New Roman" w:hAnsi="Times New Roman" w:cs="Times New Roman"/>
          <w:sz w:val="24"/>
          <w:szCs w:val="24"/>
        </w:rPr>
        <w:t xml:space="preserve">Договора </w:t>
      </w:r>
      <w:r w:rsidR="009A20F9" w:rsidRPr="005F2038">
        <w:rPr>
          <w:rFonts w:ascii="Times New Roman" w:hAnsi="Times New Roman" w:cs="Times New Roman"/>
          <w:sz w:val="24"/>
          <w:szCs w:val="24"/>
        </w:rPr>
        <w:t>о предоставлении Сведений</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 о поддержании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их актуальными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признаны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 xml:space="preserve">ими существенными условиями настоящего </w:t>
      </w:r>
      <w:r w:rsidR="00266498" w:rsidRPr="005F2038">
        <w:rPr>
          <w:rFonts w:ascii="Times New Roman" w:hAnsi="Times New Roman" w:cs="Times New Roman"/>
          <w:sz w:val="24"/>
          <w:szCs w:val="24"/>
        </w:rPr>
        <w:t>Договор</w:t>
      </w:r>
      <w:r w:rsidRPr="005F2038">
        <w:rPr>
          <w:rFonts w:ascii="Times New Roman" w:hAnsi="Times New Roman" w:cs="Times New Roman"/>
          <w:sz w:val="24"/>
          <w:szCs w:val="24"/>
        </w:rPr>
        <w:t xml:space="preserve">а </w:t>
      </w:r>
      <w:r w:rsidR="009A20F9" w:rsidRPr="005F2038">
        <w:rPr>
          <w:rFonts w:ascii="Times New Roman" w:hAnsi="Times New Roman" w:cs="Times New Roman"/>
          <w:sz w:val="24"/>
          <w:szCs w:val="24"/>
        </w:rPr>
        <w:t>в соответствии со статьей 432 Гражданского кодекса Российской Федерации.</w:t>
      </w:r>
    </w:p>
    <w:p w14:paraId="3769E214" w14:textId="77777777" w:rsidR="009A20F9" w:rsidRDefault="009A20F9" w:rsidP="003A7738">
      <w:pPr>
        <w:pStyle w:val="aa"/>
        <w:spacing w:line="276" w:lineRule="exact"/>
        <w:ind w:firstLine="567"/>
        <w:jc w:val="both"/>
        <w:rPr>
          <w:rFonts w:ascii="Times New Roman" w:hAnsi="Times New Roman" w:cs="Times New Roman"/>
          <w:sz w:val="24"/>
          <w:szCs w:val="24"/>
        </w:rPr>
      </w:pPr>
      <w:r w:rsidRPr="005F203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Сведений (в том числе, уведомлений об изменения</w:t>
      </w:r>
      <w:r w:rsidR="00BD41C4" w:rsidRPr="005F2038">
        <w:rPr>
          <w:rFonts w:ascii="Times New Roman" w:hAnsi="Times New Roman" w:cs="Times New Roman"/>
          <w:sz w:val="24"/>
          <w:szCs w:val="24"/>
        </w:rPr>
        <w:t>х с подтверждающими документами</w:t>
      </w:r>
      <w:r w:rsidRPr="005F2038">
        <w:rPr>
          <w:rFonts w:ascii="Times New Roman" w:hAnsi="Times New Roman" w:cs="Times New Roman"/>
          <w:sz w:val="24"/>
          <w:szCs w:val="24"/>
        </w:rPr>
        <w:t xml:space="preserve">) является основанием для одностороннего отказа Заказчика от исполнения </w:t>
      </w:r>
      <w:r w:rsidR="00BD41C4" w:rsidRPr="005F2038">
        <w:rPr>
          <w:rFonts w:ascii="Times New Roman" w:hAnsi="Times New Roman" w:cs="Times New Roman"/>
          <w:sz w:val="24"/>
          <w:szCs w:val="24"/>
        </w:rPr>
        <w:t xml:space="preserve">Договора </w:t>
      </w:r>
      <w:r w:rsidRPr="005F2038">
        <w:rPr>
          <w:rFonts w:ascii="Times New Roman" w:hAnsi="Times New Roman" w:cs="Times New Roman"/>
          <w:sz w:val="24"/>
          <w:szCs w:val="24"/>
        </w:rPr>
        <w:t xml:space="preserve">и предъявления Заказчиком </w:t>
      </w:r>
      <w:r w:rsidR="00BD41C4" w:rsidRPr="005F2038">
        <w:rPr>
          <w:rFonts w:ascii="Times New Roman" w:hAnsi="Times New Roman" w:cs="Times New Roman"/>
          <w:color w:val="000000"/>
          <w:sz w:val="24"/>
          <w:szCs w:val="24"/>
        </w:rPr>
        <w:t>Исполнителю</w:t>
      </w:r>
      <w:r w:rsidR="00BD41C4" w:rsidRPr="005F2038">
        <w:rPr>
          <w:color w:val="000000"/>
        </w:rPr>
        <w:t xml:space="preserve"> </w:t>
      </w:r>
      <w:r w:rsidRPr="005F2038">
        <w:rPr>
          <w:rFonts w:ascii="Times New Roman" w:hAnsi="Times New Roman" w:cs="Times New Roman"/>
          <w:sz w:val="24"/>
          <w:szCs w:val="24"/>
        </w:rPr>
        <w:t xml:space="preserve">требования о возмещении убытков, причиненных прекращением </w:t>
      </w:r>
      <w:r w:rsidR="00BD41C4" w:rsidRPr="005F2038">
        <w:rPr>
          <w:rFonts w:ascii="Times New Roman" w:hAnsi="Times New Roman" w:cs="Times New Roman"/>
          <w:sz w:val="24"/>
          <w:szCs w:val="24"/>
        </w:rPr>
        <w:t>Договора</w:t>
      </w:r>
      <w:r w:rsidRPr="005F2038">
        <w:rPr>
          <w:rFonts w:ascii="Times New Roman" w:hAnsi="Times New Roman" w:cs="Times New Roman"/>
          <w:sz w:val="24"/>
          <w:szCs w:val="24"/>
        </w:rPr>
        <w:t xml:space="preserve">. </w:t>
      </w:r>
      <w:r w:rsidR="00BD41C4" w:rsidRPr="005F2038">
        <w:rPr>
          <w:rFonts w:ascii="Times New Roman" w:hAnsi="Times New Roman" w:cs="Times New Roman"/>
          <w:sz w:val="24"/>
          <w:szCs w:val="24"/>
        </w:rPr>
        <w:t xml:space="preserve">Договор </w:t>
      </w:r>
      <w:r w:rsidRPr="005F2038">
        <w:rPr>
          <w:rFonts w:ascii="Times New Roman" w:hAnsi="Times New Roman" w:cs="Times New Roman"/>
          <w:sz w:val="24"/>
          <w:szCs w:val="24"/>
        </w:rPr>
        <w:t xml:space="preserve">считается расторгнутым с даты получения </w:t>
      </w:r>
      <w:r w:rsidR="00BD41C4" w:rsidRPr="005F2038">
        <w:rPr>
          <w:rFonts w:ascii="Times New Roman" w:hAnsi="Times New Roman" w:cs="Times New Roman"/>
          <w:color w:val="000000"/>
          <w:sz w:val="24"/>
          <w:szCs w:val="24"/>
        </w:rPr>
        <w:t>Исполнителем</w:t>
      </w:r>
      <w:r w:rsidR="00BD41C4" w:rsidRPr="005F2038">
        <w:rPr>
          <w:color w:val="000000"/>
        </w:rPr>
        <w:t xml:space="preserve"> </w:t>
      </w:r>
      <w:r w:rsidRPr="005F2038">
        <w:rPr>
          <w:rFonts w:ascii="Times New Roman" w:hAnsi="Times New Roman" w:cs="Times New Roman"/>
          <w:sz w:val="24"/>
          <w:szCs w:val="24"/>
        </w:rPr>
        <w:t>соответствующего письменного уведомления Заказчика, если более поздняя дата</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не будет установлена в уведомлении.</w:t>
      </w:r>
    </w:p>
    <w:p w14:paraId="7412EC6F" w14:textId="2158E1AE" w:rsidR="00AC6551" w:rsidRPr="00136C29" w:rsidRDefault="00427E80"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136C29">
        <w:rPr>
          <w:color w:val="000000"/>
        </w:rPr>
        <w:t>Подписанием настоящего Д</w:t>
      </w:r>
      <w:r w:rsidR="00AC6551" w:rsidRPr="00136C29">
        <w:rPr>
          <w:color w:val="000000"/>
        </w:rPr>
        <w:t xml:space="preserve">оговора, Исполнитель гарантирует, </w:t>
      </w:r>
      <w:bookmarkStart w:id="1" w:name="_Ref357679270"/>
      <w:bookmarkStart w:id="2" w:name="_Ref358050951"/>
      <w:r w:rsidR="00AC6551" w:rsidRPr="00136C29">
        <w:rPr>
          <w:color w:val="000000"/>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1"/>
      <w:r w:rsidR="00AC6551" w:rsidRPr="00136C29">
        <w:rPr>
          <w:color w:val="000000"/>
        </w:rPr>
        <w:t>.</w:t>
      </w:r>
      <w:bookmarkEnd w:id="2"/>
    </w:p>
    <w:p w14:paraId="15054FFE" w14:textId="43DE2F68" w:rsidR="00427E80" w:rsidRPr="00136C29" w:rsidRDefault="00427E80" w:rsidP="003A7738">
      <w:pPr>
        <w:numPr>
          <w:ilvl w:val="1"/>
          <w:numId w:val="1"/>
        </w:numPr>
        <w:shd w:val="clear" w:color="auto" w:fill="FFFFFF"/>
        <w:tabs>
          <w:tab w:val="left" w:pos="540"/>
        </w:tabs>
        <w:autoSpaceDE w:val="0"/>
        <w:autoSpaceDN w:val="0"/>
        <w:adjustRightInd w:val="0"/>
        <w:spacing w:line="276" w:lineRule="exact"/>
        <w:ind w:left="0" w:firstLine="0"/>
        <w:jc w:val="both"/>
        <w:rPr>
          <w:color w:val="000000"/>
        </w:rPr>
      </w:pPr>
      <w:r w:rsidRPr="00136C29">
        <w:rPr>
          <w:color w:val="000000"/>
        </w:rPr>
        <w:t>Исполнитель обязуется в срок не позднее 15 (пятнадцати) дней с даты заключения Договора, представить Заказчику документы, подтверждающие соответствие требованию пункта 1</w:t>
      </w:r>
      <w:r w:rsidR="00F0499A">
        <w:rPr>
          <w:color w:val="000000"/>
        </w:rPr>
        <w:t>2</w:t>
      </w:r>
      <w:r w:rsidRPr="00136C29">
        <w:rPr>
          <w:color w:val="000000"/>
        </w:rPr>
        <w:t>.6. настоящего Договора, а именно:</w:t>
      </w:r>
    </w:p>
    <w:p w14:paraId="07DA8BE2" w14:textId="6EB493BE" w:rsidR="00427E80" w:rsidRPr="00427E80" w:rsidRDefault="00427E80" w:rsidP="003A7738">
      <w:pPr>
        <w:pStyle w:val="ac"/>
        <w:widowControl w:val="0"/>
        <w:numPr>
          <w:ilvl w:val="0"/>
          <w:numId w:val="14"/>
        </w:numPr>
        <w:tabs>
          <w:tab w:val="clear" w:pos="1080"/>
          <w:tab w:val="left" w:pos="567"/>
        </w:tabs>
        <w:spacing w:after="0" w:line="276" w:lineRule="exact"/>
        <w:ind w:left="0" w:firstLine="0"/>
        <w:contextualSpacing w:val="0"/>
        <w:jc w:val="both"/>
        <w:rPr>
          <w:rFonts w:ascii="Times New Roman" w:hAnsi="Times New Roman"/>
          <w:sz w:val="24"/>
          <w:szCs w:val="24"/>
        </w:rPr>
      </w:pPr>
      <w:r w:rsidRPr="00427E80">
        <w:rPr>
          <w:rFonts w:ascii="Times New Roman" w:hAnsi="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w:t>
      </w:r>
      <w:r>
        <w:rPr>
          <w:rFonts w:ascii="Times New Roman" w:hAnsi="Times New Roman"/>
          <w:sz w:val="24"/>
          <w:szCs w:val="24"/>
        </w:rPr>
        <w:t>Д</w:t>
      </w:r>
      <w:r w:rsidRPr="00427E80">
        <w:rPr>
          <w:rFonts w:ascii="Times New Roman" w:hAnsi="Times New Roman"/>
          <w:sz w:val="24"/>
          <w:szCs w:val="24"/>
        </w:rPr>
        <w:t xml:space="preserve">оговора, подтверждающей отсутствие задолженности по уплате налогов, сборов, пеней и штрафов в соответствии с требованием пункта </w:t>
      </w:r>
      <w:r>
        <w:rPr>
          <w:rFonts w:ascii="Times New Roman" w:hAnsi="Times New Roman"/>
          <w:sz w:val="24"/>
          <w:szCs w:val="24"/>
        </w:rPr>
        <w:t>1</w:t>
      </w:r>
      <w:r w:rsidR="00F0499A">
        <w:rPr>
          <w:rFonts w:ascii="Times New Roman" w:hAnsi="Times New Roman"/>
          <w:sz w:val="24"/>
          <w:szCs w:val="24"/>
        </w:rPr>
        <w:t>2</w:t>
      </w:r>
      <w:r w:rsidRPr="00427E80">
        <w:rPr>
          <w:rFonts w:ascii="Times New Roman" w:hAnsi="Times New Roman"/>
          <w:sz w:val="24"/>
          <w:szCs w:val="24"/>
        </w:rPr>
        <w:t xml:space="preserve">.6. настоящего </w:t>
      </w:r>
      <w:r>
        <w:rPr>
          <w:rFonts w:ascii="Times New Roman" w:hAnsi="Times New Roman"/>
          <w:sz w:val="24"/>
          <w:szCs w:val="24"/>
        </w:rPr>
        <w:t>Д</w:t>
      </w:r>
      <w:r w:rsidRPr="00427E80">
        <w:rPr>
          <w:rFonts w:ascii="Times New Roman" w:hAnsi="Times New Roman"/>
          <w:sz w:val="24"/>
          <w:szCs w:val="24"/>
        </w:rPr>
        <w:t xml:space="preserve">оговора. </w:t>
      </w:r>
      <w:r w:rsidR="00000554">
        <w:rPr>
          <w:rFonts w:ascii="Times New Roman" w:hAnsi="Times New Roman"/>
          <w:sz w:val="24"/>
          <w:szCs w:val="24"/>
        </w:rPr>
        <w:t xml:space="preserve"> </w:t>
      </w:r>
    </w:p>
    <w:p w14:paraId="663510F3" w14:textId="77777777" w:rsidR="00427E80" w:rsidRPr="00427E80" w:rsidRDefault="00427E80" w:rsidP="00A61798">
      <w:pPr>
        <w:pStyle w:val="ac"/>
        <w:tabs>
          <w:tab w:val="left" w:pos="567"/>
        </w:tabs>
        <w:spacing w:line="268" w:lineRule="exact"/>
        <w:ind w:left="0"/>
        <w:jc w:val="both"/>
        <w:rPr>
          <w:rFonts w:ascii="Times New Roman" w:hAnsi="Times New Roman"/>
          <w:sz w:val="24"/>
          <w:szCs w:val="24"/>
        </w:rPr>
      </w:pPr>
      <w:r w:rsidRPr="00427E80">
        <w:rPr>
          <w:rFonts w:ascii="Times New Roman" w:hAnsi="Times New Roman"/>
          <w:sz w:val="24"/>
          <w:szCs w:val="24"/>
        </w:rPr>
        <w:lastRenderedPageBreak/>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14:paraId="1CD82ECB" w14:textId="77777777" w:rsidR="00427E80" w:rsidRDefault="00427E80" w:rsidP="00A61798">
      <w:pPr>
        <w:pStyle w:val="ac"/>
        <w:widowControl w:val="0"/>
        <w:numPr>
          <w:ilvl w:val="0"/>
          <w:numId w:val="15"/>
        </w:numPr>
        <w:tabs>
          <w:tab w:val="clear" w:pos="1080"/>
          <w:tab w:val="left" w:pos="567"/>
        </w:tabs>
        <w:spacing w:after="0" w:line="268" w:lineRule="exact"/>
        <w:ind w:left="0" w:firstLine="0"/>
        <w:contextualSpacing w:val="0"/>
        <w:jc w:val="both"/>
        <w:rPr>
          <w:rFonts w:ascii="Times New Roman" w:hAnsi="Times New Roman"/>
          <w:sz w:val="24"/>
          <w:szCs w:val="24"/>
        </w:rPr>
      </w:pPr>
      <w:r w:rsidRPr="00427E80">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w:t>
      </w:r>
      <w:r>
        <w:rPr>
          <w:rFonts w:ascii="Times New Roman" w:hAnsi="Times New Roman"/>
          <w:sz w:val="24"/>
          <w:szCs w:val="24"/>
        </w:rPr>
        <w:t>Д</w:t>
      </w:r>
      <w:r w:rsidRPr="00427E80">
        <w:rPr>
          <w:rFonts w:ascii="Times New Roman" w:hAnsi="Times New Roman"/>
          <w:sz w:val="24"/>
          <w:szCs w:val="24"/>
        </w:rPr>
        <w:t>оговора;</w:t>
      </w:r>
    </w:p>
    <w:p w14:paraId="2C87E688" w14:textId="77777777" w:rsidR="00AC6551" w:rsidRPr="00427E80" w:rsidRDefault="00427E80" w:rsidP="00A61798">
      <w:pPr>
        <w:pStyle w:val="ac"/>
        <w:widowControl w:val="0"/>
        <w:numPr>
          <w:ilvl w:val="0"/>
          <w:numId w:val="15"/>
        </w:numPr>
        <w:tabs>
          <w:tab w:val="clear" w:pos="1080"/>
          <w:tab w:val="left" w:pos="567"/>
        </w:tabs>
        <w:spacing w:after="0" w:line="268" w:lineRule="exact"/>
        <w:ind w:left="0" w:firstLine="0"/>
        <w:contextualSpacing w:val="0"/>
        <w:jc w:val="both"/>
        <w:rPr>
          <w:rFonts w:ascii="Times New Roman" w:hAnsi="Times New Roman"/>
          <w:sz w:val="24"/>
          <w:szCs w:val="24"/>
        </w:rPr>
      </w:pPr>
      <w:r w:rsidRPr="00427E80">
        <w:rPr>
          <w:rFonts w:ascii="Times New Roman" w:hAnsi="Times New Roman"/>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14:paraId="74A3BF80" w14:textId="2C651019" w:rsidR="00AC6551" w:rsidRPr="00136C29" w:rsidRDefault="00AC6551" w:rsidP="00A61798">
      <w:pPr>
        <w:numPr>
          <w:ilvl w:val="1"/>
          <w:numId w:val="1"/>
        </w:numPr>
        <w:shd w:val="clear" w:color="auto" w:fill="FFFFFF"/>
        <w:tabs>
          <w:tab w:val="left" w:pos="540"/>
        </w:tabs>
        <w:autoSpaceDE w:val="0"/>
        <w:autoSpaceDN w:val="0"/>
        <w:adjustRightInd w:val="0"/>
        <w:spacing w:line="268" w:lineRule="exact"/>
        <w:ind w:left="0" w:firstLine="0"/>
        <w:jc w:val="both"/>
        <w:rPr>
          <w:color w:val="000000"/>
        </w:rPr>
      </w:pPr>
      <w:bookmarkStart w:id="3" w:name="_Ref362949641"/>
      <w:r w:rsidRPr="00136C29">
        <w:rPr>
          <w:color w:val="000000"/>
        </w:rPr>
        <w:t>В случае непредставления Исполнителем документов в соответстви</w:t>
      </w:r>
      <w:r w:rsidR="004021DD" w:rsidRPr="00136C29">
        <w:rPr>
          <w:color w:val="000000"/>
        </w:rPr>
        <w:t>и</w:t>
      </w:r>
      <w:r w:rsidRPr="00136C29">
        <w:rPr>
          <w:color w:val="000000"/>
        </w:rPr>
        <w:t xml:space="preserve"> с пунктом </w:t>
      </w:r>
      <w:r w:rsidR="002B7F74" w:rsidRPr="00136C29">
        <w:rPr>
          <w:color w:val="000000"/>
        </w:rPr>
        <w:t>1</w:t>
      </w:r>
      <w:r w:rsidR="002B7F74">
        <w:rPr>
          <w:color w:val="000000"/>
        </w:rPr>
        <w:t>2</w:t>
      </w:r>
      <w:r w:rsidRPr="00136C29">
        <w:rPr>
          <w:color w:val="000000"/>
        </w:rPr>
        <w:t>.7</w:t>
      </w:r>
      <w:r w:rsidR="00427E80" w:rsidRPr="00136C29">
        <w:rPr>
          <w:color w:val="000000"/>
        </w:rPr>
        <w:t>.</w:t>
      </w:r>
      <w:r w:rsidRPr="00136C29">
        <w:rPr>
          <w:color w:val="000000"/>
        </w:rPr>
        <w:t xml:space="preserve"> настоящего </w:t>
      </w:r>
      <w:r w:rsidR="00427E80" w:rsidRPr="00136C29">
        <w:rPr>
          <w:color w:val="000000"/>
        </w:rPr>
        <w:t>Д</w:t>
      </w:r>
      <w:r w:rsidRPr="00136C29">
        <w:rPr>
          <w:color w:val="000000"/>
        </w:rPr>
        <w:t>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w:t>
      </w:r>
      <w:r w:rsidR="002B7F74">
        <w:rPr>
          <w:color w:val="000000"/>
        </w:rPr>
        <w:t>2</w:t>
      </w:r>
      <w:r w:rsidRPr="00136C29">
        <w:rPr>
          <w:color w:val="000000"/>
        </w:rPr>
        <w:t>.6</w:t>
      </w:r>
      <w:r w:rsidR="00427E80" w:rsidRPr="00136C29">
        <w:rPr>
          <w:color w:val="000000"/>
        </w:rPr>
        <w:t>. настоящего Д</w:t>
      </w:r>
      <w:r w:rsidRPr="00136C29">
        <w:rPr>
          <w:color w:val="000000"/>
        </w:rPr>
        <w:t xml:space="preserve">оговора, Заказчик </w:t>
      </w:r>
      <w:r w:rsidR="00427E80" w:rsidRPr="00136C29">
        <w:rPr>
          <w:color w:val="000000"/>
        </w:rPr>
        <w:t>вправе расторгнуть заключенный Д</w:t>
      </w:r>
      <w:r w:rsidRPr="00136C29">
        <w:rPr>
          <w:color w:val="000000"/>
        </w:rPr>
        <w:t>оговор.</w:t>
      </w:r>
      <w:bookmarkEnd w:id="3"/>
    </w:p>
    <w:p w14:paraId="48F6985F" w14:textId="13B06108" w:rsidR="008E287F" w:rsidRPr="005F2038" w:rsidRDefault="008E287F" w:rsidP="00A61798">
      <w:pPr>
        <w:numPr>
          <w:ilvl w:val="1"/>
          <w:numId w:val="1"/>
        </w:numPr>
        <w:shd w:val="clear" w:color="auto" w:fill="FFFFFF"/>
        <w:tabs>
          <w:tab w:val="left" w:pos="540"/>
        </w:tabs>
        <w:autoSpaceDE w:val="0"/>
        <w:autoSpaceDN w:val="0"/>
        <w:adjustRightInd w:val="0"/>
        <w:spacing w:line="268" w:lineRule="exact"/>
        <w:ind w:left="0" w:firstLine="0"/>
        <w:jc w:val="both"/>
        <w:rPr>
          <w:color w:val="000000"/>
        </w:rPr>
      </w:pPr>
      <w:r w:rsidRPr="005F2038">
        <w:rPr>
          <w:color w:val="000000"/>
        </w:rPr>
        <w:t>Права и обязанности, возникшие у Сторон из настоящего Договора, не могут быть переданы третьим лицам без письменного согласия другой Стороны.</w:t>
      </w:r>
    </w:p>
    <w:p w14:paraId="37404C8E" w14:textId="70871EE2" w:rsidR="008E287F" w:rsidRPr="005F2038" w:rsidRDefault="008E287F" w:rsidP="00A61798">
      <w:pPr>
        <w:numPr>
          <w:ilvl w:val="1"/>
          <w:numId w:val="1"/>
        </w:numPr>
        <w:shd w:val="clear" w:color="auto" w:fill="FFFFFF"/>
        <w:tabs>
          <w:tab w:val="left" w:pos="540"/>
        </w:tabs>
        <w:autoSpaceDE w:val="0"/>
        <w:autoSpaceDN w:val="0"/>
        <w:adjustRightInd w:val="0"/>
        <w:spacing w:line="268" w:lineRule="exact"/>
        <w:ind w:left="0" w:firstLine="0"/>
        <w:jc w:val="both"/>
        <w:rPr>
          <w:color w:val="000000"/>
        </w:rPr>
      </w:pPr>
      <w:r w:rsidRPr="005F2038">
        <w:rPr>
          <w:color w:val="000000"/>
        </w:rPr>
        <w:t>Настоящий</w:t>
      </w:r>
      <w:r w:rsidR="00D035A0" w:rsidRPr="005F2038">
        <w:rPr>
          <w:color w:val="000000"/>
        </w:rPr>
        <w:t xml:space="preserve"> </w:t>
      </w:r>
      <w:r w:rsidRPr="005F2038">
        <w:rPr>
          <w:color w:val="000000"/>
        </w:rPr>
        <w:t>Договор</w:t>
      </w:r>
      <w:r w:rsidR="00D035A0" w:rsidRPr="005F2038">
        <w:rPr>
          <w:color w:val="000000"/>
        </w:rPr>
        <w:t xml:space="preserve"> </w:t>
      </w:r>
      <w:r w:rsidRPr="005F2038">
        <w:rPr>
          <w:color w:val="000000"/>
        </w:rPr>
        <w:t>составлен</w:t>
      </w:r>
      <w:r w:rsidR="00D035A0" w:rsidRPr="005F2038">
        <w:rPr>
          <w:color w:val="000000"/>
        </w:rPr>
        <w:t xml:space="preserve"> </w:t>
      </w:r>
      <w:r w:rsidRPr="005F2038">
        <w:rPr>
          <w:color w:val="000000"/>
        </w:rPr>
        <w:t>в</w:t>
      </w:r>
      <w:r w:rsidR="00D035A0" w:rsidRPr="005F2038">
        <w:rPr>
          <w:color w:val="000000"/>
        </w:rPr>
        <w:t xml:space="preserve"> </w:t>
      </w:r>
      <w:r w:rsidRPr="005F2038">
        <w:rPr>
          <w:color w:val="000000"/>
        </w:rPr>
        <w:t>двух</w:t>
      </w:r>
      <w:r w:rsidR="00D035A0" w:rsidRPr="005F2038">
        <w:rPr>
          <w:color w:val="000000"/>
        </w:rPr>
        <w:t xml:space="preserve"> </w:t>
      </w:r>
      <w:r w:rsidRPr="005F2038">
        <w:rPr>
          <w:color w:val="000000"/>
        </w:rPr>
        <w:t>экземплярах,</w:t>
      </w:r>
      <w:r w:rsidR="00D035A0" w:rsidRPr="005F2038">
        <w:rPr>
          <w:color w:val="000000"/>
        </w:rPr>
        <w:t xml:space="preserve"> </w:t>
      </w:r>
      <w:r w:rsidRPr="005F2038">
        <w:rPr>
          <w:color w:val="000000"/>
        </w:rPr>
        <w:t>имеющих</w:t>
      </w:r>
      <w:r w:rsidR="00D035A0" w:rsidRPr="005F2038">
        <w:rPr>
          <w:color w:val="000000"/>
        </w:rPr>
        <w:t xml:space="preserve"> </w:t>
      </w:r>
      <w:r w:rsidRPr="005F2038">
        <w:rPr>
          <w:color w:val="000000"/>
        </w:rPr>
        <w:t>одинаковую юридическую силу, по одному экземпляру для каждой из Сторон.</w:t>
      </w:r>
    </w:p>
    <w:p w14:paraId="38C5A779" w14:textId="77777777" w:rsidR="007C6056" w:rsidRPr="00AC6551" w:rsidRDefault="00426C44" w:rsidP="00A61798">
      <w:pPr>
        <w:numPr>
          <w:ilvl w:val="1"/>
          <w:numId w:val="1"/>
        </w:numPr>
        <w:shd w:val="clear" w:color="auto" w:fill="FFFFFF"/>
        <w:tabs>
          <w:tab w:val="left" w:pos="540"/>
        </w:tabs>
        <w:autoSpaceDE w:val="0"/>
        <w:autoSpaceDN w:val="0"/>
        <w:adjustRightInd w:val="0"/>
        <w:spacing w:line="268" w:lineRule="exact"/>
        <w:ind w:left="0" w:firstLine="0"/>
        <w:jc w:val="both"/>
        <w:rPr>
          <w:color w:val="000000"/>
        </w:rPr>
      </w:pPr>
      <w:r w:rsidRPr="00AC6551">
        <w:rPr>
          <w:color w:val="000000"/>
        </w:rPr>
        <w:t xml:space="preserve">Неотъемлемой частью настоящего </w:t>
      </w:r>
      <w:r w:rsidR="00266498" w:rsidRPr="00AC6551">
        <w:rPr>
          <w:color w:val="000000"/>
        </w:rPr>
        <w:t>Договор</w:t>
      </w:r>
      <w:r w:rsidRPr="00AC6551">
        <w:rPr>
          <w:color w:val="000000"/>
        </w:rPr>
        <w:t>а явля</w:t>
      </w:r>
      <w:r w:rsidR="007C6056" w:rsidRPr="00AC6551">
        <w:rPr>
          <w:color w:val="000000"/>
        </w:rPr>
        <w:t>ю</w:t>
      </w:r>
      <w:r w:rsidRPr="00AC6551">
        <w:rPr>
          <w:color w:val="000000"/>
        </w:rPr>
        <w:t>тся</w:t>
      </w:r>
      <w:r w:rsidR="007C6056" w:rsidRPr="00AC6551">
        <w:rPr>
          <w:color w:val="000000"/>
        </w:rPr>
        <w:t xml:space="preserve"> следующие приложения:</w:t>
      </w:r>
    </w:p>
    <w:p w14:paraId="11B6962A" w14:textId="77777777" w:rsidR="00F05ABD" w:rsidRDefault="00F05ABD" w:rsidP="00A61798">
      <w:pPr>
        <w:numPr>
          <w:ilvl w:val="2"/>
          <w:numId w:val="1"/>
        </w:numPr>
        <w:shd w:val="clear" w:color="auto" w:fill="FFFFFF"/>
        <w:tabs>
          <w:tab w:val="left" w:pos="540"/>
        </w:tabs>
        <w:autoSpaceDE w:val="0"/>
        <w:autoSpaceDN w:val="0"/>
        <w:adjustRightInd w:val="0"/>
        <w:spacing w:line="268" w:lineRule="exact"/>
        <w:jc w:val="both"/>
        <w:rPr>
          <w:color w:val="000000"/>
        </w:rPr>
      </w:pPr>
      <w:r>
        <w:rPr>
          <w:color w:val="000000"/>
        </w:rPr>
        <w:t>Техническое задание (Приложение №1).</w:t>
      </w:r>
    </w:p>
    <w:p w14:paraId="24AB8E7E" w14:textId="77777777" w:rsidR="00F05ABD" w:rsidRDefault="00F05ABD" w:rsidP="00A61798">
      <w:pPr>
        <w:numPr>
          <w:ilvl w:val="2"/>
          <w:numId w:val="1"/>
        </w:numPr>
        <w:shd w:val="clear" w:color="auto" w:fill="FFFFFF"/>
        <w:tabs>
          <w:tab w:val="left" w:pos="540"/>
        </w:tabs>
        <w:autoSpaceDE w:val="0"/>
        <w:autoSpaceDN w:val="0"/>
        <w:adjustRightInd w:val="0"/>
        <w:spacing w:line="268" w:lineRule="exact"/>
        <w:jc w:val="both"/>
        <w:rPr>
          <w:color w:val="000000"/>
        </w:rPr>
      </w:pPr>
      <w:r>
        <w:rPr>
          <w:color w:val="000000"/>
        </w:rPr>
        <w:t>Ведомость исполнения (Приложение № 2).</w:t>
      </w:r>
    </w:p>
    <w:p w14:paraId="64864B51" w14:textId="77777777" w:rsidR="00F05ABD" w:rsidRDefault="00F05ABD" w:rsidP="00A61798">
      <w:pPr>
        <w:numPr>
          <w:ilvl w:val="2"/>
          <w:numId w:val="1"/>
        </w:numPr>
        <w:shd w:val="clear" w:color="auto" w:fill="FFFFFF"/>
        <w:tabs>
          <w:tab w:val="left" w:pos="540"/>
        </w:tabs>
        <w:autoSpaceDE w:val="0"/>
        <w:autoSpaceDN w:val="0"/>
        <w:adjustRightInd w:val="0"/>
        <w:spacing w:line="268" w:lineRule="exact"/>
        <w:jc w:val="both"/>
        <w:rPr>
          <w:color w:val="000000"/>
        </w:rPr>
      </w:pPr>
      <w:r>
        <w:rPr>
          <w:color w:val="000000"/>
        </w:rPr>
        <w:t>Протокол согласования цены (Приложение № 3).</w:t>
      </w:r>
    </w:p>
    <w:p w14:paraId="0F045093" w14:textId="0AB8C009" w:rsidR="008E287F" w:rsidRPr="005F2038" w:rsidRDefault="007C6056" w:rsidP="00A61798">
      <w:pPr>
        <w:numPr>
          <w:ilvl w:val="2"/>
          <w:numId w:val="1"/>
        </w:numPr>
        <w:shd w:val="clear" w:color="auto" w:fill="FFFFFF"/>
        <w:tabs>
          <w:tab w:val="left" w:pos="540"/>
        </w:tabs>
        <w:autoSpaceDE w:val="0"/>
        <w:autoSpaceDN w:val="0"/>
        <w:adjustRightInd w:val="0"/>
        <w:spacing w:line="268" w:lineRule="exact"/>
        <w:jc w:val="both"/>
        <w:rPr>
          <w:color w:val="000000"/>
        </w:rPr>
      </w:pPr>
      <w:r w:rsidRPr="005F2038">
        <w:rPr>
          <w:color w:val="000000"/>
        </w:rPr>
        <w:t>Порядок взаимодействия с Исполнителем по обеспечению безопасных условий труда при выполнении работ на территории и объектах ФГУП «</w:t>
      </w:r>
      <w:proofErr w:type="spellStart"/>
      <w:r w:rsidRPr="005F2038">
        <w:rPr>
          <w:color w:val="000000"/>
        </w:rPr>
        <w:t>Атомфлот</w:t>
      </w:r>
      <w:proofErr w:type="spellEnd"/>
      <w:r w:rsidRPr="005F2038">
        <w:rPr>
          <w:color w:val="000000"/>
        </w:rPr>
        <w:t xml:space="preserve">» (Приложение № </w:t>
      </w:r>
      <w:r w:rsidR="00F05ABD">
        <w:rPr>
          <w:color w:val="000000"/>
        </w:rPr>
        <w:t>4</w:t>
      </w:r>
      <w:r w:rsidRPr="005F2038">
        <w:rPr>
          <w:color w:val="000000"/>
        </w:rPr>
        <w:t>).</w:t>
      </w:r>
    </w:p>
    <w:p w14:paraId="3393CB54" w14:textId="6CABDD87" w:rsidR="002346ED" w:rsidRPr="005F2038" w:rsidRDefault="002346ED" w:rsidP="00A61798">
      <w:pPr>
        <w:numPr>
          <w:ilvl w:val="2"/>
          <w:numId w:val="1"/>
        </w:numPr>
        <w:shd w:val="clear" w:color="auto" w:fill="FFFFFF"/>
        <w:tabs>
          <w:tab w:val="left" w:pos="540"/>
        </w:tabs>
        <w:autoSpaceDE w:val="0"/>
        <w:autoSpaceDN w:val="0"/>
        <w:adjustRightInd w:val="0"/>
        <w:spacing w:line="268" w:lineRule="exact"/>
        <w:jc w:val="both"/>
        <w:rPr>
          <w:color w:val="000000"/>
        </w:rPr>
      </w:pPr>
      <w:r w:rsidRPr="005F2038">
        <w:rPr>
          <w:color w:val="000000"/>
        </w:rPr>
        <w:t xml:space="preserve">Форма анкеты по охране труда (Приложение № </w:t>
      </w:r>
      <w:r w:rsidR="00F05ABD">
        <w:rPr>
          <w:color w:val="000000"/>
        </w:rPr>
        <w:t>5</w:t>
      </w:r>
      <w:r w:rsidRPr="005F2038">
        <w:rPr>
          <w:color w:val="000000"/>
        </w:rPr>
        <w:t>)</w:t>
      </w:r>
      <w:r w:rsidR="00440088" w:rsidRPr="005F2038">
        <w:rPr>
          <w:color w:val="000000"/>
        </w:rPr>
        <w:t>.</w:t>
      </w:r>
    </w:p>
    <w:p w14:paraId="47EC2AA2" w14:textId="185E7018" w:rsidR="00440088" w:rsidRPr="005F2038" w:rsidRDefault="00440088" w:rsidP="00A61798">
      <w:pPr>
        <w:numPr>
          <w:ilvl w:val="2"/>
          <w:numId w:val="1"/>
        </w:numPr>
        <w:shd w:val="clear" w:color="auto" w:fill="FFFFFF"/>
        <w:tabs>
          <w:tab w:val="left" w:pos="540"/>
        </w:tabs>
        <w:autoSpaceDE w:val="0"/>
        <w:autoSpaceDN w:val="0"/>
        <w:adjustRightInd w:val="0"/>
        <w:spacing w:line="268" w:lineRule="exact"/>
        <w:jc w:val="both"/>
        <w:rPr>
          <w:color w:val="000000"/>
        </w:rPr>
      </w:pPr>
      <w:r w:rsidRPr="005F2038">
        <w:rPr>
          <w:color w:val="000000"/>
        </w:rPr>
        <w:t xml:space="preserve">Форма заявки для сторонних организаций на оформление временных пропусков (Приложение № </w:t>
      </w:r>
      <w:r w:rsidR="00F05ABD">
        <w:rPr>
          <w:color w:val="000000"/>
        </w:rPr>
        <w:t>6</w:t>
      </w:r>
      <w:r w:rsidRPr="005F2038">
        <w:rPr>
          <w:color w:val="000000"/>
        </w:rPr>
        <w:t>).</w:t>
      </w:r>
    </w:p>
    <w:p w14:paraId="4A2C6FE1" w14:textId="79FEF97E" w:rsidR="00E614D9" w:rsidRDefault="00440088" w:rsidP="00A61798">
      <w:pPr>
        <w:numPr>
          <w:ilvl w:val="2"/>
          <w:numId w:val="1"/>
        </w:numPr>
        <w:shd w:val="clear" w:color="auto" w:fill="FFFFFF"/>
        <w:tabs>
          <w:tab w:val="left" w:pos="540"/>
        </w:tabs>
        <w:autoSpaceDE w:val="0"/>
        <w:autoSpaceDN w:val="0"/>
        <w:adjustRightInd w:val="0"/>
        <w:spacing w:line="268" w:lineRule="exact"/>
        <w:jc w:val="both"/>
        <w:rPr>
          <w:color w:val="000000"/>
        </w:rPr>
      </w:pPr>
      <w:r w:rsidRPr="005F2038">
        <w:rPr>
          <w:color w:val="000000"/>
        </w:rPr>
        <w:t>Форма анкеты для оформления вре</w:t>
      </w:r>
      <w:r w:rsidR="002B4A8C" w:rsidRPr="005F2038">
        <w:rPr>
          <w:color w:val="000000"/>
        </w:rPr>
        <w:t xml:space="preserve">менных пропусков (Приложение № </w:t>
      </w:r>
      <w:r w:rsidR="00F05ABD">
        <w:rPr>
          <w:color w:val="000000"/>
        </w:rPr>
        <w:t>7</w:t>
      </w:r>
      <w:r w:rsidRPr="005F2038">
        <w:rPr>
          <w:color w:val="000000"/>
        </w:rPr>
        <w:t>).</w:t>
      </w:r>
    </w:p>
    <w:p w14:paraId="25CCDB37" w14:textId="45B6607E" w:rsidR="00E80DEB" w:rsidRPr="005F2038" w:rsidRDefault="00E80DEB" w:rsidP="00A61798">
      <w:pPr>
        <w:numPr>
          <w:ilvl w:val="2"/>
          <w:numId w:val="1"/>
        </w:numPr>
        <w:shd w:val="clear" w:color="auto" w:fill="FFFFFF"/>
        <w:tabs>
          <w:tab w:val="left" w:pos="540"/>
        </w:tabs>
        <w:autoSpaceDE w:val="0"/>
        <w:autoSpaceDN w:val="0"/>
        <w:adjustRightInd w:val="0"/>
        <w:spacing w:line="268" w:lineRule="exact"/>
        <w:jc w:val="both"/>
        <w:rPr>
          <w:color w:val="000000"/>
        </w:rPr>
      </w:pPr>
      <w:r>
        <w:rPr>
          <w:color w:val="000000"/>
        </w:rPr>
        <w:t xml:space="preserve">Форма акта сверки (Приложение № </w:t>
      </w:r>
      <w:r w:rsidR="00F05ABD">
        <w:rPr>
          <w:color w:val="000000"/>
        </w:rPr>
        <w:t>8</w:t>
      </w:r>
      <w:r>
        <w:rPr>
          <w:color w:val="000000"/>
        </w:rPr>
        <w:t>)</w:t>
      </w:r>
    </w:p>
    <w:p w14:paraId="3F02839B" w14:textId="77777777" w:rsidR="00E614D9" w:rsidRPr="00E80DEB" w:rsidRDefault="008E287F" w:rsidP="00A61798">
      <w:pPr>
        <w:numPr>
          <w:ilvl w:val="0"/>
          <w:numId w:val="1"/>
        </w:numPr>
        <w:shd w:val="clear" w:color="auto" w:fill="FFFFFF"/>
        <w:tabs>
          <w:tab w:val="clear" w:pos="876"/>
          <w:tab w:val="num" w:pos="360"/>
        </w:tabs>
        <w:autoSpaceDE w:val="0"/>
        <w:autoSpaceDN w:val="0"/>
        <w:adjustRightInd w:val="0"/>
        <w:spacing w:before="80" w:after="60" w:line="268" w:lineRule="exact"/>
        <w:ind w:left="0" w:firstLine="0"/>
        <w:jc w:val="center"/>
        <w:rPr>
          <w:b/>
          <w:color w:val="000000"/>
        </w:rPr>
      </w:pPr>
      <w:r w:rsidRPr="005F2038">
        <w:rPr>
          <w:b/>
          <w:color w:val="000000"/>
        </w:rPr>
        <w:t>АДРЕСА, БАНКОВСКИЕ РЕКВИЗИТЫ И ПОДПИСИ СТОРОН</w:t>
      </w:r>
    </w:p>
    <w:tbl>
      <w:tblPr>
        <w:tblW w:w="100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9"/>
        <w:gridCol w:w="5029"/>
      </w:tblGrid>
      <w:tr w:rsidR="00E614D9" w:rsidRPr="005F2038" w14:paraId="55F7AAE3" w14:textId="77777777" w:rsidTr="00002AD3">
        <w:trPr>
          <w:trHeight w:val="4896"/>
        </w:trPr>
        <w:tc>
          <w:tcPr>
            <w:tcW w:w="5029" w:type="dxa"/>
          </w:tcPr>
          <w:p w14:paraId="5E7F94BE" w14:textId="77777777" w:rsidR="00E614D9" w:rsidRPr="005F2038" w:rsidRDefault="00E614D9" w:rsidP="00A61798">
            <w:pPr>
              <w:pStyle w:val="1"/>
              <w:spacing w:line="268" w:lineRule="exact"/>
              <w:ind w:left="0"/>
              <w:rPr>
                <w:b/>
                <w:sz w:val="24"/>
                <w:szCs w:val="24"/>
              </w:rPr>
            </w:pPr>
            <w:r w:rsidRPr="005F2038">
              <w:rPr>
                <w:b/>
                <w:sz w:val="24"/>
                <w:szCs w:val="24"/>
              </w:rPr>
              <w:t>ЗАКАЗЧИК</w:t>
            </w:r>
          </w:p>
          <w:p w14:paraId="5F7A2925" w14:textId="77777777" w:rsidR="00E614D9" w:rsidRPr="005F2038" w:rsidRDefault="00E614D9" w:rsidP="00A61798">
            <w:pPr>
              <w:pStyle w:val="1"/>
              <w:spacing w:line="268" w:lineRule="exact"/>
              <w:ind w:left="0"/>
              <w:rPr>
                <w:sz w:val="24"/>
                <w:szCs w:val="24"/>
              </w:rPr>
            </w:pPr>
            <w:r w:rsidRPr="005F2038">
              <w:rPr>
                <w:sz w:val="24"/>
                <w:szCs w:val="24"/>
              </w:rPr>
              <w:t>ФГУП «</w:t>
            </w:r>
            <w:proofErr w:type="spellStart"/>
            <w:r w:rsidRPr="005F2038">
              <w:rPr>
                <w:sz w:val="24"/>
                <w:szCs w:val="24"/>
              </w:rPr>
              <w:t>Атомфлот</w:t>
            </w:r>
            <w:proofErr w:type="spellEnd"/>
            <w:r w:rsidRPr="005F2038">
              <w:rPr>
                <w:sz w:val="24"/>
                <w:szCs w:val="24"/>
              </w:rPr>
              <w:t>»</w:t>
            </w:r>
          </w:p>
          <w:p w14:paraId="6C894E66" w14:textId="77777777" w:rsidR="00E614D9" w:rsidRPr="005F2038" w:rsidRDefault="00C71204" w:rsidP="00A61798">
            <w:pPr>
              <w:pStyle w:val="1"/>
              <w:spacing w:line="268" w:lineRule="exact"/>
              <w:ind w:left="0"/>
              <w:rPr>
                <w:sz w:val="24"/>
                <w:szCs w:val="24"/>
              </w:rPr>
            </w:pPr>
            <w:r>
              <w:rPr>
                <w:sz w:val="24"/>
                <w:szCs w:val="24"/>
              </w:rPr>
              <w:t>Юридический и почтовый адрес: 183017, г.Мурманск-17</w:t>
            </w:r>
          </w:p>
          <w:p w14:paraId="6A9196B7" w14:textId="77777777" w:rsidR="00C71204" w:rsidRDefault="00C71204" w:rsidP="00A61798">
            <w:pPr>
              <w:spacing w:line="268" w:lineRule="exact"/>
            </w:pPr>
            <w:r>
              <w:t>Тел. (8152) 55-33-55, факс: (8152) 55-33-56</w:t>
            </w:r>
          </w:p>
          <w:p w14:paraId="6E4FC777" w14:textId="77777777" w:rsidR="00C71204" w:rsidRDefault="00C71204" w:rsidP="00A61798">
            <w:pPr>
              <w:spacing w:line="268" w:lineRule="exact"/>
            </w:pPr>
            <w:r>
              <w:rPr>
                <w:lang w:val="en-US"/>
              </w:rPr>
              <w:t>Email</w:t>
            </w:r>
            <w:r>
              <w:t xml:space="preserve">: </w:t>
            </w:r>
            <w:r>
              <w:rPr>
                <w:lang w:val="en-US"/>
              </w:rPr>
              <w:t>general</w:t>
            </w:r>
            <w:r>
              <w:t>@</w:t>
            </w:r>
            <w:proofErr w:type="spellStart"/>
            <w:r>
              <w:rPr>
                <w:lang w:val="en-US"/>
              </w:rPr>
              <w:t>rosatomflot</w:t>
            </w:r>
            <w:proofErr w:type="spellEnd"/>
            <w:r>
              <w:t>.</w:t>
            </w:r>
            <w:proofErr w:type="spellStart"/>
            <w:r>
              <w:rPr>
                <w:lang w:val="en-US"/>
              </w:rPr>
              <w:t>ru</w:t>
            </w:r>
            <w:proofErr w:type="spellEnd"/>
          </w:p>
          <w:p w14:paraId="05A40A08" w14:textId="77777777" w:rsidR="00E614D9" w:rsidRPr="005F2038" w:rsidRDefault="00E614D9" w:rsidP="00A61798">
            <w:pPr>
              <w:pStyle w:val="1"/>
              <w:spacing w:line="268" w:lineRule="exact"/>
              <w:ind w:left="0"/>
              <w:rPr>
                <w:sz w:val="24"/>
                <w:szCs w:val="24"/>
              </w:rPr>
            </w:pPr>
            <w:r w:rsidRPr="005F2038">
              <w:rPr>
                <w:sz w:val="24"/>
                <w:szCs w:val="24"/>
              </w:rPr>
              <w:t>ИНН/КПП 5192110268/519950001</w:t>
            </w:r>
          </w:p>
          <w:p w14:paraId="01219AAB" w14:textId="77777777" w:rsidR="00E614D9" w:rsidRDefault="00E614D9" w:rsidP="00A61798">
            <w:pPr>
              <w:pStyle w:val="1"/>
              <w:spacing w:line="268" w:lineRule="exact"/>
              <w:ind w:left="0"/>
              <w:rPr>
                <w:sz w:val="24"/>
                <w:szCs w:val="24"/>
              </w:rPr>
            </w:pPr>
            <w:r w:rsidRPr="005F2038">
              <w:rPr>
                <w:sz w:val="24"/>
                <w:szCs w:val="24"/>
              </w:rPr>
              <w:t>ОГРН: 1025100864117</w:t>
            </w:r>
          </w:p>
          <w:p w14:paraId="013749B9" w14:textId="77777777" w:rsidR="005A53A3" w:rsidRPr="005F2038" w:rsidRDefault="005A53A3" w:rsidP="00A61798">
            <w:pPr>
              <w:pStyle w:val="1"/>
              <w:spacing w:line="268" w:lineRule="exact"/>
              <w:ind w:left="0"/>
              <w:rPr>
                <w:sz w:val="24"/>
                <w:szCs w:val="24"/>
              </w:rPr>
            </w:pPr>
            <w:r w:rsidRPr="005F2038">
              <w:rPr>
                <w:sz w:val="24"/>
                <w:szCs w:val="24"/>
              </w:rPr>
              <w:t>Банковские реквизиты:</w:t>
            </w:r>
          </w:p>
          <w:p w14:paraId="4113E924" w14:textId="77777777" w:rsidR="00E614D9" w:rsidRPr="005F2038" w:rsidRDefault="00E614D9" w:rsidP="00A61798">
            <w:pPr>
              <w:pStyle w:val="1"/>
              <w:spacing w:line="268" w:lineRule="exact"/>
              <w:ind w:left="0"/>
              <w:rPr>
                <w:sz w:val="24"/>
                <w:szCs w:val="24"/>
              </w:rPr>
            </w:pPr>
            <w:r w:rsidRPr="005F2038">
              <w:rPr>
                <w:sz w:val="24"/>
                <w:szCs w:val="24"/>
              </w:rPr>
              <w:t>р/с 40502810841000170001</w:t>
            </w:r>
          </w:p>
          <w:p w14:paraId="33E3F27D" w14:textId="77777777" w:rsidR="00333CB0" w:rsidRPr="005F2038" w:rsidRDefault="00E614D9" w:rsidP="00A61798">
            <w:pPr>
              <w:pStyle w:val="1"/>
              <w:spacing w:line="268" w:lineRule="exact"/>
              <w:ind w:left="0"/>
              <w:rPr>
                <w:sz w:val="24"/>
                <w:szCs w:val="24"/>
              </w:rPr>
            </w:pPr>
            <w:r w:rsidRPr="005F2038">
              <w:rPr>
                <w:sz w:val="24"/>
                <w:szCs w:val="24"/>
              </w:rPr>
              <w:t xml:space="preserve">Банк: ОТДЕЛЕНИЕ №8627 СБЕРБАНКА </w:t>
            </w:r>
          </w:p>
          <w:p w14:paraId="4ADA7FEC" w14:textId="77777777" w:rsidR="00E614D9" w:rsidRPr="005F2038" w:rsidRDefault="00E614D9" w:rsidP="00A61798">
            <w:pPr>
              <w:pStyle w:val="1"/>
              <w:spacing w:line="268" w:lineRule="exact"/>
              <w:ind w:left="0"/>
              <w:rPr>
                <w:sz w:val="24"/>
                <w:szCs w:val="24"/>
              </w:rPr>
            </w:pPr>
            <w:r w:rsidRPr="005F2038">
              <w:rPr>
                <w:sz w:val="24"/>
                <w:szCs w:val="24"/>
              </w:rPr>
              <w:t>РОССИИ Г.МУРМАНСК</w:t>
            </w:r>
          </w:p>
          <w:p w14:paraId="3B6A6AC2" w14:textId="77777777" w:rsidR="00E614D9" w:rsidRPr="005F2038" w:rsidRDefault="00E614D9" w:rsidP="00A61798">
            <w:pPr>
              <w:pStyle w:val="1"/>
              <w:spacing w:line="268" w:lineRule="exact"/>
              <w:ind w:left="0"/>
              <w:rPr>
                <w:sz w:val="24"/>
                <w:szCs w:val="24"/>
              </w:rPr>
            </w:pPr>
            <w:r w:rsidRPr="005F2038">
              <w:rPr>
                <w:sz w:val="24"/>
                <w:szCs w:val="24"/>
              </w:rPr>
              <w:t>Корр./с 30101810300000000615</w:t>
            </w:r>
          </w:p>
          <w:p w14:paraId="7C8E6F23" w14:textId="77777777" w:rsidR="00E614D9" w:rsidRPr="005F2038" w:rsidRDefault="00E614D9" w:rsidP="00A61798">
            <w:pPr>
              <w:pStyle w:val="1"/>
              <w:spacing w:line="268" w:lineRule="exact"/>
              <w:ind w:left="0"/>
              <w:rPr>
                <w:sz w:val="24"/>
                <w:szCs w:val="24"/>
              </w:rPr>
            </w:pPr>
            <w:r w:rsidRPr="005F2038">
              <w:rPr>
                <w:sz w:val="24"/>
                <w:szCs w:val="24"/>
              </w:rPr>
              <w:t>БИК 044 705 615</w:t>
            </w:r>
          </w:p>
          <w:p w14:paraId="7F4A89AC" w14:textId="77777777" w:rsidR="00E614D9" w:rsidRPr="005F2038" w:rsidRDefault="00E614D9" w:rsidP="00A61798">
            <w:pPr>
              <w:pStyle w:val="1"/>
              <w:spacing w:line="268" w:lineRule="exact"/>
              <w:ind w:left="0"/>
              <w:rPr>
                <w:sz w:val="24"/>
                <w:szCs w:val="24"/>
              </w:rPr>
            </w:pPr>
          </w:p>
          <w:p w14:paraId="69908457" w14:textId="77777777" w:rsidR="00E614D9" w:rsidRPr="005F2038" w:rsidRDefault="00E614D9" w:rsidP="00A61798">
            <w:pPr>
              <w:pStyle w:val="1"/>
              <w:spacing w:line="268" w:lineRule="exact"/>
              <w:ind w:left="0"/>
              <w:rPr>
                <w:sz w:val="24"/>
                <w:szCs w:val="24"/>
              </w:rPr>
            </w:pPr>
            <w:r w:rsidRPr="005F2038">
              <w:rPr>
                <w:sz w:val="24"/>
                <w:szCs w:val="24"/>
              </w:rPr>
              <w:t>Генеральный директор ФГУП «</w:t>
            </w:r>
            <w:proofErr w:type="spellStart"/>
            <w:r w:rsidRPr="005F2038">
              <w:rPr>
                <w:sz w:val="24"/>
                <w:szCs w:val="24"/>
              </w:rPr>
              <w:t>Атомфлот</w:t>
            </w:r>
            <w:proofErr w:type="spellEnd"/>
            <w:r w:rsidRPr="005F2038">
              <w:rPr>
                <w:sz w:val="24"/>
                <w:szCs w:val="24"/>
              </w:rPr>
              <w:t>»</w:t>
            </w:r>
          </w:p>
          <w:p w14:paraId="6831FD5B" w14:textId="77777777" w:rsidR="00E614D9" w:rsidRPr="005F2038" w:rsidRDefault="00E614D9" w:rsidP="00A61798">
            <w:pPr>
              <w:pStyle w:val="1"/>
              <w:spacing w:line="268" w:lineRule="exact"/>
              <w:ind w:left="0"/>
              <w:rPr>
                <w:sz w:val="24"/>
                <w:szCs w:val="24"/>
              </w:rPr>
            </w:pPr>
          </w:p>
          <w:p w14:paraId="60D180A5" w14:textId="77777777" w:rsidR="00E614D9" w:rsidRPr="005F2038" w:rsidRDefault="00E614D9" w:rsidP="00A61798">
            <w:pPr>
              <w:pStyle w:val="1"/>
              <w:spacing w:line="268" w:lineRule="exact"/>
              <w:ind w:left="0"/>
              <w:rPr>
                <w:sz w:val="24"/>
                <w:szCs w:val="24"/>
              </w:rPr>
            </w:pPr>
            <w:r w:rsidRPr="005F2038">
              <w:rPr>
                <w:sz w:val="24"/>
                <w:szCs w:val="24"/>
              </w:rPr>
              <w:t>___________________ В.В. Рукша</w:t>
            </w:r>
          </w:p>
          <w:p w14:paraId="60412C0E" w14:textId="77777777" w:rsidR="00E614D9" w:rsidRPr="005F2038" w:rsidRDefault="00E614D9" w:rsidP="00A61798">
            <w:pPr>
              <w:pStyle w:val="1"/>
              <w:spacing w:line="268" w:lineRule="exact"/>
              <w:ind w:left="0"/>
              <w:rPr>
                <w:sz w:val="24"/>
                <w:szCs w:val="24"/>
              </w:rPr>
            </w:pPr>
          </w:p>
          <w:p w14:paraId="3F44076D" w14:textId="77777777" w:rsidR="00E614D9" w:rsidRPr="005F2038" w:rsidRDefault="00E614D9" w:rsidP="00A61798">
            <w:pPr>
              <w:pStyle w:val="1"/>
              <w:spacing w:line="268" w:lineRule="exact"/>
              <w:ind w:left="0"/>
              <w:rPr>
                <w:b/>
                <w:sz w:val="24"/>
                <w:szCs w:val="24"/>
              </w:rPr>
            </w:pPr>
            <w:r w:rsidRPr="005F2038">
              <w:rPr>
                <w:sz w:val="24"/>
                <w:szCs w:val="24"/>
              </w:rPr>
              <w:t>М.П.</w:t>
            </w:r>
          </w:p>
        </w:tc>
        <w:tc>
          <w:tcPr>
            <w:tcW w:w="5029" w:type="dxa"/>
          </w:tcPr>
          <w:p w14:paraId="2FDDC17B" w14:textId="77777777" w:rsidR="00E614D9" w:rsidRPr="005F2038" w:rsidRDefault="00E614D9" w:rsidP="00A61798">
            <w:pPr>
              <w:pStyle w:val="1"/>
              <w:spacing w:line="268" w:lineRule="exact"/>
              <w:ind w:left="34"/>
              <w:rPr>
                <w:b/>
                <w:sz w:val="24"/>
                <w:szCs w:val="24"/>
              </w:rPr>
            </w:pPr>
            <w:r w:rsidRPr="005F2038">
              <w:rPr>
                <w:b/>
                <w:sz w:val="24"/>
                <w:szCs w:val="24"/>
              </w:rPr>
              <w:t>ИСПОЛНИТЕЛЬ</w:t>
            </w:r>
          </w:p>
          <w:p w14:paraId="69546033" w14:textId="77777777" w:rsidR="00E614D9" w:rsidRPr="005F2038" w:rsidRDefault="00E614D9" w:rsidP="00A61798">
            <w:pPr>
              <w:pStyle w:val="1"/>
              <w:spacing w:line="268" w:lineRule="exact"/>
              <w:ind w:left="34"/>
              <w:rPr>
                <w:b/>
                <w:sz w:val="24"/>
                <w:szCs w:val="24"/>
              </w:rPr>
            </w:pPr>
          </w:p>
          <w:p w14:paraId="64FB8088" w14:textId="77777777" w:rsidR="00E614D9" w:rsidRPr="005F2038" w:rsidRDefault="00E614D9" w:rsidP="00A61798">
            <w:pPr>
              <w:pStyle w:val="1"/>
              <w:spacing w:line="268" w:lineRule="exact"/>
              <w:ind w:left="34"/>
              <w:rPr>
                <w:b/>
                <w:sz w:val="24"/>
                <w:szCs w:val="24"/>
              </w:rPr>
            </w:pPr>
          </w:p>
          <w:p w14:paraId="1F7ED2DA" w14:textId="77777777" w:rsidR="00E614D9" w:rsidRPr="005F2038" w:rsidRDefault="00E614D9" w:rsidP="00A61798">
            <w:pPr>
              <w:pStyle w:val="1"/>
              <w:spacing w:line="268" w:lineRule="exact"/>
              <w:ind w:left="34"/>
              <w:rPr>
                <w:b/>
                <w:sz w:val="24"/>
                <w:szCs w:val="24"/>
              </w:rPr>
            </w:pPr>
          </w:p>
          <w:p w14:paraId="5F6BA8D2" w14:textId="77777777" w:rsidR="00E614D9" w:rsidRPr="005F2038" w:rsidRDefault="00E614D9" w:rsidP="00A61798">
            <w:pPr>
              <w:pStyle w:val="1"/>
              <w:spacing w:line="268" w:lineRule="exact"/>
              <w:ind w:left="34"/>
              <w:rPr>
                <w:b/>
                <w:sz w:val="24"/>
                <w:szCs w:val="24"/>
              </w:rPr>
            </w:pPr>
          </w:p>
          <w:p w14:paraId="40385FE6" w14:textId="77777777" w:rsidR="00E614D9" w:rsidRPr="005F2038" w:rsidRDefault="00E614D9" w:rsidP="00A61798">
            <w:pPr>
              <w:pStyle w:val="1"/>
              <w:spacing w:line="268" w:lineRule="exact"/>
              <w:ind w:left="34"/>
              <w:rPr>
                <w:b/>
                <w:sz w:val="24"/>
                <w:szCs w:val="24"/>
              </w:rPr>
            </w:pPr>
          </w:p>
          <w:p w14:paraId="4DC3CBB4" w14:textId="77777777" w:rsidR="00E614D9" w:rsidRPr="005F2038" w:rsidRDefault="00E614D9" w:rsidP="00A61798">
            <w:pPr>
              <w:pStyle w:val="1"/>
              <w:spacing w:line="268" w:lineRule="exact"/>
              <w:ind w:left="34"/>
              <w:rPr>
                <w:b/>
                <w:sz w:val="24"/>
                <w:szCs w:val="24"/>
              </w:rPr>
            </w:pPr>
          </w:p>
          <w:p w14:paraId="6B6A875D" w14:textId="77777777" w:rsidR="00E614D9" w:rsidRPr="005F2038" w:rsidRDefault="00E614D9" w:rsidP="00A61798">
            <w:pPr>
              <w:pStyle w:val="1"/>
              <w:spacing w:line="268" w:lineRule="exact"/>
              <w:ind w:left="34"/>
              <w:rPr>
                <w:b/>
                <w:sz w:val="24"/>
                <w:szCs w:val="24"/>
              </w:rPr>
            </w:pPr>
          </w:p>
          <w:p w14:paraId="70D7E5DB" w14:textId="77777777" w:rsidR="00E614D9" w:rsidRPr="005F2038" w:rsidRDefault="00E614D9" w:rsidP="00A61798">
            <w:pPr>
              <w:pStyle w:val="1"/>
              <w:spacing w:line="268" w:lineRule="exact"/>
              <w:ind w:left="34"/>
              <w:rPr>
                <w:b/>
                <w:sz w:val="24"/>
                <w:szCs w:val="24"/>
              </w:rPr>
            </w:pPr>
          </w:p>
          <w:p w14:paraId="2599F221" w14:textId="77777777" w:rsidR="00E614D9" w:rsidRPr="005F2038" w:rsidRDefault="00E614D9" w:rsidP="00A61798">
            <w:pPr>
              <w:pStyle w:val="1"/>
              <w:spacing w:line="268" w:lineRule="exact"/>
              <w:ind w:left="34"/>
              <w:rPr>
                <w:b/>
                <w:sz w:val="24"/>
                <w:szCs w:val="24"/>
              </w:rPr>
            </w:pPr>
          </w:p>
          <w:p w14:paraId="1DEAA14D" w14:textId="77777777" w:rsidR="00E614D9" w:rsidRPr="005F2038" w:rsidRDefault="00E614D9" w:rsidP="00A61798">
            <w:pPr>
              <w:pStyle w:val="1"/>
              <w:spacing w:line="268" w:lineRule="exact"/>
              <w:ind w:left="34"/>
              <w:rPr>
                <w:b/>
                <w:sz w:val="24"/>
                <w:szCs w:val="24"/>
              </w:rPr>
            </w:pPr>
          </w:p>
          <w:p w14:paraId="4D3ABB1F" w14:textId="77777777" w:rsidR="00E614D9" w:rsidRPr="005F2038" w:rsidRDefault="00E614D9" w:rsidP="00A61798">
            <w:pPr>
              <w:pStyle w:val="1"/>
              <w:spacing w:line="268" w:lineRule="exact"/>
              <w:ind w:left="34"/>
              <w:rPr>
                <w:b/>
                <w:sz w:val="24"/>
                <w:szCs w:val="24"/>
              </w:rPr>
            </w:pPr>
          </w:p>
          <w:p w14:paraId="61297E49" w14:textId="77777777" w:rsidR="00E614D9" w:rsidRPr="005F2038" w:rsidRDefault="00E614D9" w:rsidP="00A61798">
            <w:pPr>
              <w:pStyle w:val="1"/>
              <w:spacing w:line="268" w:lineRule="exact"/>
              <w:ind w:left="34"/>
              <w:rPr>
                <w:b/>
                <w:sz w:val="24"/>
                <w:szCs w:val="24"/>
              </w:rPr>
            </w:pPr>
          </w:p>
          <w:p w14:paraId="0FDE9130" w14:textId="77777777" w:rsidR="00E614D9" w:rsidRPr="005F2038" w:rsidRDefault="00E614D9" w:rsidP="00A61798">
            <w:pPr>
              <w:pStyle w:val="1"/>
              <w:spacing w:line="268" w:lineRule="exact"/>
              <w:ind w:left="34"/>
              <w:rPr>
                <w:b/>
                <w:sz w:val="24"/>
                <w:szCs w:val="24"/>
              </w:rPr>
            </w:pPr>
          </w:p>
          <w:p w14:paraId="687489AB" w14:textId="77777777" w:rsidR="00E614D9" w:rsidRPr="005F2038" w:rsidRDefault="00E614D9" w:rsidP="00A61798">
            <w:pPr>
              <w:pStyle w:val="1"/>
              <w:spacing w:line="268" w:lineRule="exact"/>
              <w:ind w:left="34"/>
              <w:rPr>
                <w:b/>
                <w:sz w:val="24"/>
                <w:szCs w:val="24"/>
              </w:rPr>
            </w:pPr>
          </w:p>
          <w:p w14:paraId="59D25DE7" w14:textId="77777777" w:rsidR="00E614D9" w:rsidRPr="005F2038" w:rsidRDefault="00E614D9" w:rsidP="00A61798">
            <w:pPr>
              <w:pStyle w:val="1"/>
              <w:spacing w:line="268" w:lineRule="exact"/>
              <w:ind w:left="34"/>
              <w:rPr>
                <w:b/>
                <w:sz w:val="24"/>
                <w:szCs w:val="24"/>
              </w:rPr>
            </w:pPr>
          </w:p>
          <w:p w14:paraId="76695FA0" w14:textId="77777777" w:rsidR="00E614D9" w:rsidRPr="005F2038" w:rsidRDefault="00E614D9" w:rsidP="00A61798">
            <w:pPr>
              <w:pStyle w:val="1"/>
              <w:spacing w:line="268" w:lineRule="exact"/>
              <w:ind w:left="34"/>
              <w:rPr>
                <w:b/>
                <w:sz w:val="24"/>
                <w:szCs w:val="24"/>
              </w:rPr>
            </w:pPr>
          </w:p>
          <w:p w14:paraId="43866EDE" w14:textId="77777777" w:rsidR="00307D1E" w:rsidRDefault="00307D1E" w:rsidP="00A61798">
            <w:pPr>
              <w:pStyle w:val="1"/>
              <w:spacing w:line="268" w:lineRule="exact"/>
              <w:ind w:left="34"/>
              <w:rPr>
                <w:sz w:val="24"/>
                <w:szCs w:val="24"/>
              </w:rPr>
            </w:pPr>
          </w:p>
          <w:p w14:paraId="17580A4D" w14:textId="77777777" w:rsidR="00307D1E" w:rsidRDefault="00307D1E" w:rsidP="00A61798">
            <w:pPr>
              <w:pStyle w:val="1"/>
              <w:spacing w:line="268" w:lineRule="exact"/>
              <w:ind w:left="34"/>
              <w:rPr>
                <w:sz w:val="24"/>
                <w:szCs w:val="24"/>
              </w:rPr>
            </w:pPr>
          </w:p>
          <w:p w14:paraId="278FE2AC" w14:textId="77777777" w:rsidR="00E614D9" w:rsidRPr="005F2038" w:rsidRDefault="00E614D9" w:rsidP="00A61798">
            <w:pPr>
              <w:pStyle w:val="1"/>
              <w:spacing w:line="268" w:lineRule="exact"/>
              <w:ind w:left="34"/>
              <w:rPr>
                <w:sz w:val="24"/>
                <w:szCs w:val="24"/>
              </w:rPr>
            </w:pPr>
            <w:r w:rsidRPr="005F2038">
              <w:rPr>
                <w:sz w:val="24"/>
                <w:szCs w:val="24"/>
              </w:rPr>
              <w:t>М.П.</w:t>
            </w:r>
          </w:p>
        </w:tc>
      </w:tr>
    </w:tbl>
    <w:p w14:paraId="1963AE78" w14:textId="77777777" w:rsidR="005A53A3" w:rsidRDefault="005A53A3" w:rsidP="001F0C8B">
      <w:pPr>
        <w:pStyle w:val="1"/>
        <w:jc w:val="right"/>
        <w:rPr>
          <w:sz w:val="24"/>
          <w:szCs w:val="24"/>
        </w:rPr>
        <w:sectPr w:rsidR="005A53A3" w:rsidSect="00002AD3">
          <w:footerReference w:type="default" r:id="rId10"/>
          <w:pgSz w:w="11906" w:h="16838" w:code="9"/>
          <w:pgMar w:top="1134" w:right="567" w:bottom="1134" w:left="1134" w:header="340" w:footer="510" w:gutter="0"/>
          <w:pgNumType w:start="1"/>
          <w:cols w:space="708"/>
          <w:titlePg/>
          <w:docGrid w:linePitch="360"/>
        </w:sectPr>
      </w:pPr>
    </w:p>
    <w:p w14:paraId="2028E991" w14:textId="77777777" w:rsidR="00996173" w:rsidRDefault="00AE49CE" w:rsidP="00996173">
      <w:pPr>
        <w:jc w:val="right"/>
      </w:pPr>
      <w:r w:rsidRPr="005F2038">
        <w:lastRenderedPageBreak/>
        <w:tab/>
      </w:r>
      <w:r w:rsidRPr="005F2038">
        <w:tab/>
      </w:r>
      <w:r w:rsidRPr="005F2038">
        <w:tab/>
      </w:r>
      <w:r w:rsidRPr="005F2038">
        <w:tab/>
      </w:r>
      <w:r w:rsidRPr="005F2038">
        <w:tab/>
      </w:r>
      <w:r w:rsidRPr="005F2038">
        <w:tab/>
      </w:r>
      <w:r w:rsidR="00996173">
        <w:t>Приложение № 1</w:t>
      </w:r>
    </w:p>
    <w:p w14:paraId="5C952D73" w14:textId="42B2FF60" w:rsidR="00996173" w:rsidRDefault="00CC59EE" w:rsidP="00996173">
      <w:pPr>
        <w:jc w:val="right"/>
      </w:pPr>
      <w:r>
        <w:t>к договору № __________ от ______</w:t>
      </w:r>
      <w:r w:rsidR="00996173">
        <w:t>201</w:t>
      </w:r>
      <w:r>
        <w:t>5</w:t>
      </w:r>
      <w:r w:rsidR="00996173">
        <w:t xml:space="preserve"> г.</w:t>
      </w:r>
    </w:p>
    <w:p w14:paraId="61FD8372" w14:textId="77777777" w:rsidR="00996173" w:rsidRDefault="00AE49CE" w:rsidP="00136C29">
      <w:pPr>
        <w:jc w:val="both"/>
      </w:pPr>
      <w:r w:rsidRPr="005F2038">
        <w:tab/>
      </w:r>
    </w:p>
    <w:p w14:paraId="67A4ED0E" w14:textId="77777777" w:rsidR="00996173" w:rsidRPr="00996173" w:rsidRDefault="00996173" w:rsidP="00996173">
      <w:pPr>
        <w:rPr>
          <w:b/>
          <w:bCs/>
          <w:lang w:val="x-none" w:eastAsia="x-none"/>
        </w:rPr>
      </w:pPr>
      <w:r w:rsidRPr="00996173">
        <w:rPr>
          <w:b/>
          <w:bCs/>
          <w:lang w:val="x-none" w:eastAsia="x-none"/>
        </w:rPr>
        <w:t xml:space="preserve">                                                                                                                     Утверждаю:</w:t>
      </w:r>
    </w:p>
    <w:p w14:paraId="3D271045" w14:textId="77777777" w:rsidR="00996173" w:rsidRPr="00996173" w:rsidRDefault="00996173" w:rsidP="00996173">
      <w:pPr>
        <w:jc w:val="right"/>
        <w:rPr>
          <w:b/>
          <w:bCs/>
          <w:lang w:val="x-none" w:eastAsia="x-none"/>
        </w:rPr>
      </w:pPr>
      <w:r w:rsidRPr="00996173">
        <w:rPr>
          <w:b/>
          <w:bCs/>
          <w:lang w:val="x-none" w:eastAsia="x-none"/>
        </w:rPr>
        <w:t xml:space="preserve">                                                                                   Генеральный директор ФГУП «</w:t>
      </w:r>
      <w:proofErr w:type="spellStart"/>
      <w:r w:rsidRPr="00996173">
        <w:rPr>
          <w:b/>
          <w:bCs/>
          <w:lang w:val="x-none" w:eastAsia="x-none"/>
        </w:rPr>
        <w:t>Атомфлот</w:t>
      </w:r>
      <w:proofErr w:type="spellEnd"/>
      <w:r w:rsidRPr="00996173">
        <w:rPr>
          <w:b/>
          <w:bCs/>
          <w:lang w:val="x-none" w:eastAsia="x-none"/>
        </w:rPr>
        <w:t>»</w:t>
      </w:r>
    </w:p>
    <w:p w14:paraId="1EA80D45" w14:textId="77777777" w:rsidR="00996173" w:rsidRPr="00996173" w:rsidRDefault="00996173" w:rsidP="00996173">
      <w:pPr>
        <w:jc w:val="right"/>
        <w:rPr>
          <w:b/>
          <w:bCs/>
          <w:lang w:val="x-none" w:eastAsia="x-none"/>
        </w:rPr>
      </w:pPr>
    </w:p>
    <w:p w14:paraId="3011E09E" w14:textId="77777777" w:rsidR="00996173" w:rsidRPr="00996173" w:rsidRDefault="00996173" w:rsidP="00996173">
      <w:pPr>
        <w:rPr>
          <w:b/>
          <w:bCs/>
          <w:lang w:val="x-none" w:eastAsia="x-none"/>
        </w:rPr>
      </w:pPr>
      <w:r w:rsidRPr="00996173">
        <w:rPr>
          <w:b/>
          <w:bCs/>
          <w:lang w:val="x-none" w:eastAsia="x-none"/>
        </w:rPr>
        <w:t xml:space="preserve">                                                                                           _____________________ </w:t>
      </w:r>
      <w:proofErr w:type="spellStart"/>
      <w:r w:rsidRPr="00996173">
        <w:rPr>
          <w:b/>
          <w:bCs/>
          <w:lang w:val="x-none" w:eastAsia="x-none"/>
        </w:rPr>
        <w:t>В.В.Рукша</w:t>
      </w:r>
      <w:proofErr w:type="spellEnd"/>
    </w:p>
    <w:p w14:paraId="38E2CAFE" w14:textId="77777777" w:rsidR="00996173" w:rsidRPr="00996173" w:rsidRDefault="00996173" w:rsidP="00996173">
      <w:pPr>
        <w:jc w:val="center"/>
        <w:rPr>
          <w:b/>
          <w:bCs/>
          <w:lang w:val="x-none" w:eastAsia="x-none"/>
        </w:rPr>
      </w:pPr>
    </w:p>
    <w:p w14:paraId="4410BD17" w14:textId="77777777" w:rsidR="00372F02" w:rsidRDefault="00372F02" w:rsidP="00372F02"/>
    <w:p w14:paraId="5132FB43" w14:textId="77777777" w:rsidR="00372F02" w:rsidRDefault="00372F02" w:rsidP="00372F02">
      <w:r>
        <w:t xml:space="preserve">                                                  </w:t>
      </w:r>
    </w:p>
    <w:p w14:paraId="568533FD" w14:textId="04727C48" w:rsidR="00996173" w:rsidRPr="00372F02" w:rsidRDefault="00372F02" w:rsidP="00372F02">
      <w:pPr>
        <w:rPr>
          <w:b/>
          <w:bCs/>
          <w:sz w:val="36"/>
          <w:szCs w:val="36"/>
        </w:rPr>
      </w:pPr>
      <w:r>
        <w:t xml:space="preserve">                                                    </w:t>
      </w:r>
      <w:r w:rsidR="00996173" w:rsidRPr="00372F02">
        <w:rPr>
          <w:b/>
          <w:bCs/>
          <w:sz w:val="36"/>
          <w:szCs w:val="36"/>
        </w:rPr>
        <w:t>Техническое задание</w:t>
      </w:r>
    </w:p>
    <w:p w14:paraId="0522EED2" w14:textId="640B0E3D" w:rsidR="001D6E59" w:rsidRPr="001D6E59" w:rsidRDefault="00996173" w:rsidP="001D6E59">
      <w:pPr>
        <w:jc w:val="center"/>
        <w:rPr>
          <w:color w:val="000000"/>
        </w:rPr>
      </w:pPr>
      <w:r w:rsidRPr="004F1CD7">
        <w:rPr>
          <w:bCs/>
        </w:rPr>
        <w:t xml:space="preserve">на </w:t>
      </w:r>
      <w:r w:rsidR="009E7664" w:rsidRPr="004F1CD7">
        <w:rPr>
          <w:bCs/>
        </w:rPr>
        <w:t xml:space="preserve">выполнение работ по </w:t>
      </w:r>
      <w:r w:rsidR="001D6E59" w:rsidRPr="001D6E59">
        <w:rPr>
          <w:color w:val="000000"/>
        </w:rPr>
        <w:t>очистке</w:t>
      </w:r>
      <w:r w:rsidR="00CC59EE">
        <w:rPr>
          <w:color w:val="000000"/>
        </w:rPr>
        <w:t xml:space="preserve"> и покраске</w:t>
      </w:r>
      <w:r w:rsidR="001D6E59" w:rsidRPr="001D6E59">
        <w:rPr>
          <w:color w:val="000000"/>
        </w:rPr>
        <w:t xml:space="preserve"> балла</w:t>
      </w:r>
      <w:r w:rsidR="00CC59EE">
        <w:rPr>
          <w:color w:val="000000"/>
        </w:rPr>
        <w:t xml:space="preserve">стных цистерн </w:t>
      </w:r>
      <w:proofErr w:type="spellStart"/>
      <w:r w:rsidR="00CC59EE">
        <w:rPr>
          <w:color w:val="000000"/>
        </w:rPr>
        <w:t>алв</w:t>
      </w:r>
      <w:proofErr w:type="spellEnd"/>
      <w:r w:rsidR="00CC59EE">
        <w:rPr>
          <w:color w:val="000000"/>
        </w:rPr>
        <w:t xml:space="preserve"> «</w:t>
      </w:r>
      <w:proofErr w:type="spellStart"/>
      <w:r w:rsidR="00CC59EE">
        <w:rPr>
          <w:color w:val="000000"/>
        </w:rPr>
        <w:t>Севморпуть</w:t>
      </w:r>
      <w:proofErr w:type="spellEnd"/>
      <w:r w:rsidR="00CC59EE">
        <w:rPr>
          <w:color w:val="000000"/>
        </w:rPr>
        <w:t>»</w:t>
      </w:r>
    </w:p>
    <w:p w14:paraId="57DF7863" w14:textId="77777777" w:rsidR="00996173" w:rsidRPr="001D6E59" w:rsidRDefault="00996173" w:rsidP="001D6E59">
      <w:pPr>
        <w:jc w:val="center"/>
      </w:pPr>
    </w:p>
    <w:p w14:paraId="331A4CC0" w14:textId="77777777" w:rsidR="00996173" w:rsidRPr="00996173" w:rsidRDefault="00996173" w:rsidP="00996173">
      <w:r w:rsidRPr="00996173">
        <w:t xml:space="preserve">г. Мурманск </w:t>
      </w:r>
      <w:r>
        <w:tab/>
      </w:r>
      <w:r>
        <w:tab/>
      </w:r>
      <w:r>
        <w:tab/>
      </w:r>
      <w:r>
        <w:tab/>
      </w:r>
      <w:r>
        <w:tab/>
      </w:r>
      <w:r>
        <w:tab/>
      </w:r>
      <w:r>
        <w:tab/>
      </w:r>
      <w:proofErr w:type="gramStart"/>
      <w:r>
        <w:tab/>
        <w:t>«</w:t>
      </w:r>
      <w:proofErr w:type="gramEnd"/>
      <w:r>
        <w:t>____» _</w:t>
      </w:r>
      <w:r w:rsidRPr="00996173">
        <w:t>______________ 20 __ г.</w:t>
      </w:r>
    </w:p>
    <w:p w14:paraId="12FF32FA" w14:textId="77777777" w:rsidR="00996173" w:rsidRDefault="00996173" w:rsidP="00996173">
      <w:pPr>
        <w:rPr>
          <w:b/>
          <w:bCs/>
        </w:rPr>
      </w:pPr>
      <w:r w:rsidRPr="00996173">
        <w:rPr>
          <w:b/>
          <w:bCs/>
        </w:rPr>
        <w:t xml:space="preserve"> </w:t>
      </w:r>
    </w:p>
    <w:p w14:paraId="310A2F01" w14:textId="335C2C1D" w:rsidR="00EB02DB" w:rsidRPr="00996173" w:rsidRDefault="00EB02DB" w:rsidP="004F1CD7">
      <w:pPr>
        <w:jc w:val="both"/>
        <w:rPr>
          <w:b/>
          <w:bCs/>
        </w:rPr>
      </w:pPr>
      <w:r>
        <w:rPr>
          <w:b/>
          <w:bCs/>
        </w:rPr>
        <w:t xml:space="preserve">Предмет договора: </w:t>
      </w:r>
      <w:r w:rsidR="00CC59EE">
        <w:rPr>
          <w:bCs/>
        </w:rPr>
        <w:t xml:space="preserve">выполнение работ по </w:t>
      </w:r>
      <w:r w:rsidRPr="001D6E59">
        <w:rPr>
          <w:color w:val="000000"/>
        </w:rPr>
        <w:t xml:space="preserve">очистке </w:t>
      </w:r>
      <w:r w:rsidR="00CC59EE">
        <w:rPr>
          <w:color w:val="000000"/>
        </w:rPr>
        <w:t xml:space="preserve">и покраске </w:t>
      </w:r>
      <w:r w:rsidRPr="001D6E59">
        <w:rPr>
          <w:color w:val="000000"/>
        </w:rPr>
        <w:t>балла</w:t>
      </w:r>
      <w:r w:rsidR="00CC59EE">
        <w:rPr>
          <w:color w:val="000000"/>
        </w:rPr>
        <w:t xml:space="preserve">стных цистерн </w:t>
      </w:r>
      <w:proofErr w:type="spellStart"/>
      <w:r w:rsidR="00CC59EE">
        <w:rPr>
          <w:color w:val="000000"/>
        </w:rPr>
        <w:t>алв</w:t>
      </w:r>
      <w:proofErr w:type="spellEnd"/>
      <w:r w:rsidR="00CC59EE">
        <w:rPr>
          <w:color w:val="000000"/>
        </w:rPr>
        <w:t xml:space="preserve"> «</w:t>
      </w:r>
      <w:proofErr w:type="spellStart"/>
      <w:r w:rsidR="00CC59EE">
        <w:rPr>
          <w:color w:val="000000"/>
        </w:rPr>
        <w:t>Севморпуть</w:t>
      </w:r>
      <w:proofErr w:type="spellEnd"/>
      <w:r w:rsidR="00CC59EE">
        <w:rPr>
          <w:color w:val="000000"/>
        </w:rPr>
        <w:t>»</w:t>
      </w:r>
      <w:r w:rsidR="001D2564">
        <w:rPr>
          <w:color w:val="000000"/>
        </w:rPr>
        <w:t>.</w:t>
      </w:r>
    </w:p>
    <w:p w14:paraId="63535066" w14:textId="7F32B431" w:rsidR="00996173" w:rsidRDefault="00EB02DB" w:rsidP="004F1CD7">
      <w:pPr>
        <w:spacing w:before="120"/>
        <w:jc w:val="both"/>
        <w:rPr>
          <w:bCs/>
        </w:rPr>
      </w:pPr>
      <w:r w:rsidRPr="004F1CD7">
        <w:rPr>
          <w:b/>
          <w:bCs/>
        </w:rPr>
        <w:t>Заказчик:</w:t>
      </w:r>
      <w:r>
        <w:rPr>
          <w:bCs/>
        </w:rPr>
        <w:t xml:space="preserve"> ФГУП «</w:t>
      </w:r>
      <w:proofErr w:type="spellStart"/>
      <w:r>
        <w:rPr>
          <w:bCs/>
        </w:rPr>
        <w:t>Атомфлот</w:t>
      </w:r>
      <w:proofErr w:type="spellEnd"/>
      <w:r>
        <w:rPr>
          <w:bCs/>
        </w:rPr>
        <w:t>»</w:t>
      </w:r>
    </w:p>
    <w:p w14:paraId="33904D45" w14:textId="344BD6C0" w:rsidR="00EB02DB" w:rsidRPr="001D2564" w:rsidRDefault="00EB02DB" w:rsidP="004F1CD7">
      <w:pPr>
        <w:spacing w:before="120"/>
        <w:jc w:val="both"/>
        <w:rPr>
          <w:color w:val="000000"/>
        </w:rPr>
      </w:pPr>
      <w:r w:rsidRPr="004F1CD7">
        <w:rPr>
          <w:b/>
          <w:bCs/>
        </w:rPr>
        <w:t xml:space="preserve">Цели выполнения работ: </w:t>
      </w:r>
      <w:r w:rsidRPr="00EB02DB">
        <w:rPr>
          <w:color w:val="000000"/>
        </w:rPr>
        <w:t xml:space="preserve">обеспечение технического состояния </w:t>
      </w:r>
      <w:proofErr w:type="spellStart"/>
      <w:r w:rsidRPr="00EB02DB">
        <w:rPr>
          <w:color w:val="000000"/>
        </w:rPr>
        <w:t>алв</w:t>
      </w:r>
      <w:proofErr w:type="spellEnd"/>
      <w:r w:rsidRPr="00EB02DB">
        <w:rPr>
          <w:color w:val="000000"/>
        </w:rPr>
        <w:t xml:space="preserve"> «</w:t>
      </w:r>
      <w:proofErr w:type="spellStart"/>
      <w:r w:rsidR="00CC59EE">
        <w:rPr>
          <w:color w:val="000000"/>
        </w:rPr>
        <w:t>Севморпуть</w:t>
      </w:r>
      <w:proofErr w:type="spellEnd"/>
      <w:r w:rsidR="00CC59EE">
        <w:rPr>
          <w:color w:val="000000"/>
        </w:rPr>
        <w:t>» и его систем, на</w:t>
      </w:r>
      <w:r w:rsidRPr="001D2564">
        <w:rPr>
          <w:color w:val="000000"/>
        </w:rPr>
        <w:t xml:space="preserve"> класс Российского морского регистра судоходства (Р</w:t>
      </w:r>
      <w:r w:rsidR="00CC59EE">
        <w:rPr>
          <w:color w:val="000000"/>
        </w:rPr>
        <w:t>МР</w:t>
      </w:r>
      <w:r w:rsidRPr="001D2564">
        <w:rPr>
          <w:color w:val="000000"/>
        </w:rPr>
        <w:t>С) и обеспечить работу в у</w:t>
      </w:r>
      <w:r w:rsidR="00CC59EE">
        <w:rPr>
          <w:color w:val="000000"/>
        </w:rPr>
        <w:t>словиях эксплуатации на трассе С</w:t>
      </w:r>
      <w:r w:rsidRPr="001D2564">
        <w:rPr>
          <w:color w:val="000000"/>
        </w:rPr>
        <w:t>еверного морского пути.</w:t>
      </w:r>
    </w:p>
    <w:p w14:paraId="0C630C90" w14:textId="77777777" w:rsidR="00EB02DB" w:rsidRDefault="00EB02DB" w:rsidP="00EB02DB">
      <w:pPr>
        <w:jc w:val="both"/>
        <w:rPr>
          <w:color w:val="000000"/>
        </w:rPr>
      </w:pPr>
    </w:p>
    <w:p w14:paraId="5630EC81" w14:textId="1A29BA63" w:rsidR="001D2564" w:rsidRPr="004F1CD7" w:rsidRDefault="001D2564" w:rsidP="00EB02DB">
      <w:pPr>
        <w:jc w:val="both"/>
        <w:rPr>
          <w:b/>
          <w:color w:val="000000"/>
        </w:rPr>
      </w:pPr>
      <w:r w:rsidRPr="004F1CD7">
        <w:rPr>
          <w:b/>
          <w:color w:val="000000"/>
        </w:rPr>
        <w:t>Объемы выполнения работ:</w:t>
      </w:r>
      <w:r>
        <w:rPr>
          <w:b/>
          <w:color w:val="000000"/>
        </w:rPr>
        <w:t xml:space="preserve"> </w:t>
      </w:r>
    </w:p>
    <w:p w14:paraId="54E402A1" w14:textId="4E807DFE" w:rsidR="007E0F2F" w:rsidRDefault="00EB02DB" w:rsidP="007E0F2F">
      <w:pPr>
        <w:jc w:val="both"/>
      </w:pPr>
      <w:r>
        <w:t xml:space="preserve">     </w:t>
      </w:r>
      <w:r w:rsidR="007E0F2F">
        <w:t xml:space="preserve"> - балластная цистерна № 1 (форпик № 1)                            - объем   523 м3, площадь   2615 м2;</w:t>
      </w:r>
    </w:p>
    <w:p w14:paraId="4A45CA0E" w14:textId="326E634C" w:rsidR="007E0F2F" w:rsidRDefault="007E0F2F" w:rsidP="007E0F2F">
      <w:pPr>
        <w:jc w:val="both"/>
      </w:pPr>
      <w:r>
        <w:t xml:space="preserve">      - балластная цистерна № 2 (форпик № 2</w:t>
      </w:r>
      <w:r w:rsidRPr="007E0F2F">
        <w:t>)</w:t>
      </w:r>
      <w:r>
        <w:t xml:space="preserve">                             - объем   952 м3, площадь   4760 м2;</w:t>
      </w:r>
    </w:p>
    <w:p w14:paraId="726566AE" w14:textId="77777777" w:rsidR="007E0F2F" w:rsidRDefault="007E0F2F" w:rsidP="007E0F2F">
      <w:pPr>
        <w:jc w:val="both"/>
      </w:pPr>
      <w:r>
        <w:t xml:space="preserve">      - балластная цистерна № 4                                                    - объем   200 м3, площадь   1000 м2;</w:t>
      </w:r>
    </w:p>
    <w:p w14:paraId="37211B1F" w14:textId="77777777" w:rsidR="007E0F2F" w:rsidRDefault="007E0F2F" w:rsidP="007E0F2F">
      <w:pPr>
        <w:jc w:val="both"/>
      </w:pPr>
      <w:r>
        <w:t xml:space="preserve">      - балластная цистерна № 8                                                    - объем   574 м3, площадь   3369 м2;</w:t>
      </w:r>
    </w:p>
    <w:p w14:paraId="0C1A3C1F" w14:textId="77777777" w:rsidR="007E0F2F" w:rsidRDefault="007E0F2F" w:rsidP="007E0F2F">
      <w:pPr>
        <w:jc w:val="both"/>
      </w:pPr>
      <w:r>
        <w:t xml:space="preserve">      - балластная цистерна № 9                                                    - объем 2295 м3, площадь 11475 м2;</w:t>
      </w:r>
    </w:p>
    <w:p w14:paraId="65812C27" w14:textId="77777777" w:rsidR="007E0F2F" w:rsidRDefault="007E0F2F" w:rsidP="007E0F2F">
      <w:pPr>
        <w:jc w:val="both"/>
      </w:pPr>
      <w:r>
        <w:t xml:space="preserve">      - балластная цистерна № 12                                                  - объем 2436 м3, площадь 12180 м2;</w:t>
      </w:r>
    </w:p>
    <w:p w14:paraId="2787CB88" w14:textId="77777777" w:rsidR="007E0F2F" w:rsidRDefault="007E0F2F" w:rsidP="007E0F2F">
      <w:pPr>
        <w:jc w:val="both"/>
      </w:pPr>
      <w:r>
        <w:t xml:space="preserve">      - балластная цистерна № 15                                                  - объем 2436 м3, площадь 12180 м2;</w:t>
      </w:r>
    </w:p>
    <w:p w14:paraId="1F97E172" w14:textId="77777777" w:rsidR="007E0F2F" w:rsidRDefault="007E0F2F" w:rsidP="007E0F2F">
      <w:pPr>
        <w:jc w:val="both"/>
      </w:pPr>
      <w:r>
        <w:t xml:space="preserve">      - балластная цистерна № 18                                                  - объем 2481 м3, площадь 12405 м2;</w:t>
      </w:r>
    </w:p>
    <w:p w14:paraId="20B09F5E" w14:textId="77777777" w:rsidR="007E0F2F" w:rsidRDefault="007E0F2F" w:rsidP="007E0F2F">
      <w:pPr>
        <w:jc w:val="both"/>
      </w:pPr>
      <w:r>
        <w:t xml:space="preserve">      - балластная цистерна № 23                                                  - объем   573 м3, площадь   2867 м2;</w:t>
      </w:r>
    </w:p>
    <w:p w14:paraId="32DEA188" w14:textId="77777777" w:rsidR="007E0F2F" w:rsidRDefault="007E0F2F" w:rsidP="007E0F2F">
      <w:pPr>
        <w:jc w:val="both"/>
      </w:pPr>
      <w:r>
        <w:t xml:space="preserve">      - балластная цистерна № 24                                                  - объем   573 м3, площадь   2867 м2;</w:t>
      </w:r>
    </w:p>
    <w:p w14:paraId="625E43F9" w14:textId="77777777" w:rsidR="00EB02DB" w:rsidRDefault="00EB02DB" w:rsidP="00EB02DB">
      <w:pPr>
        <w:jc w:val="both"/>
      </w:pPr>
      <w:r>
        <w:t xml:space="preserve"> </w:t>
      </w:r>
    </w:p>
    <w:p w14:paraId="5562A363" w14:textId="20CEE582" w:rsidR="00EB02DB" w:rsidRDefault="007E0F2F" w:rsidP="00EB02DB">
      <w:pPr>
        <w:jc w:val="both"/>
      </w:pPr>
      <w:r>
        <w:t xml:space="preserve">Общий объем цистерн – 13 043 м3, </w:t>
      </w:r>
      <w:r w:rsidR="00EB02DB">
        <w:t xml:space="preserve">площадь очистки </w:t>
      </w:r>
      <w:r>
        <w:t>и покраски – 65 718</w:t>
      </w:r>
      <w:r w:rsidR="00EB02DB">
        <w:t xml:space="preserve"> м2. </w:t>
      </w:r>
    </w:p>
    <w:p w14:paraId="7F6EC053" w14:textId="66078532" w:rsidR="007E0F2F" w:rsidRPr="007E0F2F" w:rsidRDefault="007E0F2F" w:rsidP="007E0F2F">
      <w:pPr>
        <w:jc w:val="both"/>
      </w:pPr>
      <w:r>
        <w:t xml:space="preserve">      </w:t>
      </w:r>
      <w:r w:rsidRPr="007E0F2F">
        <w:t>Балластные цистерны №№ 8,9,12,15,18 «П-образные»: днищевая часть – высота двойного дна 1800 мм; бортовые части – два уровня, высота между платформами 4000 мм.</w:t>
      </w:r>
    </w:p>
    <w:p w14:paraId="56D539F2" w14:textId="5F6D656C" w:rsidR="007E0F2F" w:rsidRPr="007E0F2F" w:rsidRDefault="007E0F2F" w:rsidP="007E0F2F">
      <w:pPr>
        <w:jc w:val="both"/>
      </w:pPr>
      <w:r w:rsidRPr="007E0F2F">
        <w:t xml:space="preserve">      Схема покраски: очистка до степени </w:t>
      </w:r>
      <w:r w:rsidRPr="007E0F2F">
        <w:rPr>
          <w:lang w:val="en-US"/>
        </w:rPr>
        <w:t>Sa</w:t>
      </w:r>
      <w:r w:rsidRPr="007E0F2F">
        <w:t xml:space="preserve"> 2 (</w:t>
      </w:r>
      <w:r w:rsidRPr="007E0F2F">
        <w:rPr>
          <w:lang w:val="en-US"/>
        </w:rPr>
        <w:t>St</w:t>
      </w:r>
      <w:r w:rsidRPr="007E0F2F">
        <w:t xml:space="preserve"> 3); покраска на 3 слоя: 1 слой быстросохнущий двухкомпонентный эпоксидный грунт </w:t>
      </w:r>
      <w:proofErr w:type="spellStart"/>
      <w:r w:rsidRPr="007E0F2F">
        <w:rPr>
          <w:lang w:val="en-US"/>
        </w:rPr>
        <w:t>Intergard</w:t>
      </w:r>
      <w:proofErr w:type="spellEnd"/>
      <w:r w:rsidRPr="007E0F2F">
        <w:t xml:space="preserve"> 269, </w:t>
      </w:r>
      <w:r w:rsidRPr="007E0F2F">
        <w:rPr>
          <w:lang w:val="en-US"/>
        </w:rPr>
        <w:t>c</w:t>
      </w:r>
      <w:r w:rsidRPr="007E0F2F">
        <w:t xml:space="preserve"> толщиной сухой пленки 30 мкм; 2 </w:t>
      </w:r>
      <w:proofErr w:type="gramStart"/>
      <w:r w:rsidRPr="007E0F2F">
        <w:t>слоя  эпоксидной</w:t>
      </w:r>
      <w:proofErr w:type="gramEnd"/>
      <w:r w:rsidRPr="007E0F2F">
        <w:t xml:space="preserve"> краски </w:t>
      </w:r>
      <w:proofErr w:type="spellStart"/>
      <w:r w:rsidRPr="007E0F2F">
        <w:rPr>
          <w:lang w:val="en-US"/>
        </w:rPr>
        <w:t>Interseal</w:t>
      </w:r>
      <w:proofErr w:type="spellEnd"/>
      <w:r w:rsidRPr="007E0F2F">
        <w:t xml:space="preserve"> 670</w:t>
      </w:r>
      <w:r w:rsidRPr="007E0F2F">
        <w:rPr>
          <w:lang w:val="en-US"/>
        </w:rPr>
        <w:t>HS</w:t>
      </w:r>
      <w:r w:rsidRPr="007E0F2F">
        <w:t>, с толщиной сухой пленки каждого с</w:t>
      </w:r>
      <w:r>
        <w:t>лоя 175 мкм. Краску поставляет З</w:t>
      </w:r>
      <w:r w:rsidRPr="007E0F2F">
        <w:t xml:space="preserve">аказчик. </w:t>
      </w:r>
    </w:p>
    <w:p w14:paraId="4D1CD440" w14:textId="39109FB4" w:rsidR="007E0F2F" w:rsidRPr="007E0F2F" w:rsidRDefault="007E0F2F" w:rsidP="007E0F2F">
      <w:pPr>
        <w:jc w:val="both"/>
      </w:pPr>
      <w:r w:rsidRPr="007E0F2F">
        <w:t xml:space="preserve">      Ковши для сбора и вывоз</w:t>
      </w:r>
      <w:r>
        <w:t xml:space="preserve"> на утилизацию продуктов очистки</w:t>
      </w:r>
      <w:r w:rsidRPr="007E0F2F">
        <w:t xml:space="preserve"> цистерн (шлак, корунд,</w:t>
      </w:r>
      <w:r>
        <w:t xml:space="preserve"> ржавчина и т.д.) обеспечивает З</w:t>
      </w:r>
      <w:r w:rsidRPr="007E0F2F">
        <w:t xml:space="preserve">аказчик.         </w:t>
      </w:r>
    </w:p>
    <w:p w14:paraId="4422F770" w14:textId="28E0F3C5" w:rsidR="00EB02DB" w:rsidRDefault="00EB02DB" w:rsidP="00EB02DB">
      <w:pPr>
        <w:jc w:val="both"/>
      </w:pPr>
      <w:r>
        <w:t xml:space="preserve"> </w:t>
      </w:r>
    </w:p>
    <w:p w14:paraId="1D86EDB1" w14:textId="77777777" w:rsidR="00996173" w:rsidRPr="00996173" w:rsidRDefault="00996173" w:rsidP="00996173">
      <w:pPr>
        <w:rPr>
          <w:bCs/>
        </w:rPr>
      </w:pPr>
    </w:p>
    <w:p w14:paraId="5C5961D6" w14:textId="77777777" w:rsidR="00996173" w:rsidRPr="004F1CD7" w:rsidRDefault="00996173" w:rsidP="00996173">
      <w:pPr>
        <w:rPr>
          <w:bCs/>
        </w:rPr>
      </w:pPr>
      <w:r w:rsidRPr="004F1CD7">
        <w:rPr>
          <w:bCs/>
        </w:rPr>
        <w:t>Составил:</w:t>
      </w:r>
    </w:p>
    <w:p w14:paraId="21F1899A" w14:textId="459A3121" w:rsidR="001D2564" w:rsidRDefault="007E0F2F" w:rsidP="00CC5B08">
      <w:pPr>
        <w:jc w:val="both"/>
      </w:pPr>
      <w:r>
        <w:t>Корабельный инженер</w:t>
      </w:r>
      <w:r w:rsidR="001D2564">
        <w:t xml:space="preserve"> ОЯЭУ                                                     </w:t>
      </w:r>
      <w:r>
        <w:t xml:space="preserve">             </w:t>
      </w:r>
      <w:r>
        <w:tab/>
        <w:t xml:space="preserve">               А.Ф. Тихонов</w:t>
      </w:r>
    </w:p>
    <w:p w14:paraId="04D59A26" w14:textId="77777777" w:rsidR="00996173" w:rsidRPr="00996173" w:rsidRDefault="00996173" w:rsidP="00996173">
      <w:pPr>
        <w:keepNext/>
        <w:outlineLvl w:val="2"/>
      </w:pPr>
    </w:p>
    <w:p w14:paraId="0E3DCD13" w14:textId="77777777" w:rsidR="00996173" w:rsidRPr="00996173" w:rsidRDefault="00996173" w:rsidP="00996173">
      <w:pPr>
        <w:keepNext/>
        <w:outlineLvl w:val="2"/>
      </w:pPr>
    </w:p>
    <w:p w14:paraId="73F11735" w14:textId="77777777" w:rsidR="00996173" w:rsidRPr="00996173" w:rsidRDefault="00996173" w:rsidP="00996173">
      <w:pPr>
        <w:keepNext/>
        <w:outlineLvl w:val="2"/>
      </w:pPr>
      <w:r w:rsidRPr="00996173">
        <w:t>СОГЛАСОВАНО:</w:t>
      </w:r>
    </w:p>
    <w:p w14:paraId="4EE3D7D6" w14:textId="37167600" w:rsidR="00996173" w:rsidRDefault="00CC5B08" w:rsidP="00372F02">
      <w:r w:rsidRPr="004F1CD7">
        <w:rPr>
          <w:bCs/>
        </w:rPr>
        <w:t>Начальник УТЭФ</w:t>
      </w:r>
      <w:r w:rsidRPr="004F1CD7">
        <w:rPr>
          <w:bCs/>
        </w:rPr>
        <w:tab/>
      </w:r>
      <w:r w:rsidRPr="004F1CD7">
        <w:rPr>
          <w:bCs/>
        </w:rPr>
        <w:tab/>
      </w:r>
      <w:r w:rsidRPr="004F1CD7">
        <w:rPr>
          <w:bCs/>
        </w:rPr>
        <w:tab/>
      </w:r>
      <w:r w:rsidRPr="004F1CD7">
        <w:rPr>
          <w:bCs/>
        </w:rPr>
        <w:tab/>
      </w:r>
      <w:r w:rsidRPr="004F1CD7">
        <w:rPr>
          <w:bCs/>
        </w:rPr>
        <w:tab/>
      </w:r>
      <w:r w:rsidRPr="004F1CD7">
        <w:rPr>
          <w:bCs/>
        </w:rPr>
        <w:tab/>
      </w:r>
      <w:r w:rsidRPr="004F1CD7">
        <w:rPr>
          <w:bCs/>
        </w:rPr>
        <w:tab/>
      </w:r>
      <w:r w:rsidRPr="004F1CD7">
        <w:rPr>
          <w:bCs/>
        </w:rPr>
        <w:tab/>
      </w:r>
      <w:r w:rsidRPr="004F1CD7">
        <w:rPr>
          <w:bCs/>
        </w:rPr>
        <w:tab/>
      </w:r>
      <w:r w:rsidR="00CA15FB">
        <w:rPr>
          <w:bCs/>
        </w:rPr>
        <w:t xml:space="preserve">   </w:t>
      </w:r>
      <w:r w:rsidRPr="004F1CD7">
        <w:rPr>
          <w:bCs/>
        </w:rPr>
        <w:t>В.Э. Никитенко</w:t>
      </w:r>
    </w:p>
    <w:p w14:paraId="3C3A7E77" w14:textId="7C504346" w:rsidR="00996173" w:rsidRDefault="00996173" w:rsidP="00996173">
      <w:pPr>
        <w:jc w:val="both"/>
        <w:sectPr w:rsidR="00996173" w:rsidSect="00E80DEB">
          <w:footerReference w:type="default" r:id="rId11"/>
          <w:footerReference w:type="first" r:id="rId12"/>
          <w:pgSz w:w="11906" w:h="16838" w:code="9"/>
          <w:pgMar w:top="1134" w:right="567" w:bottom="1134" w:left="1134" w:header="340" w:footer="510" w:gutter="0"/>
          <w:cols w:space="708"/>
          <w:docGrid w:linePitch="360"/>
        </w:sectPr>
      </w:pPr>
    </w:p>
    <w:p w14:paraId="2B126DBA" w14:textId="77777777" w:rsidR="00996173" w:rsidRDefault="00996173" w:rsidP="00996173">
      <w:pPr>
        <w:jc w:val="right"/>
      </w:pPr>
      <w:r>
        <w:lastRenderedPageBreak/>
        <w:t>Приложение № 2</w:t>
      </w:r>
    </w:p>
    <w:p w14:paraId="7D0851E2" w14:textId="77777777" w:rsidR="00996173" w:rsidRDefault="00996173" w:rsidP="00996173">
      <w:pPr>
        <w:jc w:val="right"/>
      </w:pPr>
      <w:r>
        <w:t>к договору № __________ от __</w:t>
      </w:r>
      <w:proofErr w:type="gramStart"/>
      <w:r>
        <w:t>_._</w:t>
      </w:r>
      <w:proofErr w:type="gramEnd"/>
      <w:r>
        <w:t>__.201__ г.</w:t>
      </w:r>
    </w:p>
    <w:p w14:paraId="433A38B9" w14:textId="2BAFB105" w:rsidR="00996173" w:rsidRDefault="00996173" w:rsidP="00136C29">
      <w:pPr>
        <w:jc w:val="both"/>
      </w:pPr>
    </w:p>
    <w:p w14:paraId="09308E1B" w14:textId="09831779" w:rsidR="00996173" w:rsidRPr="004B3FD9" w:rsidRDefault="00CA15FB" w:rsidP="00CA15FB">
      <w:pPr>
        <w:rPr>
          <w:b/>
        </w:rPr>
      </w:pPr>
      <w:r>
        <w:t xml:space="preserve">                                                                                              </w:t>
      </w:r>
      <w:r w:rsidR="00996173" w:rsidRPr="004B3FD9">
        <w:rPr>
          <w:b/>
        </w:rPr>
        <w:t>ВЕДОМОСТЬ ИСПОЛНЕНИЯ</w:t>
      </w:r>
    </w:p>
    <w:p w14:paraId="26C85BBB" w14:textId="3E1A1421" w:rsidR="00996173" w:rsidRDefault="00996173" w:rsidP="00996173">
      <w:pPr>
        <w:jc w:val="center"/>
      </w:pPr>
      <w:r>
        <w:rPr>
          <w:color w:val="000000"/>
        </w:rPr>
        <w:t xml:space="preserve">работ </w:t>
      </w:r>
      <w:r w:rsidR="009E7664">
        <w:rPr>
          <w:color w:val="000000"/>
        </w:rPr>
        <w:t xml:space="preserve">по </w:t>
      </w:r>
      <w:r w:rsidR="001D6E59" w:rsidRPr="00050653">
        <w:rPr>
          <w:color w:val="000000"/>
        </w:rPr>
        <w:t>очистке</w:t>
      </w:r>
      <w:r w:rsidR="00CA15FB">
        <w:rPr>
          <w:color w:val="000000"/>
        </w:rPr>
        <w:t xml:space="preserve"> и покраске</w:t>
      </w:r>
      <w:r w:rsidR="001D6E59" w:rsidRPr="00050653">
        <w:rPr>
          <w:color w:val="000000"/>
        </w:rPr>
        <w:t xml:space="preserve"> балластных цистерн </w:t>
      </w:r>
      <w:proofErr w:type="spellStart"/>
      <w:r w:rsidR="001D6E59" w:rsidRPr="00050653">
        <w:rPr>
          <w:color w:val="000000"/>
        </w:rPr>
        <w:t>алв</w:t>
      </w:r>
      <w:proofErr w:type="spellEnd"/>
      <w:r w:rsidR="001D6E59" w:rsidRPr="00050653">
        <w:rPr>
          <w:color w:val="000000"/>
        </w:rPr>
        <w:t xml:space="preserve"> «</w:t>
      </w:r>
      <w:proofErr w:type="spellStart"/>
      <w:r w:rsidR="001D6E59" w:rsidRPr="00050653">
        <w:rPr>
          <w:color w:val="000000"/>
        </w:rPr>
        <w:t>Севморпуть</w:t>
      </w:r>
      <w:proofErr w:type="spellEnd"/>
      <w:r w:rsidR="001D6E59" w:rsidRPr="00050653">
        <w:rPr>
          <w:color w:val="000000"/>
        </w:rPr>
        <w:t>»</w:t>
      </w:r>
      <w:r w:rsidR="00CA15FB">
        <w:rPr>
          <w:color w:val="000000"/>
        </w:rPr>
        <w:t xml:space="preserve"> </w:t>
      </w:r>
    </w:p>
    <w:p w14:paraId="6F73D811" w14:textId="77777777" w:rsidR="00996173" w:rsidRDefault="00996173" w:rsidP="00996173">
      <w:pPr>
        <w:jc w:val="center"/>
      </w:pPr>
    </w:p>
    <w:tbl>
      <w:tblPr>
        <w:tblW w:w="1518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
        <w:gridCol w:w="4564"/>
        <w:gridCol w:w="1629"/>
        <w:gridCol w:w="1560"/>
        <w:gridCol w:w="1737"/>
        <w:gridCol w:w="1639"/>
        <w:gridCol w:w="1701"/>
        <w:gridCol w:w="1850"/>
      </w:tblGrid>
      <w:tr w:rsidR="004F1CD7" w:rsidRPr="00A6333B" w14:paraId="707499CE" w14:textId="77777777" w:rsidTr="001E7DB9">
        <w:trPr>
          <w:trHeight w:val="20"/>
          <w:tblHeader/>
        </w:trPr>
        <w:tc>
          <w:tcPr>
            <w:tcW w:w="506" w:type="dxa"/>
            <w:vMerge w:val="restart"/>
            <w:tcMar>
              <w:left w:w="28" w:type="dxa"/>
              <w:right w:w="28" w:type="dxa"/>
            </w:tcMar>
            <w:vAlign w:val="center"/>
          </w:tcPr>
          <w:p w14:paraId="2406CD7E" w14:textId="352649CD" w:rsidR="004F1CD7" w:rsidRPr="004F1CD7" w:rsidRDefault="004F1CD7" w:rsidP="00F80A71">
            <w:pPr>
              <w:jc w:val="center"/>
              <w:rPr>
                <w:sz w:val="20"/>
                <w:szCs w:val="20"/>
              </w:rPr>
            </w:pPr>
            <w:r w:rsidRPr="004F1CD7">
              <w:rPr>
                <w:sz w:val="20"/>
                <w:szCs w:val="20"/>
              </w:rPr>
              <w:t>№</w:t>
            </w:r>
          </w:p>
          <w:p w14:paraId="34060D6D" w14:textId="77777777" w:rsidR="004F1CD7" w:rsidRPr="004F1CD7" w:rsidRDefault="004F1CD7">
            <w:pPr>
              <w:jc w:val="center"/>
              <w:rPr>
                <w:sz w:val="20"/>
                <w:szCs w:val="20"/>
              </w:rPr>
            </w:pPr>
            <w:r w:rsidRPr="004F1CD7">
              <w:rPr>
                <w:sz w:val="20"/>
                <w:szCs w:val="20"/>
              </w:rPr>
              <w:t>п/п</w:t>
            </w:r>
          </w:p>
        </w:tc>
        <w:tc>
          <w:tcPr>
            <w:tcW w:w="4564" w:type="dxa"/>
            <w:vMerge w:val="restart"/>
            <w:tcMar>
              <w:left w:w="28" w:type="dxa"/>
              <w:right w:w="28" w:type="dxa"/>
            </w:tcMar>
            <w:vAlign w:val="center"/>
          </w:tcPr>
          <w:p w14:paraId="673DE058" w14:textId="77777777" w:rsidR="004F1CD7" w:rsidRPr="004F1CD7" w:rsidRDefault="004F1CD7">
            <w:pPr>
              <w:ind w:left="-28" w:firstLine="28"/>
              <w:jc w:val="center"/>
              <w:rPr>
                <w:sz w:val="20"/>
                <w:szCs w:val="20"/>
              </w:rPr>
            </w:pPr>
            <w:r w:rsidRPr="004F1CD7">
              <w:rPr>
                <w:sz w:val="20"/>
                <w:szCs w:val="20"/>
              </w:rPr>
              <w:t>Перечень этапов работы</w:t>
            </w:r>
          </w:p>
        </w:tc>
        <w:tc>
          <w:tcPr>
            <w:tcW w:w="3189" w:type="dxa"/>
            <w:gridSpan w:val="2"/>
            <w:tcMar>
              <w:left w:w="28" w:type="dxa"/>
              <w:right w:w="28" w:type="dxa"/>
            </w:tcMar>
            <w:vAlign w:val="center"/>
          </w:tcPr>
          <w:p w14:paraId="4BD47053" w14:textId="0A1AE6B9" w:rsidR="004F1CD7" w:rsidRPr="004F1CD7" w:rsidRDefault="004F1CD7">
            <w:pPr>
              <w:jc w:val="center"/>
              <w:rPr>
                <w:sz w:val="20"/>
                <w:szCs w:val="20"/>
              </w:rPr>
            </w:pPr>
            <w:r w:rsidRPr="004F1CD7">
              <w:rPr>
                <w:sz w:val="20"/>
                <w:szCs w:val="20"/>
              </w:rPr>
              <w:t>Сроки выполнения работ</w:t>
            </w:r>
          </w:p>
        </w:tc>
        <w:tc>
          <w:tcPr>
            <w:tcW w:w="1737" w:type="dxa"/>
            <w:vMerge w:val="restart"/>
            <w:vAlign w:val="center"/>
          </w:tcPr>
          <w:p w14:paraId="421E082C" w14:textId="5BCD17D2" w:rsidR="004F1CD7" w:rsidRPr="004F1CD7" w:rsidRDefault="004F1CD7">
            <w:pPr>
              <w:jc w:val="center"/>
              <w:rPr>
                <w:sz w:val="20"/>
                <w:szCs w:val="20"/>
              </w:rPr>
            </w:pPr>
            <w:r w:rsidRPr="004F1CD7">
              <w:rPr>
                <w:sz w:val="20"/>
                <w:szCs w:val="20"/>
              </w:rPr>
              <w:t>Стоимость без НДС</w:t>
            </w:r>
            <w:r>
              <w:rPr>
                <w:sz w:val="20"/>
                <w:szCs w:val="20"/>
              </w:rPr>
              <w:t xml:space="preserve">, </w:t>
            </w:r>
            <w:r w:rsidRPr="004F1CD7">
              <w:rPr>
                <w:sz w:val="20"/>
                <w:szCs w:val="20"/>
              </w:rPr>
              <w:t>руб.</w:t>
            </w:r>
          </w:p>
        </w:tc>
        <w:tc>
          <w:tcPr>
            <w:tcW w:w="1639" w:type="dxa"/>
            <w:vMerge w:val="restart"/>
            <w:vAlign w:val="center"/>
          </w:tcPr>
          <w:p w14:paraId="0FE7A737" w14:textId="27250218" w:rsidR="004F1CD7" w:rsidRPr="004F1CD7" w:rsidRDefault="004F1CD7">
            <w:pPr>
              <w:jc w:val="center"/>
              <w:rPr>
                <w:sz w:val="20"/>
                <w:szCs w:val="20"/>
              </w:rPr>
            </w:pPr>
            <w:r>
              <w:rPr>
                <w:sz w:val="20"/>
                <w:szCs w:val="20"/>
              </w:rPr>
              <w:t>НДС 18 %, руб.</w:t>
            </w:r>
          </w:p>
        </w:tc>
        <w:tc>
          <w:tcPr>
            <w:tcW w:w="1701" w:type="dxa"/>
            <w:vMerge w:val="restart"/>
            <w:tcMar>
              <w:left w:w="28" w:type="dxa"/>
              <w:right w:w="28" w:type="dxa"/>
            </w:tcMar>
            <w:vAlign w:val="center"/>
          </w:tcPr>
          <w:p w14:paraId="28186FE4" w14:textId="456E5BEF" w:rsidR="004F1CD7" w:rsidRPr="004F1CD7" w:rsidRDefault="004F1CD7">
            <w:pPr>
              <w:jc w:val="center"/>
              <w:rPr>
                <w:sz w:val="20"/>
                <w:szCs w:val="20"/>
              </w:rPr>
            </w:pPr>
            <w:r>
              <w:rPr>
                <w:sz w:val="20"/>
                <w:szCs w:val="20"/>
              </w:rPr>
              <w:t>Стоимость с учетом НДС, руб.</w:t>
            </w:r>
          </w:p>
        </w:tc>
        <w:tc>
          <w:tcPr>
            <w:tcW w:w="1850" w:type="dxa"/>
            <w:vMerge w:val="restart"/>
            <w:tcMar>
              <w:left w:w="28" w:type="dxa"/>
              <w:right w:w="28" w:type="dxa"/>
            </w:tcMar>
            <w:vAlign w:val="center"/>
          </w:tcPr>
          <w:p w14:paraId="4C894649" w14:textId="77777777" w:rsidR="004F1CD7" w:rsidRPr="004F1CD7" w:rsidRDefault="004F1CD7">
            <w:pPr>
              <w:jc w:val="center"/>
              <w:rPr>
                <w:sz w:val="20"/>
                <w:szCs w:val="20"/>
              </w:rPr>
            </w:pPr>
            <w:r w:rsidRPr="004F1CD7">
              <w:rPr>
                <w:sz w:val="20"/>
                <w:szCs w:val="20"/>
              </w:rPr>
              <w:t>Документы, предоставляемые по окончании выполнения работ (этапа работ)</w:t>
            </w:r>
          </w:p>
        </w:tc>
      </w:tr>
      <w:tr w:rsidR="004F1CD7" w:rsidRPr="00A6333B" w14:paraId="438AB464" w14:textId="77777777" w:rsidTr="001E7DB9">
        <w:trPr>
          <w:trHeight w:val="20"/>
          <w:tblHeader/>
        </w:trPr>
        <w:tc>
          <w:tcPr>
            <w:tcW w:w="506" w:type="dxa"/>
            <w:vMerge/>
            <w:tcMar>
              <w:left w:w="28" w:type="dxa"/>
              <w:right w:w="28" w:type="dxa"/>
            </w:tcMar>
          </w:tcPr>
          <w:p w14:paraId="2328AA81" w14:textId="77777777" w:rsidR="004F1CD7" w:rsidRPr="004F1CD7" w:rsidRDefault="004F1CD7" w:rsidP="00A6333B"/>
        </w:tc>
        <w:tc>
          <w:tcPr>
            <w:tcW w:w="4564" w:type="dxa"/>
            <w:vMerge/>
            <w:tcMar>
              <w:left w:w="28" w:type="dxa"/>
              <w:right w:w="28" w:type="dxa"/>
            </w:tcMar>
          </w:tcPr>
          <w:p w14:paraId="6A21DAE5" w14:textId="77777777" w:rsidR="004F1CD7" w:rsidRPr="004F1CD7" w:rsidRDefault="004F1CD7" w:rsidP="00A6333B"/>
        </w:tc>
        <w:tc>
          <w:tcPr>
            <w:tcW w:w="1629" w:type="dxa"/>
            <w:tcMar>
              <w:left w:w="28" w:type="dxa"/>
              <w:right w:w="28" w:type="dxa"/>
            </w:tcMar>
            <w:vAlign w:val="center"/>
          </w:tcPr>
          <w:p w14:paraId="2FD780B3" w14:textId="77777777" w:rsidR="004F1CD7" w:rsidRPr="004F1CD7" w:rsidRDefault="004F1CD7" w:rsidP="00A6333B">
            <w:pPr>
              <w:jc w:val="center"/>
              <w:rPr>
                <w:sz w:val="20"/>
                <w:szCs w:val="20"/>
              </w:rPr>
            </w:pPr>
            <w:r w:rsidRPr="004F1CD7">
              <w:rPr>
                <w:sz w:val="20"/>
                <w:szCs w:val="20"/>
              </w:rPr>
              <w:t>Начало</w:t>
            </w:r>
          </w:p>
        </w:tc>
        <w:tc>
          <w:tcPr>
            <w:tcW w:w="1560" w:type="dxa"/>
            <w:tcMar>
              <w:left w:w="28" w:type="dxa"/>
              <w:right w:w="28" w:type="dxa"/>
            </w:tcMar>
            <w:vAlign w:val="center"/>
          </w:tcPr>
          <w:p w14:paraId="79711004" w14:textId="77777777" w:rsidR="004F1CD7" w:rsidRPr="004F1CD7" w:rsidRDefault="004F1CD7" w:rsidP="00A6333B">
            <w:pPr>
              <w:jc w:val="center"/>
              <w:rPr>
                <w:sz w:val="20"/>
                <w:szCs w:val="20"/>
              </w:rPr>
            </w:pPr>
            <w:r w:rsidRPr="004F1CD7">
              <w:rPr>
                <w:sz w:val="20"/>
                <w:szCs w:val="20"/>
              </w:rPr>
              <w:t>Окончание</w:t>
            </w:r>
          </w:p>
        </w:tc>
        <w:tc>
          <w:tcPr>
            <w:tcW w:w="1737" w:type="dxa"/>
            <w:vMerge/>
          </w:tcPr>
          <w:p w14:paraId="6198A429" w14:textId="77777777" w:rsidR="004F1CD7" w:rsidRPr="004F1CD7" w:rsidRDefault="004F1CD7" w:rsidP="00A6333B"/>
        </w:tc>
        <w:tc>
          <w:tcPr>
            <w:tcW w:w="1639" w:type="dxa"/>
            <w:vMerge/>
          </w:tcPr>
          <w:p w14:paraId="2A95DBB4" w14:textId="152C5A80" w:rsidR="004F1CD7" w:rsidRPr="004F1CD7" w:rsidRDefault="004F1CD7" w:rsidP="00A6333B"/>
        </w:tc>
        <w:tc>
          <w:tcPr>
            <w:tcW w:w="1701" w:type="dxa"/>
            <w:vMerge/>
            <w:tcMar>
              <w:left w:w="28" w:type="dxa"/>
              <w:right w:w="28" w:type="dxa"/>
            </w:tcMar>
          </w:tcPr>
          <w:p w14:paraId="0180641D" w14:textId="4506A287" w:rsidR="004F1CD7" w:rsidRPr="004F1CD7" w:rsidRDefault="004F1CD7" w:rsidP="00A6333B"/>
        </w:tc>
        <w:tc>
          <w:tcPr>
            <w:tcW w:w="1850" w:type="dxa"/>
            <w:vMerge/>
            <w:tcMar>
              <w:left w:w="28" w:type="dxa"/>
              <w:right w:w="28" w:type="dxa"/>
            </w:tcMar>
          </w:tcPr>
          <w:p w14:paraId="358D6D59" w14:textId="77777777" w:rsidR="004F1CD7" w:rsidRPr="004F1CD7" w:rsidRDefault="004F1CD7" w:rsidP="00A6333B"/>
        </w:tc>
      </w:tr>
      <w:tr w:rsidR="004F1CD7" w:rsidRPr="00A6333B" w14:paraId="5DAAC457" w14:textId="77777777" w:rsidTr="001E7DB9">
        <w:trPr>
          <w:trHeight w:val="20"/>
        </w:trPr>
        <w:tc>
          <w:tcPr>
            <w:tcW w:w="506" w:type="dxa"/>
            <w:tcMar>
              <w:left w:w="28" w:type="dxa"/>
              <w:right w:w="28" w:type="dxa"/>
            </w:tcMar>
            <w:vAlign w:val="center"/>
          </w:tcPr>
          <w:p w14:paraId="082BEF1A" w14:textId="574DF9BB" w:rsidR="004F1CD7" w:rsidRPr="004F1CD7" w:rsidRDefault="004F1CD7" w:rsidP="003C6571">
            <w:pPr>
              <w:ind w:left="-10" w:firstLine="10"/>
              <w:jc w:val="center"/>
            </w:pPr>
            <w:r w:rsidRPr="004F1CD7">
              <w:t>1.</w:t>
            </w:r>
          </w:p>
        </w:tc>
        <w:tc>
          <w:tcPr>
            <w:tcW w:w="4564" w:type="dxa"/>
            <w:tcMar>
              <w:left w:w="57" w:type="dxa"/>
              <w:right w:w="57" w:type="dxa"/>
            </w:tcMar>
            <w:vAlign w:val="center"/>
          </w:tcPr>
          <w:p w14:paraId="18808028" w14:textId="221F699E" w:rsidR="004F1CD7" w:rsidRPr="004F1CD7" w:rsidRDefault="004F1CD7" w:rsidP="004F1CD7">
            <w:r w:rsidRPr="004F1CD7">
              <w:t>1 этап</w:t>
            </w:r>
          </w:p>
          <w:p w14:paraId="14C12B7E" w14:textId="6923F88D" w:rsidR="004F1CD7" w:rsidRPr="004F1CD7" w:rsidRDefault="00CA15FB" w:rsidP="004F1CD7">
            <w:pPr>
              <w:rPr>
                <w:color w:val="000000"/>
              </w:rPr>
            </w:pPr>
            <w:r>
              <w:rPr>
                <w:color w:val="000000"/>
              </w:rPr>
              <w:t>О</w:t>
            </w:r>
            <w:r w:rsidR="004F1CD7" w:rsidRPr="004F1CD7">
              <w:rPr>
                <w:color w:val="000000"/>
              </w:rPr>
              <w:t xml:space="preserve">чистка </w:t>
            </w:r>
            <w:r>
              <w:rPr>
                <w:color w:val="000000"/>
              </w:rPr>
              <w:t>и покраска конструкций балластных цистерн</w:t>
            </w:r>
            <w:r w:rsidR="004F1CD7" w:rsidRPr="004F1CD7">
              <w:rPr>
                <w:color w:val="000000"/>
              </w:rPr>
              <w:t>:</w:t>
            </w:r>
          </w:p>
          <w:p w14:paraId="51AE33A6" w14:textId="32084B49" w:rsidR="004F1CD7" w:rsidRPr="004F1CD7" w:rsidRDefault="001E7DB9" w:rsidP="004F1CD7">
            <w:pPr>
              <w:pStyle w:val="ac"/>
              <w:numPr>
                <w:ilvl w:val="0"/>
                <w:numId w:val="26"/>
              </w:numPr>
              <w:tabs>
                <w:tab w:val="left" w:pos="288"/>
              </w:tabs>
              <w:spacing w:after="0" w:line="240" w:lineRule="auto"/>
              <w:ind w:left="0" w:firstLine="0"/>
              <w:rPr>
                <w:rFonts w:ascii="Times New Roman" w:hAnsi="Times New Roman"/>
                <w:color w:val="000000"/>
              </w:rPr>
            </w:pPr>
            <w:r>
              <w:rPr>
                <w:rFonts w:ascii="Times New Roman" w:hAnsi="Times New Roman"/>
                <w:color w:val="000000"/>
                <w:sz w:val="24"/>
                <w:szCs w:val="24"/>
              </w:rPr>
              <w:t>форпика № 1, объем</w:t>
            </w:r>
            <w:r w:rsidR="004F1CD7" w:rsidRPr="004F1CD7">
              <w:rPr>
                <w:rFonts w:ascii="Times New Roman" w:hAnsi="Times New Roman"/>
                <w:color w:val="000000"/>
                <w:sz w:val="24"/>
                <w:szCs w:val="24"/>
              </w:rPr>
              <w:t xml:space="preserve"> 523 м</w:t>
            </w:r>
            <w:r w:rsidR="004F1CD7" w:rsidRPr="004F1CD7">
              <w:rPr>
                <w:rFonts w:ascii="Times New Roman" w:hAnsi="Times New Roman"/>
                <w:color w:val="000000"/>
                <w:sz w:val="24"/>
                <w:szCs w:val="24"/>
                <w:vertAlign w:val="superscript"/>
              </w:rPr>
              <w:t>3</w:t>
            </w:r>
            <w:r w:rsidR="004F1CD7" w:rsidRPr="004F1CD7">
              <w:rPr>
                <w:rFonts w:ascii="Times New Roman" w:hAnsi="Times New Roman"/>
                <w:color w:val="000000"/>
                <w:sz w:val="24"/>
                <w:szCs w:val="24"/>
              </w:rPr>
              <w:t>, площадь 2615 м</w:t>
            </w:r>
            <w:r w:rsidR="004F1CD7" w:rsidRPr="004F1CD7">
              <w:rPr>
                <w:rFonts w:ascii="Times New Roman" w:hAnsi="Times New Roman"/>
                <w:color w:val="000000"/>
                <w:sz w:val="24"/>
                <w:szCs w:val="24"/>
                <w:vertAlign w:val="superscript"/>
              </w:rPr>
              <w:t>2</w:t>
            </w:r>
            <w:r w:rsidR="004F1CD7" w:rsidRPr="004F1CD7">
              <w:rPr>
                <w:rFonts w:ascii="Times New Roman" w:hAnsi="Times New Roman"/>
                <w:color w:val="000000"/>
                <w:sz w:val="24"/>
                <w:szCs w:val="24"/>
              </w:rPr>
              <w:t>;</w:t>
            </w:r>
          </w:p>
          <w:p w14:paraId="4450A33F" w14:textId="31D17E65" w:rsidR="004F1CD7" w:rsidRPr="00B35024" w:rsidRDefault="001E7DB9" w:rsidP="004F1CD7">
            <w:pPr>
              <w:pStyle w:val="ac"/>
              <w:numPr>
                <w:ilvl w:val="0"/>
                <w:numId w:val="26"/>
              </w:numPr>
              <w:tabs>
                <w:tab w:val="left" w:pos="288"/>
              </w:tabs>
              <w:spacing w:after="0" w:line="240" w:lineRule="auto"/>
              <w:ind w:left="0" w:firstLine="0"/>
            </w:pPr>
            <w:r>
              <w:rPr>
                <w:rFonts w:ascii="Times New Roman" w:hAnsi="Times New Roman"/>
                <w:color w:val="000000"/>
                <w:sz w:val="24"/>
                <w:szCs w:val="24"/>
              </w:rPr>
              <w:t>форпика № 2</w:t>
            </w:r>
            <w:r w:rsidR="006E198B">
              <w:rPr>
                <w:rFonts w:ascii="Times New Roman" w:hAnsi="Times New Roman"/>
                <w:color w:val="000000"/>
                <w:sz w:val="24"/>
                <w:szCs w:val="24"/>
              </w:rPr>
              <w:t>,</w:t>
            </w:r>
            <w:r>
              <w:rPr>
                <w:rFonts w:ascii="Times New Roman" w:hAnsi="Times New Roman"/>
                <w:color w:val="000000"/>
                <w:sz w:val="24"/>
                <w:szCs w:val="24"/>
              </w:rPr>
              <w:t xml:space="preserve"> объем</w:t>
            </w:r>
            <w:r w:rsidR="004F1CD7" w:rsidRPr="004F1CD7">
              <w:rPr>
                <w:rFonts w:ascii="Times New Roman" w:hAnsi="Times New Roman"/>
                <w:color w:val="000000"/>
                <w:sz w:val="24"/>
                <w:szCs w:val="24"/>
              </w:rPr>
              <w:t xml:space="preserve"> 952 м</w:t>
            </w:r>
            <w:r w:rsidR="004F1CD7" w:rsidRPr="004F1CD7">
              <w:rPr>
                <w:rFonts w:ascii="Times New Roman" w:hAnsi="Times New Roman"/>
                <w:color w:val="000000"/>
                <w:sz w:val="24"/>
                <w:szCs w:val="24"/>
                <w:vertAlign w:val="superscript"/>
              </w:rPr>
              <w:t>3</w:t>
            </w:r>
            <w:r w:rsidR="004F1CD7" w:rsidRPr="004F1CD7">
              <w:rPr>
                <w:rFonts w:ascii="Times New Roman" w:hAnsi="Times New Roman"/>
                <w:color w:val="000000"/>
                <w:sz w:val="24"/>
                <w:szCs w:val="24"/>
              </w:rPr>
              <w:t>, площадь 4760</w:t>
            </w:r>
            <w:r w:rsidR="004F1CD7" w:rsidRPr="004F1CD7">
              <w:rPr>
                <w:color w:val="000000"/>
              </w:rPr>
              <w:t xml:space="preserve"> м</w:t>
            </w:r>
            <w:r w:rsidR="004F1CD7" w:rsidRPr="004F1CD7">
              <w:rPr>
                <w:color w:val="000000"/>
                <w:vertAlign w:val="superscript"/>
              </w:rPr>
              <w:t>2</w:t>
            </w:r>
            <w:r w:rsidR="004F1CD7" w:rsidRPr="004F1CD7">
              <w:rPr>
                <w:color w:val="000000"/>
              </w:rPr>
              <w:t>.</w:t>
            </w:r>
          </w:p>
          <w:p w14:paraId="5EFD2029" w14:textId="2798F3E6" w:rsidR="00B35024" w:rsidRPr="001E7DB9" w:rsidRDefault="001E7DB9" w:rsidP="001E7DB9">
            <w:pPr>
              <w:pStyle w:val="ac"/>
              <w:numPr>
                <w:ilvl w:val="0"/>
                <w:numId w:val="26"/>
              </w:numPr>
              <w:tabs>
                <w:tab w:val="left" w:pos="288"/>
              </w:tabs>
              <w:spacing w:after="0" w:line="240" w:lineRule="auto"/>
              <w:ind w:left="0" w:firstLine="0"/>
            </w:pPr>
            <w:r>
              <w:rPr>
                <w:rFonts w:ascii="Times New Roman" w:hAnsi="Times New Roman"/>
                <w:color w:val="000000"/>
                <w:sz w:val="24"/>
                <w:szCs w:val="24"/>
              </w:rPr>
              <w:t>балластная цистерна № 4</w:t>
            </w:r>
            <w:r w:rsidR="006E198B">
              <w:rPr>
                <w:rFonts w:ascii="Times New Roman" w:hAnsi="Times New Roman"/>
                <w:color w:val="000000"/>
                <w:sz w:val="24"/>
                <w:szCs w:val="24"/>
              </w:rPr>
              <w:t>,</w:t>
            </w:r>
            <w:r>
              <w:rPr>
                <w:rFonts w:ascii="Times New Roman" w:hAnsi="Times New Roman"/>
                <w:color w:val="000000"/>
                <w:sz w:val="24"/>
                <w:szCs w:val="24"/>
              </w:rPr>
              <w:t xml:space="preserve"> объем 200 м3, площадь 1000 м2;</w:t>
            </w:r>
          </w:p>
          <w:p w14:paraId="06B3EB98" w14:textId="07C4E52F" w:rsidR="001E7DB9" w:rsidRPr="006E198B" w:rsidRDefault="006E198B" w:rsidP="001E7DB9">
            <w:pPr>
              <w:pStyle w:val="ac"/>
              <w:numPr>
                <w:ilvl w:val="0"/>
                <w:numId w:val="26"/>
              </w:numPr>
              <w:tabs>
                <w:tab w:val="left" w:pos="288"/>
              </w:tabs>
              <w:spacing w:after="0" w:line="240" w:lineRule="auto"/>
              <w:ind w:left="0" w:firstLine="0"/>
            </w:pPr>
            <w:r>
              <w:rPr>
                <w:rFonts w:ascii="Times New Roman" w:hAnsi="Times New Roman"/>
                <w:color w:val="000000"/>
                <w:sz w:val="24"/>
                <w:szCs w:val="24"/>
              </w:rPr>
              <w:t>балластная цистерна № 8, объем 574 м3,</w:t>
            </w:r>
          </w:p>
          <w:p w14:paraId="23004DF5" w14:textId="15AFB513" w:rsidR="006E198B" w:rsidRPr="004F1CD7" w:rsidRDefault="006E198B" w:rsidP="006E198B">
            <w:pPr>
              <w:pStyle w:val="ac"/>
              <w:tabs>
                <w:tab w:val="left" w:pos="288"/>
              </w:tabs>
              <w:spacing w:after="0" w:line="240" w:lineRule="auto"/>
              <w:ind w:left="0"/>
            </w:pPr>
            <w:r>
              <w:rPr>
                <w:rFonts w:ascii="Times New Roman" w:hAnsi="Times New Roman"/>
                <w:color w:val="000000"/>
                <w:sz w:val="24"/>
                <w:szCs w:val="24"/>
              </w:rPr>
              <w:t>площадь 3369 м2.</w:t>
            </w:r>
          </w:p>
        </w:tc>
        <w:tc>
          <w:tcPr>
            <w:tcW w:w="1629" w:type="dxa"/>
            <w:tcMar>
              <w:left w:w="28" w:type="dxa"/>
              <w:right w:w="28" w:type="dxa"/>
            </w:tcMar>
            <w:vAlign w:val="center"/>
          </w:tcPr>
          <w:p w14:paraId="5DBB83FF" w14:textId="0A0087AE" w:rsidR="004F1CD7" w:rsidRPr="004F1CD7" w:rsidRDefault="00E30C8F" w:rsidP="00000554">
            <w:pPr>
              <w:ind w:right="33"/>
            </w:pPr>
            <w:r>
              <w:t xml:space="preserve">   </w:t>
            </w:r>
            <w:r w:rsidR="00000554">
              <w:t>10</w:t>
            </w:r>
            <w:r>
              <w:t>.06.2015 г.</w:t>
            </w:r>
          </w:p>
        </w:tc>
        <w:tc>
          <w:tcPr>
            <w:tcW w:w="1560" w:type="dxa"/>
            <w:tcMar>
              <w:left w:w="28" w:type="dxa"/>
              <w:right w:w="28" w:type="dxa"/>
            </w:tcMar>
            <w:vAlign w:val="center"/>
          </w:tcPr>
          <w:p w14:paraId="7DC3BF39" w14:textId="1ADDAF83" w:rsidR="004F1CD7" w:rsidRPr="004F1CD7" w:rsidRDefault="00E30C8F" w:rsidP="004F1CD7">
            <w:r>
              <w:t xml:space="preserve"> 30.06.2015 г.</w:t>
            </w:r>
          </w:p>
        </w:tc>
        <w:tc>
          <w:tcPr>
            <w:tcW w:w="1737" w:type="dxa"/>
          </w:tcPr>
          <w:p w14:paraId="70CFA68B" w14:textId="77777777" w:rsidR="004F1CD7" w:rsidRPr="004F1CD7" w:rsidRDefault="004F1CD7" w:rsidP="00A6333B"/>
        </w:tc>
        <w:tc>
          <w:tcPr>
            <w:tcW w:w="1639" w:type="dxa"/>
          </w:tcPr>
          <w:p w14:paraId="551E124F" w14:textId="37DE938F" w:rsidR="004F1CD7" w:rsidRPr="004F1CD7" w:rsidRDefault="004F1CD7" w:rsidP="00A6333B"/>
        </w:tc>
        <w:tc>
          <w:tcPr>
            <w:tcW w:w="1701" w:type="dxa"/>
            <w:tcMar>
              <w:left w:w="28" w:type="dxa"/>
              <w:right w:w="28" w:type="dxa"/>
            </w:tcMar>
            <w:vAlign w:val="center"/>
          </w:tcPr>
          <w:p w14:paraId="598BFBFF" w14:textId="521A46E1" w:rsidR="004F1CD7" w:rsidRPr="004F1CD7" w:rsidRDefault="004F1CD7" w:rsidP="00A6333B"/>
        </w:tc>
        <w:tc>
          <w:tcPr>
            <w:tcW w:w="1850" w:type="dxa"/>
            <w:tcMar>
              <w:left w:w="28" w:type="dxa"/>
              <w:right w:w="28" w:type="dxa"/>
            </w:tcMar>
            <w:vAlign w:val="center"/>
          </w:tcPr>
          <w:p w14:paraId="45233929" w14:textId="77777777" w:rsidR="004F1CD7" w:rsidRPr="004F1CD7" w:rsidRDefault="004F1CD7" w:rsidP="004F1CD7">
            <w:pPr>
              <w:ind w:right="194"/>
            </w:pPr>
            <w:r w:rsidRPr="004F1CD7">
              <w:t>Акт сдачи-приемки работ (этапа работ), счет-фактура.</w:t>
            </w:r>
          </w:p>
        </w:tc>
      </w:tr>
      <w:tr w:rsidR="004F1CD7" w:rsidRPr="00A6333B" w14:paraId="0C3085C7" w14:textId="77777777" w:rsidTr="001E7DB9">
        <w:trPr>
          <w:trHeight w:val="20"/>
        </w:trPr>
        <w:tc>
          <w:tcPr>
            <w:tcW w:w="506" w:type="dxa"/>
            <w:tcMar>
              <w:left w:w="28" w:type="dxa"/>
              <w:right w:w="28" w:type="dxa"/>
            </w:tcMar>
            <w:vAlign w:val="center"/>
          </w:tcPr>
          <w:p w14:paraId="15B92B5D" w14:textId="77777777" w:rsidR="004F1CD7" w:rsidRPr="004F1CD7" w:rsidRDefault="004F1CD7" w:rsidP="003C6571">
            <w:pPr>
              <w:jc w:val="center"/>
            </w:pPr>
          </w:p>
          <w:p w14:paraId="4439A66B" w14:textId="657270F2" w:rsidR="004F1CD7" w:rsidRPr="004F1CD7" w:rsidRDefault="004F1CD7" w:rsidP="003C6571">
            <w:pPr>
              <w:jc w:val="center"/>
            </w:pPr>
            <w:r w:rsidRPr="004F1CD7">
              <w:t>2.</w:t>
            </w:r>
          </w:p>
          <w:p w14:paraId="72B24264" w14:textId="77777777" w:rsidR="004F1CD7" w:rsidRPr="004F1CD7" w:rsidRDefault="004F1CD7" w:rsidP="003C6571">
            <w:pPr>
              <w:jc w:val="center"/>
            </w:pPr>
          </w:p>
        </w:tc>
        <w:tc>
          <w:tcPr>
            <w:tcW w:w="4564" w:type="dxa"/>
            <w:tcMar>
              <w:left w:w="57" w:type="dxa"/>
              <w:right w:w="57" w:type="dxa"/>
            </w:tcMar>
            <w:vAlign w:val="center"/>
          </w:tcPr>
          <w:p w14:paraId="3BA9E945" w14:textId="3188A064" w:rsidR="004F1CD7" w:rsidRDefault="004F1CD7" w:rsidP="004F1CD7">
            <w:r w:rsidRPr="004F1CD7">
              <w:t>2 этап</w:t>
            </w:r>
          </w:p>
          <w:p w14:paraId="363E1F6D" w14:textId="77777777" w:rsidR="00CA15FB" w:rsidRPr="004F1CD7" w:rsidRDefault="00CA15FB" w:rsidP="00CA15FB">
            <w:pPr>
              <w:rPr>
                <w:color w:val="000000"/>
              </w:rPr>
            </w:pPr>
            <w:r>
              <w:rPr>
                <w:color w:val="000000"/>
              </w:rPr>
              <w:t>О</w:t>
            </w:r>
            <w:r w:rsidRPr="004F1CD7">
              <w:rPr>
                <w:color w:val="000000"/>
              </w:rPr>
              <w:t xml:space="preserve">чистка </w:t>
            </w:r>
            <w:r>
              <w:rPr>
                <w:color w:val="000000"/>
              </w:rPr>
              <w:t>и покраска конструкций балластных цистерн</w:t>
            </w:r>
            <w:r w:rsidRPr="004F1CD7">
              <w:rPr>
                <w:color w:val="000000"/>
              </w:rPr>
              <w:t>:</w:t>
            </w:r>
          </w:p>
          <w:p w14:paraId="7D98D201" w14:textId="4BA817D7" w:rsidR="004F1CD7" w:rsidRPr="006E198B" w:rsidRDefault="00CA15FB" w:rsidP="006E198B">
            <w:pPr>
              <w:pStyle w:val="ac"/>
              <w:tabs>
                <w:tab w:val="left" w:pos="288"/>
              </w:tabs>
              <w:spacing w:after="0" w:line="240" w:lineRule="auto"/>
              <w:ind w:left="0"/>
              <w:rPr>
                <w:rFonts w:ascii="Times New Roman" w:hAnsi="Times New Roman"/>
                <w:color w:val="000000"/>
              </w:rPr>
            </w:pPr>
            <w:r>
              <w:rPr>
                <w:rFonts w:ascii="Times New Roman" w:eastAsia="Times New Roman" w:hAnsi="Times New Roman"/>
                <w:sz w:val="24"/>
                <w:szCs w:val="24"/>
                <w:lang w:eastAsia="ru-RU"/>
              </w:rPr>
              <w:t xml:space="preserve">-    </w:t>
            </w:r>
            <w:r w:rsidR="006E198B">
              <w:rPr>
                <w:rFonts w:ascii="Times New Roman" w:hAnsi="Times New Roman"/>
                <w:color w:val="000000"/>
                <w:sz w:val="24"/>
                <w:szCs w:val="24"/>
              </w:rPr>
              <w:t>балластной цистерны № 9, объем 2295 м3, площадь 11475</w:t>
            </w:r>
            <w:r w:rsidR="004F1CD7" w:rsidRPr="004F1CD7">
              <w:rPr>
                <w:rFonts w:ascii="Times New Roman" w:hAnsi="Times New Roman"/>
                <w:color w:val="000000"/>
                <w:sz w:val="24"/>
                <w:szCs w:val="24"/>
              </w:rPr>
              <w:t xml:space="preserve"> м2;</w:t>
            </w:r>
          </w:p>
        </w:tc>
        <w:tc>
          <w:tcPr>
            <w:tcW w:w="1629" w:type="dxa"/>
            <w:tcMar>
              <w:left w:w="28" w:type="dxa"/>
              <w:right w:w="28" w:type="dxa"/>
            </w:tcMar>
            <w:vAlign w:val="center"/>
          </w:tcPr>
          <w:p w14:paraId="6ABD6147" w14:textId="45A2FDB9" w:rsidR="004F1CD7" w:rsidRPr="004F1CD7" w:rsidRDefault="00E30C8F" w:rsidP="004F1CD7">
            <w:r>
              <w:t xml:space="preserve">  01.07.2015 г.</w:t>
            </w:r>
          </w:p>
        </w:tc>
        <w:tc>
          <w:tcPr>
            <w:tcW w:w="1560" w:type="dxa"/>
            <w:tcMar>
              <w:left w:w="28" w:type="dxa"/>
              <w:right w:w="28" w:type="dxa"/>
            </w:tcMar>
            <w:vAlign w:val="center"/>
          </w:tcPr>
          <w:p w14:paraId="7E49D6CD" w14:textId="18EC777A" w:rsidR="004F1CD7" w:rsidRPr="004F1CD7" w:rsidRDefault="00E30C8F" w:rsidP="004F1CD7">
            <w:r>
              <w:t xml:space="preserve"> 30.07.2015 г.</w:t>
            </w:r>
          </w:p>
        </w:tc>
        <w:tc>
          <w:tcPr>
            <w:tcW w:w="1737" w:type="dxa"/>
          </w:tcPr>
          <w:p w14:paraId="35646B81" w14:textId="77777777" w:rsidR="004F1CD7" w:rsidRPr="004F1CD7" w:rsidRDefault="004F1CD7" w:rsidP="00A6333B"/>
        </w:tc>
        <w:tc>
          <w:tcPr>
            <w:tcW w:w="1639" w:type="dxa"/>
          </w:tcPr>
          <w:p w14:paraId="1441E4BF" w14:textId="69351B47" w:rsidR="004F1CD7" w:rsidRPr="004F1CD7" w:rsidRDefault="004F1CD7" w:rsidP="00A6333B"/>
        </w:tc>
        <w:tc>
          <w:tcPr>
            <w:tcW w:w="1701" w:type="dxa"/>
            <w:tcMar>
              <w:left w:w="28" w:type="dxa"/>
              <w:right w:w="28" w:type="dxa"/>
            </w:tcMar>
            <w:vAlign w:val="center"/>
          </w:tcPr>
          <w:p w14:paraId="71C279E5" w14:textId="7DB1421A" w:rsidR="004F1CD7" w:rsidRPr="004F1CD7" w:rsidRDefault="004F1CD7" w:rsidP="00A6333B"/>
        </w:tc>
        <w:tc>
          <w:tcPr>
            <w:tcW w:w="1850" w:type="dxa"/>
            <w:tcMar>
              <w:left w:w="28" w:type="dxa"/>
              <w:right w:w="28" w:type="dxa"/>
            </w:tcMar>
            <w:vAlign w:val="center"/>
          </w:tcPr>
          <w:p w14:paraId="1007D2F8" w14:textId="77777777" w:rsidR="004F1CD7" w:rsidRPr="004F1CD7" w:rsidRDefault="004F1CD7" w:rsidP="004F1CD7">
            <w:pPr>
              <w:ind w:right="194"/>
            </w:pPr>
            <w:r w:rsidRPr="004F1CD7">
              <w:t>Акт сдачи-приемки работ (этапа работ), счет-фактура.</w:t>
            </w:r>
          </w:p>
        </w:tc>
      </w:tr>
      <w:tr w:rsidR="004F1CD7" w:rsidRPr="00A6333B" w14:paraId="68246BC4" w14:textId="77777777" w:rsidTr="001E7DB9">
        <w:trPr>
          <w:trHeight w:val="20"/>
        </w:trPr>
        <w:tc>
          <w:tcPr>
            <w:tcW w:w="506" w:type="dxa"/>
            <w:vAlign w:val="center"/>
          </w:tcPr>
          <w:p w14:paraId="35BDE87C" w14:textId="1917E716" w:rsidR="004F1CD7" w:rsidRPr="004F1CD7" w:rsidRDefault="004F1CD7" w:rsidP="003C6571">
            <w:pPr>
              <w:jc w:val="center"/>
            </w:pPr>
            <w:r w:rsidRPr="004F1CD7">
              <w:t>3.</w:t>
            </w:r>
          </w:p>
        </w:tc>
        <w:tc>
          <w:tcPr>
            <w:tcW w:w="4564"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606A6C5B" w14:textId="77777777" w:rsidR="00CA15FB" w:rsidRDefault="004F1CD7" w:rsidP="00CA15FB">
            <w:pPr>
              <w:rPr>
                <w:color w:val="000000"/>
              </w:rPr>
            </w:pPr>
            <w:r w:rsidRPr="004F1CD7">
              <w:t>3 этап</w:t>
            </w:r>
            <w:r w:rsidR="00CA15FB">
              <w:rPr>
                <w:color w:val="000000"/>
              </w:rPr>
              <w:t xml:space="preserve"> </w:t>
            </w:r>
          </w:p>
          <w:p w14:paraId="5A2DB478" w14:textId="6DCBD6DE" w:rsidR="00CA15FB" w:rsidRPr="004F1CD7" w:rsidRDefault="00CA15FB" w:rsidP="00CA15FB">
            <w:pPr>
              <w:rPr>
                <w:color w:val="000000"/>
              </w:rPr>
            </w:pPr>
            <w:r>
              <w:rPr>
                <w:color w:val="000000"/>
              </w:rPr>
              <w:t>О</w:t>
            </w:r>
            <w:r w:rsidRPr="004F1CD7">
              <w:rPr>
                <w:color w:val="000000"/>
              </w:rPr>
              <w:t xml:space="preserve">чистка </w:t>
            </w:r>
            <w:r>
              <w:rPr>
                <w:color w:val="000000"/>
              </w:rPr>
              <w:t>и покраска конструкций балластных цистерн</w:t>
            </w:r>
            <w:r w:rsidRPr="004F1CD7">
              <w:rPr>
                <w:color w:val="000000"/>
              </w:rPr>
              <w:t>:</w:t>
            </w:r>
          </w:p>
          <w:p w14:paraId="7D3151CA" w14:textId="65BAAB7A" w:rsidR="004F1CD7" w:rsidRPr="004F1CD7" w:rsidRDefault="00CA15FB" w:rsidP="00CA15FB">
            <w:pPr>
              <w:pStyle w:val="ac"/>
              <w:tabs>
                <w:tab w:val="left" w:pos="288"/>
              </w:tabs>
              <w:spacing w:after="0" w:line="240" w:lineRule="auto"/>
              <w:ind w:left="0"/>
              <w:rPr>
                <w:rFonts w:ascii="Times New Roman" w:hAnsi="Times New Roman"/>
              </w:rPr>
            </w:pPr>
            <w:r>
              <w:rPr>
                <w:rFonts w:ascii="Times New Roman" w:eastAsia="Times New Roman" w:hAnsi="Times New Roman"/>
                <w:sz w:val="24"/>
                <w:szCs w:val="24"/>
                <w:lang w:eastAsia="ru-RU"/>
              </w:rPr>
              <w:t xml:space="preserve">- </w:t>
            </w:r>
            <w:r w:rsidR="004F1CD7" w:rsidRPr="004F1CD7">
              <w:rPr>
                <w:rFonts w:ascii="Times New Roman" w:hAnsi="Times New Roman"/>
                <w:color w:val="000000"/>
                <w:sz w:val="24"/>
                <w:szCs w:val="24"/>
              </w:rPr>
              <w:t>б</w:t>
            </w:r>
            <w:r w:rsidR="006E198B">
              <w:rPr>
                <w:rFonts w:ascii="Times New Roman" w:hAnsi="Times New Roman"/>
                <w:color w:val="000000"/>
                <w:sz w:val="24"/>
                <w:szCs w:val="24"/>
              </w:rPr>
              <w:t>алластной цистерны № 12, объем</w:t>
            </w:r>
            <w:r w:rsidR="004F1CD7" w:rsidRPr="004F1CD7">
              <w:rPr>
                <w:rFonts w:ascii="Times New Roman" w:hAnsi="Times New Roman"/>
                <w:color w:val="000000"/>
                <w:sz w:val="24"/>
                <w:szCs w:val="24"/>
              </w:rPr>
              <w:t xml:space="preserve"> 2436 м3,</w:t>
            </w:r>
            <w:r w:rsidR="004F1CD7">
              <w:rPr>
                <w:rFonts w:ascii="Times New Roman" w:hAnsi="Times New Roman"/>
                <w:color w:val="000000"/>
                <w:sz w:val="24"/>
                <w:szCs w:val="24"/>
              </w:rPr>
              <w:t xml:space="preserve"> </w:t>
            </w:r>
            <w:r w:rsidR="004F1CD7" w:rsidRPr="004F1CD7">
              <w:rPr>
                <w:rFonts w:ascii="Times New Roman" w:hAnsi="Times New Roman"/>
                <w:color w:val="000000"/>
                <w:sz w:val="24"/>
                <w:szCs w:val="24"/>
              </w:rPr>
              <w:t>площадь 12180 м2.</w:t>
            </w:r>
          </w:p>
        </w:tc>
        <w:tc>
          <w:tcPr>
            <w:tcW w:w="1629" w:type="dxa"/>
            <w:tcBorders>
              <w:top w:val="single" w:sz="4" w:space="0" w:color="auto"/>
              <w:left w:val="single" w:sz="4" w:space="0" w:color="auto"/>
              <w:bottom w:val="single" w:sz="4" w:space="0" w:color="auto"/>
              <w:right w:val="single" w:sz="4" w:space="0" w:color="auto"/>
            </w:tcBorders>
            <w:vAlign w:val="center"/>
          </w:tcPr>
          <w:p w14:paraId="681BBE6C" w14:textId="42B051EC" w:rsidR="004F1CD7" w:rsidRPr="004F1CD7" w:rsidRDefault="00E30C8F" w:rsidP="00A6333B">
            <w:r>
              <w:t>31.07.2015 г.</w:t>
            </w:r>
          </w:p>
        </w:tc>
        <w:tc>
          <w:tcPr>
            <w:tcW w:w="1560" w:type="dxa"/>
            <w:tcBorders>
              <w:top w:val="single" w:sz="4" w:space="0" w:color="auto"/>
              <w:left w:val="single" w:sz="4" w:space="0" w:color="auto"/>
              <w:bottom w:val="single" w:sz="4" w:space="0" w:color="auto"/>
              <w:right w:val="single" w:sz="4" w:space="0" w:color="auto"/>
            </w:tcBorders>
            <w:vAlign w:val="center"/>
          </w:tcPr>
          <w:p w14:paraId="0B6521CF" w14:textId="014392F8" w:rsidR="004F1CD7" w:rsidRPr="004F1CD7" w:rsidRDefault="00E30C8F" w:rsidP="00A6333B">
            <w:r>
              <w:t>31.08.2015 г.</w:t>
            </w:r>
          </w:p>
        </w:tc>
        <w:tc>
          <w:tcPr>
            <w:tcW w:w="1737" w:type="dxa"/>
          </w:tcPr>
          <w:p w14:paraId="1E58BD06" w14:textId="77777777" w:rsidR="004F1CD7" w:rsidRPr="004F1CD7" w:rsidRDefault="004F1CD7" w:rsidP="00A6333B"/>
        </w:tc>
        <w:tc>
          <w:tcPr>
            <w:tcW w:w="1639" w:type="dxa"/>
          </w:tcPr>
          <w:p w14:paraId="453BB4A5" w14:textId="687CFF3D" w:rsidR="004F1CD7" w:rsidRPr="004F1CD7" w:rsidRDefault="004F1CD7" w:rsidP="00A6333B"/>
        </w:tc>
        <w:tc>
          <w:tcPr>
            <w:tcW w:w="1701" w:type="dxa"/>
            <w:vAlign w:val="center"/>
          </w:tcPr>
          <w:p w14:paraId="41CEBD3E" w14:textId="3EF12C42" w:rsidR="004F1CD7" w:rsidRPr="004F1CD7" w:rsidRDefault="004F1CD7" w:rsidP="00A6333B"/>
        </w:tc>
        <w:tc>
          <w:tcPr>
            <w:tcW w:w="1850" w:type="dxa"/>
            <w:vAlign w:val="center"/>
          </w:tcPr>
          <w:p w14:paraId="0C1CB1AB" w14:textId="77777777" w:rsidR="004F1CD7" w:rsidRPr="004F1CD7" w:rsidRDefault="004F1CD7" w:rsidP="004F1CD7">
            <w:pPr>
              <w:ind w:right="194"/>
            </w:pPr>
            <w:r w:rsidRPr="004F1CD7">
              <w:t>Акт сдачи-приемки работ (этапа работ), счет-фактура.</w:t>
            </w:r>
          </w:p>
        </w:tc>
      </w:tr>
      <w:tr w:rsidR="004F1CD7" w:rsidRPr="00A6333B" w14:paraId="3EEA18AD" w14:textId="77777777" w:rsidTr="001E7DB9">
        <w:trPr>
          <w:trHeight w:val="20"/>
        </w:trPr>
        <w:tc>
          <w:tcPr>
            <w:tcW w:w="506" w:type="dxa"/>
            <w:vAlign w:val="center"/>
          </w:tcPr>
          <w:p w14:paraId="5AB025BD" w14:textId="4508E7EC" w:rsidR="004F1CD7" w:rsidRPr="004F1CD7" w:rsidRDefault="004F1CD7" w:rsidP="003C6571">
            <w:pPr>
              <w:jc w:val="center"/>
            </w:pPr>
            <w:r w:rsidRPr="004F1CD7">
              <w:t>4.</w:t>
            </w:r>
          </w:p>
        </w:tc>
        <w:tc>
          <w:tcPr>
            <w:tcW w:w="4564"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2021C31A" w14:textId="77777777" w:rsidR="00CA15FB" w:rsidRDefault="004F1CD7" w:rsidP="00CA15FB">
            <w:r w:rsidRPr="004F1CD7">
              <w:t>4 этап</w:t>
            </w:r>
            <w:r w:rsidR="00CA15FB">
              <w:t xml:space="preserve"> </w:t>
            </w:r>
          </w:p>
          <w:p w14:paraId="577434FD" w14:textId="4A467338" w:rsidR="00CA15FB" w:rsidRPr="004F1CD7" w:rsidRDefault="00CA15FB" w:rsidP="00CA15FB">
            <w:pPr>
              <w:rPr>
                <w:color w:val="000000"/>
              </w:rPr>
            </w:pPr>
            <w:r>
              <w:rPr>
                <w:color w:val="000000"/>
              </w:rPr>
              <w:t>О</w:t>
            </w:r>
            <w:r w:rsidRPr="004F1CD7">
              <w:rPr>
                <w:color w:val="000000"/>
              </w:rPr>
              <w:t xml:space="preserve">чистка </w:t>
            </w:r>
            <w:r>
              <w:rPr>
                <w:color w:val="000000"/>
              </w:rPr>
              <w:t>и покраска конструкций балластных цистерн</w:t>
            </w:r>
            <w:r w:rsidRPr="004F1CD7">
              <w:rPr>
                <w:color w:val="000000"/>
              </w:rPr>
              <w:t>:</w:t>
            </w:r>
          </w:p>
          <w:p w14:paraId="32A4B0D5" w14:textId="31E9FBE0" w:rsidR="004F1CD7" w:rsidRPr="004F1CD7" w:rsidRDefault="004F1CD7" w:rsidP="004F1CD7">
            <w:pPr>
              <w:tabs>
                <w:tab w:val="left" w:pos="1500"/>
                <w:tab w:val="center" w:pos="2263"/>
              </w:tabs>
            </w:pPr>
          </w:p>
          <w:p w14:paraId="11D9237E" w14:textId="40FFEF0D" w:rsidR="004F1CD7" w:rsidRPr="004F1CD7" w:rsidRDefault="004F1CD7" w:rsidP="004F1CD7">
            <w:pPr>
              <w:pStyle w:val="ac"/>
              <w:numPr>
                <w:ilvl w:val="0"/>
                <w:numId w:val="26"/>
              </w:numPr>
              <w:tabs>
                <w:tab w:val="left" w:pos="288"/>
              </w:tabs>
              <w:spacing w:after="0" w:line="240" w:lineRule="auto"/>
              <w:ind w:left="0" w:firstLine="0"/>
              <w:rPr>
                <w:rFonts w:ascii="Times New Roman" w:hAnsi="Times New Roman"/>
              </w:rPr>
            </w:pPr>
            <w:r w:rsidRPr="004F1CD7">
              <w:rPr>
                <w:rFonts w:ascii="Times New Roman" w:hAnsi="Times New Roman"/>
                <w:color w:val="000000"/>
                <w:sz w:val="24"/>
                <w:szCs w:val="24"/>
              </w:rPr>
              <w:t>б</w:t>
            </w:r>
            <w:r w:rsidR="006E198B">
              <w:rPr>
                <w:rFonts w:ascii="Times New Roman" w:hAnsi="Times New Roman"/>
                <w:color w:val="000000"/>
                <w:sz w:val="24"/>
                <w:szCs w:val="24"/>
              </w:rPr>
              <w:t>алластной цистерны № 15, объем 2436</w:t>
            </w:r>
            <w:r w:rsidRPr="004F1CD7">
              <w:rPr>
                <w:rFonts w:ascii="Times New Roman" w:hAnsi="Times New Roman"/>
                <w:color w:val="000000"/>
                <w:sz w:val="24"/>
                <w:szCs w:val="24"/>
              </w:rPr>
              <w:t xml:space="preserve"> м</w:t>
            </w:r>
            <w:r w:rsidRPr="004F1CD7">
              <w:rPr>
                <w:rFonts w:ascii="Times New Roman" w:hAnsi="Times New Roman"/>
                <w:color w:val="000000"/>
                <w:sz w:val="24"/>
                <w:szCs w:val="24"/>
                <w:vertAlign w:val="superscript"/>
              </w:rPr>
              <w:t>3</w:t>
            </w:r>
            <w:r w:rsidRPr="004F1CD7">
              <w:rPr>
                <w:rFonts w:ascii="Times New Roman" w:hAnsi="Times New Roman"/>
                <w:color w:val="000000"/>
                <w:sz w:val="24"/>
                <w:szCs w:val="24"/>
              </w:rPr>
              <w:t>,</w:t>
            </w:r>
            <w:r>
              <w:rPr>
                <w:rFonts w:ascii="Times New Roman" w:hAnsi="Times New Roman"/>
                <w:color w:val="000000"/>
                <w:sz w:val="24"/>
                <w:szCs w:val="24"/>
              </w:rPr>
              <w:t xml:space="preserve"> </w:t>
            </w:r>
            <w:r w:rsidR="006E198B">
              <w:rPr>
                <w:rFonts w:ascii="Times New Roman" w:hAnsi="Times New Roman"/>
                <w:color w:val="000000"/>
                <w:sz w:val="24"/>
                <w:szCs w:val="24"/>
              </w:rPr>
              <w:t>площадь 12180</w:t>
            </w:r>
            <w:r w:rsidRPr="004F1CD7">
              <w:rPr>
                <w:rFonts w:ascii="Times New Roman" w:hAnsi="Times New Roman"/>
                <w:color w:val="000000"/>
                <w:sz w:val="24"/>
                <w:szCs w:val="24"/>
              </w:rPr>
              <w:t xml:space="preserve"> м</w:t>
            </w:r>
            <w:r w:rsidRPr="004F1CD7">
              <w:rPr>
                <w:rFonts w:ascii="Times New Roman" w:hAnsi="Times New Roman"/>
                <w:color w:val="000000"/>
                <w:sz w:val="24"/>
                <w:szCs w:val="24"/>
                <w:vertAlign w:val="superscript"/>
              </w:rPr>
              <w:t>2</w:t>
            </w:r>
            <w:r w:rsidRPr="004F1CD7">
              <w:rPr>
                <w:rFonts w:ascii="Times New Roman" w:hAnsi="Times New Roman"/>
                <w:color w:val="000000"/>
                <w:sz w:val="24"/>
                <w:szCs w:val="24"/>
              </w:rPr>
              <w:t>.</w:t>
            </w:r>
          </w:p>
        </w:tc>
        <w:tc>
          <w:tcPr>
            <w:tcW w:w="1629" w:type="dxa"/>
            <w:tcBorders>
              <w:top w:val="single" w:sz="4" w:space="0" w:color="auto"/>
              <w:left w:val="single" w:sz="4" w:space="0" w:color="auto"/>
              <w:bottom w:val="single" w:sz="4" w:space="0" w:color="auto"/>
              <w:right w:val="single" w:sz="4" w:space="0" w:color="auto"/>
            </w:tcBorders>
            <w:vAlign w:val="center"/>
          </w:tcPr>
          <w:p w14:paraId="52335145" w14:textId="77777777" w:rsidR="004F1CD7" w:rsidRPr="004F1CD7" w:rsidRDefault="004F1CD7" w:rsidP="00A6333B"/>
          <w:p w14:paraId="15C19C43" w14:textId="77777777" w:rsidR="004F1CD7" w:rsidRPr="004F1CD7" w:rsidRDefault="004F1CD7" w:rsidP="00A6333B"/>
          <w:p w14:paraId="3F9461CC" w14:textId="77777777" w:rsidR="004F1CD7" w:rsidRPr="004F1CD7" w:rsidRDefault="004F1CD7" w:rsidP="00A6333B"/>
          <w:p w14:paraId="3A78B670" w14:textId="77777777" w:rsidR="004F1CD7" w:rsidRPr="004F1CD7" w:rsidRDefault="004F1CD7" w:rsidP="00A6333B"/>
          <w:p w14:paraId="43FBACAC" w14:textId="1869EB78" w:rsidR="004F1CD7" w:rsidRPr="004F1CD7" w:rsidRDefault="00E30C8F" w:rsidP="00A6333B">
            <w:r>
              <w:t>01.09.2015 г.</w:t>
            </w:r>
          </w:p>
        </w:tc>
        <w:tc>
          <w:tcPr>
            <w:tcW w:w="1560" w:type="dxa"/>
            <w:tcBorders>
              <w:top w:val="single" w:sz="4" w:space="0" w:color="auto"/>
              <w:left w:val="single" w:sz="4" w:space="0" w:color="auto"/>
              <w:bottom w:val="single" w:sz="4" w:space="0" w:color="auto"/>
              <w:right w:val="single" w:sz="4" w:space="0" w:color="auto"/>
            </w:tcBorders>
            <w:vAlign w:val="center"/>
          </w:tcPr>
          <w:p w14:paraId="291C0EFD" w14:textId="77777777" w:rsidR="004F1CD7" w:rsidRPr="004F1CD7" w:rsidRDefault="004F1CD7" w:rsidP="00A6333B"/>
          <w:p w14:paraId="3477C4D8" w14:textId="77777777" w:rsidR="004F1CD7" w:rsidRPr="004F1CD7" w:rsidRDefault="004F1CD7" w:rsidP="00A6333B"/>
          <w:p w14:paraId="71C77080" w14:textId="77777777" w:rsidR="004F1CD7" w:rsidRPr="004F1CD7" w:rsidRDefault="004F1CD7" w:rsidP="00A6333B"/>
          <w:p w14:paraId="0B33DD22" w14:textId="77777777" w:rsidR="004F1CD7" w:rsidRPr="004F1CD7" w:rsidRDefault="004F1CD7" w:rsidP="00A6333B"/>
          <w:p w14:paraId="5FB713ED" w14:textId="327B16FD" w:rsidR="004F1CD7" w:rsidRPr="004F1CD7" w:rsidRDefault="00E30C8F" w:rsidP="00A6333B">
            <w:r>
              <w:t>30.09.2015 г.</w:t>
            </w:r>
          </w:p>
        </w:tc>
        <w:tc>
          <w:tcPr>
            <w:tcW w:w="1737" w:type="dxa"/>
          </w:tcPr>
          <w:p w14:paraId="5226A8FB" w14:textId="77777777" w:rsidR="004F1CD7" w:rsidRPr="004F1CD7" w:rsidRDefault="004F1CD7" w:rsidP="00A6333B"/>
        </w:tc>
        <w:tc>
          <w:tcPr>
            <w:tcW w:w="1639" w:type="dxa"/>
          </w:tcPr>
          <w:p w14:paraId="48DD3484" w14:textId="4D585E4E" w:rsidR="004F1CD7" w:rsidRPr="004F1CD7" w:rsidRDefault="004F1CD7" w:rsidP="00A6333B"/>
        </w:tc>
        <w:tc>
          <w:tcPr>
            <w:tcW w:w="1701" w:type="dxa"/>
            <w:vAlign w:val="center"/>
          </w:tcPr>
          <w:p w14:paraId="0D845C3E" w14:textId="1E8E0186" w:rsidR="004F1CD7" w:rsidRPr="004F1CD7" w:rsidRDefault="004F1CD7" w:rsidP="00A6333B"/>
        </w:tc>
        <w:tc>
          <w:tcPr>
            <w:tcW w:w="1850" w:type="dxa"/>
            <w:vAlign w:val="center"/>
          </w:tcPr>
          <w:p w14:paraId="0323835A" w14:textId="77777777" w:rsidR="004F1CD7" w:rsidRPr="004F1CD7" w:rsidRDefault="004F1CD7" w:rsidP="004F1CD7">
            <w:pPr>
              <w:ind w:right="194"/>
            </w:pPr>
            <w:r w:rsidRPr="004F1CD7">
              <w:t xml:space="preserve">Акт сдачи-приемки работ (этапа </w:t>
            </w:r>
            <w:r w:rsidRPr="004F1CD7">
              <w:lastRenderedPageBreak/>
              <w:t>работ), счет-фактура.</w:t>
            </w:r>
          </w:p>
        </w:tc>
      </w:tr>
      <w:tr w:rsidR="004F1CD7" w:rsidRPr="00A6333B" w14:paraId="4D885C6B" w14:textId="77777777" w:rsidTr="001E7DB9">
        <w:trPr>
          <w:trHeight w:val="20"/>
        </w:trPr>
        <w:tc>
          <w:tcPr>
            <w:tcW w:w="506" w:type="dxa"/>
            <w:vAlign w:val="center"/>
          </w:tcPr>
          <w:p w14:paraId="628D1476" w14:textId="01B613AB" w:rsidR="004F1CD7" w:rsidRPr="004F1CD7" w:rsidRDefault="004F1CD7" w:rsidP="003C6571">
            <w:pPr>
              <w:jc w:val="center"/>
            </w:pPr>
            <w:r w:rsidRPr="004F1CD7">
              <w:lastRenderedPageBreak/>
              <w:t>5.</w:t>
            </w:r>
          </w:p>
        </w:tc>
        <w:tc>
          <w:tcPr>
            <w:tcW w:w="4564"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5956E5BB" w14:textId="65163417" w:rsidR="004F1CD7" w:rsidRDefault="004F1CD7" w:rsidP="004F1CD7">
            <w:pPr>
              <w:tabs>
                <w:tab w:val="left" w:pos="1601"/>
                <w:tab w:val="center" w:pos="2302"/>
              </w:tabs>
            </w:pPr>
            <w:r w:rsidRPr="004F1CD7">
              <w:t>5 этап</w:t>
            </w:r>
          </w:p>
          <w:p w14:paraId="4A3BC853" w14:textId="77777777" w:rsidR="00CA15FB" w:rsidRPr="004F1CD7" w:rsidRDefault="00CA15FB" w:rsidP="00CA15FB">
            <w:pPr>
              <w:rPr>
                <w:color w:val="000000"/>
              </w:rPr>
            </w:pPr>
            <w:r>
              <w:rPr>
                <w:color w:val="000000"/>
              </w:rPr>
              <w:t>О</w:t>
            </w:r>
            <w:r w:rsidRPr="004F1CD7">
              <w:rPr>
                <w:color w:val="000000"/>
              </w:rPr>
              <w:t xml:space="preserve">чистка </w:t>
            </w:r>
            <w:r>
              <w:rPr>
                <w:color w:val="000000"/>
              </w:rPr>
              <w:t>и покраска конструкций балластных цистерн</w:t>
            </w:r>
            <w:r w:rsidRPr="004F1CD7">
              <w:rPr>
                <w:color w:val="000000"/>
              </w:rPr>
              <w:t>:</w:t>
            </w:r>
          </w:p>
          <w:p w14:paraId="22B71D48" w14:textId="7BB219EF" w:rsidR="004F1CD7" w:rsidRPr="006E198B" w:rsidRDefault="00CA15FB" w:rsidP="006E198B">
            <w:pPr>
              <w:pStyle w:val="ac"/>
              <w:tabs>
                <w:tab w:val="left" w:pos="288"/>
              </w:tabs>
              <w:spacing w:after="0" w:line="240" w:lineRule="auto"/>
              <w:ind w:left="0"/>
              <w:rPr>
                <w:rFonts w:ascii="Times New Roman" w:hAnsi="Times New Roman"/>
                <w:color w:val="000000"/>
              </w:rPr>
            </w:pPr>
            <w:r>
              <w:rPr>
                <w:rFonts w:ascii="Times New Roman" w:eastAsia="Times New Roman" w:hAnsi="Times New Roman"/>
                <w:sz w:val="24"/>
                <w:szCs w:val="24"/>
                <w:lang w:eastAsia="ru-RU"/>
              </w:rPr>
              <w:t xml:space="preserve">- </w:t>
            </w:r>
            <w:r w:rsidR="004F1CD7" w:rsidRPr="004F1CD7">
              <w:rPr>
                <w:rFonts w:ascii="Times New Roman" w:hAnsi="Times New Roman"/>
                <w:color w:val="000000"/>
                <w:sz w:val="24"/>
                <w:szCs w:val="24"/>
              </w:rPr>
              <w:t xml:space="preserve">балластной </w:t>
            </w:r>
            <w:r w:rsidR="006E198B">
              <w:rPr>
                <w:rFonts w:ascii="Times New Roman" w:hAnsi="Times New Roman"/>
                <w:color w:val="000000"/>
                <w:sz w:val="24"/>
                <w:szCs w:val="24"/>
              </w:rPr>
              <w:t>цистерны № 18, объем 2481 м3, площадь 12405</w:t>
            </w:r>
            <w:r w:rsidR="004F1CD7" w:rsidRPr="004F1CD7">
              <w:rPr>
                <w:rFonts w:ascii="Times New Roman" w:hAnsi="Times New Roman"/>
                <w:color w:val="000000"/>
                <w:sz w:val="24"/>
                <w:szCs w:val="24"/>
              </w:rPr>
              <w:t xml:space="preserve"> м2;</w:t>
            </w:r>
          </w:p>
        </w:tc>
        <w:tc>
          <w:tcPr>
            <w:tcW w:w="1629" w:type="dxa"/>
            <w:tcBorders>
              <w:top w:val="single" w:sz="4" w:space="0" w:color="auto"/>
              <w:left w:val="single" w:sz="4" w:space="0" w:color="auto"/>
              <w:bottom w:val="single" w:sz="4" w:space="0" w:color="auto"/>
              <w:right w:val="single" w:sz="4" w:space="0" w:color="auto"/>
            </w:tcBorders>
            <w:vAlign w:val="center"/>
          </w:tcPr>
          <w:p w14:paraId="65EB19A9" w14:textId="372DB653" w:rsidR="004F1CD7" w:rsidRPr="004F1CD7" w:rsidRDefault="00E30C8F" w:rsidP="00A6333B">
            <w:r>
              <w:t>01.10.2015 г.</w:t>
            </w:r>
          </w:p>
        </w:tc>
        <w:tc>
          <w:tcPr>
            <w:tcW w:w="1560" w:type="dxa"/>
            <w:tcBorders>
              <w:top w:val="single" w:sz="4" w:space="0" w:color="auto"/>
              <w:left w:val="single" w:sz="4" w:space="0" w:color="auto"/>
              <w:bottom w:val="single" w:sz="4" w:space="0" w:color="auto"/>
              <w:right w:val="single" w:sz="4" w:space="0" w:color="auto"/>
            </w:tcBorders>
            <w:vAlign w:val="center"/>
          </w:tcPr>
          <w:p w14:paraId="074465AE" w14:textId="6FB85824" w:rsidR="004F1CD7" w:rsidRPr="004F1CD7" w:rsidRDefault="00E30C8F" w:rsidP="00A6333B">
            <w:r>
              <w:t>30.10.2015 г.</w:t>
            </w:r>
          </w:p>
        </w:tc>
        <w:tc>
          <w:tcPr>
            <w:tcW w:w="1737" w:type="dxa"/>
          </w:tcPr>
          <w:p w14:paraId="5E7163B3" w14:textId="77777777" w:rsidR="004F1CD7" w:rsidRPr="004F1CD7" w:rsidRDefault="004F1CD7" w:rsidP="00A6333B"/>
        </w:tc>
        <w:tc>
          <w:tcPr>
            <w:tcW w:w="1639" w:type="dxa"/>
          </w:tcPr>
          <w:p w14:paraId="1F200CDE" w14:textId="302D8C70" w:rsidR="004F1CD7" w:rsidRPr="004F1CD7" w:rsidRDefault="004F1CD7" w:rsidP="00A6333B"/>
        </w:tc>
        <w:tc>
          <w:tcPr>
            <w:tcW w:w="1701" w:type="dxa"/>
            <w:vAlign w:val="center"/>
          </w:tcPr>
          <w:p w14:paraId="65FD6C4C" w14:textId="693486B0" w:rsidR="004F1CD7" w:rsidRPr="004F1CD7" w:rsidRDefault="004F1CD7" w:rsidP="00A6333B"/>
        </w:tc>
        <w:tc>
          <w:tcPr>
            <w:tcW w:w="1850" w:type="dxa"/>
            <w:vAlign w:val="center"/>
          </w:tcPr>
          <w:p w14:paraId="3DEAF54C" w14:textId="77777777" w:rsidR="004F1CD7" w:rsidRPr="004F1CD7" w:rsidRDefault="004F1CD7" w:rsidP="004F1CD7">
            <w:pPr>
              <w:ind w:right="194"/>
            </w:pPr>
            <w:r w:rsidRPr="004F1CD7">
              <w:t>Акт сдачи-приемки работ (этапа работ), счет-фактура</w:t>
            </w:r>
          </w:p>
        </w:tc>
      </w:tr>
      <w:tr w:rsidR="006E198B" w:rsidRPr="00A6333B" w14:paraId="4195FA3F" w14:textId="77777777" w:rsidTr="001E7DB9">
        <w:trPr>
          <w:trHeight w:val="20"/>
        </w:trPr>
        <w:tc>
          <w:tcPr>
            <w:tcW w:w="506" w:type="dxa"/>
            <w:vAlign w:val="center"/>
          </w:tcPr>
          <w:p w14:paraId="64FFDE22" w14:textId="145D535C" w:rsidR="006E198B" w:rsidRPr="004F1CD7" w:rsidRDefault="00A17B74" w:rsidP="003C6571">
            <w:pPr>
              <w:jc w:val="center"/>
            </w:pPr>
            <w:r>
              <w:t>6.</w:t>
            </w:r>
          </w:p>
        </w:tc>
        <w:tc>
          <w:tcPr>
            <w:tcW w:w="4564"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4F03DDDA" w14:textId="5BC0F3FF" w:rsidR="006E198B" w:rsidRDefault="00A17B74" w:rsidP="006E198B">
            <w:pPr>
              <w:tabs>
                <w:tab w:val="left" w:pos="1601"/>
                <w:tab w:val="center" w:pos="2302"/>
              </w:tabs>
            </w:pPr>
            <w:r>
              <w:t>6</w:t>
            </w:r>
            <w:r w:rsidR="006E198B" w:rsidRPr="004F1CD7">
              <w:t xml:space="preserve"> этап</w:t>
            </w:r>
          </w:p>
          <w:p w14:paraId="6262D659" w14:textId="77777777" w:rsidR="006E198B" w:rsidRPr="004F1CD7" w:rsidRDefault="006E198B" w:rsidP="006E198B">
            <w:pPr>
              <w:rPr>
                <w:color w:val="000000"/>
              </w:rPr>
            </w:pPr>
            <w:r>
              <w:rPr>
                <w:color w:val="000000"/>
              </w:rPr>
              <w:t>О</w:t>
            </w:r>
            <w:r w:rsidRPr="004F1CD7">
              <w:rPr>
                <w:color w:val="000000"/>
              </w:rPr>
              <w:t xml:space="preserve">чистка </w:t>
            </w:r>
            <w:r>
              <w:rPr>
                <w:color w:val="000000"/>
              </w:rPr>
              <w:t>и покраска конструкций балластных цистерн</w:t>
            </w:r>
            <w:r w:rsidRPr="004F1CD7">
              <w:rPr>
                <w:color w:val="000000"/>
              </w:rPr>
              <w:t>:</w:t>
            </w:r>
          </w:p>
          <w:p w14:paraId="41F831C9" w14:textId="1BAD197A" w:rsidR="006E198B" w:rsidRDefault="00A17B74" w:rsidP="004F1CD7">
            <w:pPr>
              <w:tabs>
                <w:tab w:val="left" w:pos="1601"/>
                <w:tab w:val="center" w:pos="2302"/>
              </w:tabs>
              <w:rPr>
                <w:color w:val="000000"/>
              </w:rPr>
            </w:pPr>
            <w:r>
              <w:t xml:space="preserve">- </w:t>
            </w:r>
            <w:r w:rsidRPr="004F1CD7">
              <w:rPr>
                <w:color w:val="000000"/>
              </w:rPr>
              <w:t xml:space="preserve">балластной </w:t>
            </w:r>
            <w:r>
              <w:rPr>
                <w:color w:val="000000"/>
              </w:rPr>
              <w:t>цистерны № 23, объем 573 м3, площадь 2867</w:t>
            </w:r>
            <w:r w:rsidRPr="004F1CD7">
              <w:rPr>
                <w:color w:val="000000"/>
              </w:rPr>
              <w:t xml:space="preserve"> м2;</w:t>
            </w:r>
          </w:p>
          <w:p w14:paraId="46F9AD8C" w14:textId="54D693D6" w:rsidR="00A17B74" w:rsidRPr="004F1CD7" w:rsidRDefault="00A17B74" w:rsidP="004F1CD7">
            <w:pPr>
              <w:tabs>
                <w:tab w:val="left" w:pos="1601"/>
                <w:tab w:val="center" w:pos="2302"/>
              </w:tabs>
            </w:pPr>
            <w:r>
              <w:t xml:space="preserve">- </w:t>
            </w:r>
            <w:r w:rsidRPr="004F1CD7">
              <w:rPr>
                <w:color w:val="000000"/>
              </w:rPr>
              <w:t xml:space="preserve">балластной </w:t>
            </w:r>
            <w:r>
              <w:rPr>
                <w:color w:val="000000"/>
              </w:rPr>
              <w:t>цистерны № 24, объем 573 м3, площадь 2867</w:t>
            </w:r>
            <w:r w:rsidRPr="004F1CD7">
              <w:rPr>
                <w:color w:val="000000"/>
              </w:rPr>
              <w:t xml:space="preserve"> м2;</w:t>
            </w:r>
          </w:p>
        </w:tc>
        <w:tc>
          <w:tcPr>
            <w:tcW w:w="1629" w:type="dxa"/>
            <w:tcBorders>
              <w:top w:val="single" w:sz="4" w:space="0" w:color="auto"/>
              <w:left w:val="single" w:sz="4" w:space="0" w:color="auto"/>
              <w:bottom w:val="single" w:sz="4" w:space="0" w:color="auto"/>
              <w:right w:val="single" w:sz="4" w:space="0" w:color="auto"/>
            </w:tcBorders>
            <w:vAlign w:val="center"/>
          </w:tcPr>
          <w:p w14:paraId="73839C9D" w14:textId="0E1A5843" w:rsidR="006E198B" w:rsidRPr="004F1CD7" w:rsidRDefault="00E30C8F" w:rsidP="00A6333B">
            <w:r>
              <w:t>02.11.2015 г.</w:t>
            </w:r>
          </w:p>
        </w:tc>
        <w:tc>
          <w:tcPr>
            <w:tcW w:w="1560" w:type="dxa"/>
            <w:tcBorders>
              <w:top w:val="single" w:sz="4" w:space="0" w:color="auto"/>
              <w:left w:val="single" w:sz="4" w:space="0" w:color="auto"/>
              <w:bottom w:val="single" w:sz="4" w:space="0" w:color="auto"/>
              <w:right w:val="single" w:sz="4" w:space="0" w:color="auto"/>
            </w:tcBorders>
            <w:vAlign w:val="center"/>
          </w:tcPr>
          <w:p w14:paraId="1B1C1B30" w14:textId="23B8CD7F" w:rsidR="006E198B" w:rsidRPr="004F1CD7" w:rsidRDefault="00E30C8F" w:rsidP="00A6333B">
            <w:r>
              <w:t>20.11.2015 г.</w:t>
            </w:r>
          </w:p>
        </w:tc>
        <w:tc>
          <w:tcPr>
            <w:tcW w:w="1737" w:type="dxa"/>
          </w:tcPr>
          <w:p w14:paraId="204BC67F" w14:textId="77777777" w:rsidR="006E198B" w:rsidRPr="004F1CD7" w:rsidRDefault="006E198B" w:rsidP="00A6333B"/>
        </w:tc>
        <w:tc>
          <w:tcPr>
            <w:tcW w:w="1639" w:type="dxa"/>
          </w:tcPr>
          <w:p w14:paraId="160AC99C" w14:textId="77777777" w:rsidR="006E198B" w:rsidRPr="004F1CD7" w:rsidRDefault="006E198B" w:rsidP="00A6333B"/>
        </w:tc>
        <w:tc>
          <w:tcPr>
            <w:tcW w:w="1701" w:type="dxa"/>
            <w:vAlign w:val="center"/>
          </w:tcPr>
          <w:p w14:paraId="36E5267C" w14:textId="77777777" w:rsidR="006E198B" w:rsidRPr="004F1CD7" w:rsidRDefault="006E198B" w:rsidP="00A6333B"/>
        </w:tc>
        <w:tc>
          <w:tcPr>
            <w:tcW w:w="1850" w:type="dxa"/>
            <w:vAlign w:val="center"/>
          </w:tcPr>
          <w:p w14:paraId="10024176" w14:textId="76F9A63D" w:rsidR="006E198B" w:rsidRPr="004F1CD7" w:rsidRDefault="00A17B74" w:rsidP="004F1CD7">
            <w:pPr>
              <w:ind w:right="194"/>
            </w:pPr>
            <w:r w:rsidRPr="004F1CD7">
              <w:t>Акт сдачи-приемки работ (этапа работ), счет-фактура</w:t>
            </w:r>
          </w:p>
        </w:tc>
      </w:tr>
      <w:tr w:rsidR="004F1CD7" w:rsidRPr="00A6333B" w14:paraId="03C18170" w14:textId="77777777" w:rsidTr="003C6571">
        <w:trPr>
          <w:trHeight w:val="20"/>
        </w:trPr>
        <w:tc>
          <w:tcPr>
            <w:tcW w:w="8259" w:type="dxa"/>
            <w:gridSpan w:val="4"/>
          </w:tcPr>
          <w:p w14:paraId="14562599" w14:textId="40FC34C1" w:rsidR="004F1CD7" w:rsidRPr="004F1CD7" w:rsidRDefault="00424299" w:rsidP="004F1CD7">
            <w:pPr>
              <w:jc w:val="right"/>
            </w:pPr>
            <w:r>
              <w:t>Итого</w:t>
            </w:r>
            <w:r w:rsidR="004F1CD7">
              <w:t>, руб.</w:t>
            </w:r>
          </w:p>
        </w:tc>
        <w:tc>
          <w:tcPr>
            <w:tcW w:w="1737" w:type="dxa"/>
          </w:tcPr>
          <w:p w14:paraId="1A9B7B04" w14:textId="77777777" w:rsidR="004F1CD7" w:rsidRPr="004F1CD7" w:rsidRDefault="004F1CD7" w:rsidP="00A6333B"/>
        </w:tc>
        <w:tc>
          <w:tcPr>
            <w:tcW w:w="1639" w:type="dxa"/>
          </w:tcPr>
          <w:p w14:paraId="5E9F32FF" w14:textId="3F0AC104" w:rsidR="004F1CD7" w:rsidRPr="004F1CD7" w:rsidRDefault="004F1CD7" w:rsidP="00A6333B"/>
        </w:tc>
        <w:tc>
          <w:tcPr>
            <w:tcW w:w="1701" w:type="dxa"/>
          </w:tcPr>
          <w:p w14:paraId="47ED23D1" w14:textId="2B9A6EF3" w:rsidR="004F1CD7" w:rsidRPr="004F1CD7" w:rsidRDefault="004F1CD7" w:rsidP="00A6333B"/>
        </w:tc>
        <w:tc>
          <w:tcPr>
            <w:tcW w:w="1850" w:type="dxa"/>
          </w:tcPr>
          <w:p w14:paraId="6F83DC78" w14:textId="77777777" w:rsidR="004F1CD7" w:rsidRPr="004F1CD7" w:rsidRDefault="004F1CD7" w:rsidP="004F1CD7">
            <w:pPr>
              <w:ind w:right="194"/>
            </w:pPr>
          </w:p>
        </w:tc>
      </w:tr>
    </w:tbl>
    <w:p w14:paraId="3C8B3C7C" w14:textId="77777777" w:rsidR="00996173" w:rsidRDefault="00996173" w:rsidP="00996173">
      <w:pPr>
        <w:jc w:val="center"/>
      </w:pPr>
    </w:p>
    <w:p w14:paraId="449C36EA" w14:textId="64D6B474" w:rsidR="00996173" w:rsidRPr="005F2038" w:rsidRDefault="00996173" w:rsidP="00996173">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r>
      <w:r w:rsidR="009E7664">
        <w:rPr>
          <w:b/>
        </w:rPr>
        <w:tab/>
      </w:r>
      <w:r w:rsidR="009E7664">
        <w:rPr>
          <w:b/>
        </w:rPr>
        <w:tab/>
      </w:r>
      <w:r w:rsidR="009E7664">
        <w:rPr>
          <w:b/>
        </w:rPr>
        <w:tab/>
      </w:r>
      <w:r w:rsidR="009E7664">
        <w:rPr>
          <w:b/>
        </w:rPr>
        <w:tab/>
      </w:r>
      <w:r w:rsidR="009E7664">
        <w:rPr>
          <w:b/>
        </w:rPr>
        <w:tab/>
      </w:r>
      <w:r w:rsidRPr="005F2038">
        <w:rPr>
          <w:b/>
        </w:rPr>
        <w:t>ИСПОЛНИТЕЛЬ</w:t>
      </w:r>
    </w:p>
    <w:p w14:paraId="37F38EFE" w14:textId="77777777" w:rsidR="00996173" w:rsidRPr="005F2038" w:rsidRDefault="00996173" w:rsidP="00996173">
      <w:pPr>
        <w:jc w:val="both"/>
      </w:pPr>
    </w:p>
    <w:p w14:paraId="15C173E7" w14:textId="77777777" w:rsidR="00996173" w:rsidRPr="005F2038" w:rsidRDefault="00996173" w:rsidP="00996173">
      <w:pPr>
        <w:jc w:val="both"/>
      </w:pPr>
      <w:r w:rsidRPr="005F2038">
        <w:t>Генеральный директор ФГУП «</w:t>
      </w:r>
      <w:proofErr w:type="spellStart"/>
      <w:r w:rsidRPr="005F2038">
        <w:t>Атомфлот</w:t>
      </w:r>
      <w:proofErr w:type="spellEnd"/>
      <w:r w:rsidRPr="005F2038">
        <w:t>»</w:t>
      </w:r>
      <w:r w:rsidRPr="005F2038">
        <w:tab/>
      </w:r>
      <w:r w:rsidRPr="005F2038">
        <w:tab/>
      </w:r>
    </w:p>
    <w:p w14:paraId="39881F4A" w14:textId="77777777" w:rsidR="00996173" w:rsidRPr="005F2038" w:rsidRDefault="00996173" w:rsidP="00996173">
      <w:pPr>
        <w:jc w:val="both"/>
      </w:pPr>
    </w:p>
    <w:p w14:paraId="4F90703A" w14:textId="316FF227" w:rsidR="00996173" w:rsidRDefault="00996173" w:rsidP="00136C29">
      <w:pPr>
        <w:jc w:val="both"/>
      </w:pPr>
      <w:r w:rsidRPr="005F2038">
        <w:t>_________________</w:t>
      </w:r>
      <w:proofErr w:type="gramStart"/>
      <w:r w:rsidRPr="005F2038">
        <w:t>_  В.В.</w:t>
      </w:r>
      <w:proofErr w:type="gramEnd"/>
      <w:r w:rsidRPr="005F2038">
        <w:t xml:space="preserve"> Рукша</w:t>
      </w:r>
      <w:r w:rsidRPr="005F2038">
        <w:tab/>
      </w:r>
      <w:r w:rsidR="009E7664">
        <w:tab/>
      </w:r>
      <w:r w:rsidR="009E7664">
        <w:tab/>
      </w:r>
      <w:r w:rsidR="009E7664">
        <w:tab/>
      </w:r>
      <w:r w:rsidR="009E7664">
        <w:tab/>
      </w:r>
      <w:r w:rsidR="009E7664">
        <w:tab/>
      </w:r>
      <w:r w:rsidR="009E7664">
        <w:tab/>
      </w:r>
      <w:r w:rsidR="009E7664">
        <w:tab/>
      </w:r>
      <w:r w:rsidR="009E7664">
        <w:tab/>
        <w:t>________________________</w:t>
      </w:r>
    </w:p>
    <w:p w14:paraId="2EA99544" w14:textId="77777777" w:rsidR="009E7664" w:rsidRDefault="009E7664" w:rsidP="00136C29">
      <w:pPr>
        <w:jc w:val="both"/>
      </w:pPr>
    </w:p>
    <w:p w14:paraId="3AD0160A" w14:textId="77777777" w:rsidR="009E7664" w:rsidRDefault="009E7664" w:rsidP="00136C29">
      <w:pPr>
        <w:jc w:val="both"/>
      </w:pPr>
    </w:p>
    <w:p w14:paraId="5BEA4A48" w14:textId="77777777" w:rsidR="009E7664" w:rsidRDefault="009E7664" w:rsidP="00136C29">
      <w:pPr>
        <w:jc w:val="both"/>
      </w:pPr>
    </w:p>
    <w:p w14:paraId="365B5547" w14:textId="77777777" w:rsidR="009E7664" w:rsidRDefault="009E7664" w:rsidP="009E7664">
      <w:pPr>
        <w:jc w:val="both"/>
        <w:rPr>
          <w:b/>
        </w:rPr>
        <w:sectPr w:rsidR="009E7664" w:rsidSect="004F1CD7">
          <w:pgSz w:w="16838" w:h="11906" w:orient="landscape" w:code="9"/>
          <w:pgMar w:top="1134" w:right="851" w:bottom="1134" w:left="851" w:header="340" w:footer="510" w:gutter="0"/>
          <w:cols w:space="708"/>
          <w:docGrid w:linePitch="360"/>
        </w:sectPr>
      </w:pPr>
    </w:p>
    <w:p w14:paraId="059E2F40" w14:textId="77777777" w:rsidR="00996173" w:rsidRDefault="00996173" w:rsidP="00996173">
      <w:pPr>
        <w:jc w:val="right"/>
      </w:pPr>
      <w:r>
        <w:lastRenderedPageBreak/>
        <w:t>Приложение № 3</w:t>
      </w:r>
    </w:p>
    <w:p w14:paraId="20875842" w14:textId="77777777" w:rsidR="00996173" w:rsidRDefault="00996173" w:rsidP="00996173">
      <w:pPr>
        <w:jc w:val="right"/>
      </w:pPr>
      <w:r>
        <w:t>к договору № __________ от __</w:t>
      </w:r>
      <w:proofErr w:type="gramStart"/>
      <w:r>
        <w:t>_._</w:t>
      </w:r>
      <w:proofErr w:type="gramEnd"/>
      <w:r>
        <w:t>__.201__ г.</w:t>
      </w:r>
    </w:p>
    <w:p w14:paraId="68E3568A" w14:textId="77777777" w:rsidR="009E7664" w:rsidRDefault="009E7664" w:rsidP="00996173">
      <w:pPr>
        <w:jc w:val="right"/>
      </w:pPr>
    </w:p>
    <w:p w14:paraId="747BCC7D" w14:textId="37E0CEF1" w:rsidR="009E7664" w:rsidRDefault="009E7664" w:rsidP="00136C29">
      <w:pPr>
        <w:jc w:val="center"/>
      </w:pPr>
      <w:r>
        <w:t xml:space="preserve">Протокол согласования цены </w:t>
      </w:r>
    </w:p>
    <w:p w14:paraId="31FC4C3E" w14:textId="78C0AFA2" w:rsidR="009E7664" w:rsidRDefault="009E7664" w:rsidP="00136C29">
      <w:pPr>
        <w:jc w:val="center"/>
      </w:pPr>
      <w:r>
        <w:t xml:space="preserve">на выполнение работ по </w:t>
      </w:r>
      <w:r w:rsidR="00A67452">
        <w:t xml:space="preserve">очистке и покраске балластных </w:t>
      </w:r>
      <w:proofErr w:type="gramStart"/>
      <w:r w:rsidR="00A67452">
        <w:t>цистерн</w:t>
      </w:r>
      <w:proofErr w:type="gramEnd"/>
      <w:r w:rsidR="00A67452">
        <w:t xml:space="preserve"> а/</w:t>
      </w:r>
      <w:proofErr w:type="spellStart"/>
      <w:r w:rsidR="00A67452">
        <w:t>лв</w:t>
      </w:r>
      <w:proofErr w:type="spellEnd"/>
      <w:r w:rsidR="00A67452">
        <w:t xml:space="preserve"> «</w:t>
      </w:r>
      <w:proofErr w:type="spellStart"/>
      <w:r w:rsidR="00A67452">
        <w:t>Севморпуть</w:t>
      </w:r>
      <w:proofErr w:type="spellEnd"/>
      <w:r w:rsidR="00A67452">
        <w:t>»</w:t>
      </w:r>
    </w:p>
    <w:p w14:paraId="466FC2FA" w14:textId="006807B5" w:rsidR="009E7664" w:rsidRDefault="009E7664" w:rsidP="00136C29">
      <w:pPr>
        <w:jc w:val="center"/>
      </w:pPr>
    </w:p>
    <w:p w14:paraId="7FA02595" w14:textId="77777777" w:rsidR="009E7664" w:rsidRDefault="009E7664" w:rsidP="00136C29">
      <w:pPr>
        <w:jc w:val="center"/>
      </w:pPr>
    </w:p>
    <w:p w14:paraId="3D9429DC" w14:textId="2125EBDA" w:rsidR="004F1CD7" w:rsidRPr="004F1CD7" w:rsidRDefault="00A17401" w:rsidP="00A67452">
      <w:pPr>
        <w:jc w:val="both"/>
        <w:rPr>
          <w:color w:val="000000"/>
        </w:rPr>
      </w:pPr>
      <w:r>
        <w:rPr>
          <w:color w:val="000000"/>
        </w:rPr>
        <w:tab/>
      </w:r>
      <w:r w:rsidR="009E7664" w:rsidRPr="005F2038">
        <w:rPr>
          <w:color w:val="000000"/>
        </w:rPr>
        <w:t>Федеральное государственное унитарное предприятие атомного флота (ФГУП «</w:t>
      </w:r>
      <w:proofErr w:type="spellStart"/>
      <w:r w:rsidR="009E7664" w:rsidRPr="005F2038">
        <w:rPr>
          <w:color w:val="000000"/>
        </w:rPr>
        <w:t>Атомфлот</w:t>
      </w:r>
      <w:proofErr w:type="spellEnd"/>
      <w:r w:rsidR="009E7664" w:rsidRPr="005F2038">
        <w:rPr>
          <w:color w:val="000000"/>
        </w:rPr>
        <w:t xml:space="preserve">»),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w:t>
      </w:r>
      <w:r w:rsidR="009E7664">
        <w:rPr>
          <w:color w:val="000000"/>
        </w:rPr>
        <w:t>согласовали стоимость выполнения работ по</w:t>
      </w:r>
      <w:r>
        <w:rPr>
          <w:color w:val="000000"/>
        </w:rPr>
        <w:t xml:space="preserve"> </w:t>
      </w:r>
      <w:r w:rsidR="00A67452">
        <w:t>очистке и покраске балластных цистерн а/</w:t>
      </w:r>
      <w:proofErr w:type="spellStart"/>
      <w:r w:rsidR="00A67452">
        <w:t>лв</w:t>
      </w:r>
      <w:proofErr w:type="spellEnd"/>
      <w:r w:rsidR="00A67452">
        <w:t xml:space="preserve"> «</w:t>
      </w:r>
      <w:proofErr w:type="spellStart"/>
      <w:r w:rsidR="00A67452">
        <w:t>Севморпуть</w:t>
      </w:r>
      <w:proofErr w:type="spellEnd"/>
      <w:r w:rsidR="00A67452">
        <w:t>»</w:t>
      </w:r>
      <w:r w:rsidR="009E7664">
        <w:rPr>
          <w:color w:val="000000"/>
        </w:rPr>
        <w:t xml:space="preserve"> в сумме </w:t>
      </w:r>
      <w:r w:rsidR="004F1CD7" w:rsidRPr="004F1CD7">
        <w:rPr>
          <w:color w:val="000000"/>
        </w:rPr>
        <w:t>_______ (_________) руб. __ коп.,</w:t>
      </w:r>
      <w:r w:rsidR="004F1CD7">
        <w:rPr>
          <w:color w:val="000000"/>
        </w:rPr>
        <w:t xml:space="preserve"> </w:t>
      </w:r>
      <w:r w:rsidR="004F1CD7" w:rsidRPr="004F1CD7">
        <w:rPr>
          <w:color w:val="000000"/>
        </w:rPr>
        <w:t xml:space="preserve">кроме того НДС 18 % - _______ (_________) руб. __ коп., всего с учетом НДС - _______ (_________) руб. __ коп., и включает в себя стоимость работ по этапам: </w:t>
      </w:r>
    </w:p>
    <w:p w14:paraId="7816BF3A" w14:textId="77777777" w:rsidR="004F1CD7" w:rsidRPr="004F1CD7" w:rsidRDefault="004F1CD7" w:rsidP="004F1CD7">
      <w:pPr>
        <w:shd w:val="clear" w:color="auto" w:fill="FFFFFF"/>
        <w:tabs>
          <w:tab w:val="left" w:pos="540"/>
        </w:tabs>
        <w:autoSpaceDE w:val="0"/>
        <w:autoSpaceDN w:val="0"/>
        <w:adjustRightInd w:val="0"/>
        <w:jc w:val="both"/>
        <w:rPr>
          <w:color w:val="000000"/>
        </w:rPr>
      </w:pPr>
      <w:r w:rsidRPr="004F1CD7">
        <w:rPr>
          <w:color w:val="000000"/>
        </w:rPr>
        <w:t xml:space="preserve">1 этап - _______ (_________) руб. __ </w:t>
      </w:r>
      <w:proofErr w:type="gramStart"/>
      <w:r w:rsidRPr="004F1CD7">
        <w:rPr>
          <w:color w:val="000000"/>
        </w:rPr>
        <w:t>коп.,</w:t>
      </w:r>
      <w:proofErr w:type="gramEnd"/>
      <w:r w:rsidRPr="004F1CD7">
        <w:rPr>
          <w:color w:val="000000"/>
        </w:rPr>
        <w:t xml:space="preserve"> кроме того НДС 18 % - _______ (_________) руб. __ коп., всего с учетом НДС - _______ (_________) руб. __ коп.;</w:t>
      </w:r>
    </w:p>
    <w:p w14:paraId="1BB2F9E7" w14:textId="77777777" w:rsidR="004F1CD7" w:rsidRPr="004F1CD7" w:rsidRDefault="004F1CD7" w:rsidP="004F1CD7">
      <w:pPr>
        <w:shd w:val="clear" w:color="auto" w:fill="FFFFFF"/>
        <w:tabs>
          <w:tab w:val="left" w:pos="540"/>
        </w:tabs>
        <w:autoSpaceDE w:val="0"/>
        <w:autoSpaceDN w:val="0"/>
        <w:adjustRightInd w:val="0"/>
        <w:jc w:val="both"/>
        <w:rPr>
          <w:color w:val="000000"/>
        </w:rPr>
      </w:pPr>
      <w:r w:rsidRPr="004F1CD7">
        <w:rPr>
          <w:color w:val="000000"/>
        </w:rPr>
        <w:t xml:space="preserve">2 этап - _______ (_________) руб. __ </w:t>
      </w:r>
      <w:proofErr w:type="gramStart"/>
      <w:r w:rsidRPr="004F1CD7">
        <w:rPr>
          <w:color w:val="000000"/>
        </w:rPr>
        <w:t>коп.,</w:t>
      </w:r>
      <w:proofErr w:type="gramEnd"/>
      <w:r w:rsidRPr="004F1CD7">
        <w:rPr>
          <w:color w:val="000000"/>
        </w:rPr>
        <w:t xml:space="preserve"> кроме того НДС 18 % - _______ (_________) руб. __ коп., всего с учетом НДС - _______ (_________) руб. __ коп.;</w:t>
      </w:r>
    </w:p>
    <w:p w14:paraId="3C29C0B3" w14:textId="77777777" w:rsidR="004F1CD7" w:rsidRPr="004F1CD7" w:rsidRDefault="004F1CD7" w:rsidP="004F1CD7">
      <w:pPr>
        <w:shd w:val="clear" w:color="auto" w:fill="FFFFFF"/>
        <w:tabs>
          <w:tab w:val="left" w:pos="540"/>
        </w:tabs>
        <w:autoSpaceDE w:val="0"/>
        <w:autoSpaceDN w:val="0"/>
        <w:adjustRightInd w:val="0"/>
        <w:jc w:val="both"/>
        <w:rPr>
          <w:color w:val="000000"/>
        </w:rPr>
      </w:pPr>
      <w:r w:rsidRPr="004F1CD7">
        <w:rPr>
          <w:color w:val="000000"/>
        </w:rPr>
        <w:t xml:space="preserve">3 этап - _______ (_________) руб. __ </w:t>
      </w:r>
      <w:proofErr w:type="gramStart"/>
      <w:r w:rsidRPr="004F1CD7">
        <w:rPr>
          <w:color w:val="000000"/>
        </w:rPr>
        <w:t>коп.,</w:t>
      </w:r>
      <w:proofErr w:type="gramEnd"/>
      <w:r w:rsidRPr="004F1CD7">
        <w:rPr>
          <w:color w:val="000000"/>
        </w:rPr>
        <w:t xml:space="preserve"> кроме того НДС 18 % - _______ (_________) руб. __ коп., всего с учетом НДС - _______ (_________) руб. __ коп.;</w:t>
      </w:r>
    </w:p>
    <w:p w14:paraId="28D26C32" w14:textId="77777777" w:rsidR="004F1CD7" w:rsidRPr="004F1CD7" w:rsidRDefault="004F1CD7" w:rsidP="004F1CD7">
      <w:pPr>
        <w:shd w:val="clear" w:color="auto" w:fill="FFFFFF"/>
        <w:tabs>
          <w:tab w:val="left" w:pos="540"/>
        </w:tabs>
        <w:autoSpaceDE w:val="0"/>
        <w:autoSpaceDN w:val="0"/>
        <w:adjustRightInd w:val="0"/>
        <w:jc w:val="both"/>
        <w:rPr>
          <w:color w:val="000000"/>
        </w:rPr>
      </w:pPr>
      <w:r w:rsidRPr="004F1CD7">
        <w:rPr>
          <w:color w:val="000000"/>
        </w:rPr>
        <w:t xml:space="preserve">4 этап - _______ (_________) руб. __ </w:t>
      </w:r>
      <w:proofErr w:type="gramStart"/>
      <w:r w:rsidRPr="004F1CD7">
        <w:rPr>
          <w:color w:val="000000"/>
        </w:rPr>
        <w:t>коп.,</w:t>
      </w:r>
      <w:proofErr w:type="gramEnd"/>
      <w:r w:rsidRPr="004F1CD7">
        <w:rPr>
          <w:color w:val="000000"/>
        </w:rPr>
        <w:t xml:space="preserve"> кроме того НДС 18 % - _______ (_________) руб. __ коп., всего с учетом НДС - _______ (_________) руб. __ коп.;</w:t>
      </w:r>
    </w:p>
    <w:p w14:paraId="22F81573" w14:textId="5C95ED7C" w:rsidR="002A4395" w:rsidRDefault="004F1CD7" w:rsidP="004F1CD7">
      <w:pPr>
        <w:shd w:val="clear" w:color="auto" w:fill="FFFFFF"/>
        <w:tabs>
          <w:tab w:val="left" w:pos="540"/>
        </w:tabs>
        <w:autoSpaceDE w:val="0"/>
        <w:autoSpaceDN w:val="0"/>
        <w:adjustRightInd w:val="0"/>
        <w:jc w:val="both"/>
        <w:rPr>
          <w:color w:val="000000"/>
        </w:rPr>
      </w:pPr>
      <w:r w:rsidRPr="004F1CD7">
        <w:rPr>
          <w:color w:val="000000"/>
        </w:rPr>
        <w:t xml:space="preserve">5 этап - _______ (_________) руб. __ </w:t>
      </w:r>
      <w:proofErr w:type="gramStart"/>
      <w:r w:rsidRPr="004F1CD7">
        <w:rPr>
          <w:color w:val="000000"/>
        </w:rPr>
        <w:t>коп.,</w:t>
      </w:r>
      <w:proofErr w:type="gramEnd"/>
      <w:r w:rsidRPr="004F1CD7">
        <w:rPr>
          <w:color w:val="000000"/>
        </w:rPr>
        <w:t xml:space="preserve"> кроме того НДС 18 % - _______ (_________) руб. __ коп., всего с учетом НДС - _______ (_________) руб. __ коп.</w:t>
      </w:r>
    </w:p>
    <w:p w14:paraId="24F72919" w14:textId="6048C329" w:rsidR="00A17B74" w:rsidRDefault="00A17B74" w:rsidP="00A17B74">
      <w:pPr>
        <w:shd w:val="clear" w:color="auto" w:fill="FFFFFF"/>
        <w:tabs>
          <w:tab w:val="left" w:pos="540"/>
        </w:tabs>
        <w:autoSpaceDE w:val="0"/>
        <w:autoSpaceDN w:val="0"/>
        <w:adjustRightInd w:val="0"/>
        <w:jc w:val="both"/>
        <w:rPr>
          <w:color w:val="000000"/>
        </w:rPr>
      </w:pPr>
      <w:r>
        <w:rPr>
          <w:color w:val="000000"/>
        </w:rPr>
        <w:t>6</w:t>
      </w:r>
      <w:r w:rsidRPr="004F1CD7">
        <w:rPr>
          <w:color w:val="000000"/>
        </w:rPr>
        <w:t xml:space="preserve"> этап - _______ (_________) руб. __ </w:t>
      </w:r>
      <w:proofErr w:type="gramStart"/>
      <w:r w:rsidRPr="004F1CD7">
        <w:rPr>
          <w:color w:val="000000"/>
        </w:rPr>
        <w:t>коп.,</w:t>
      </w:r>
      <w:proofErr w:type="gramEnd"/>
      <w:r w:rsidRPr="004F1CD7">
        <w:rPr>
          <w:color w:val="000000"/>
        </w:rPr>
        <w:t xml:space="preserve"> кроме того НДС 18 % - _______ (_________) руб. __ коп., всего с учетом НДС - _______ (_________) руб. __ коп.</w:t>
      </w:r>
    </w:p>
    <w:p w14:paraId="1C11BB61" w14:textId="70BBD069" w:rsidR="009E7664" w:rsidRDefault="009E7664" w:rsidP="00136C29">
      <w:pPr>
        <w:shd w:val="clear" w:color="auto" w:fill="FFFFFF"/>
        <w:tabs>
          <w:tab w:val="left" w:pos="540"/>
        </w:tabs>
        <w:autoSpaceDE w:val="0"/>
        <w:autoSpaceDN w:val="0"/>
        <w:adjustRightInd w:val="0"/>
        <w:jc w:val="both"/>
        <w:rPr>
          <w:color w:val="000000"/>
        </w:rPr>
      </w:pPr>
    </w:p>
    <w:p w14:paraId="15B16704" w14:textId="77777777" w:rsidR="009E7664" w:rsidRPr="00EB40C8" w:rsidRDefault="009E7664" w:rsidP="00136C29">
      <w:pPr>
        <w:shd w:val="clear" w:color="auto" w:fill="FFFFFF"/>
        <w:tabs>
          <w:tab w:val="left" w:pos="1560"/>
          <w:tab w:val="left" w:pos="1843"/>
        </w:tabs>
        <w:spacing w:before="120"/>
        <w:jc w:val="both"/>
        <w:rPr>
          <w:color w:val="000000"/>
        </w:rPr>
      </w:pPr>
      <w:proofErr w:type="gramStart"/>
      <w:r>
        <w:rPr>
          <w:color w:val="000000"/>
        </w:rPr>
        <w:t>Приложения:</w:t>
      </w:r>
      <w:r>
        <w:rPr>
          <w:color w:val="000000"/>
        </w:rPr>
        <w:tab/>
      </w:r>
      <w:proofErr w:type="gramEnd"/>
      <w:r>
        <w:rPr>
          <w:color w:val="000000"/>
        </w:rPr>
        <w:t xml:space="preserve">1. </w:t>
      </w:r>
      <w:r w:rsidRPr="00EB40C8">
        <w:rPr>
          <w:color w:val="000000"/>
        </w:rPr>
        <w:t>Структур</w:t>
      </w:r>
      <w:r>
        <w:rPr>
          <w:color w:val="000000"/>
        </w:rPr>
        <w:t>а</w:t>
      </w:r>
      <w:r w:rsidRPr="00EB40C8">
        <w:rPr>
          <w:color w:val="000000"/>
        </w:rPr>
        <w:t xml:space="preserve"> цены</w:t>
      </w:r>
      <w:r>
        <w:rPr>
          <w:color w:val="000000"/>
        </w:rPr>
        <w:t xml:space="preserve"> на __л. в 1 экз.</w:t>
      </w:r>
    </w:p>
    <w:p w14:paraId="51C9D42D" w14:textId="77777777" w:rsidR="009E7664" w:rsidRPr="00EB40C8" w:rsidRDefault="009E7664" w:rsidP="00136C29">
      <w:pPr>
        <w:shd w:val="clear" w:color="auto" w:fill="FFFFFF"/>
        <w:tabs>
          <w:tab w:val="left" w:pos="1843"/>
        </w:tabs>
        <w:spacing w:before="120"/>
        <w:ind w:left="1560"/>
        <w:jc w:val="both"/>
        <w:rPr>
          <w:color w:val="000000"/>
        </w:rPr>
      </w:pPr>
      <w:r>
        <w:rPr>
          <w:color w:val="000000"/>
        </w:rPr>
        <w:t xml:space="preserve">2. </w:t>
      </w:r>
      <w:r w:rsidRPr="00EB40C8">
        <w:rPr>
          <w:color w:val="000000"/>
        </w:rPr>
        <w:t>Пояснительн</w:t>
      </w:r>
      <w:r>
        <w:rPr>
          <w:color w:val="000000"/>
        </w:rPr>
        <w:t>ая</w:t>
      </w:r>
      <w:r w:rsidRPr="00EB40C8">
        <w:rPr>
          <w:color w:val="000000"/>
        </w:rPr>
        <w:t xml:space="preserve"> записк</w:t>
      </w:r>
      <w:r>
        <w:rPr>
          <w:color w:val="000000"/>
        </w:rPr>
        <w:t>а</w:t>
      </w:r>
      <w:r w:rsidRPr="00EB40C8">
        <w:rPr>
          <w:color w:val="000000"/>
        </w:rPr>
        <w:t xml:space="preserve"> к структуре цены с обоснованием р</w:t>
      </w:r>
      <w:r>
        <w:rPr>
          <w:color w:val="000000"/>
        </w:rPr>
        <w:t>асчетов затрат по каждой статье на ___ л. в 1 экз.</w:t>
      </w:r>
    </w:p>
    <w:p w14:paraId="46DDA660" w14:textId="77777777" w:rsidR="009E7664" w:rsidRDefault="009E7664" w:rsidP="00136C29">
      <w:pPr>
        <w:shd w:val="clear" w:color="auto" w:fill="FFFFFF"/>
        <w:tabs>
          <w:tab w:val="left" w:pos="1843"/>
        </w:tabs>
        <w:spacing w:before="120"/>
        <w:ind w:left="1560"/>
        <w:jc w:val="both"/>
        <w:rPr>
          <w:color w:val="000000"/>
        </w:rPr>
      </w:pPr>
      <w:r>
        <w:rPr>
          <w:color w:val="000000"/>
        </w:rPr>
        <w:t>3.</w:t>
      </w:r>
      <w:r w:rsidRPr="00EB40C8">
        <w:rPr>
          <w:color w:val="000000"/>
        </w:rPr>
        <w:tab/>
      </w:r>
      <w:r>
        <w:rPr>
          <w:color w:val="000000"/>
        </w:rPr>
        <w:t>Расшифровки</w:t>
      </w:r>
      <w:r w:rsidRPr="00EB40C8">
        <w:rPr>
          <w:color w:val="000000"/>
        </w:rPr>
        <w:t xml:space="preserve"> затрат для каждой из статей затрат структуры цены</w:t>
      </w:r>
      <w:r>
        <w:rPr>
          <w:color w:val="000000"/>
        </w:rPr>
        <w:t xml:space="preserve"> на __ л. в 1 экз.</w:t>
      </w:r>
    </w:p>
    <w:p w14:paraId="40449D85" w14:textId="102487F8" w:rsidR="009E7664" w:rsidRDefault="009E7664" w:rsidP="00136C29">
      <w:pPr>
        <w:shd w:val="clear" w:color="auto" w:fill="FFFFFF"/>
        <w:tabs>
          <w:tab w:val="left" w:pos="1843"/>
        </w:tabs>
        <w:spacing w:before="120"/>
        <w:ind w:left="1560"/>
        <w:jc w:val="both"/>
        <w:rPr>
          <w:color w:val="000000"/>
        </w:rPr>
      </w:pPr>
      <w:r>
        <w:rPr>
          <w:color w:val="000000"/>
        </w:rPr>
        <w:t>4.</w:t>
      </w:r>
      <w:r w:rsidR="00B02591">
        <w:rPr>
          <w:color w:val="000000"/>
        </w:rPr>
        <w:tab/>
        <w:t>Утвержденные на 2015</w:t>
      </w:r>
      <w:r w:rsidRPr="00EB40C8">
        <w:rPr>
          <w:color w:val="000000"/>
        </w:rPr>
        <w:t xml:space="preserve"> год нормативы (расчетные показатели)</w:t>
      </w:r>
      <w:r>
        <w:rPr>
          <w:color w:val="000000"/>
        </w:rPr>
        <w:t xml:space="preserve"> на ___ л. в 1 экз.</w:t>
      </w:r>
    </w:p>
    <w:p w14:paraId="235BDFB2" w14:textId="77777777" w:rsidR="009E7664" w:rsidRDefault="009E7664" w:rsidP="009E7664">
      <w:pPr>
        <w:shd w:val="clear" w:color="auto" w:fill="FFFFFF"/>
        <w:tabs>
          <w:tab w:val="left" w:pos="1843"/>
        </w:tabs>
        <w:spacing w:before="120"/>
        <w:rPr>
          <w:color w:val="000000"/>
        </w:rPr>
      </w:pPr>
    </w:p>
    <w:p w14:paraId="16A1641E" w14:textId="77777777" w:rsidR="009E7664" w:rsidRDefault="009E7664" w:rsidP="009E7664">
      <w:pPr>
        <w:shd w:val="clear" w:color="auto" w:fill="FFFFFF"/>
        <w:tabs>
          <w:tab w:val="left" w:pos="1843"/>
        </w:tabs>
        <w:spacing w:before="120"/>
        <w:ind w:left="1560"/>
        <w:rPr>
          <w:color w:val="000000"/>
        </w:rPr>
      </w:pPr>
    </w:p>
    <w:tbl>
      <w:tblPr>
        <w:tblpPr w:leftFromText="180" w:rightFromText="180" w:vertAnchor="text" w:horzAnchor="margin" w:tblpY="7"/>
        <w:tblW w:w="10087" w:type="dxa"/>
        <w:tblLayout w:type="fixed"/>
        <w:tblLook w:val="04A0" w:firstRow="1" w:lastRow="0" w:firstColumn="1" w:lastColumn="0" w:noHBand="0" w:noVBand="1"/>
      </w:tblPr>
      <w:tblGrid>
        <w:gridCol w:w="5211"/>
        <w:gridCol w:w="4876"/>
      </w:tblGrid>
      <w:tr w:rsidR="009E7664" w:rsidRPr="001753E1" w14:paraId="6E545DF0" w14:textId="77777777" w:rsidTr="009E7664">
        <w:tc>
          <w:tcPr>
            <w:tcW w:w="5211" w:type="dxa"/>
            <w:hideMark/>
          </w:tcPr>
          <w:p w14:paraId="488A8C12" w14:textId="6D1E8474" w:rsidR="009E7664" w:rsidRPr="001753E1" w:rsidRDefault="009E7664" w:rsidP="009E7664">
            <w:pPr>
              <w:snapToGrid w:val="0"/>
              <w:rPr>
                <w:b/>
                <w:color w:val="000000"/>
              </w:rPr>
            </w:pPr>
            <w:r>
              <w:rPr>
                <w:b/>
                <w:color w:val="000000"/>
              </w:rPr>
              <w:t>ЗАКАЗЧИК</w:t>
            </w:r>
          </w:p>
        </w:tc>
        <w:tc>
          <w:tcPr>
            <w:tcW w:w="4876" w:type="dxa"/>
            <w:hideMark/>
          </w:tcPr>
          <w:p w14:paraId="062C58B9" w14:textId="27B7841D" w:rsidR="009E7664" w:rsidRPr="001753E1" w:rsidRDefault="009E7664" w:rsidP="009E7664">
            <w:pPr>
              <w:snapToGrid w:val="0"/>
              <w:rPr>
                <w:b/>
                <w:color w:val="000000"/>
              </w:rPr>
            </w:pPr>
            <w:r>
              <w:rPr>
                <w:b/>
                <w:color w:val="000000"/>
              </w:rPr>
              <w:t>ИСПОЛНИТЕЛЬ</w:t>
            </w:r>
          </w:p>
        </w:tc>
      </w:tr>
      <w:tr w:rsidR="009E7664" w:rsidRPr="001753E1" w14:paraId="67CE6083" w14:textId="77777777" w:rsidTr="009E7664">
        <w:tc>
          <w:tcPr>
            <w:tcW w:w="5211" w:type="dxa"/>
          </w:tcPr>
          <w:p w14:paraId="35A4AAE3" w14:textId="77777777" w:rsidR="009E7664" w:rsidRPr="001753E1" w:rsidRDefault="009E7664" w:rsidP="009E7664">
            <w:pPr>
              <w:snapToGrid w:val="0"/>
              <w:rPr>
                <w:bCs/>
                <w:color w:val="000000"/>
              </w:rPr>
            </w:pPr>
            <w:r w:rsidRPr="001753E1">
              <w:rPr>
                <w:color w:val="000000"/>
              </w:rPr>
              <w:t>Генеральный директор</w:t>
            </w:r>
            <w:r>
              <w:rPr>
                <w:color w:val="000000"/>
              </w:rPr>
              <w:t xml:space="preserve"> </w:t>
            </w:r>
            <w:r w:rsidRPr="001753E1">
              <w:rPr>
                <w:bCs/>
                <w:color w:val="000000"/>
              </w:rPr>
              <w:t>ФГУП «</w:t>
            </w:r>
            <w:proofErr w:type="spellStart"/>
            <w:r w:rsidRPr="001753E1">
              <w:rPr>
                <w:bCs/>
                <w:color w:val="000000"/>
              </w:rPr>
              <w:t>Атомфлот</w:t>
            </w:r>
            <w:proofErr w:type="spellEnd"/>
            <w:r w:rsidRPr="001753E1">
              <w:rPr>
                <w:bCs/>
                <w:color w:val="000000"/>
              </w:rPr>
              <w:t>»</w:t>
            </w:r>
          </w:p>
          <w:p w14:paraId="093C931F" w14:textId="77777777" w:rsidR="009E7664" w:rsidRPr="001753E1" w:rsidRDefault="009E7664" w:rsidP="009E7664">
            <w:pPr>
              <w:snapToGrid w:val="0"/>
              <w:rPr>
                <w:bCs/>
                <w:color w:val="000000"/>
              </w:rPr>
            </w:pPr>
          </w:p>
          <w:p w14:paraId="73E4B8C4" w14:textId="77777777" w:rsidR="009E7664" w:rsidRPr="001753E1" w:rsidRDefault="009E7664" w:rsidP="009E7664">
            <w:pPr>
              <w:rPr>
                <w:bCs/>
              </w:rPr>
            </w:pPr>
            <w:r w:rsidRPr="001753E1">
              <w:rPr>
                <w:bCs/>
              </w:rPr>
              <w:t>_____________</w:t>
            </w:r>
            <w:r>
              <w:rPr>
                <w:bCs/>
              </w:rPr>
              <w:t xml:space="preserve"> </w:t>
            </w:r>
            <w:proofErr w:type="spellStart"/>
            <w:r w:rsidRPr="001753E1">
              <w:rPr>
                <w:bCs/>
              </w:rPr>
              <w:t>В.В.Рукша</w:t>
            </w:r>
            <w:proofErr w:type="spellEnd"/>
            <w:r w:rsidRPr="001753E1">
              <w:rPr>
                <w:bCs/>
              </w:rPr>
              <w:t xml:space="preserve">      </w:t>
            </w:r>
          </w:p>
          <w:p w14:paraId="2891335C" w14:textId="77777777" w:rsidR="009E7664" w:rsidRPr="001753E1" w:rsidRDefault="009E7664" w:rsidP="009E7664">
            <w:pPr>
              <w:rPr>
                <w:color w:val="000000"/>
              </w:rPr>
            </w:pPr>
          </w:p>
          <w:p w14:paraId="656C2982" w14:textId="77777777" w:rsidR="009E7664" w:rsidRPr="001753E1" w:rsidRDefault="009E7664" w:rsidP="009E7664">
            <w:pPr>
              <w:rPr>
                <w:color w:val="000000"/>
              </w:rPr>
            </w:pPr>
            <w:r w:rsidRPr="001753E1">
              <w:rPr>
                <w:color w:val="000000"/>
              </w:rPr>
              <w:t>М.П.</w:t>
            </w:r>
          </w:p>
        </w:tc>
        <w:tc>
          <w:tcPr>
            <w:tcW w:w="4876" w:type="dxa"/>
          </w:tcPr>
          <w:p w14:paraId="01815F4F" w14:textId="77777777" w:rsidR="009E7664" w:rsidRPr="001753E1" w:rsidRDefault="009E7664" w:rsidP="009E7664">
            <w:pPr>
              <w:snapToGrid w:val="0"/>
              <w:rPr>
                <w:bCs/>
                <w:color w:val="000000"/>
              </w:rPr>
            </w:pPr>
          </w:p>
          <w:p w14:paraId="5B320F92" w14:textId="77777777" w:rsidR="009E7664" w:rsidRDefault="009E7664" w:rsidP="009E7664">
            <w:pPr>
              <w:rPr>
                <w:bCs/>
              </w:rPr>
            </w:pPr>
          </w:p>
          <w:p w14:paraId="2A8C44E2" w14:textId="77777777" w:rsidR="009E7664" w:rsidRPr="001753E1" w:rsidRDefault="009E7664" w:rsidP="009E7664">
            <w:pPr>
              <w:rPr>
                <w:bCs/>
              </w:rPr>
            </w:pPr>
            <w:r w:rsidRPr="001753E1">
              <w:rPr>
                <w:bCs/>
              </w:rPr>
              <w:t>_____________</w:t>
            </w:r>
          </w:p>
          <w:p w14:paraId="623B662B" w14:textId="77777777" w:rsidR="009E7664" w:rsidRPr="001753E1" w:rsidRDefault="009E7664" w:rsidP="009E7664">
            <w:pPr>
              <w:rPr>
                <w:color w:val="000000"/>
              </w:rPr>
            </w:pPr>
          </w:p>
          <w:p w14:paraId="1BCB782F" w14:textId="77777777" w:rsidR="009E7664" w:rsidRPr="001753E1" w:rsidRDefault="009E7664" w:rsidP="009E7664">
            <w:pPr>
              <w:rPr>
                <w:color w:val="000000"/>
              </w:rPr>
            </w:pPr>
            <w:r w:rsidRPr="001753E1">
              <w:rPr>
                <w:color w:val="000000"/>
              </w:rPr>
              <w:t xml:space="preserve"> М.П.</w:t>
            </w:r>
          </w:p>
        </w:tc>
      </w:tr>
    </w:tbl>
    <w:p w14:paraId="73597FB1" w14:textId="77777777" w:rsidR="009E7664" w:rsidRDefault="009E7664" w:rsidP="009E7664">
      <w:pPr>
        <w:shd w:val="clear" w:color="auto" w:fill="FFFFFF"/>
        <w:tabs>
          <w:tab w:val="left" w:pos="1843"/>
        </w:tabs>
        <w:spacing w:before="120"/>
        <w:ind w:left="1560"/>
        <w:rPr>
          <w:color w:val="000000"/>
        </w:rPr>
      </w:pPr>
    </w:p>
    <w:p w14:paraId="4B849E0A" w14:textId="77777777" w:rsidR="009E7664" w:rsidRDefault="009E7664" w:rsidP="009E7664">
      <w:pPr>
        <w:shd w:val="clear" w:color="auto" w:fill="FFFFFF"/>
        <w:tabs>
          <w:tab w:val="left" w:pos="1843"/>
        </w:tabs>
        <w:spacing w:before="120"/>
        <w:ind w:left="1560"/>
        <w:rPr>
          <w:color w:val="000000"/>
        </w:rPr>
        <w:sectPr w:rsidR="009E7664" w:rsidSect="004F1CD7">
          <w:pgSz w:w="11906" w:h="16838" w:code="9"/>
          <w:pgMar w:top="1134" w:right="851" w:bottom="1134" w:left="1418" w:header="709" w:footer="709" w:gutter="0"/>
          <w:cols w:space="708"/>
          <w:docGrid w:linePitch="360"/>
        </w:sectPr>
      </w:pPr>
    </w:p>
    <w:p w14:paraId="39AFBF79" w14:textId="7E5B1343" w:rsidR="009E7664" w:rsidRDefault="009E7664" w:rsidP="004F1CD7">
      <w:pPr>
        <w:shd w:val="clear" w:color="auto" w:fill="FFFFFF"/>
        <w:spacing w:before="120"/>
        <w:ind w:left="11766"/>
        <w:rPr>
          <w:color w:val="000000"/>
        </w:rPr>
      </w:pPr>
      <w:proofErr w:type="gramStart"/>
      <w:r>
        <w:rPr>
          <w:color w:val="000000"/>
        </w:rPr>
        <w:lastRenderedPageBreak/>
        <w:t>Приложение  1</w:t>
      </w:r>
      <w:proofErr w:type="gramEnd"/>
      <w:r>
        <w:rPr>
          <w:color w:val="000000"/>
        </w:rPr>
        <w:t xml:space="preserve"> к Протоколу согласования цены</w:t>
      </w:r>
    </w:p>
    <w:p w14:paraId="265156A1" w14:textId="77777777" w:rsidR="009E7664" w:rsidRPr="00844980" w:rsidRDefault="009E7664" w:rsidP="004F1CD7">
      <w:pPr>
        <w:shd w:val="clear" w:color="auto" w:fill="FFFFFF"/>
        <w:jc w:val="center"/>
        <w:rPr>
          <w:b/>
          <w:color w:val="000000"/>
        </w:rPr>
      </w:pPr>
      <w:r w:rsidRPr="00CE4268">
        <w:rPr>
          <w:b/>
          <w:color w:val="000000"/>
        </w:rPr>
        <w:t>Структура цены</w:t>
      </w:r>
    </w:p>
    <w:p w14:paraId="197537E1" w14:textId="763E64FD" w:rsidR="009E7664" w:rsidRDefault="009E7664" w:rsidP="004F1CD7">
      <w:pPr>
        <w:shd w:val="clear" w:color="auto" w:fill="FFFFFF"/>
        <w:jc w:val="center"/>
        <w:rPr>
          <w:b/>
        </w:rPr>
      </w:pPr>
      <w:r w:rsidRPr="00CE4268">
        <w:rPr>
          <w:b/>
        </w:rPr>
        <w:t xml:space="preserve">по договору </w:t>
      </w:r>
      <w:r w:rsidR="002F1F5F">
        <w:rPr>
          <w:b/>
        </w:rPr>
        <w:t xml:space="preserve">№ ________________ от ________20    </w:t>
      </w:r>
      <w:r w:rsidRPr="00CE4268">
        <w:rPr>
          <w:b/>
        </w:rPr>
        <w:t xml:space="preserve"> г.</w:t>
      </w:r>
    </w:p>
    <w:p w14:paraId="12C13203" w14:textId="77777777" w:rsidR="00764BBD" w:rsidRPr="004F1CD7" w:rsidRDefault="00764BBD" w:rsidP="004F1CD7">
      <w:pPr>
        <w:shd w:val="clear" w:color="auto" w:fill="FFFFFF"/>
        <w:jc w:val="center"/>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2"/>
        <w:gridCol w:w="1460"/>
        <w:gridCol w:w="1460"/>
        <w:gridCol w:w="1460"/>
        <w:gridCol w:w="1460"/>
        <w:gridCol w:w="1460"/>
        <w:gridCol w:w="1399"/>
        <w:gridCol w:w="1481"/>
      </w:tblGrid>
      <w:tr w:rsidR="00A17B74" w:rsidRPr="00BB6CFE" w14:paraId="7F6C0B35" w14:textId="77777777" w:rsidTr="00A17B74">
        <w:trPr>
          <w:trHeight w:val="340"/>
        </w:trPr>
        <w:tc>
          <w:tcPr>
            <w:tcW w:w="4522" w:type="dxa"/>
            <w:vMerge w:val="restart"/>
            <w:shd w:val="clear" w:color="auto" w:fill="auto"/>
            <w:vAlign w:val="center"/>
          </w:tcPr>
          <w:p w14:paraId="72794F7B" w14:textId="77777777" w:rsidR="00A17B74" w:rsidRPr="00BB6CFE" w:rsidRDefault="00A17B74" w:rsidP="004F1CD7">
            <w:pPr>
              <w:spacing w:before="120"/>
              <w:jc w:val="center"/>
              <w:rPr>
                <w:rFonts w:ascii="Cambria" w:hAnsi="Cambria"/>
                <w:b/>
              </w:rPr>
            </w:pPr>
            <w:r w:rsidRPr="00BB6CFE">
              <w:rPr>
                <w:rFonts w:ascii="Cambria" w:hAnsi="Cambria"/>
                <w:b/>
              </w:rPr>
              <w:t>Наименование статей расходов</w:t>
            </w:r>
          </w:p>
        </w:tc>
        <w:tc>
          <w:tcPr>
            <w:tcW w:w="1460" w:type="dxa"/>
          </w:tcPr>
          <w:p w14:paraId="3D57B262" w14:textId="65A3974E" w:rsidR="00A17B74" w:rsidRPr="00BB6CFE" w:rsidRDefault="00A17B74" w:rsidP="009E7664">
            <w:pPr>
              <w:jc w:val="center"/>
              <w:rPr>
                <w:rFonts w:ascii="Cambria" w:hAnsi="Cambria"/>
                <w:b/>
              </w:rPr>
            </w:pPr>
          </w:p>
        </w:tc>
        <w:tc>
          <w:tcPr>
            <w:tcW w:w="8720" w:type="dxa"/>
            <w:gridSpan w:val="6"/>
          </w:tcPr>
          <w:p w14:paraId="32EB1406" w14:textId="0CF20FE0" w:rsidR="00A17B74" w:rsidRPr="00BB6CFE" w:rsidRDefault="00A17B74" w:rsidP="009E7664">
            <w:pPr>
              <w:jc w:val="center"/>
              <w:rPr>
                <w:rFonts w:ascii="Cambria" w:hAnsi="Cambria"/>
                <w:b/>
              </w:rPr>
            </w:pPr>
            <w:r w:rsidRPr="00BB6CFE">
              <w:rPr>
                <w:rFonts w:ascii="Cambria" w:hAnsi="Cambria"/>
                <w:b/>
              </w:rPr>
              <w:t>Сумма, руб.</w:t>
            </w:r>
          </w:p>
        </w:tc>
      </w:tr>
      <w:tr w:rsidR="00A17B74" w:rsidRPr="00BB6CFE" w14:paraId="06057C13" w14:textId="77777777" w:rsidTr="00A17B74">
        <w:trPr>
          <w:trHeight w:val="340"/>
        </w:trPr>
        <w:tc>
          <w:tcPr>
            <w:tcW w:w="4522" w:type="dxa"/>
            <w:vMerge/>
            <w:shd w:val="clear" w:color="auto" w:fill="auto"/>
            <w:vAlign w:val="center"/>
          </w:tcPr>
          <w:p w14:paraId="2DE5CCC5" w14:textId="77777777" w:rsidR="00A17B74" w:rsidRPr="00BB6CFE" w:rsidRDefault="00A17B74" w:rsidP="009E7664">
            <w:pPr>
              <w:jc w:val="center"/>
              <w:rPr>
                <w:rFonts w:ascii="Cambria" w:hAnsi="Cambria"/>
                <w:b/>
              </w:rPr>
            </w:pPr>
          </w:p>
        </w:tc>
        <w:tc>
          <w:tcPr>
            <w:tcW w:w="1460" w:type="dxa"/>
          </w:tcPr>
          <w:p w14:paraId="63ED6F1E" w14:textId="59A5E522" w:rsidR="00A17B74" w:rsidRPr="00BB6CFE" w:rsidRDefault="00A17B74" w:rsidP="009E7664">
            <w:pPr>
              <w:jc w:val="center"/>
              <w:rPr>
                <w:rFonts w:ascii="Cambria" w:hAnsi="Cambria"/>
                <w:b/>
              </w:rPr>
            </w:pPr>
            <w:r>
              <w:rPr>
                <w:rFonts w:ascii="Cambria" w:hAnsi="Cambria"/>
                <w:b/>
              </w:rPr>
              <w:t>1 этап</w:t>
            </w:r>
          </w:p>
        </w:tc>
        <w:tc>
          <w:tcPr>
            <w:tcW w:w="1460" w:type="dxa"/>
          </w:tcPr>
          <w:p w14:paraId="26CCABAA" w14:textId="0C2C9035" w:rsidR="00A17B74" w:rsidRPr="00BB6CFE" w:rsidRDefault="00A17B74" w:rsidP="009E7664">
            <w:pPr>
              <w:jc w:val="center"/>
              <w:rPr>
                <w:rFonts w:ascii="Cambria" w:hAnsi="Cambria"/>
                <w:b/>
              </w:rPr>
            </w:pPr>
            <w:r>
              <w:rPr>
                <w:rFonts w:ascii="Cambria" w:hAnsi="Cambria"/>
                <w:b/>
              </w:rPr>
              <w:t>2 этап</w:t>
            </w:r>
          </w:p>
        </w:tc>
        <w:tc>
          <w:tcPr>
            <w:tcW w:w="1460" w:type="dxa"/>
          </w:tcPr>
          <w:p w14:paraId="14E26377" w14:textId="4505A5B6" w:rsidR="00A17B74" w:rsidRPr="00BB6CFE" w:rsidRDefault="00A17B74" w:rsidP="009E7664">
            <w:pPr>
              <w:jc w:val="center"/>
              <w:rPr>
                <w:rFonts w:ascii="Cambria" w:hAnsi="Cambria"/>
                <w:b/>
              </w:rPr>
            </w:pPr>
            <w:r>
              <w:rPr>
                <w:rFonts w:ascii="Cambria" w:hAnsi="Cambria"/>
                <w:b/>
              </w:rPr>
              <w:t>3 этап</w:t>
            </w:r>
          </w:p>
        </w:tc>
        <w:tc>
          <w:tcPr>
            <w:tcW w:w="1460" w:type="dxa"/>
          </w:tcPr>
          <w:p w14:paraId="4C0E8361" w14:textId="593742F1" w:rsidR="00A17B74" w:rsidRPr="00BB6CFE" w:rsidRDefault="00A17B74" w:rsidP="009E7664">
            <w:pPr>
              <w:jc w:val="center"/>
              <w:rPr>
                <w:rFonts w:ascii="Cambria" w:hAnsi="Cambria"/>
                <w:b/>
              </w:rPr>
            </w:pPr>
            <w:r>
              <w:rPr>
                <w:rFonts w:ascii="Cambria" w:hAnsi="Cambria"/>
                <w:b/>
              </w:rPr>
              <w:t>4 этап</w:t>
            </w:r>
          </w:p>
        </w:tc>
        <w:tc>
          <w:tcPr>
            <w:tcW w:w="1460" w:type="dxa"/>
          </w:tcPr>
          <w:p w14:paraId="63D2EE16" w14:textId="556665A4" w:rsidR="00A17B74" w:rsidRPr="00BB6CFE" w:rsidRDefault="00A17B74" w:rsidP="009E7664">
            <w:pPr>
              <w:jc w:val="center"/>
              <w:rPr>
                <w:rFonts w:ascii="Cambria" w:hAnsi="Cambria"/>
                <w:b/>
              </w:rPr>
            </w:pPr>
            <w:r>
              <w:rPr>
                <w:rFonts w:ascii="Cambria" w:hAnsi="Cambria"/>
                <w:b/>
              </w:rPr>
              <w:t>5 этап</w:t>
            </w:r>
          </w:p>
        </w:tc>
        <w:tc>
          <w:tcPr>
            <w:tcW w:w="1399" w:type="dxa"/>
          </w:tcPr>
          <w:p w14:paraId="3E01A705" w14:textId="4FF06D0B" w:rsidR="00A17B74" w:rsidRDefault="00A17B74" w:rsidP="009E7664">
            <w:pPr>
              <w:jc w:val="center"/>
              <w:rPr>
                <w:rFonts w:ascii="Cambria" w:hAnsi="Cambria"/>
                <w:b/>
              </w:rPr>
            </w:pPr>
            <w:r>
              <w:rPr>
                <w:rFonts w:ascii="Cambria" w:hAnsi="Cambria"/>
                <w:b/>
              </w:rPr>
              <w:t>6 этап</w:t>
            </w:r>
          </w:p>
        </w:tc>
        <w:tc>
          <w:tcPr>
            <w:tcW w:w="1481" w:type="dxa"/>
            <w:shd w:val="clear" w:color="auto" w:fill="auto"/>
            <w:vAlign w:val="center"/>
          </w:tcPr>
          <w:p w14:paraId="2E04B7A2" w14:textId="6863214E" w:rsidR="00A17B74" w:rsidRPr="00BB6CFE" w:rsidRDefault="00A17B74" w:rsidP="009E7664">
            <w:pPr>
              <w:jc w:val="center"/>
              <w:rPr>
                <w:rFonts w:ascii="Cambria" w:hAnsi="Cambria"/>
                <w:b/>
              </w:rPr>
            </w:pPr>
            <w:r>
              <w:rPr>
                <w:rFonts w:ascii="Cambria" w:hAnsi="Cambria"/>
                <w:b/>
              </w:rPr>
              <w:t>Итого</w:t>
            </w:r>
          </w:p>
        </w:tc>
      </w:tr>
      <w:tr w:rsidR="00A17B74" w:rsidRPr="00CE4268" w14:paraId="7F300AFA" w14:textId="77777777" w:rsidTr="00A17B74">
        <w:trPr>
          <w:trHeight w:val="340"/>
        </w:trPr>
        <w:tc>
          <w:tcPr>
            <w:tcW w:w="4522" w:type="dxa"/>
            <w:shd w:val="clear" w:color="auto" w:fill="auto"/>
            <w:vAlign w:val="center"/>
          </w:tcPr>
          <w:p w14:paraId="6EF6F912" w14:textId="77777777" w:rsidR="00A17B74" w:rsidRPr="00372F02" w:rsidRDefault="00A17B74" w:rsidP="009E7664">
            <w:pPr>
              <w:numPr>
                <w:ilvl w:val="0"/>
                <w:numId w:val="23"/>
              </w:numPr>
              <w:tabs>
                <w:tab w:val="left" w:pos="426"/>
              </w:tabs>
              <w:suppressAutoHyphens/>
              <w:ind w:left="0" w:firstLine="0"/>
              <w:rPr>
                <w:sz w:val="22"/>
                <w:szCs w:val="22"/>
              </w:rPr>
            </w:pPr>
            <w:r w:rsidRPr="00372F02">
              <w:rPr>
                <w:sz w:val="22"/>
                <w:szCs w:val="22"/>
              </w:rPr>
              <w:t>Материалы</w:t>
            </w:r>
          </w:p>
        </w:tc>
        <w:tc>
          <w:tcPr>
            <w:tcW w:w="1460" w:type="dxa"/>
          </w:tcPr>
          <w:p w14:paraId="6D35F7EA" w14:textId="77777777" w:rsidR="00A17B74" w:rsidRPr="00BB54AD" w:rsidRDefault="00A17B74" w:rsidP="009E7664">
            <w:pPr>
              <w:jc w:val="center"/>
            </w:pPr>
          </w:p>
        </w:tc>
        <w:tc>
          <w:tcPr>
            <w:tcW w:w="1460" w:type="dxa"/>
          </w:tcPr>
          <w:p w14:paraId="1426CE46" w14:textId="254BEFA9" w:rsidR="00A17B74" w:rsidRPr="00BB54AD" w:rsidRDefault="00A17B74" w:rsidP="009E7664">
            <w:pPr>
              <w:jc w:val="center"/>
            </w:pPr>
          </w:p>
        </w:tc>
        <w:tc>
          <w:tcPr>
            <w:tcW w:w="1460" w:type="dxa"/>
          </w:tcPr>
          <w:p w14:paraId="3D9D7807" w14:textId="643659FB" w:rsidR="00A17B74" w:rsidRPr="00BB54AD" w:rsidRDefault="00A17B74" w:rsidP="009E7664">
            <w:pPr>
              <w:jc w:val="center"/>
            </w:pPr>
          </w:p>
        </w:tc>
        <w:tc>
          <w:tcPr>
            <w:tcW w:w="1460" w:type="dxa"/>
          </w:tcPr>
          <w:p w14:paraId="677BAED0" w14:textId="04F81DD7" w:rsidR="00A17B74" w:rsidRPr="00BB54AD" w:rsidRDefault="00A17B74" w:rsidP="009E7664">
            <w:pPr>
              <w:jc w:val="center"/>
            </w:pPr>
          </w:p>
        </w:tc>
        <w:tc>
          <w:tcPr>
            <w:tcW w:w="1460" w:type="dxa"/>
          </w:tcPr>
          <w:p w14:paraId="200FA11E" w14:textId="1A55C538" w:rsidR="00A17B74" w:rsidRPr="00BB54AD" w:rsidRDefault="00A17B74" w:rsidP="009E7664">
            <w:pPr>
              <w:jc w:val="center"/>
            </w:pPr>
          </w:p>
        </w:tc>
        <w:tc>
          <w:tcPr>
            <w:tcW w:w="1399" w:type="dxa"/>
          </w:tcPr>
          <w:p w14:paraId="744CB3BC" w14:textId="77777777" w:rsidR="00A17B74" w:rsidRPr="00BB54AD" w:rsidRDefault="00A17B74" w:rsidP="009E7664">
            <w:pPr>
              <w:jc w:val="center"/>
            </w:pPr>
          </w:p>
        </w:tc>
        <w:tc>
          <w:tcPr>
            <w:tcW w:w="1481" w:type="dxa"/>
            <w:shd w:val="clear" w:color="auto" w:fill="auto"/>
            <w:vAlign w:val="center"/>
          </w:tcPr>
          <w:p w14:paraId="13BE1B75" w14:textId="6071440E" w:rsidR="00A17B74" w:rsidRPr="00BB54AD" w:rsidRDefault="00A17B74" w:rsidP="009E7664">
            <w:pPr>
              <w:jc w:val="center"/>
            </w:pPr>
          </w:p>
        </w:tc>
      </w:tr>
      <w:tr w:rsidR="00A17B74" w:rsidRPr="00CE4268" w14:paraId="2B984A52" w14:textId="77777777" w:rsidTr="00A17B74">
        <w:trPr>
          <w:trHeight w:val="340"/>
        </w:trPr>
        <w:tc>
          <w:tcPr>
            <w:tcW w:w="4522" w:type="dxa"/>
            <w:shd w:val="clear" w:color="auto" w:fill="auto"/>
            <w:vAlign w:val="center"/>
          </w:tcPr>
          <w:p w14:paraId="712210DA" w14:textId="77777777" w:rsidR="00A17B74" w:rsidRPr="00372F02" w:rsidRDefault="00A17B74" w:rsidP="009E7664">
            <w:pPr>
              <w:numPr>
                <w:ilvl w:val="0"/>
                <w:numId w:val="23"/>
              </w:numPr>
              <w:tabs>
                <w:tab w:val="left" w:pos="426"/>
              </w:tabs>
              <w:suppressAutoHyphens/>
              <w:ind w:left="0" w:firstLine="0"/>
              <w:rPr>
                <w:sz w:val="22"/>
                <w:szCs w:val="22"/>
              </w:rPr>
            </w:pPr>
            <w:r w:rsidRPr="00372F02">
              <w:rPr>
                <w:sz w:val="22"/>
                <w:szCs w:val="22"/>
              </w:rPr>
              <w:t>Спецоборудование для научных (экспериментальных) работ</w:t>
            </w:r>
          </w:p>
        </w:tc>
        <w:tc>
          <w:tcPr>
            <w:tcW w:w="1460" w:type="dxa"/>
          </w:tcPr>
          <w:p w14:paraId="7BA31E31" w14:textId="77777777" w:rsidR="00A17B74" w:rsidRPr="00CE4268" w:rsidRDefault="00A17B74" w:rsidP="009E7664">
            <w:pPr>
              <w:jc w:val="center"/>
            </w:pPr>
          </w:p>
        </w:tc>
        <w:tc>
          <w:tcPr>
            <w:tcW w:w="1460" w:type="dxa"/>
          </w:tcPr>
          <w:p w14:paraId="0FA5944F" w14:textId="4A74BDD3" w:rsidR="00A17B74" w:rsidRPr="00CE4268" w:rsidRDefault="00A17B74" w:rsidP="009E7664">
            <w:pPr>
              <w:jc w:val="center"/>
            </w:pPr>
          </w:p>
        </w:tc>
        <w:tc>
          <w:tcPr>
            <w:tcW w:w="1460" w:type="dxa"/>
          </w:tcPr>
          <w:p w14:paraId="2A591DD6" w14:textId="2FC40FF9" w:rsidR="00A17B74" w:rsidRPr="00CE4268" w:rsidRDefault="00A17B74" w:rsidP="009E7664">
            <w:pPr>
              <w:jc w:val="center"/>
            </w:pPr>
          </w:p>
        </w:tc>
        <w:tc>
          <w:tcPr>
            <w:tcW w:w="1460" w:type="dxa"/>
          </w:tcPr>
          <w:p w14:paraId="663E3B02" w14:textId="5D1283DA" w:rsidR="00A17B74" w:rsidRPr="00CE4268" w:rsidRDefault="00A17B74" w:rsidP="009E7664">
            <w:pPr>
              <w:jc w:val="center"/>
            </w:pPr>
          </w:p>
        </w:tc>
        <w:tc>
          <w:tcPr>
            <w:tcW w:w="1460" w:type="dxa"/>
          </w:tcPr>
          <w:p w14:paraId="54810C2F" w14:textId="0EEE479E" w:rsidR="00A17B74" w:rsidRPr="00CE4268" w:rsidRDefault="00A17B74" w:rsidP="009E7664">
            <w:pPr>
              <w:jc w:val="center"/>
            </w:pPr>
          </w:p>
        </w:tc>
        <w:tc>
          <w:tcPr>
            <w:tcW w:w="1399" w:type="dxa"/>
          </w:tcPr>
          <w:p w14:paraId="121C5156" w14:textId="77777777" w:rsidR="00A17B74" w:rsidRPr="00CE4268" w:rsidRDefault="00A17B74" w:rsidP="009E7664">
            <w:pPr>
              <w:jc w:val="center"/>
            </w:pPr>
          </w:p>
        </w:tc>
        <w:tc>
          <w:tcPr>
            <w:tcW w:w="1481" w:type="dxa"/>
            <w:shd w:val="clear" w:color="auto" w:fill="auto"/>
            <w:vAlign w:val="center"/>
          </w:tcPr>
          <w:p w14:paraId="42ED7B19" w14:textId="3D982DA8" w:rsidR="00A17B74" w:rsidRPr="00CE4268" w:rsidRDefault="00A17B74" w:rsidP="009E7664">
            <w:pPr>
              <w:jc w:val="center"/>
            </w:pPr>
          </w:p>
        </w:tc>
      </w:tr>
      <w:tr w:rsidR="00A17B74" w:rsidRPr="00CE4268" w14:paraId="696509B2" w14:textId="77777777" w:rsidTr="00A17B74">
        <w:trPr>
          <w:trHeight w:val="340"/>
        </w:trPr>
        <w:tc>
          <w:tcPr>
            <w:tcW w:w="4522" w:type="dxa"/>
            <w:shd w:val="clear" w:color="auto" w:fill="auto"/>
            <w:vAlign w:val="center"/>
          </w:tcPr>
          <w:p w14:paraId="0C67F645" w14:textId="77777777" w:rsidR="00A17B74" w:rsidRPr="00372F02" w:rsidRDefault="00A17B74" w:rsidP="009E7664">
            <w:pPr>
              <w:numPr>
                <w:ilvl w:val="0"/>
                <w:numId w:val="23"/>
              </w:numPr>
              <w:tabs>
                <w:tab w:val="left" w:pos="426"/>
              </w:tabs>
              <w:suppressAutoHyphens/>
              <w:ind w:left="0" w:firstLine="0"/>
              <w:rPr>
                <w:sz w:val="22"/>
                <w:szCs w:val="22"/>
              </w:rPr>
            </w:pPr>
            <w:r w:rsidRPr="00372F02">
              <w:rPr>
                <w:sz w:val="22"/>
                <w:szCs w:val="22"/>
              </w:rPr>
              <w:t>Основная заработная плата</w:t>
            </w:r>
          </w:p>
        </w:tc>
        <w:tc>
          <w:tcPr>
            <w:tcW w:w="1460" w:type="dxa"/>
          </w:tcPr>
          <w:p w14:paraId="578BABC3" w14:textId="77777777" w:rsidR="00A17B74" w:rsidRPr="00BB54AD" w:rsidRDefault="00A17B74" w:rsidP="009E7664">
            <w:pPr>
              <w:jc w:val="center"/>
            </w:pPr>
          </w:p>
        </w:tc>
        <w:tc>
          <w:tcPr>
            <w:tcW w:w="1460" w:type="dxa"/>
          </w:tcPr>
          <w:p w14:paraId="0AB086AB" w14:textId="3BCA3623" w:rsidR="00A17B74" w:rsidRPr="00BB54AD" w:rsidRDefault="00A17B74" w:rsidP="009E7664">
            <w:pPr>
              <w:jc w:val="center"/>
            </w:pPr>
          </w:p>
        </w:tc>
        <w:tc>
          <w:tcPr>
            <w:tcW w:w="1460" w:type="dxa"/>
          </w:tcPr>
          <w:p w14:paraId="4DCF2251" w14:textId="5E374DCC" w:rsidR="00A17B74" w:rsidRPr="00BB54AD" w:rsidRDefault="00A17B74" w:rsidP="009E7664">
            <w:pPr>
              <w:jc w:val="center"/>
            </w:pPr>
          </w:p>
        </w:tc>
        <w:tc>
          <w:tcPr>
            <w:tcW w:w="1460" w:type="dxa"/>
          </w:tcPr>
          <w:p w14:paraId="22B8EDAA" w14:textId="37DA53D7" w:rsidR="00A17B74" w:rsidRPr="00BB54AD" w:rsidRDefault="00A17B74" w:rsidP="009E7664">
            <w:pPr>
              <w:jc w:val="center"/>
            </w:pPr>
          </w:p>
        </w:tc>
        <w:tc>
          <w:tcPr>
            <w:tcW w:w="1460" w:type="dxa"/>
          </w:tcPr>
          <w:p w14:paraId="7B4D21B3" w14:textId="7C6AA7EB" w:rsidR="00A17B74" w:rsidRPr="00BB54AD" w:rsidRDefault="00A17B74" w:rsidP="009E7664">
            <w:pPr>
              <w:jc w:val="center"/>
            </w:pPr>
          </w:p>
        </w:tc>
        <w:tc>
          <w:tcPr>
            <w:tcW w:w="1399" w:type="dxa"/>
          </w:tcPr>
          <w:p w14:paraId="51E8372D" w14:textId="77777777" w:rsidR="00A17B74" w:rsidRPr="00BB54AD" w:rsidRDefault="00A17B74" w:rsidP="009E7664">
            <w:pPr>
              <w:jc w:val="center"/>
            </w:pPr>
          </w:p>
        </w:tc>
        <w:tc>
          <w:tcPr>
            <w:tcW w:w="1481" w:type="dxa"/>
            <w:shd w:val="clear" w:color="auto" w:fill="auto"/>
            <w:vAlign w:val="center"/>
          </w:tcPr>
          <w:p w14:paraId="0B5F7DAD" w14:textId="636918C5" w:rsidR="00A17B74" w:rsidRPr="00BB54AD" w:rsidRDefault="00A17B74" w:rsidP="009E7664">
            <w:pPr>
              <w:jc w:val="center"/>
            </w:pPr>
          </w:p>
        </w:tc>
      </w:tr>
      <w:tr w:rsidR="00A17B74" w:rsidRPr="00CE4268" w14:paraId="7855D33B" w14:textId="77777777" w:rsidTr="00A17B74">
        <w:trPr>
          <w:trHeight w:val="340"/>
        </w:trPr>
        <w:tc>
          <w:tcPr>
            <w:tcW w:w="4522" w:type="dxa"/>
            <w:shd w:val="clear" w:color="auto" w:fill="auto"/>
            <w:vAlign w:val="center"/>
          </w:tcPr>
          <w:p w14:paraId="6431E62D" w14:textId="77777777" w:rsidR="00A17B74" w:rsidRPr="00372F02" w:rsidRDefault="00A17B74" w:rsidP="009E7664">
            <w:pPr>
              <w:numPr>
                <w:ilvl w:val="0"/>
                <w:numId w:val="23"/>
              </w:numPr>
              <w:tabs>
                <w:tab w:val="left" w:pos="426"/>
              </w:tabs>
              <w:suppressAutoHyphens/>
              <w:ind w:left="0" w:firstLine="0"/>
              <w:rPr>
                <w:sz w:val="22"/>
                <w:szCs w:val="22"/>
              </w:rPr>
            </w:pPr>
            <w:r w:rsidRPr="00372F02">
              <w:rPr>
                <w:sz w:val="22"/>
                <w:szCs w:val="22"/>
              </w:rPr>
              <w:t>Дополнительная заработная плата</w:t>
            </w:r>
          </w:p>
        </w:tc>
        <w:tc>
          <w:tcPr>
            <w:tcW w:w="1460" w:type="dxa"/>
          </w:tcPr>
          <w:p w14:paraId="2AA4281D" w14:textId="77777777" w:rsidR="00A17B74" w:rsidRPr="00844980" w:rsidRDefault="00A17B74" w:rsidP="009E7664">
            <w:pPr>
              <w:jc w:val="center"/>
            </w:pPr>
          </w:p>
        </w:tc>
        <w:tc>
          <w:tcPr>
            <w:tcW w:w="1460" w:type="dxa"/>
          </w:tcPr>
          <w:p w14:paraId="5CEE5977" w14:textId="244949E2" w:rsidR="00A17B74" w:rsidRPr="00844980" w:rsidRDefault="00A17B74" w:rsidP="009E7664">
            <w:pPr>
              <w:jc w:val="center"/>
            </w:pPr>
          </w:p>
        </w:tc>
        <w:tc>
          <w:tcPr>
            <w:tcW w:w="1460" w:type="dxa"/>
          </w:tcPr>
          <w:p w14:paraId="0A1001E8" w14:textId="312B15C1" w:rsidR="00A17B74" w:rsidRPr="00844980" w:rsidRDefault="00A17B74" w:rsidP="009E7664">
            <w:pPr>
              <w:jc w:val="center"/>
            </w:pPr>
          </w:p>
        </w:tc>
        <w:tc>
          <w:tcPr>
            <w:tcW w:w="1460" w:type="dxa"/>
          </w:tcPr>
          <w:p w14:paraId="43AA10FB" w14:textId="1E6454A5" w:rsidR="00A17B74" w:rsidRPr="00844980" w:rsidRDefault="00A17B74" w:rsidP="009E7664">
            <w:pPr>
              <w:jc w:val="center"/>
            </w:pPr>
          </w:p>
        </w:tc>
        <w:tc>
          <w:tcPr>
            <w:tcW w:w="1460" w:type="dxa"/>
          </w:tcPr>
          <w:p w14:paraId="3F7B13D2" w14:textId="2B826003" w:rsidR="00A17B74" w:rsidRPr="00844980" w:rsidRDefault="00A17B74" w:rsidP="009E7664">
            <w:pPr>
              <w:jc w:val="center"/>
            </w:pPr>
          </w:p>
        </w:tc>
        <w:tc>
          <w:tcPr>
            <w:tcW w:w="1399" w:type="dxa"/>
          </w:tcPr>
          <w:p w14:paraId="218E172C" w14:textId="77777777" w:rsidR="00A17B74" w:rsidRPr="00844980" w:rsidRDefault="00A17B74" w:rsidP="009E7664">
            <w:pPr>
              <w:jc w:val="center"/>
            </w:pPr>
          </w:p>
        </w:tc>
        <w:tc>
          <w:tcPr>
            <w:tcW w:w="1481" w:type="dxa"/>
            <w:shd w:val="clear" w:color="auto" w:fill="auto"/>
            <w:vAlign w:val="center"/>
          </w:tcPr>
          <w:p w14:paraId="6958377E" w14:textId="54998B9E" w:rsidR="00A17B74" w:rsidRPr="00844980" w:rsidRDefault="00A17B74" w:rsidP="009E7664">
            <w:pPr>
              <w:jc w:val="center"/>
            </w:pPr>
          </w:p>
        </w:tc>
      </w:tr>
      <w:tr w:rsidR="00A17B74" w:rsidRPr="00CE4268" w14:paraId="71CB221F" w14:textId="77777777" w:rsidTr="00A17B74">
        <w:trPr>
          <w:trHeight w:val="340"/>
        </w:trPr>
        <w:tc>
          <w:tcPr>
            <w:tcW w:w="4522" w:type="dxa"/>
            <w:shd w:val="clear" w:color="auto" w:fill="auto"/>
            <w:vAlign w:val="center"/>
          </w:tcPr>
          <w:p w14:paraId="0F95854F" w14:textId="77777777" w:rsidR="00A17B74" w:rsidRPr="00372F02" w:rsidRDefault="00A17B74" w:rsidP="009E7664">
            <w:pPr>
              <w:numPr>
                <w:ilvl w:val="0"/>
                <w:numId w:val="23"/>
              </w:numPr>
              <w:tabs>
                <w:tab w:val="left" w:pos="426"/>
              </w:tabs>
              <w:suppressAutoHyphens/>
              <w:ind w:left="0" w:firstLine="0"/>
              <w:rPr>
                <w:sz w:val="22"/>
                <w:szCs w:val="22"/>
              </w:rPr>
            </w:pPr>
            <w:r w:rsidRPr="00372F02">
              <w:rPr>
                <w:sz w:val="22"/>
                <w:szCs w:val="22"/>
              </w:rPr>
              <w:t>Отчисления на социальное страхование</w:t>
            </w:r>
          </w:p>
        </w:tc>
        <w:tc>
          <w:tcPr>
            <w:tcW w:w="1460" w:type="dxa"/>
          </w:tcPr>
          <w:p w14:paraId="7E1E557D" w14:textId="77777777" w:rsidR="00A17B74" w:rsidRPr="00844980" w:rsidRDefault="00A17B74" w:rsidP="009E7664">
            <w:pPr>
              <w:jc w:val="center"/>
            </w:pPr>
          </w:p>
        </w:tc>
        <w:tc>
          <w:tcPr>
            <w:tcW w:w="1460" w:type="dxa"/>
          </w:tcPr>
          <w:p w14:paraId="598F1222" w14:textId="76A39F2C" w:rsidR="00A17B74" w:rsidRPr="00844980" w:rsidRDefault="00A17B74" w:rsidP="009E7664">
            <w:pPr>
              <w:jc w:val="center"/>
            </w:pPr>
          </w:p>
        </w:tc>
        <w:tc>
          <w:tcPr>
            <w:tcW w:w="1460" w:type="dxa"/>
          </w:tcPr>
          <w:p w14:paraId="7BED18D4" w14:textId="3EEB0797" w:rsidR="00A17B74" w:rsidRPr="00844980" w:rsidRDefault="00A17B74" w:rsidP="009E7664">
            <w:pPr>
              <w:jc w:val="center"/>
            </w:pPr>
          </w:p>
        </w:tc>
        <w:tc>
          <w:tcPr>
            <w:tcW w:w="1460" w:type="dxa"/>
          </w:tcPr>
          <w:p w14:paraId="18974087" w14:textId="2325CB18" w:rsidR="00A17B74" w:rsidRPr="00844980" w:rsidRDefault="00A17B74" w:rsidP="009E7664">
            <w:pPr>
              <w:jc w:val="center"/>
            </w:pPr>
          </w:p>
        </w:tc>
        <w:tc>
          <w:tcPr>
            <w:tcW w:w="1460" w:type="dxa"/>
          </w:tcPr>
          <w:p w14:paraId="71B844DF" w14:textId="6E5A485E" w:rsidR="00A17B74" w:rsidRPr="00844980" w:rsidRDefault="00A17B74" w:rsidP="009E7664">
            <w:pPr>
              <w:jc w:val="center"/>
            </w:pPr>
          </w:p>
        </w:tc>
        <w:tc>
          <w:tcPr>
            <w:tcW w:w="1399" w:type="dxa"/>
          </w:tcPr>
          <w:p w14:paraId="3B9EF70F" w14:textId="77777777" w:rsidR="00A17B74" w:rsidRPr="00844980" w:rsidRDefault="00A17B74" w:rsidP="009E7664">
            <w:pPr>
              <w:jc w:val="center"/>
            </w:pPr>
          </w:p>
        </w:tc>
        <w:tc>
          <w:tcPr>
            <w:tcW w:w="1481" w:type="dxa"/>
            <w:shd w:val="clear" w:color="auto" w:fill="auto"/>
            <w:vAlign w:val="center"/>
          </w:tcPr>
          <w:p w14:paraId="7627D960" w14:textId="631BC69A" w:rsidR="00A17B74" w:rsidRPr="00844980" w:rsidRDefault="00A17B74" w:rsidP="009E7664">
            <w:pPr>
              <w:jc w:val="center"/>
            </w:pPr>
          </w:p>
        </w:tc>
      </w:tr>
      <w:tr w:rsidR="00A17B74" w:rsidRPr="00CE4268" w14:paraId="11A8DC3C" w14:textId="77777777" w:rsidTr="00A17B74">
        <w:trPr>
          <w:trHeight w:val="340"/>
        </w:trPr>
        <w:tc>
          <w:tcPr>
            <w:tcW w:w="4522" w:type="dxa"/>
            <w:shd w:val="clear" w:color="auto" w:fill="auto"/>
            <w:vAlign w:val="center"/>
          </w:tcPr>
          <w:p w14:paraId="18E8EEFC" w14:textId="77777777" w:rsidR="00A17B74" w:rsidRPr="00372F02" w:rsidRDefault="00A17B74" w:rsidP="009E7664">
            <w:pPr>
              <w:numPr>
                <w:ilvl w:val="0"/>
                <w:numId w:val="23"/>
              </w:numPr>
              <w:tabs>
                <w:tab w:val="left" w:pos="426"/>
              </w:tabs>
              <w:suppressAutoHyphens/>
              <w:ind w:left="0" w:firstLine="0"/>
              <w:rPr>
                <w:sz w:val="22"/>
                <w:szCs w:val="22"/>
              </w:rPr>
            </w:pPr>
            <w:r w:rsidRPr="00372F02">
              <w:rPr>
                <w:sz w:val="22"/>
                <w:szCs w:val="22"/>
              </w:rPr>
              <w:t>Затраты по работам, выполняемым сторонними организациями и предприятиями</w:t>
            </w:r>
          </w:p>
        </w:tc>
        <w:tc>
          <w:tcPr>
            <w:tcW w:w="1460" w:type="dxa"/>
          </w:tcPr>
          <w:p w14:paraId="00E805D2" w14:textId="77777777" w:rsidR="00A17B74" w:rsidRPr="00844980" w:rsidRDefault="00A17B74" w:rsidP="009E7664">
            <w:pPr>
              <w:jc w:val="center"/>
            </w:pPr>
          </w:p>
        </w:tc>
        <w:tc>
          <w:tcPr>
            <w:tcW w:w="1460" w:type="dxa"/>
          </w:tcPr>
          <w:p w14:paraId="79CB197B" w14:textId="6CC29C03" w:rsidR="00A17B74" w:rsidRPr="00844980" w:rsidRDefault="00A17B74" w:rsidP="009E7664">
            <w:pPr>
              <w:jc w:val="center"/>
            </w:pPr>
          </w:p>
        </w:tc>
        <w:tc>
          <w:tcPr>
            <w:tcW w:w="1460" w:type="dxa"/>
          </w:tcPr>
          <w:p w14:paraId="5E93893B" w14:textId="60B779DE" w:rsidR="00A17B74" w:rsidRPr="00844980" w:rsidRDefault="00A17B74" w:rsidP="009E7664">
            <w:pPr>
              <w:jc w:val="center"/>
            </w:pPr>
          </w:p>
        </w:tc>
        <w:tc>
          <w:tcPr>
            <w:tcW w:w="1460" w:type="dxa"/>
          </w:tcPr>
          <w:p w14:paraId="12BCF25F" w14:textId="51DE774C" w:rsidR="00A17B74" w:rsidRPr="00844980" w:rsidRDefault="00A17B74" w:rsidP="009E7664">
            <w:pPr>
              <w:jc w:val="center"/>
            </w:pPr>
          </w:p>
        </w:tc>
        <w:tc>
          <w:tcPr>
            <w:tcW w:w="1460" w:type="dxa"/>
          </w:tcPr>
          <w:p w14:paraId="6C25F036" w14:textId="7D93309D" w:rsidR="00A17B74" w:rsidRPr="00844980" w:rsidRDefault="00A17B74" w:rsidP="009E7664">
            <w:pPr>
              <w:jc w:val="center"/>
            </w:pPr>
          </w:p>
        </w:tc>
        <w:tc>
          <w:tcPr>
            <w:tcW w:w="1399" w:type="dxa"/>
          </w:tcPr>
          <w:p w14:paraId="21E812E5" w14:textId="77777777" w:rsidR="00A17B74" w:rsidRPr="00844980" w:rsidRDefault="00A17B74" w:rsidP="009E7664">
            <w:pPr>
              <w:jc w:val="center"/>
            </w:pPr>
          </w:p>
        </w:tc>
        <w:tc>
          <w:tcPr>
            <w:tcW w:w="1481" w:type="dxa"/>
            <w:shd w:val="clear" w:color="auto" w:fill="auto"/>
            <w:vAlign w:val="center"/>
          </w:tcPr>
          <w:p w14:paraId="3B24E66E" w14:textId="5C78D09E" w:rsidR="00A17B74" w:rsidRPr="00844980" w:rsidRDefault="00A17B74" w:rsidP="009E7664">
            <w:pPr>
              <w:jc w:val="center"/>
            </w:pPr>
          </w:p>
        </w:tc>
      </w:tr>
      <w:tr w:rsidR="00A17B74" w:rsidRPr="00CE4268" w14:paraId="314D3220" w14:textId="77777777" w:rsidTr="00A17B74">
        <w:trPr>
          <w:trHeight w:val="340"/>
        </w:trPr>
        <w:tc>
          <w:tcPr>
            <w:tcW w:w="4522" w:type="dxa"/>
            <w:shd w:val="clear" w:color="auto" w:fill="auto"/>
            <w:vAlign w:val="center"/>
          </w:tcPr>
          <w:p w14:paraId="1615AE36" w14:textId="77777777" w:rsidR="00A17B74" w:rsidRPr="00372F02" w:rsidRDefault="00A17B74" w:rsidP="009E7664">
            <w:pPr>
              <w:numPr>
                <w:ilvl w:val="0"/>
                <w:numId w:val="23"/>
              </w:numPr>
              <w:tabs>
                <w:tab w:val="left" w:pos="426"/>
              </w:tabs>
              <w:suppressAutoHyphens/>
              <w:ind w:left="0" w:firstLine="0"/>
              <w:rPr>
                <w:sz w:val="22"/>
                <w:szCs w:val="22"/>
              </w:rPr>
            </w:pPr>
            <w:r w:rsidRPr="00372F02">
              <w:rPr>
                <w:sz w:val="22"/>
                <w:szCs w:val="22"/>
              </w:rPr>
              <w:t>Расходы на служебные командировки</w:t>
            </w:r>
          </w:p>
        </w:tc>
        <w:tc>
          <w:tcPr>
            <w:tcW w:w="1460" w:type="dxa"/>
          </w:tcPr>
          <w:p w14:paraId="45A2BACF" w14:textId="77777777" w:rsidR="00A17B74" w:rsidRPr="00844980" w:rsidRDefault="00A17B74" w:rsidP="009E7664">
            <w:pPr>
              <w:jc w:val="center"/>
            </w:pPr>
          </w:p>
        </w:tc>
        <w:tc>
          <w:tcPr>
            <w:tcW w:w="1460" w:type="dxa"/>
          </w:tcPr>
          <w:p w14:paraId="54EE3A6C" w14:textId="6033FDF6" w:rsidR="00A17B74" w:rsidRPr="00844980" w:rsidRDefault="00A17B74" w:rsidP="009E7664">
            <w:pPr>
              <w:jc w:val="center"/>
            </w:pPr>
          </w:p>
        </w:tc>
        <w:tc>
          <w:tcPr>
            <w:tcW w:w="1460" w:type="dxa"/>
          </w:tcPr>
          <w:p w14:paraId="11F4ADAE" w14:textId="7F9D69BB" w:rsidR="00A17B74" w:rsidRPr="00844980" w:rsidRDefault="00A17B74" w:rsidP="009E7664">
            <w:pPr>
              <w:jc w:val="center"/>
            </w:pPr>
          </w:p>
        </w:tc>
        <w:tc>
          <w:tcPr>
            <w:tcW w:w="1460" w:type="dxa"/>
          </w:tcPr>
          <w:p w14:paraId="3662919E" w14:textId="5D04887B" w:rsidR="00A17B74" w:rsidRPr="00844980" w:rsidRDefault="00A17B74" w:rsidP="009E7664">
            <w:pPr>
              <w:jc w:val="center"/>
            </w:pPr>
          </w:p>
        </w:tc>
        <w:tc>
          <w:tcPr>
            <w:tcW w:w="1460" w:type="dxa"/>
          </w:tcPr>
          <w:p w14:paraId="0D47CB7D" w14:textId="75AAD963" w:rsidR="00A17B74" w:rsidRPr="00844980" w:rsidRDefault="00A17B74" w:rsidP="009E7664">
            <w:pPr>
              <w:jc w:val="center"/>
            </w:pPr>
          </w:p>
        </w:tc>
        <w:tc>
          <w:tcPr>
            <w:tcW w:w="1399" w:type="dxa"/>
          </w:tcPr>
          <w:p w14:paraId="59C5D71C" w14:textId="77777777" w:rsidR="00A17B74" w:rsidRPr="00844980" w:rsidRDefault="00A17B74" w:rsidP="009E7664">
            <w:pPr>
              <w:jc w:val="center"/>
            </w:pPr>
          </w:p>
        </w:tc>
        <w:tc>
          <w:tcPr>
            <w:tcW w:w="1481" w:type="dxa"/>
            <w:shd w:val="clear" w:color="auto" w:fill="auto"/>
            <w:vAlign w:val="center"/>
          </w:tcPr>
          <w:p w14:paraId="58C8FADF" w14:textId="5F299855" w:rsidR="00A17B74" w:rsidRPr="00844980" w:rsidRDefault="00A17B74" w:rsidP="009E7664">
            <w:pPr>
              <w:jc w:val="center"/>
            </w:pPr>
          </w:p>
        </w:tc>
      </w:tr>
      <w:tr w:rsidR="00A17B74" w:rsidRPr="00CE4268" w14:paraId="44B907BD" w14:textId="77777777" w:rsidTr="00A17B74">
        <w:trPr>
          <w:trHeight w:val="340"/>
        </w:trPr>
        <w:tc>
          <w:tcPr>
            <w:tcW w:w="4522" w:type="dxa"/>
            <w:shd w:val="clear" w:color="auto" w:fill="auto"/>
            <w:vAlign w:val="center"/>
          </w:tcPr>
          <w:p w14:paraId="7988CBCA" w14:textId="77777777" w:rsidR="00A17B74" w:rsidRPr="00372F02" w:rsidRDefault="00A17B74" w:rsidP="009E7664">
            <w:pPr>
              <w:numPr>
                <w:ilvl w:val="0"/>
                <w:numId w:val="23"/>
              </w:numPr>
              <w:tabs>
                <w:tab w:val="left" w:pos="426"/>
              </w:tabs>
              <w:suppressAutoHyphens/>
              <w:ind w:left="0" w:firstLine="0"/>
              <w:rPr>
                <w:sz w:val="22"/>
                <w:szCs w:val="22"/>
              </w:rPr>
            </w:pPr>
            <w:r w:rsidRPr="00372F02">
              <w:rPr>
                <w:sz w:val="22"/>
                <w:szCs w:val="22"/>
              </w:rPr>
              <w:t>Накладные расходы</w:t>
            </w:r>
          </w:p>
        </w:tc>
        <w:tc>
          <w:tcPr>
            <w:tcW w:w="1460" w:type="dxa"/>
          </w:tcPr>
          <w:p w14:paraId="10B31AE4" w14:textId="77777777" w:rsidR="00A17B74" w:rsidRPr="00844980" w:rsidRDefault="00A17B74" w:rsidP="009E7664">
            <w:pPr>
              <w:jc w:val="center"/>
            </w:pPr>
          </w:p>
        </w:tc>
        <w:tc>
          <w:tcPr>
            <w:tcW w:w="1460" w:type="dxa"/>
          </w:tcPr>
          <w:p w14:paraId="18E983EC" w14:textId="0EE5607B" w:rsidR="00A17B74" w:rsidRPr="00844980" w:rsidRDefault="00A17B74" w:rsidP="009E7664">
            <w:pPr>
              <w:jc w:val="center"/>
            </w:pPr>
          </w:p>
        </w:tc>
        <w:tc>
          <w:tcPr>
            <w:tcW w:w="1460" w:type="dxa"/>
          </w:tcPr>
          <w:p w14:paraId="08CC5C3E" w14:textId="52441514" w:rsidR="00A17B74" w:rsidRPr="00844980" w:rsidRDefault="00A17B74" w:rsidP="009E7664">
            <w:pPr>
              <w:jc w:val="center"/>
            </w:pPr>
          </w:p>
        </w:tc>
        <w:tc>
          <w:tcPr>
            <w:tcW w:w="1460" w:type="dxa"/>
          </w:tcPr>
          <w:p w14:paraId="09FB63AA" w14:textId="72B79B43" w:rsidR="00A17B74" w:rsidRPr="00844980" w:rsidRDefault="00A17B74" w:rsidP="009E7664">
            <w:pPr>
              <w:jc w:val="center"/>
            </w:pPr>
          </w:p>
        </w:tc>
        <w:tc>
          <w:tcPr>
            <w:tcW w:w="1460" w:type="dxa"/>
          </w:tcPr>
          <w:p w14:paraId="02CC5369" w14:textId="7E792E8A" w:rsidR="00A17B74" w:rsidRPr="00844980" w:rsidRDefault="00A17B74" w:rsidP="009E7664">
            <w:pPr>
              <w:jc w:val="center"/>
            </w:pPr>
          </w:p>
        </w:tc>
        <w:tc>
          <w:tcPr>
            <w:tcW w:w="1399" w:type="dxa"/>
          </w:tcPr>
          <w:p w14:paraId="6DD80718" w14:textId="77777777" w:rsidR="00A17B74" w:rsidRPr="00844980" w:rsidRDefault="00A17B74" w:rsidP="009E7664">
            <w:pPr>
              <w:jc w:val="center"/>
            </w:pPr>
          </w:p>
        </w:tc>
        <w:tc>
          <w:tcPr>
            <w:tcW w:w="1481" w:type="dxa"/>
            <w:shd w:val="clear" w:color="auto" w:fill="auto"/>
            <w:vAlign w:val="center"/>
          </w:tcPr>
          <w:p w14:paraId="0FFF003E" w14:textId="15DA2C09" w:rsidR="00A17B74" w:rsidRPr="00844980" w:rsidRDefault="00A17B74" w:rsidP="009E7664">
            <w:pPr>
              <w:jc w:val="center"/>
            </w:pPr>
          </w:p>
        </w:tc>
      </w:tr>
      <w:tr w:rsidR="00A17B74" w:rsidRPr="00CE4268" w14:paraId="3AFAEBF6" w14:textId="77777777" w:rsidTr="00A17B74">
        <w:trPr>
          <w:trHeight w:val="340"/>
        </w:trPr>
        <w:tc>
          <w:tcPr>
            <w:tcW w:w="4522" w:type="dxa"/>
            <w:shd w:val="clear" w:color="auto" w:fill="auto"/>
            <w:vAlign w:val="center"/>
          </w:tcPr>
          <w:p w14:paraId="096AC6DD" w14:textId="77777777" w:rsidR="00A17B74" w:rsidRPr="00372F02" w:rsidRDefault="00A17B74" w:rsidP="009E7664">
            <w:pPr>
              <w:numPr>
                <w:ilvl w:val="0"/>
                <w:numId w:val="23"/>
              </w:numPr>
              <w:tabs>
                <w:tab w:val="left" w:pos="426"/>
              </w:tabs>
              <w:suppressAutoHyphens/>
              <w:ind w:left="0" w:firstLine="0"/>
              <w:rPr>
                <w:sz w:val="22"/>
                <w:szCs w:val="22"/>
              </w:rPr>
            </w:pPr>
            <w:r w:rsidRPr="00372F02">
              <w:rPr>
                <w:sz w:val="22"/>
                <w:szCs w:val="22"/>
              </w:rPr>
              <w:t>Прочие прямые расходы</w:t>
            </w:r>
          </w:p>
        </w:tc>
        <w:tc>
          <w:tcPr>
            <w:tcW w:w="1460" w:type="dxa"/>
          </w:tcPr>
          <w:p w14:paraId="2B5503FC" w14:textId="77777777" w:rsidR="00A17B74" w:rsidRPr="00844980" w:rsidRDefault="00A17B74" w:rsidP="009E7664">
            <w:pPr>
              <w:jc w:val="center"/>
            </w:pPr>
          </w:p>
        </w:tc>
        <w:tc>
          <w:tcPr>
            <w:tcW w:w="1460" w:type="dxa"/>
          </w:tcPr>
          <w:p w14:paraId="53788AC0" w14:textId="421B45E4" w:rsidR="00A17B74" w:rsidRPr="00844980" w:rsidRDefault="00A17B74" w:rsidP="009E7664">
            <w:pPr>
              <w:jc w:val="center"/>
            </w:pPr>
          </w:p>
        </w:tc>
        <w:tc>
          <w:tcPr>
            <w:tcW w:w="1460" w:type="dxa"/>
          </w:tcPr>
          <w:p w14:paraId="24013DF2" w14:textId="5176BE8A" w:rsidR="00A17B74" w:rsidRPr="00844980" w:rsidRDefault="00A17B74" w:rsidP="009E7664">
            <w:pPr>
              <w:jc w:val="center"/>
            </w:pPr>
          </w:p>
        </w:tc>
        <w:tc>
          <w:tcPr>
            <w:tcW w:w="1460" w:type="dxa"/>
          </w:tcPr>
          <w:p w14:paraId="6EFFD91F" w14:textId="22FB7697" w:rsidR="00A17B74" w:rsidRPr="00844980" w:rsidRDefault="00A17B74" w:rsidP="009E7664">
            <w:pPr>
              <w:jc w:val="center"/>
            </w:pPr>
          </w:p>
        </w:tc>
        <w:tc>
          <w:tcPr>
            <w:tcW w:w="1460" w:type="dxa"/>
          </w:tcPr>
          <w:p w14:paraId="22F82259" w14:textId="0C2B2A3B" w:rsidR="00A17B74" w:rsidRPr="00844980" w:rsidRDefault="00A17B74" w:rsidP="009E7664">
            <w:pPr>
              <w:jc w:val="center"/>
            </w:pPr>
          </w:p>
        </w:tc>
        <w:tc>
          <w:tcPr>
            <w:tcW w:w="1399" w:type="dxa"/>
          </w:tcPr>
          <w:p w14:paraId="5A5C543E" w14:textId="77777777" w:rsidR="00A17B74" w:rsidRPr="00844980" w:rsidRDefault="00A17B74" w:rsidP="009E7664">
            <w:pPr>
              <w:jc w:val="center"/>
            </w:pPr>
          </w:p>
        </w:tc>
        <w:tc>
          <w:tcPr>
            <w:tcW w:w="1481" w:type="dxa"/>
            <w:shd w:val="clear" w:color="auto" w:fill="auto"/>
            <w:vAlign w:val="center"/>
          </w:tcPr>
          <w:p w14:paraId="605BC0A9" w14:textId="13951BE8" w:rsidR="00A17B74" w:rsidRPr="00844980" w:rsidRDefault="00A17B74" w:rsidP="009E7664">
            <w:pPr>
              <w:jc w:val="center"/>
            </w:pPr>
          </w:p>
        </w:tc>
      </w:tr>
      <w:tr w:rsidR="00A17B74" w:rsidRPr="00CE4268" w14:paraId="26CD6A54" w14:textId="77777777" w:rsidTr="00A17B74">
        <w:trPr>
          <w:trHeight w:val="340"/>
        </w:trPr>
        <w:tc>
          <w:tcPr>
            <w:tcW w:w="4522" w:type="dxa"/>
            <w:shd w:val="clear" w:color="auto" w:fill="auto"/>
            <w:vAlign w:val="center"/>
          </w:tcPr>
          <w:p w14:paraId="473B0AAB" w14:textId="77777777" w:rsidR="00A17B74" w:rsidRPr="00372F02" w:rsidRDefault="00A17B74" w:rsidP="009E7664">
            <w:pPr>
              <w:numPr>
                <w:ilvl w:val="0"/>
                <w:numId w:val="23"/>
              </w:numPr>
              <w:tabs>
                <w:tab w:val="left" w:pos="426"/>
              </w:tabs>
              <w:suppressAutoHyphens/>
              <w:ind w:left="0" w:firstLine="0"/>
              <w:rPr>
                <w:sz w:val="22"/>
                <w:szCs w:val="22"/>
              </w:rPr>
            </w:pPr>
            <w:r w:rsidRPr="00372F02">
              <w:rPr>
                <w:sz w:val="22"/>
                <w:szCs w:val="22"/>
              </w:rPr>
              <w:t>Себестоимость</w:t>
            </w:r>
          </w:p>
        </w:tc>
        <w:tc>
          <w:tcPr>
            <w:tcW w:w="1460" w:type="dxa"/>
          </w:tcPr>
          <w:p w14:paraId="054D30F1" w14:textId="77777777" w:rsidR="00A17B74" w:rsidRPr="00844980" w:rsidRDefault="00A17B74" w:rsidP="009E7664">
            <w:pPr>
              <w:jc w:val="center"/>
            </w:pPr>
          </w:p>
        </w:tc>
        <w:tc>
          <w:tcPr>
            <w:tcW w:w="1460" w:type="dxa"/>
          </w:tcPr>
          <w:p w14:paraId="24401115" w14:textId="7786B150" w:rsidR="00A17B74" w:rsidRPr="00844980" w:rsidRDefault="00A17B74" w:rsidP="009E7664">
            <w:pPr>
              <w:jc w:val="center"/>
            </w:pPr>
          </w:p>
        </w:tc>
        <w:tc>
          <w:tcPr>
            <w:tcW w:w="1460" w:type="dxa"/>
          </w:tcPr>
          <w:p w14:paraId="77FAEFA9" w14:textId="526FC0B0" w:rsidR="00A17B74" w:rsidRPr="00844980" w:rsidRDefault="00A17B74" w:rsidP="009E7664">
            <w:pPr>
              <w:jc w:val="center"/>
            </w:pPr>
          </w:p>
        </w:tc>
        <w:tc>
          <w:tcPr>
            <w:tcW w:w="1460" w:type="dxa"/>
          </w:tcPr>
          <w:p w14:paraId="7CA0E111" w14:textId="5EB24481" w:rsidR="00A17B74" w:rsidRPr="00844980" w:rsidRDefault="00A17B74" w:rsidP="009E7664">
            <w:pPr>
              <w:jc w:val="center"/>
            </w:pPr>
          </w:p>
        </w:tc>
        <w:tc>
          <w:tcPr>
            <w:tcW w:w="1460" w:type="dxa"/>
          </w:tcPr>
          <w:p w14:paraId="5664FC8A" w14:textId="6839633C" w:rsidR="00A17B74" w:rsidRPr="00844980" w:rsidRDefault="00A17B74" w:rsidP="009E7664">
            <w:pPr>
              <w:jc w:val="center"/>
            </w:pPr>
          </w:p>
        </w:tc>
        <w:tc>
          <w:tcPr>
            <w:tcW w:w="1399" w:type="dxa"/>
          </w:tcPr>
          <w:p w14:paraId="06C5C984" w14:textId="77777777" w:rsidR="00A17B74" w:rsidRPr="00844980" w:rsidRDefault="00A17B74" w:rsidP="009E7664">
            <w:pPr>
              <w:jc w:val="center"/>
            </w:pPr>
          </w:p>
        </w:tc>
        <w:tc>
          <w:tcPr>
            <w:tcW w:w="1481" w:type="dxa"/>
            <w:shd w:val="clear" w:color="auto" w:fill="auto"/>
            <w:vAlign w:val="center"/>
          </w:tcPr>
          <w:p w14:paraId="3F1514D8" w14:textId="2318BADF" w:rsidR="00A17B74" w:rsidRPr="00844980" w:rsidRDefault="00A17B74" w:rsidP="009E7664">
            <w:pPr>
              <w:jc w:val="center"/>
            </w:pPr>
          </w:p>
        </w:tc>
      </w:tr>
      <w:tr w:rsidR="00A17B74" w:rsidRPr="00CE4268" w14:paraId="32E0307B" w14:textId="77777777" w:rsidTr="00A17B74">
        <w:trPr>
          <w:trHeight w:val="340"/>
        </w:trPr>
        <w:tc>
          <w:tcPr>
            <w:tcW w:w="4522" w:type="dxa"/>
            <w:shd w:val="clear" w:color="auto" w:fill="auto"/>
            <w:vAlign w:val="center"/>
          </w:tcPr>
          <w:p w14:paraId="3174D369" w14:textId="77777777" w:rsidR="00A17B74" w:rsidRPr="00372F02" w:rsidRDefault="00A17B74" w:rsidP="009E7664">
            <w:pPr>
              <w:numPr>
                <w:ilvl w:val="0"/>
                <w:numId w:val="23"/>
              </w:numPr>
              <w:tabs>
                <w:tab w:val="left" w:pos="426"/>
              </w:tabs>
              <w:suppressAutoHyphens/>
              <w:ind w:left="0" w:firstLine="0"/>
              <w:rPr>
                <w:sz w:val="22"/>
                <w:szCs w:val="22"/>
              </w:rPr>
            </w:pPr>
            <w:r w:rsidRPr="00372F02">
              <w:rPr>
                <w:sz w:val="22"/>
                <w:szCs w:val="22"/>
              </w:rPr>
              <w:t>Прибыль</w:t>
            </w:r>
          </w:p>
        </w:tc>
        <w:tc>
          <w:tcPr>
            <w:tcW w:w="1460" w:type="dxa"/>
          </w:tcPr>
          <w:p w14:paraId="331F2118" w14:textId="77777777" w:rsidR="00A17B74" w:rsidRPr="00844980" w:rsidRDefault="00A17B74" w:rsidP="009E7664">
            <w:pPr>
              <w:jc w:val="center"/>
            </w:pPr>
          </w:p>
        </w:tc>
        <w:tc>
          <w:tcPr>
            <w:tcW w:w="1460" w:type="dxa"/>
          </w:tcPr>
          <w:p w14:paraId="3D7B391E" w14:textId="7D5B5029" w:rsidR="00A17B74" w:rsidRPr="00844980" w:rsidRDefault="00A17B74" w:rsidP="009E7664">
            <w:pPr>
              <w:jc w:val="center"/>
            </w:pPr>
          </w:p>
        </w:tc>
        <w:tc>
          <w:tcPr>
            <w:tcW w:w="1460" w:type="dxa"/>
          </w:tcPr>
          <w:p w14:paraId="7110FF5C" w14:textId="48DC10BF" w:rsidR="00A17B74" w:rsidRPr="00844980" w:rsidRDefault="00A17B74" w:rsidP="009E7664">
            <w:pPr>
              <w:jc w:val="center"/>
            </w:pPr>
          </w:p>
        </w:tc>
        <w:tc>
          <w:tcPr>
            <w:tcW w:w="1460" w:type="dxa"/>
          </w:tcPr>
          <w:p w14:paraId="3AEBE2F5" w14:textId="70C92EB0" w:rsidR="00A17B74" w:rsidRPr="00844980" w:rsidRDefault="00A17B74" w:rsidP="009E7664">
            <w:pPr>
              <w:jc w:val="center"/>
            </w:pPr>
          </w:p>
        </w:tc>
        <w:tc>
          <w:tcPr>
            <w:tcW w:w="1460" w:type="dxa"/>
          </w:tcPr>
          <w:p w14:paraId="5B29E1D0" w14:textId="42E73513" w:rsidR="00A17B74" w:rsidRPr="00844980" w:rsidRDefault="00A17B74" w:rsidP="009E7664">
            <w:pPr>
              <w:jc w:val="center"/>
            </w:pPr>
          </w:p>
        </w:tc>
        <w:tc>
          <w:tcPr>
            <w:tcW w:w="1399" w:type="dxa"/>
          </w:tcPr>
          <w:p w14:paraId="18798F81" w14:textId="77777777" w:rsidR="00A17B74" w:rsidRPr="00844980" w:rsidRDefault="00A17B74" w:rsidP="009E7664">
            <w:pPr>
              <w:jc w:val="center"/>
            </w:pPr>
          </w:p>
        </w:tc>
        <w:tc>
          <w:tcPr>
            <w:tcW w:w="1481" w:type="dxa"/>
            <w:shd w:val="clear" w:color="auto" w:fill="auto"/>
            <w:vAlign w:val="center"/>
          </w:tcPr>
          <w:p w14:paraId="69DF3424" w14:textId="6CD091E2" w:rsidR="00A17B74" w:rsidRPr="00844980" w:rsidRDefault="00A17B74" w:rsidP="009E7664">
            <w:pPr>
              <w:jc w:val="center"/>
            </w:pPr>
          </w:p>
        </w:tc>
      </w:tr>
      <w:tr w:rsidR="00A17B74" w:rsidRPr="00CE4268" w14:paraId="107B36E5" w14:textId="77777777" w:rsidTr="00A17B74">
        <w:trPr>
          <w:trHeight w:val="340"/>
        </w:trPr>
        <w:tc>
          <w:tcPr>
            <w:tcW w:w="4522" w:type="dxa"/>
            <w:shd w:val="clear" w:color="auto" w:fill="auto"/>
            <w:vAlign w:val="center"/>
          </w:tcPr>
          <w:p w14:paraId="5DB0ABA2" w14:textId="77777777" w:rsidR="00A17B74" w:rsidRPr="00372F02" w:rsidRDefault="00A17B74" w:rsidP="009E7664">
            <w:pPr>
              <w:numPr>
                <w:ilvl w:val="0"/>
                <w:numId w:val="23"/>
              </w:numPr>
              <w:tabs>
                <w:tab w:val="left" w:pos="426"/>
              </w:tabs>
              <w:suppressAutoHyphens/>
              <w:ind w:left="0" w:firstLine="0"/>
              <w:rPr>
                <w:sz w:val="22"/>
                <w:szCs w:val="22"/>
              </w:rPr>
            </w:pPr>
            <w:r w:rsidRPr="00372F02">
              <w:rPr>
                <w:sz w:val="22"/>
                <w:szCs w:val="22"/>
              </w:rPr>
              <w:t>Цена</w:t>
            </w:r>
          </w:p>
        </w:tc>
        <w:tc>
          <w:tcPr>
            <w:tcW w:w="1460" w:type="dxa"/>
          </w:tcPr>
          <w:p w14:paraId="1ABF41B3" w14:textId="77777777" w:rsidR="00A17B74" w:rsidRPr="00844980" w:rsidRDefault="00A17B74" w:rsidP="009E7664">
            <w:pPr>
              <w:jc w:val="center"/>
            </w:pPr>
          </w:p>
        </w:tc>
        <w:tc>
          <w:tcPr>
            <w:tcW w:w="1460" w:type="dxa"/>
          </w:tcPr>
          <w:p w14:paraId="47D3EEEC" w14:textId="4C455449" w:rsidR="00A17B74" w:rsidRPr="00844980" w:rsidRDefault="00A17B74" w:rsidP="009E7664">
            <w:pPr>
              <w:jc w:val="center"/>
            </w:pPr>
          </w:p>
        </w:tc>
        <w:tc>
          <w:tcPr>
            <w:tcW w:w="1460" w:type="dxa"/>
          </w:tcPr>
          <w:p w14:paraId="7ED8A452" w14:textId="3B4B038C" w:rsidR="00A17B74" w:rsidRPr="00844980" w:rsidRDefault="00A17B74" w:rsidP="009E7664">
            <w:pPr>
              <w:jc w:val="center"/>
            </w:pPr>
          </w:p>
        </w:tc>
        <w:tc>
          <w:tcPr>
            <w:tcW w:w="1460" w:type="dxa"/>
          </w:tcPr>
          <w:p w14:paraId="5F2F8B8B" w14:textId="34215C24" w:rsidR="00A17B74" w:rsidRPr="00844980" w:rsidRDefault="00A17B74" w:rsidP="009E7664">
            <w:pPr>
              <w:jc w:val="center"/>
            </w:pPr>
          </w:p>
        </w:tc>
        <w:tc>
          <w:tcPr>
            <w:tcW w:w="1460" w:type="dxa"/>
          </w:tcPr>
          <w:p w14:paraId="62C524D8" w14:textId="066EAEAB" w:rsidR="00A17B74" w:rsidRPr="00844980" w:rsidRDefault="00A17B74" w:rsidP="009E7664">
            <w:pPr>
              <w:jc w:val="center"/>
            </w:pPr>
          </w:p>
        </w:tc>
        <w:tc>
          <w:tcPr>
            <w:tcW w:w="1399" w:type="dxa"/>
          </w:tcPr>
          <w:p w14:paraId="5DB78CDD" w14:textId="77777777" w:rsidR="00A17B74" w:rsidRPr="00844980" w:rsidRDefault="00A17B74" w:rsidP="009E7664">
            <w:pPr>
              <w:jc w:val="center"/>
            </w:pPr>
          </w:p>
        </w:tc>
        <w:tc>
          <w:tcPr>
            <w:tcW w:w="1481" w:type="dxa"/>
            <w:shd w:val="clear" w:color="auto" w:fill="auto"/>
            <w:vAlign w:val="center"/>
          </w:tcPr>
          <w:p w14:paraId="5DB55498" w14:textId="0A82F9D8" w:rsidR="00A17B74" w:rsidRPr="00844980" w:rsidRDefault="00A17B74" w:rsidP="009E7664">
            <w:pPr>
              <w:jc w:val="center"/>
            </w:pPr>
          </w:p>
        </w:tc>
      </w:tr>
      <w:tr w:rsidR="00A17B74" w:rsidRPr="00CE4268" w14:paraId="36670950" w14:textId="77777777" w:rsidTr="00A17B74">
        <w:trPr>
          <w:trHeight w:val="340"/>
        </w:trPr>
        <w:tc>
          <w:tcPr>
            <w:tcW w:w="4522" w:type="dxa"/>
            <w:shd w:val="clear" w:color="auto" w:fill="auto"/>
            <w:vAlign w:val="center"/>
          </w:tcPr>
          <w:p w14:paraId="3B88D169" w14:textId="29DD10E4" w:rsidR="00A17B74" w:rsidRPr="00372F02" w:rsidRDefault="00A17B74" w:rsidP="009E7664">
            <w:pPr>
              <w:numPr>
                <w:ilvl w:val="0"/>
                <w:numId w:val="23"/>
              </w:numPr>
              <w:tabs>
                <w:tab w:val="left" w:pos="426"/>
              </w:tabs>
              <w:suppressAutoHyphens/>
              <w:ind w:left="0" w:firstLine="0"/>
              <w:rPr>
                <w:sz w:val="22"/>
                <w:szCs w:val="22"/>
              </w:rPr>
            </w:pPr>
            <w:r w:rsidRPr="00372F02">
              <w:rPr>
                <w:sz w:val="22"/>
                <w:szCs w:val="22"/>
              </w:rPr>
              <w:t>НДС 18 %</w:t>
            </w:r>
          </w:p>
        </w:tc>
        <w:tc>
          <w:tcPr>
            <w:tcW w:w="1460" w:type="dxa"/>
          </w:tcPr>
          <w:p w14:paraId="0AD66A09" w14:textId="77777777" w:rsidR="00A17B74" w:rsidRPr="00844980" w:rsidRDefault="00A17B74" w:rsidP="009E7664">
            <w:pPr>
              <w:jc w:val="center"/>
            </w:pPr>
          </w:p>
        </w:tc>
        <w:tc>
          <w:tcPr>
            <w:tcW w:w="1460" w:type="dxa"/>
          </w:tcPr>
          <w:p w14:paraId="5EAE9A48" w14:textId="77777777" w:rsidR="00A17B74" w:rsidRPr="00844980" w:rsidRDefault="00A17B74" w:rsidP="009E7664">
            <w:pPr>
              <w:jc w:val="center"/>
            </w:pPr>
          </w:p>
        </w:tc>
        <w:tc>
          <w:tcPr>
            <w:tcW w:w="1460" w:type="dxa"/>
          </w:tcPr>
          <w:p w14:paraId="6B61B324" w14:textId="77777777" w:rsidR="00A17B74" w:rsidRPr="00844980" w:rsidRDefault="00A17B74" w:rsidP="009E7664">
            <w:pPr>
              <w:jc w:val="center"/>
            </w:pPr>
          </w:p>
        </w:tc>
        <w:tc>
          <w:tcPr>
            <w:tcW w:w="1460" w:type="dxa"/>
          </w:tcPr>
          <w:p w14:paraId="1E225701" w14:textId="77777777" w:rsidR="00A17B74" w:rsidRPr="00844980" w:rsidRDefault="00A17B74" w:rsidP="009E7664">
            <w:pPr>
              <w:jc w:val="center"/>
            </w:pPr>
          </w:p>
        </w:tc>
        <w:tc>
          <w:tcPr>
            <w:tcW w:w="1460" w:type="dxa"/>
          </w:tcPr>
          <w:p w14:paraId="26707CA2" w14:textId="77777777" w:rsidR="00A17B74" w:rsidRPr="00844980" w:rsidRDefault="00A17B74" w:rsidP="009E7664">
            <w:pPr>
              <w:jc w:val="center"/>
            </w:pPr>
          </w:p>
        </w:tc>
        <w:tc>
          <w:tcPr>
            <w:tcW w:w="1399" w:type="dxa"/>
          </w:tcPr>
          <w:p w14:paraId="59D6D83E" w14:textId="77777777" w:rsidR="00A17B74" w:rsidRPr="00844980" w:rsidRDefault="00A17B74" w:rsidP="009E7664">
            <w:pPr>
              <w:jc w:val="center"/>
            </w:pPr>
          </w:p>
        </w:tc>
        <w:tc>
          <w:tcPr>
            <w:tcW w:w="1481" w:type="dxa"/>
            <w:shd w:val="clear" w:color="auto" w:fill="auto"/>
            <w:vAlign w:val="center"/>
          </w:tcPr>
          <w:p w14:paraId="446A2054" w14:textId="65A3D95E" w:rsidR="00A17B74" w:rsidRPr="00844980" w:rsidRDefault="00A17B74" w:rsidP="009E7664">
            <w:pPr>
              <w:jc w:val="center"/>
            </w:pPr>
          </w:p>
        </w:tc>
      </w:tr>
      <w:tr w:rsidR="00A17B74" w:rsidRPr="00CE4268" w14:paraId="48246ACB" w14:textId="77777777" w:rsidTr="00A17B74">
        <w:trPr>
          <w:trHeight w:val="340"/>
        </w:trPr>
        <w:tc>
          <w:tcPr>
            <w:tcW w:w="4522" w:type="dxa"/>
            <w:shd w:val="clear" w:color="auto" w:fill="auto"/>
            <w:vAlign w:val="center"/>
          </w:tcPr>
          <w:p w14:paraId="073C1BCB" w14:textId="3821D4A0" w:rsidR="00A17B74" w:rsidRPr="00372F02" w:rsidRDefault="00A17B74" w:rsidP="009E7664">
            <w:pPr>
              <w:numPr>
                <w:ilvl w:val="0"/>
                <w:numId w:val="23"/>
              </w:numPr>
              <w:tabs>
                <w:tab w:val="left" w:pos="426"/>
              </w:tabs>
              <w:suppressAutoHyphens/>
              <w:ind w:left="0" w:firstLine="0"/>
              <w:rPr>
                <w:sz w:val="22"/>
                <w:szCs w:val="22"/>
              </w:rPr>
            </w:pPr>
            <w:r w:rsidRPr="00372F02">
              <w:rPr>
                <w:sz w:val="22"/>
                <w:szCs w:val="22"/>
              </w:rPr>
              <w:t>Цена с НДС</w:t>
            </w:r>
          </w:p>
        </w:tc>
        <w:tc>
          <w:tcPr>
            <w:tcW w:w="1460" w:type="dxa"/>
          </w:tcPr>
          <w:p w14:paraId="2802F57E" w14:textId="77777777" w:rsidR="00A17B74" w:rsidRPr="00844980" w:rsidRDefault="00A17B74" w:rsidP="009E7664">
            <w:pPr>
              <w:jc w:val="center"/>
            </w:pPr>
          </w:p>
        </w:tc>
        <w:tc>
          <w:tcPr>
            <w:tcW w:w="1460" w:type="dxa"/>
          </w:tcPr>
          <w:p w14:paraId="1490A5D6" w14:textId="77777777" w:rsidR="00A17B74" w:rsidRPr="00844980" w:rsidRDefault="00A17B74" w:rsidP="009E7664">
            <w:pPr>
              <w:jc w:val="center"/>
            </w:pPr>
          </w:p>
        </w:tc>
        <w:tc>
          <w:tcPr>
            <w:tcW w:w="1460" w:type="dxa"/>
          </w:tcPr>
          <w:p w14:paraId="0C36CC07" w14:textId="77777777" w:rsidR="00A17B74" w:rsidRPr="00844980" w:rsidRDefault="00A17B74" w:rsidP="009E7664">
            <w:pPr>
              <w:jc w:val="center"/>
            </w:pPr>
          </w:p>
        </w:tc>
        <w:tc>
          <w:tcPr>
            <w:tcW w:w="1460" w:type="dxa"/>
          </w:tcPr>
          <w:p w14:paraId="2D3DCE62" w14:textId="77777777" w:rsidR="00A17B74" w:rsidRPr="00844980" w:rsidRDefault="00A17B74" w:rsidP="009E7664">
            <w:pPr>
              <w:jc w:val="center"/>
            </w:pPr>
          </w:p>
        </w:tc>
        <w:tc>
          <w:tcPr>
            <w:tcW w:w="1460" w:type="dxa"/>
          </w:tcPr>
          <w:p w14:paraId="37235507" w14:textId="77777777" w:rsidR="00A17B74" w:rsidRPr="00844980" w:rsidRDefault="00A17B74" w:rsidP="009E7664">
            <w:pPr>
              <w:jc w:val="center"/>
            </w:pPr>
          </w:p>
        </w:tc>
        <w:tc>
          <w:tcPr>
            <w:tcW w:w="1399" w:type="dxa"/>
          </w:tcPr>
          <w:p w14:paraId="0D574E6C" w14:textId="77777777" w:rsidR="00A17B74" w:rsidRPr="00844980" w:rsidRDefault="00A17B74" w:rsidP="009E7664">
            <w:pPr>
              <w:jc w:val="center"/>
            </w:pPr>
          </w:p>
        </w:tc>
        <w:tc>
          <w:tcPr>
            <w:tcW w:w="1481" w:type="dxa"/>
            <w:shd w:val="clear" w:color="auto" w:fill="auto"/>
            <w:vAlign w:val="center"/>
          </w:tcPr>
          <w:p w14:paraId="6181B5B2" w14:textId="2232AE59" w:rsidR="00A17B74" w:rsidRPr="00844980" w:rsidRDefault="00A17B74" w:rsidP="009E7664">
            <w:pPr>
              <w:jc w:val="center"/>
            </w:pPr>
          </w:p>
        </w:tc>
      </w:tr>
    </w:tbl>
    <w:tbl>
      <w:tblPr>
        <w:tblpPr w:leftFromText="180" w:rightFromText="180" w:vertAnchor="text" w:horzAnchor="page" w:tblpX="4228" w:tblpY="148"/>
        <w:tblW w:w="0" w:type="auto"/>
        <w:tblLook w:val="04A0" w:firstRow="1" w:lastRow="0" w:firstColumn="1" w:lastColumn="0" w:noHBand="0" w:noVBand="1"/>
      </w:tblPr>
      <w:tblGrid>
        <w:gridCol w:w="3085"/>
        <w:gridCol w:w="743"/>
        <w:gridCol w:w="1914"/>
        <w:gridCol w:w="462"/>
        <w:gridCol w:w="3367"/>
      </w:tblGrid>
      <w:tr w:rsidR="00764BBD" w14:paraId="31DDCDC4" w14:textId="77777777" w:rsidTr="00764BBD">
        <w:tc>
          <w:tcPr>
            <w:tcW w:w="3085" w:type="dxa"/>
            <w:tcBorders>
              <w:bottom w:val="single" w:sz="4" w:space="0" w:color="auto"/>
            </w:tcBorders>
            <w:shd w:val="clear" w:color="auto" w:fill="auto"/>
          </w:tcPr>
          <w:p w14:paraId="48CC7DB0" w14:textId="77777777" w:rsidR="00764BBD" w:rsidRDefault="00764BBD" w:rsidP="00764BBD"/>
        </w:tc>
        <w:tc>
          <w:tcPr>
            <w:tcW w:w="743" w:type="dxa"/>
            <w:shd w:val="clear" w:color="auto" w:fill="auto"/>
          </w:tcPr>
          <w:p w14:paraId="67FE9822" w14:textId="77777777" w:rsidR="00764BBD" w:rsidRDefault="00764BBD" w:rsidP="00764BBD"/>
        </w:tc>
        <w:tc>
          <w:tcPr>
            <w:tcW w:w="1914" w:type="dxa"/>
            <w:tcBorders>
              <w:bottom w:val="single" w:sz="4" w:space="0" w:color="auto"/>
            </w:tcBorders>
            <w:shd w:val="clear" w:color="auto" w:fill="auto"/>
          </w:tcPr>
          <w:p w14:paraId="2D1F5055" w14:textId="77777777" w:rsidR="00764BBD" w:rsidRDefault="00764BBD" w:rsidP="00764BBD"/>
        </w:tc>
        <w:tc>
          <w:tcPr>
            <w:tcW w:w="462" w:type="dxa"/>
            <w:shd w:val="clear" w:color="auto" w:fill="auto"/>
          </w:tcPr>
          <w:p w14:paraId="255989A6" w14:textId="77777777" w:rsidR="00764BBD" w:rsidRDefault="00764BBD" w:rsidP="00764BBD"/>
        </w:tc>
        <w:tc>
          <w:tcPr>
            <w:tcW w:w="3367" w:type="dxa"/>
            <w:tcBorders>
              <w:bottom w:val="single" w:sz="4" w:space="0" w:color="auto"/>
            </w:tcBorders>
            <w:shd w:val="clear" w:color="auto" w:fill="auto"/>
          </w:tcPr>
          <w:p w14:paraId="770264B1" w14:textId="77777777" w:rsidR="00764BBD" w:rsidRDefault="00764BBD" w:rsidP="00764BBD"/>
        </w:tc>
      </w:tr>
      <w:tr w:rsidR="00764BBD" w:rsidRPr="00BB6CFE" w14:paraId="29A9D77E" w14:textId="77777777" w:rsidTr="00764BBD">
        <w:tc>
          <w:tcPr>
            <w:tcW w:w="3085" w:type="dxa"/>
            <w:tcBorders>
              <w:top w:val="single" w:sz="4" w:space="0" w:color="auto"/>
            </w:tcBorders>
            <w:shd w:val="clear" w:color="auto" w:fill="auto"/>
          </w:tcPr>
          <w:p w14:paraId="252BAE99" w14:textId="77777777" w:rsidR="00764BBD" w:rsidRPr="00BB6CFE" w:rsidRDefault="00764BBD" w:rsidP="00764BBD">
            <w:pPr>
              <w:jc w:val="center"/>
              <w:rPr>
                <w:sz w:val="20"/>
                <w:szCs w:val="20"/>
              </w:rPr>
            </w:pPr>
            <w:r w:rsidRPr="00BB6CFE">
              <w:rPr>
                <w:sz w:val="20"/>
                <w:szCs w:val="20"/>
              </w:rPr>
              <w:t>(должность)</w:t>
            </w:r>
          </w:p>
        </w:tc>
        <w:tc>
          <w:tcPr>
            <w:tcW w:w="743" w:type="dxa"/>
            <w:shd w:val="clear" w:color="auto" w:fill="auto"/>
          </w:tcPr>
          <w:p w14:paraId="17D5E79F" w14:textId="77777777" w:rsidR="00764BBD" w:rsidRPr="00BB6CFE" w:rsidRDefault="00764BBD" w:rsidP="00764BBD">
            <w:pPr>
              <w:jc w:val="center"/>
              <w:rPr>
                <w:sz w:val="20"/>
                <w:szCs w:val="20"/>
              </w:rPr>
            </w:pPr>
          </w:p>
        </w:tc>
        <w:tc>
          <w:tcPr>
            <w:tcW w:w="1914" w:type="dxa"/>
            <w:tcBorders>
              <w:top w:val="single" w:sz="4" w:space="0" w:color="auto"/>
            </w:tcBorders>
            <w:shd w:val="clear" w:color="auto" w:fill="auto"/>
          </w:tcPr>
          <w:p w14:paraId="04236F8B" w14:textId="77777777" w:rsidR="00764BBD" w:rsidRPr="00BB6CFE" w:rsidRDefault="00764BBD" w:rsidP="00764BBD">
            <w:pPr>
              <w:jc w:val="center"/>
              <w:rPr>
                <w:sz w:val="20"/>
                <w:szCs w:val="20"/>
              </w:rPr>
            </w:pPr>
            <w:r w:rsidRPr="00BB6CFE">
              <w:rPr>
                <w:sz w:val="20"/>
                <w:szCs w:val="20"/>
              </w:rPr>
              <w:t>(подпись)</w:t>
            </w:r>
          </w:p>
        </w:tc>
        <w:tc>
          <w:tcPr>
            <w:tcW w:w="462" w:type="dxa"/>
            <w:shd w:val="clear" w:color="auto" w:fill="auto"/>
          </w:tcPr>
          <w:p w14:paraId="5E7AE47C" w14:textId="77777777" w:rsidR="00764BBD" w:rsidRPr="00BB6CFE" w:rsidRDefault="00764BBD" w:rsidP="00764BBD">
            <w:pPr>
              <w:jc w:val="center"/>
              <w:rPr>
                <w:sz w:val="20"/>
                <w:szCs w:val="20"/>
              </w:rPr>
            </w:pPr>
          </w:p>
        </w:tc>
        <w:tc>
          <w:tcPr>
            <w:tcW w:w="3367" w:type="dxa"/>
            <w:tcBorders>
              <w:top w:val="single" w:sz="4" w:space="0" w:color="auto"/>
            </w:tcBorders>
            <w:shd w:val="clear" w:color="auto" w:fill="auto"/>
          </w:tcPr>
          <w:p w14:paraId="2B9C63B5" w14:textId="77777777" w:rsidR="00764BBD" w:rsidRPr="00BB6CFE" w:rsidRDefault="00764BBD" w:rsidP="00764BBD">
            <w:pPr>
              <w:jc w:val="center"/>
              <w:rPr>
                <w:sz w:val="20"/>
                <w:szCs w:val="20"/>
              </w:rPr>
            </w:pPr>
            <w:r w:rsidRPr="00BB6CFE">
              <w:rPr>
                <w:sz w:val="20"/>
                <w:szCs w:val="20"/>
              </w:rPr>
              <w:t>(Фамилия и инициалы)</w:t>
            </w:r>
          </w:p>
        </w:tc>
      </w:tr>
    </w:tbl>
    <w:p w14:paraId="16C34B79" w14:textId="77777777" w:rsidR="00372F02" w:rsidRDefault="00372F02" w:rsidP="009E7664"/>
    <w:p w14:paraId="27882AA1" w14:textId="77777777" w:rsidR="009E7664" w:rsidRDefault="009E7664" w:rsidP="009E7664">
      <w:r w:rsidRPr="00CE4268">
        <w:t>Согласовано:</w:t>
      </w:r>
    </w:p>
    <w:p w14:paraId="09B529BF" w14:textId="77777777" w:rsidR="009E7664" w:rsidRDefault="009E7664" w:rsidP="009E7664"/>
    <w:p w14:paraId="522700A3" w14:textId="77777777" w:rsidR="009E7664" w:rsidRDefault="009E7664" w:rsidP="009E7664"/>
    <w:tbl>
      <w:tblPr>
        <w:tblpPr w:leftFromText="180" w:rightFromText="180" w:vertAnchor="text" w:horzAnchor="page" w:tblpX="4228" w:tblpY="160"/>
        <w:tblW w:w="0" w:type="auto"/>
        <w:tblLook w:val="04A0" w:firstRow="1" w:lastRow="0" w:firstColumn="1" w:lastColumn="0" w:noHBand="0" w:noVBand="1"/>
      </w:tblPr>
      <w:tblGrid>
        <w:gridCol w:w="3085"/>
        <w:gridCol w:w="743"/>
        <w:gridCol w:w="1914"/>
        <w:gridCol w:w="462"/>
        <w:gridCol w:w="3367"/>
      </w:tblGrid>
      <w:tr w:rsidR="00764BBD" w:rsidRPr="00BB6CFE" w14:paraId="2ED4965B" w14:textId="77777777" w:rsidTr="004F1CD7">
        <w:tc>
          <w:tcPr>
            <w:tcW w:w="3085" w:type="dxa"/>
            <w:tcBorders>
              <w:top w:val="single" w:sz="4" w:space="0" w:color="auto"/>
            </w:tcBorders>
            <w:shd w:val="clear" w:color="auto" w:fill="auto"/>
          </w:tcPr>
          <w:p w14:paraId="130F26EC" w14:textId="77777777" w:rsidR="00764BBD" w:rsidRPr="00BB6CFE" w:rsidRDefault="00764BBD" w:rsidP="00764BBD">
            <w:pPr>
              <w:jc w:val="center"/>
              <w:rPr>
                <w:sz w:val="20"/>
                <w:szCs w:val="20"/>
              </w:rPr>
            </w:pPr>
            <w:r w:rsidRPr="00BB6CFE">
              <w:rPr>
                <w:sz w:val="20"/>
                <w:szCs w:val="20"/>
              </w:rPr>
              <w:t>(должность)</w:t>
            </w:r>
          </w:p>
        </w:tc>
        <w:tc>
          <w:tcPr>
            <w:tcW w:w="743" w:type="dxa"/>
            <w:shd w:val="clear" w:color="auto" w:fill="auto"/>
          </w:tcPr>
          <w:p w14:paraId="4754F6AA" w14:textId="77777777" w:rsidR="00764BBD" w:rsidRPr="00BB6CFE" w:rsidRDefault="00764BBD" w:rsidP="00764BBD">
            <w:pPr>
              <w:jc w:val="center"/>
              <w:rPr>
                <w:sz w:val="20"/>
                <w:szCs w:val="20"/>
              </w:rPr>
            </w:pPr>
          </w:p>
        </w:tc>
        <w:tc>
          <w:tcPr>
            <w:tcW w:w="1914" w:type="dxa"/>
            <w:tcBorders>
              <w:top w:val="single" w:sz="4" w:space="0" w:color="auto"/>
            </w:tcBorders>
            <w:shd w:val="clear" w:color="auto" w:fill="auto"/>
          </w:tcPr>
          <w:p w14:paraId="2187A3D0" w14:textId="77777777" w:rsidR="00764BBD" w:rsidRPr="00BB6CFE" w:rsidRDefault="00764BBD" w:rsidP="00764BBD">
            <w:pPr>
              <w:jc w:val="center"/>
              <w:rPr>
                <w:sz w:val="20"/>
                <w:szCs w:val="20"/>
              </w:rPr>
            </w:pPr>
            <w:r w:rsidRPr="00BB6CFE">
              <w:rPr>
                <w:sz w:val="20"/>
                <w:szCs w:val="20"/>
              </w:rPr>
              <w:t>(подпись)</w:t>
            </w:r>
          </w:p>
        </w:tc>
        <w:tc>
          <w:tcPr>
            <w:tcW w:w="462" w:type="dxa"/>
            <w:shd w:val="clear" w:color="auto" w:fill="auto"/>
          </w:tcPr>
          <w:p w14:paraId="6BA4240C" w14:textId="77777777" w:rsidR="00764BBD" w:rsidRPr="00BB6CFE" w:rsidRDefault="00764BBD" w:rsidP="00764BBD">
            <w:pPr>
              <w:jc w:val="center"/>
              <w:rPr>
                <w:sz w:val="20"/>
                <w:szCs w:val="20"/>
              </w:rPr>
            </w:pPr>
          </w:p>
        </w:tc>
        <w:tc>
          <w:tcPr>
            <w:tcW w:w="3367" w:type="dxa"/>
            <w:tcBorders>
              <w:top w:val="single" w:sz="4" w:space="0" w:color="auto"/>
            </w:tcBorders>
            <w:shd w:val="clear" w:color="auto" w:fill="auto"/>
          </w:tcPr>
          <w:p w14:paraId="1307D720" w14:textId="77777777" w:rsidR="00764BBD" w:rsidRPr="00BB6CFE" w:rsidRDefault="00764BBD" w:rsidP="00764BBD">
            <w:pPr>
              <w:jc w:val="center"/>
              <w:rPr>
                <w:sz w:val="20"/>
                <w:szCs w:val="20"/>
              </w:rPr>
            </w:pPr>
            <w:r w:rsidRPr="00BB6CFE">
              <w:rPr>
                <w:sz w:val="20"/>
                <w:szCs w:val="20"/>
              </w:rPr>
              <w:t>(Фамилия и инициалы)</w:t>
            </w:r>
          </w:p>
        </w:tc>
      </w:tr>
    </w:tbl>
    <w:p w14:paraId="3981631D" w14:textId="77777777" w:rsidR="009E7664" w:rsidRDefault="009E7664" w:rsidP="009E7664"/>
    <w:p w14:paraId="554E34C2" w14:textId="77315385" w:rsidR="00A17B74" w:rsidRDefault="00A17B74" w:rsidP="009E7664">
      <w:pPr>
        <w:sectPr w:rsidR="00A17B74" w:rsidSect="003C6571">
          <w:pgSz w:w="16838" w:h="11906" w:orient="landscape"/>
          <w:pgMar w:top="1418" w:right="992" w:bottom="851" w:left="1134" w:header="709" w:footer="709" w:gutter="0"/>
          <w:cols w:space="708"/>
          <w:docGrid w:linePitch="360"/>
        </w:sectPr>
      </w:pPr>
    </w:p>
    <w:p w14:paraId="33C427BA" w14:textId="41A90F3C" w:rsidR="009E7664" w:rsidRDefault="009E7664" w:rsidP="009E7664">
      <w:pPr>
        <w:shd w:val="clear" w:color="auto" w:fill="FFFFFF"/>
        <w:spacing w:before="120"/>
        <w:ind w:left="5954"/>
        <w:rPr>
          <w:color w:val="000000"/>
        </w:rPr>
      </w:pPr>
      <w:proofErr w:type="gramStart"/>
      <w:r>
        <w:rPr>
          <w:color w:val="000000"/>
        </w:rPr>
        <w:lastRenderedPageBreak/>
        <w:t>Приложение  2</w:t>
      </w:r>
      <w:proofErr w:type="gramEnd"/>
      <w:r>
        <w:rPr>
          <w:color w:val="000000"/>
        </w:rPr>
        <w:t xml:space="preserve"> к Протоколу согласования цены</w:t>
      </w:r>
    </w:p>
    <w:p w14:paraId="7B68CB8E" w14:textId="77777777" w:rsidR="009E7664" w:rsidRDefault="009E7664" w:rsidP="009E7664">
      <w:pPr>
        <w:shd w:val="clear" w:color="auto" w:fill="FFFFFF"/>
        <w:spacing w:before="120"/>
        <w:ind w:left="5954"/>
        <w:rPr>
          <w:color w:val="000000"/>
        </w:rPr>
      </w:pPr>
    </w:p>
    <w:p w14:paraId="0734DC65" w14:textId="77777777" w:rsidR="009E7664" w:rsidRDefault="009E7664" w:rsidP="009E7664">
      <w:pPr>
        <w:jc w:val="center"/>
      </w:pPr>
      <w:r>
        <w:t xml:space="preserve">ПОЯСНИТЕЛЬНАЯ ЗАПИСКА </w:t>
      </w:r>
    </w:p>
    <w:p w14:paraId="11F7CFA8" w14:textId="77777777" w:rsidR="009E7664" w:rsidRDefault="009E7664" w:rsidP="009E7664">
      <w:pPr>
        <w:jc w:val="center"/>
      </w:pPr>
      <w:r>
        <w:t>(расчет цены)</w:t>
      </w:r>
    </w:p>
    <w:p w14:paraId="6AE62603" w14:textId="35DA7904" w:rsidR="009E7664" w:rsidRDefault="009E7664" w:rsidP="009E7664">
      <w:pPr>
        <w:jc w:val="center"/>
      </w:pPr>
      <w:r>
        <w:t xml:space="preserve">к </w:t>
      </w:r>
      <w:r w:rsidR="00F32A0F">
        <w:t xml:space="preserve">структуре цены </w:t>
      </w:r>
      <w:r>
        <w:t xml:space="preserve">на </w:t>
      </w:r>
      <w:r w:rsidR="00A17401">
        <w:t>выполнение работ</w:t>
      </w:r>
      <w:r>
        <w:t xml:space="preserve"> п</w:t>
      </w:r>
      <w:r w:rsidR="002F1F5F">
        <w:t>о договору № ___________ от ___</w:t>
      </w:r>
      <w:r>
        <w:t>_</w:t>
      </w:r>
      <w:r w:rsidR="002F1F5F">
        <w:t xml:space="preserve">__20   </w:t>
      </w:r>
      <w:r>
        <w:t xml:space="preserve"> г.</w:t>
      </w:r>
    </w:p>
    <w:p w14:paraId="1A4D33F5" w14:textId="77777777" w:rsidR="009E7664" w:rsidRDefault="009E7664" w:rsidP="009E7664"/>
    <w:tbl>
      <w:tblPr>
        <w:tblW w:w="10207" w:type="dxa"/>
        <w:tblLook w:val="04A0" w:firstRow="1" w:lastRow="0" w:firstColumn="1" w:lastColumn="0" w:noHBand="0" w:noVBand="1"/>
      </w:tblPr>
      <w:tblGrid>
        <w:gridCol w:w="10207"/>
      </w:tblGrid>
      <w:tr w:rsidR="009E7664" w:rsidRPr="005D1B31" w14:paraId="2CB9BFDD" w14:textId="77777777" w:rsidTr="00DF2DA1">
        <w:trPr>
          <w:trHeight w:val="340"/>
        </w:trPr>
        <w:tc>
          <w:tcPr>
            <w:tcW w:w="10207" w:type="dxa"/>
            <w:shd w:val="clear" w:color="auto" w:fill="auto"/>
            <w:vAlign w:val="center"/>
          </w:tcPr>
          <w:p w14:paraId="1ECF0304" w14:textId="77777777" w:rsidR="009E7664" w:rsidRDefault="009E7664" w:rsidP="00DF2DA1">
            <w:pPr>
              <w:numPr>
                <w:ilvl w:val="0"/>
                <w:numId w:val="24"/>
              </w:numPr>
              <w:tabs>
                <w:tab w:val="left" w:pos="426"/>
              </w:tabs>
              <w:suppressAutoHyphens/>
              <w:ind w:left="0" w:firstLine="0"/>
              <w:jc w:val="both"/>
            </w:pPr>
            <w:r>
              <w:t>Статья «</w:t>
            </w:r>
            <w:r w:rsidRPr="005D1B31">
              <w:t>Материалы</w:t>
            </w:r>
            <w:r>
              <w:t>»</w:t>
            </w:r>
          </w:p>
          <w:p w14:paraId="06B36F19" w14:textId="77777777" w:rsidR="009E7664" w:rsidRPr="00844980" w:rsidRDefault="009E7664" w:rsidP="00DF2DA1">
            <w:pPr>
              <w:tabs>
                <w:tab w:val="left" w:pos="426"/>
              </w:tabs>
              <w:jc w:val="both"/>
            </w:pPr>
            <w:r>
              <w:t>Сумма затрат по данной статье определена исходя из количества и стоимости материалов по действующим на __</w:t>
            </w:r>
            <w:proofErr w:type="gramStart"/>
            <w:r>
              <w:t>_._</w:t>
            </w:r>
            <w:proofErr w:type="gramEnd"/>
            <w:r>
              <w:t>__.20__ г. ценам (расшифровки прилагаются).</w:t>
            </w:r>
          </w:p>
        </w:tc>
      </w:tr>
      <w:tr w:rsidR="009E7664" w:rsidRPr="005D1B31" w14:paraId="665B000E" w14:textId="77777777" w:rsidTr="00DF2DA1">
        <w:trPr>
          <w:trHeight w:val="340"/>
        </w:trPr>
        <w:tc>
          <w:tcPr>
            <w:tcW w:w="10207" w:type="dxa"/>
            <w:shd w:val="clear" w:color="auto" w:fill="auto"/>
            <w:vAlign w:val="center"/>
          </w:tcPr>
          <w:p w14:paraId="6D025A73" w14:textId="77777777" w:rsidR="009E7664" w:rsidRDefault="009E7664" w:rsidP="009E7664">
            <w:pPr>
              <w:numPr>
                <w:ilvl w:val="0"/>
                <w:numId w:val="24"/>
              </w:numPr>
              <w:tabs>
                <w:tab w:val="left" w:pos="426"/>
              </w:tabs>
              <w:suppressAutoHyphens/>
              <w:spacing w:before="120"/>
              <w:ind w:left="0" w:firstLine="0"/>
              <w:jc w:val="both"/>
            </w:pPr>
            <w:r>
              <w:t>Статья</w:t>
            </w:r>
            <w:r w:rsidRPr="005D1B31">
              <w:t xml:space="preserve"> </w:t>
            </w:r>
            <w:r>
              <w:t>«</w:t>
            </w:r>
            <w:r w:rsidRPr="005D1B31">
              <w:t>Спецоборудование для научных (экспериментальных) работ</w:t>
            </w:r>
            <w:r>
              <w:t>».</w:t>
            </w:r>
          </w:p>
          <w:p w14:paraId="0E54CD77" w14:textId="77777777" w:rsidR="009E7664" w:rsidRPr="005D1B31" w:rsidRDefault="009E7664" w:rsidP="009E7664">
            <w:pPr>
              <w:tabs>
                <w:tab w:val="left" w:pos="426"/>
              </w:tabs>
            </w:pPr>
            <w:r>
              <w:t>Сумма затрат по данной статье определена исходя из количества и стоимости спецоборудования по действующим на __</w:t>
            </w:r>
            <w:proofErr w:type="gramStart"/>
            <w:r>
              <w:t>_._</w:t>
            </w:r>
            <w:proofErr w:type="gramEnd"/>
            <w:r>
              <w:t>__.20__ г. ценам (расшифровки прилагаются).</w:t>
            </w:r>
          </w:p>
        </w:tc>
      </w:tr>
      <w:tr w:rsidR="009E7664" w:rsidRPr="005D1B31" w14:paraId="0AE9C7AE" w14:textId="77777777" w:rsidTr="00DF2DA1">
        <w:trPr>
          <w:trHeight w:val="340"/>
        </w:trPr>
        <w:tc>
          <w:tcPr>
            <w:tcW w:w="10207" w:type="dxa"/>
            <w:shd w:val="clear" w:color="auto" w:fill="auto"/>
            <w:vAlign w:val="center"/>
          </w:tcPr>
          <w:p w14:paraId="4C1E1145" w14:textId="77777777" w:rsidR="009E7664" w:rsidRDefault="009E7664" w:rsidP="009E7664">
            <w:pPr>
              <w:numPr>
                <w:ilvl w:val="0"/>
                <w:numId w:val="24"/>
              </w:numPr>
              <w:tabs>
                <w:tab w:val="left" w:pos="426"/>
              </w:tabs>
              <w:suppressAutoHyphens/>
              <w:spacing w:before="120"/>
              <w:ind w:left="0" w:firstLine="0"/>
              <w:jc w:val="both"/>
            </w:pPr>
            <w:proofErr w:type="gramStart"/>
            <w:r>
              <w:t>Статья  «</w:t>
            </w:r>
            <w:proofErr w:type="gramEnd"/>
            <w:r>
              <w:t>Фонд оплаты труда».</w:t>
            </w:r>
          </w:p>
          <w:p w14:paraId="38896B65" w14:textId="77777777" w:rsidR="009E7664" w:rsidRPr="005D1B31" w:rsidRDefault="009E7664" w:rsidP="009E7664">
            <w:pPr>
              <w:tabs>
                <w:tab w:val="left" w:pos="426"/>
              </w:tabs>
            </w:pPr>
            <w:r>
              <w:t xml:space="preserve">Сумма затрат по данной статье определена исходя из трудоемкости и среднемесячной основной зарплаты в месяц, согласованной </w:t>
            </w:r>
            <w:proofErr w:type="gramStart"/>
            <w:r>
              <w:t>с  _</w:t>
            </w:r>
            <w:proofErr w:type="gramEnd"/>
            <w:r>
              <w:t>__.___.20__ г. (расшифровки прилагаются).</w:t>
            </w:r>
          </w:p>
        </w:tc>
      </w:tr>
      <w:tr w:rsidR="009E7664" w14:paraId="01A8CFB5" w14:textId="77777777" w:rsidTr="00DF2DA1">
        <w:trPr>
          <w:trHeight w:val="340"/>
        </w:trPr>
        <w:tc>
          <w:tcPr>
            <w:tcW w:w="10207" w:type="dxa"/>
            <w:shd w:val="clear" w:color="auto" w:fill="auto"/>
            <w:vAlign w:val="center"/>
          </w:tcPr>
          <w:p w14:paraId="459E0459" w14:textId="77777777" w:rsidR="009E7664" w:rsidRDefault="009E7664" w:rsidP="009E7664">
            <w:pPr>
              <w:numPr>
                <w:ilvl w:val="0"/>
                <w:numId w:val="24"/>
              </w:numPr>
              <w:tabs>
                <w:tab w:val="left" w:pos="426"/>
              </w:tabs>
              <w:suppressAutoHyphens/>
              <w:spacing w:before="120"/>
              <w:ind w:left="0" w:firstLine="0"/>
              <w:jc w:val="both"/>
            </w:pPr>
            <w:r>
              <w:t>Статья «Отчисления на социальное страхование» - ____ % ФОТ.</w:t>
            </w:r>
          </w:p>
          <w:p w14:paraId="5A19B5A1" w14:textId="0EA88B24" w:rsidR="009E7664" w:rsidRDefault="009E7664" w:rsidP="009E7664">
            <w:pPr>
              <w:tabs>
                <w:tab w:val="left" w:pos="426"/>
              </w:tabs>
            </w:pPr>
            <w:r>
              <w:t xml:space="preserve">Затраты по </w:t>
            </w:r>
            <w:r w:rsidR="00A17401">
              <w:t>данной</w:t>
            </w:r>
            <w:r>
              <w:t xml:space="preserve"> статье определены исходя из нормативов:</w:t>
            </w:r>
          </w:p>
          <w:p w14:paraId="2759BF86" w14:textId="77777777" w:rsidR="009E7664" w:rsidRDefault="009E7664" w:rsidP="009E7664">
            <w:pPr>
              <w:numPr>
                <w:ilvl w:val="0"/>
                <w:numId w:val="25"/>
              </w:numPr>
              <w:tabs>
                <w:tab w:val="left" w:pos="426"/>
              </w:tabs>
              <w:suppressAutoHyphens/>
              <w:jc w:val="both"/>
            </w:pPr>
            <w:r>
              <w:t>_______ % к ФОТ;</w:t>
            </w:r>
          </w:p>
          <w:p w14:paraId="39154FF2" w14:textId="77777777" w:rsidR="009E7664" w:rsidRDefault="009E7664" w:rsidP="009E7664">
            <w:pPr>
              <w:numPr>
                <w:ilvl w:val="0"/>
                <w:numId w:val="25"/>
              </w:numPr>
              <w:tabs>
                <w:tab w:val="left" w:pos="426"/>
              </w:tabs>
              <w:suppressAutoHyphens/>
              <w:jc w:val="both"/>
            </w:pPr>
            <w:r>
              <w:t>_______ % к ФОТ – отчисление на обязательное страхование от несчастных случаев на производстве (Федеральный Закон ____________________). Копия свидетельства прилагается.</w:t>
            </w:r>
          </w:p>
        </w:tc>
      </w:tr>
      <w:tr w:rsidR="009E7664" w14:paraId="369E9443" w14:textId="77777777" w:rsidTr="00DF2DA1">
        <w:trPr>
          <w:trHeight w:val="340"/>
        </w:trPr>
        <w:tc>
          <w:tcPr>
            <w:tcW w:w="10207" w:type="dxa"/>
            <w:shd w:val="clear" w:color="auto" w:fill="auto"/>
            <w:vAlign w:val="center"/>
          </w:tcPr>
          <w:p w14:paraId="44350F99" w14:textId="77777777" w:rsidR="009E7664" w:rsidRDefault="009E7664" w:rsidP="009E7664">
            <w:pPr>
              <w:numPr>
                <w:ilvl w:val="0"/>
                <w:numId w:val="24"/>
              </w:numPr>
              <w:tabs>
                <w:tab w:val="left" w:pos="426"/>
              </w:tabs>
              <w:suppressAutoHyphens/>
              <w:spacing w:before="120"/>
              <w:ind w:left="0" w:firstLine="0"/>
              <w:jc w:val="both"/>
            </w:pPr>
            <w:proofErr w:type="gramStart"/>
            <w:r>
              <w:t>Статья  «</w:t>
            </w:r>
            <w:proofErr w:type="gramEnd"/>
            <w:r>
              <w:t>Расходы на служебные командировки».</w:t>
            </w:r>
          </w:p>
          <w:p w14:paraId="42A426F1" w14:textId="77777777" w:rsidR="009E7664" w:rsidRDefault="009E7664" w:rsidP="009E7664">
            <w:pPr>
              <w:tabs>
                <w:tab w:val="left" w:pos="426"/>
              </w:tabs>
            </w:pPr>
            <w:r>
              <w:t>Сумма затрат по данной статье определена исходя из нормативов, утвержденных _________</w:t>
            </w:r>
          </w:p>
          <w:p w14:paraId="2E76BFFF" w14:textId="77777777" w:rsidR="009E7664" w:rsidRDefault="009E7664" w:rsidP="009E7664">
            <w:pPr>
              <w:tabs>
                <w:tab w:val="left" w:pos="426"/>
              </w:tabs>
            </w:pPr>
            <w:r>
              <w:t>_____________________________ (расшифровки прилагаются).</w:t>
            </w:r>
          </w:p>
          <w:p w14:paraId="1CB06850" w14:textId="77777777" w:rsidR="009E7664" w:rsidRPr="00844980" w:rsidRDefault="009E7664" w:rsidP="009E7664">
            <w:pPr>
              <w:tabs>
                <w:tab w:val="left" w:pos="426"/>
              </w:tabs>
              <w:rPr>
                <w:sz w:val="16"/>
                <w:szCs w:val="16"/>
              </w:rPr>
            </w:pPr>
            <w:r w:rsidRPr="00BB6CFE">
              <w:rPr>
                <w:sz w:val="16"/>
                <w:szCs w:val="16"/>
              </w:rPr>
              <w:t>(</w:t>
            </w:r>
            <w:proofErr w:type="gramStart"/>
            <w:r w:rsidRPr="00BB6CFE">
              <w:rPr>
                <w:sz w:val="16"/>
                <w:szCs w:val="16"/>
              </w:rPr>
              <w:t xml:space="preserve">кем)   </w:t>
            </w:r>
            <w:proofErr w:type="gramEnd"/>
            <w:r w:rsidRPr="00BB6CFE">
              <w:rPr>
                <w:sz w:val="16"/>
                <w:szCs w:val="16"/>
              </w:rPr>
              <w:t xml:space="preserve"> (название, дата, номер документа)</w:t>
            </w:r>
          </w:p>
        </w:tc>
      </w:tr>
      <w:tr w:rsidR="009E7664" w14:paraId="4238F713" w14:textId="77777777" w:rsidTr="00DF2DA1">
        <w:trPr>
          <w:trHeight w:val="340"/>
        </w:trPr>
        <w:tc>
          <w:tcPr>
            <w:tcW w:w="10207" w:type="dxa"/>
            <w:shd w:val="clear" w:color="auto" w:fill="auto"/>
            <w:vAlign w:val="center"/>
          </w:tcPr>
          <w:p w14:paraId="7CAAA7F3" w14:textId="77777777" w:rsidR="009E7664" w:rsidRDefault="009E7664" w:rsidP="009E7664">
            <w:pPr>
              <w:numPr>
                <w:ilvl w:val="0"/>
                <w:numId w:val="24"/>
              </w:numPr>
              <w:tabs>
                <w:tab w:val="left" w:pos="426"/>
              </w:tabs>
              <w:suppressAutoHyphens/>
              <w:spacing w:before="120"/>
              <w:ind w:left="0" w:firstLine="0"/>
              <w:jc w:val="both"/>
            </w:pPr>
            <w:r>
              <w:t>Статья «Накладные расходы».</w:t>
            </w:r>
          </w:p>
          <w:p w14:paraId="39FA1EC5" w14:textId="77777777" w:rsidR="009E7664" w:rsidRDefault="009E7664" w:rsidP="009E7664">
            <w:pPr>
              <w:tabs>
                <w:tab w:val="left" w:pos="426"/>
              </w:tabs>
            </w:pPr>
            <w:r>
              <w:t>Сумма затрат по данной статье определена согласно нормативам ________________________</w:t>
            </w:r>
          </w:p>
          <w:p w14:paraId="4B7B5165" w14:textId="77777777" w:rsidR="009E7664" w:rsidRPr="00BB6CFE" w:rsidRDefault="009E7664" w:rsidP="009E7664">
            <w:pPr>
              <w:tabs>
                <w:tab w:val="left" w:pos="426"/>
              </w:tabs>
              <w:rPr>
                <w:sz w:val="16"/>
                <w:szCs w:val="16"/>
              </w:rPr>
            </w:pPr>
            <w:r w:rsidRPr="00BB6CFE">
              <w:rPr>
                <w:sz w:val="16"/>
                <w:szCs w:val="16"/>
              </w:rPr>
              <w:t xml:space="preserve">                                                                                                                                                                             (название, дата, номер документа)</w:t>
            </w:r>
          </w:p>
          <w:p w14:paraId="54EE63C3" w14:textId="77777777" w:rsidR="009E7664" w:rsidRDefault="009E7664" w:rsidP="009E7664">
            <w:pPr>
              <w:tabs>
                <w:tab w:val="left" w:pos="426"/>
              </w:tabs>
            </w:pPr>
            <w:r>
              <w:t>в размере _____ % от ______</w:t>
            </w:r>
            <w:proofErr w:type="gramStart"/>
            <w:r>
              <w:t>.</w:t>
            </w:r>
            <w:proofErr w:type="gramEnd"/>
            <w:r>
              <w:t xml:space="preserve"> согласованным с _______________.</w:t>
            </w:r>
          </w:p>
          <w:p w14:paraId="58760209" w14:textId="77777777" w:rsidR="009E7664" w:rsidRPr="00844980" w:rsidRDefault="009E7664" w:rsidP="009E7664">
            <w:pPr>
              <w:tabs>
                <w:tab w:val="left" w:pos="426"/>
              </w:tabs>
              <w:rPr>
                <w:sz w:val="16"/>
                <w:szCs w:val="16"/>
              </w:rPr>
            </w:pPr>
            <w:r w:rsidRPr="00BB6CFE">
              <w:rPr>
                <w:sz w:val="16"/>
                <w:szCs w:val="16"/>
              </w:rPr>
              <w:t xml:space="preserve">                                                         (</w:t>
            </w:r>
            <w:proofErr w:type="gramStart"/>
            <w:r w:rsidRPr="00BB6CFE">
              <w:rPr>
                <w:sz w:val="16"/>
                <w:szCs w:val="16"/>
              </w:rPr>
              <w:t xml:space="preserve">база)   </w:t>
            </w:r>
            <w:proofErr w:type="gramEnd"/>
            <w:r w:rsidRPr="00BB6CFE">
              <w:rPr>
                <w:sz w:val="16"/>
                <w:szCs w:val="16"/>
              </w:rPr>
              <w:t xml:space="preserve">                                                                       (кем)</w:t>
            </w:r>
          </w:p>
        </w:tc>
      </w:tr>
      <w:tr w:rsidR="009E7664" w14:paraId="555CC486" w14:textId="77777777" w:rsidTr="00DF2DA1">
        <w:trPr>
          <w:trHeight w:val="340"/>
        </w:trPr>
        <w:tc>
          <w:tcPr>
            <w:tcW w:w="10207" w:type="dxa"/>
            <w:shd w:val="clear" w:color="auto" w:fill="auto"/>
            <w:vAlign w:val="center"/>
          </w:tcPr>
          <w:p w14:paraId="1E6B6BA5" w14:textId="77777777" w:rsidR="009E7664" w:rsidRDefault="009E7664" w:rsidP="009E7664">
            <w:pPr>
              <w:numPr>
                <w:ilvl w:val="0"/>
                <w:numId w:val="24"/>
              </w:numPr>
              <w:tabs>
                <w:tab w:val="left" w:pos="426"/>
              </w:tabs>
              <w:suppressAutoHyphens/>
              <w:spacing w:before="120"/>
              <w:ind w:left="0" w:firstLine="0"/>
              <w:jc w:val="both"/>
            </w:pPr>
            <w:r>
              <w:t>Статья «Прибыль»</w:t>
            </w:r>
          </w:p>
          <w:p w14:paraId="1A0D6752" w14:textId="77777777" w:rsidR="009E7664" w:rsidRDefault="009E7664" w:rsidP="009E7664">
            <w:pPr>
              <w:tabs>
                <w:tab w:val="left" w:pos="426"/>
              </w:tabs>
            </w:pPr>
            <w:r>
              <w:t>В расчет цены заложен норматив рентабельности в размере ____ % от ____________,</w:t>
            </w:r>
          </w:p>
          <w:p w14:paraId="0F41681E" w14:textId="77777777" w:rsidR="009E7664" w:rsidRPr="00BB6CFE" w:rsidRDefault="009E7664" w:rsidP="009E7664">
            <w:pPr>
              <w:tabs>
                <w:tab w:val="left" w:pos="426"/>
              </w:tabs>
              <w:rPr>
                <w:sz w:val="16"/>
                <w:szCs w:val="16"/>
              </w:rPr>
            </w:pPr>
            <w:r w:rsidRPr="00BB6CFE">
              <w:rPr>
                <w:sz w:val="16"/>
                <w:szCs w:val="16"/>
              </w:rPr>
              <w:t xml:space="preserve">                                                                                                                                                                                               (база)</w:t>
            </w:r>
          </w:p>
          <w:p w14:paraId="5B440AA2" w14:textId="77777777" w:rsidR="009E7664" w:rsidRDefault="009E7664" w:rsidP="009E7664">
            <w:pPr>
              <w:tabs>
                <w:tab w:val="left" w:pos="426"/>
              </w:tabs>
            </w:pPr>
            <w:r>
              <w:t>согласованный с ______________ и утвержденный _________________.</w:t>
            </w:r>
          </w:p>
          <w:p w14:paraId="5C58CA7B" w14:textId="77777777" w:rsidR="009E7664" w:rsidRPr="00844980" w:rsidRDefault="009E7664" w:rsidP="009E7664">
            <w:pPr>
              <w:tabs>
                <w:tab w:val="left" w:pos="426"/>
              </w:tabs>
              <w:rPr>
                <w:sz w:val="16"/>
                <w:szCs w:val="16"/>
              </w:rPr>
            </w:pPr>
            <w:r w:rsidRPr="00BB6CFE">
              <w:rPr>
                <w:sz w:val="16"/>
                <w:szCs w:val="16"/>
              </w:rPr>
              <w:t xml:space="preserve">                                                     (</w:t>
            </w:r>
            <w:proofErr w:type="gramStart"/>
            <w:r w:rsidRPr="00BB6CFE">
              <w:rPr>
                <w:sz w:val="16"/>
                <w:szCs w:val="16"/>
              </w:rPr>
              <w:t xml:space="preserve">кем)   </w:t>
            </w:r>
            <w:proofErr w:type="gramEnd"/>
            <w:r w:rsidRPr="00BB6CFE">
              <w:rPr>
                <w:sz w:val="16"/>
                <w:szCs w:val="16"/>
              </w:rPr>
              <w:t xml:space="preserve">                                                                                (кем)</w:t>
            </w:r>
          </w:p>
        </w:tc>
      </w:tr>
      <w:tr w:rsidR="009E7664" w14:paraId="3317F694" w14:textId="77777777" w:rsidTr="00DF2DA1">
        <w:trPr>
          <w:trHeight w:val="340"/>
        </w:trPr>
        <w:tc>
          <w:tcPr>
            <w:tcW w:w="10207" w:type="dxa"/>
            <w:shd w:val="clear" w:color="auto" w:fill="auto"/>
            <w:vAlign w:val="center"/>
          </w:tcPr>
          <w:p w14:paraId="62EC1B79" w14:textId="77777777" w:rsidR="009E7664" w:rsidRDefault="009E7664" w:rsidP="009E7664">
            <w:pPr>
              <w:numPr>
                <w:ilvl w:val="0"/>
                <w:numId w:val="24"/>
              </w:numPr>
              <w:tabs>
                <w:tab w:val="left" w:pos="426"/>
              </w:tabs>
              <w:suppressAutoHyphens/>
              <w:spacing w:before="120"/>
              <w:ind w:left="0" w:firstLine="0"/>
              <w:jc w:val="both"/>
            </w:pPr>
            <w:proofErr w:type="gramStart"/>
            <w:r>
              <w:t>Статья  «</w:t>
            </w:r>
            <w:proofErr w:type="gramEnd"/>
            <w:r>
              <w:t>Затраты по работам, выполняемым сторонними организациями и предприятиями».</w:t>
            </w:r>
          </w:p>
          <w:p w14:paraId="16E6E626" w14:textId="77777777" w:rsidR="009E7664" w:rsidRDefault="009E7664" w:rsidP="009E7664">
            <w:pPr>
              <w:tabs>
                <w:tab w:val="left" w:pos="426"/>
              </w:tabs>
            </w:pPr>
            <w:r>
              <w:t>Сумма затрат по данной статье определена исходя из _________________ в размере ______ руб. (расшифровки прилагаются).</w:t>
            </w:r>
          </w:p>
        </w:tc>
      </w:tr>
    </w:tbl>
    <w:p w14:paraId="395B5D23" w14:textId="77777777" w:rsidR="009E7664" w:rsidRDefault="009E7664" w:rsidP="009E7664"/>
    <w:p w14:paraId="0110EB99" w14:textId="3CC53CF5" w:rsidR="009E7664" w:rsidRDefault="009E7664" w:rsidP="009E7664">
      <w:r>
        <w:t>От Исполнителя:</w:t>
      </w:r>
    </w:p>
    <w:tbl>
      <w:tblPr>
        <w:tblpPr w:leftFromText="180" w:rightFromText="180" w:vertAnchor="text" w:horzAnchor="margin" w:tblpY="208"/>
        <w:tblW w:w="0" w:type="auto"/>
        <w:tblLook w:val="04A0" w:firstRow="1" w:lastRow="0" w:firstColumn="1" w:lastColumn="0" w:noHBand="0" w:noVBand="1"/>
      </w:tblPr>
      <w:tblGrid>
        <w:gridCol w:w="3085"/>
        <w:gridCol w:w="743"/>
        <w:gridCol w:w="1914"/>
        <w:gridCol w:w="462"/>
        <w:gridCol w:w="3367"/>
      </w:tblGrid>
      <w:tr w:rsidR="009E7664" w14:paraId="74535372" w14:textId="77777777" w:rsidTr="009E7664">
        <w:tc>
          <w:tcPr>
            <w:tcW w:w="3085" w:type="dxa"/>
            <w:tcBorders>
              <w:bottom w:val="single" w:sz="4" w:space="0" w:color="auto"/>
            </w:tcBorders>
            <w:shd w:val="clear" w:color="auto" w:fill="auto"/>
          </w:tcPr>
          <w:p w14:paraId="012B04EF" w14:textId="77777777" w:rsidR="009E7664" w:rsidRDefault="009E7664" w:rsidP="009E7664"/>
        </w:tc>
        <w:tc>
          <w:tcPr>
            <w:tcW w:w="743" w:type="dxa"/>
            <w:shd w:val="clear" w:color="auto" w:fill="auto"/>
          </w:tcPr>
          <w:p w14:paraId="6A68E8B7" w14:textId="77777777" w:rsidR="009E7664" w:rsidRDefault="009E7664" w:rsidP="009E7664"/>
        </w:tc>
        <w:tc>
          <w:tcPr>
            <w:tcW w:w="1914" w:type="dxa"/>
            <w:tcBorders>
              <w:bottom w:val="single" w:sz="4" w:space="0" w:color="auto"/>
            </w:tcBorders>
            <w:shd w:val="clear" w:color="auto" w:fill="auto"/>
          </w:tcPr>
          <w:p w14:paraId="55B49A0B" w14:textId="77777777" w:rsidR="009E7664" w:rsidRDefault="009E7664" w:rsidP="009E7664"/>
        </w:tc>
        <w:tc>
          <w:tcPr>
            <w:tcW w:w="462" w:type="dxa"/>
            <w:shd w:val="clear" w:color="auto" w:fill="auto"/>
          </w:tcPr>
          <w:p w14:paraId="0C867642" w14:textId="77777777" w:rsidR="009E7664" w:rsidRDefault="009E7664" w:rsidP="009E7664"/>
        </w:tc>
        <w:tc>
          <w:tcPr>
            <w:tcW w:w="3367" w:type="dxa"/>
            <w:tcBorders>
              <w:bottom w:val="single" w:sz="4" w:space="0" w:color="auto"/>
            </w:tcBorders>
            <w:shd w:val="clear" w:color="auto" w:fill="auto"/>
          </w:tcPr>
          <w:p w14:paraId="1D7388C9" w14:textId="77777777" w:rsidR="009E7664" w:rsidRDefault="009E7664" w:rsidP="009E7664"/>
        </w:tc>
      </w:tr>
      <w:tr w:rsidR="009E7664" w:rsidRPr="00BB6CFE" w14:paraId="6014B973" w14:textId="77777777" w:rsidTr="009E7664">
        <w:tc>
          <w:tcPr>
            <w:tcW w:w="3085" w:type="dxa"/>
            <w:tcBorders>
              <w:top w:val="single" w:sz="4" w:space="0" w:color="auto"/>
            </w:tcBorders>
            <w:shd w:val="clear" w:color="auto" w:fill="auto"/>
          </w:tcPr>
          <w:p w14:paraId="3BB520BE" w14:textId="77777777"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14:paraId="2EB5FB41" w14:textId="77777777" w:rsidR="009E7664" w:rsidRPr="00BB6CFE" w:rsidRDefault="009E7664" w:rsidP="009E7664">
            <w:pPr>
              <w:jc w:val="center"/>
              <w:rPr>
                <w:sz w:val="20"/>
                <w:szCs w:val="20"/>
              </w:rPr>
            </w:pPr>
          </w:p>
        </w:tc>
        <w:tc>
          <w:tcPr>
            <w:tcW w:w="1914" w:type="dxa"/>
            <w:tcBorders>
              <w:top w:val="single" w:sz="4" w:space="0" w:color="auto"/>
            </w:tcBorders>
            <w:shd w:val="clear" w:color="auto" w:fill="auto"/>
          </w:tcPr>
          <w:p w14:paraId="1674CB7A" w14:textId="77777777"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14:paraId="19AEB926" w14:textId="77777777" w:rsidR="009E7664" w:rsidRPr="00BB6CFE" w:rsidRDefault="009E7664" w:rsidP="009E7664">
            <w:pPr>
              <w:jc w:val="center"/>
              <w:rPr>
                <w:sz w:val="20"/>
                <w:szCs w:val="20"/>
              </w:rPr>
            </w:pPr>
          </w:p>
        </w:tc>
        <w:tc>
          <w:tcPr>
            <w:tcW w:w="3367" w:type="dxa"/>
            <w:tcBorders>
              <w:top w:val="single" w:sz="4" w:space="0" w:color="auto"/>
            </w:tcBorders>
            <w:shd w:val="clear" w:color="auto" w:fill="auto"/>
          </w:tcPr>
          <w:p w14:paraId="5F01B8A0" w14:textId="77777777" w:rsidR="009E7664" w:rsidRPr="00BB6CFE" w:rsidRDefault="009E7664" w:rsidP="009E7664">
            <w:pPr>
              <w:jc w:val="center"/>
              <w:rPr>
                <w:sz w:val="20"/>
                <w:szCs w:val="20"/>
              </w:rPr>
            </w:pPr>
            <w:r w:rsidRPr="00BB6CFE">
              <w:rPr>
                <w:sz w:val="20"/>
                <w:szCs w:val="20"/>
              </w:rPr>
              <w:t>(Фамилия и инициалы)</w:t>
            </w:r>
          </w:p>
        </w:tc>
      </w:tr>
      <w:tr w:rsidR="009E7664" w:rsidRPr="00BB6CFE" w14:paraId="0F7D7F0B" w14:textId="77777777" w:rsidTr="009E7664">
        <w:tc>
          <w:tcPr>
            <w:tcW w:w="3085" w:type="dxa"/>
            <w:tcBorders>
              <w:bottom w:val="single" w:sz="4" w:space="0" w:color="auto"/>
            </w:tcBorders>
            <w:shd w:val="clear" w:color="auto" w:fill="auto"/>
          </w:tcPr>
          <w:p w14:paraId="161B5D20" w14:textId="77777777" w:rsidR="009E7664" w:rsidRPr="00BB6CFE" w:rsidRDefault="009E7664" w:rsidP="009E7664">
            <w:pPr>
              <w:jc w:val="center"/>
              <w:rPr>
                <w:sz w:val="20"/>
                <w:szCs w:val="20"/>
              </w:rPr>
            </w:pPr>
          </w:p>
        </w:tc>
        <w:tc>
          <w:tcPr>
            <w:tcW w:w="743" w:type="dxa"/>
            <w:shd w:val="clear" w:color="auto" w:fill="auto"/>
          </w:tcPr>
          <w:p w14:paraId="32D06121" w14:textId="77777777" w:rsidR="009E7664" w:rsidRPr="00BB6CFE" w:rsidRDefault="009E7664" w:rsidP="009E7664">
            <w:pPr>
              <w:jc w:val="center"/>
              <w:rPr>
                <w:sz w:val="20"/>
                <w:szCs w:val="20"/>
              </w:rPr>
            </w:pPr>
          </w:p>
        </w:tc>
        <w:tc>
          <w:tcPr>
            <w:tcW w:w="1914" w:type="dxa"/>
            <w:tcBorders>
              <w:bottom w:val="single" w:sz="4" w:space="0" w:color="auto"/>
            </w:tcBorders>
            <w:shd w:val="clear" w:color="auto" w:fill="auto"/>
          </w:tcPr>
          <w:p w14:paraId="7F2AF3EB" w14:textId="77777777" w:rsidR="009E7664" w:rsidRPr="00BB6CFE" w:rsidRDefault="009E7664" w:rsidP="009E7664">
            <w:pPr>
              <w:jc w:val="center"/>
              <w:rPr>
                <w:sz w:val="20"/>
                <w:szCs w:val="20"/>
              </w:rPr>
            </w:pPr>
          </w:p>
        </w:tc>
        <w:tc>
          <w:tcPr>
            <w:tcW w:w="462" w:type="dxa"/>
            <w:shd w:val="clear" w:color="auto" w:fill="auto"/>
          </w:tcPr>
          <w:p w14:paraId="2DDC82C5" w14:textId="77777777" w:rsidR="009E7664" w:rsidRPr="00BB6CFE" w:rsidRDefault="009E7664" w:rsidP="009E7664">
            <w:pPr>
              <w:jc w:val="center"/>
              <w:rPr>
                <w:sz w:val="20"/>
                <w:szCs w:val="20"/>
              </w:rPr>
            </w:pPr>
          </w:p>
        </w:tc>
        <w:tc>
          <w:tcPr>
            <w:tcW w:w="3367" w:type="dxa"/>
            <w:tcBorders>
              <w:bottom w:val="single" w:sz="4" w:space="0" w:color="auto"/>
            </w:tcBorders>
            <w:shd w:val="clear" w:color="auto" w:fill="auto"/>
          </w:tcPr>
          <w:p w14:paraId="7F9197E7" w14:textId="77777777" w:rsidR="009E7664" w:rsidRPr="00BB6CFE" w:rsidRDefault="009E7664" w:rsidP="009E7664">
            <w:pPr>
              <w:jc w:val="center"/>
              <w:rPr>
                <w:sz w:val="20"/>
                <w:szCs w:val="20"/>
              </w:rPr>
            </w:pPr>
          </w:p>
        </w:tc>
      </w:tr>
      <w:tr w:rsidR="009E7664" w:rsidRPr="00BB6CFE" w14:paraId="4ECBDE5D" w14:textId="77777777" w:rsidTr="009E7664">
        <w:tc>
          <w:tcPr>
            <w:tcW w:w="3085" w:type="dxa"/>
            <w:tcBorders>
              <w:top w:val="single" w:sz="4" w:space="0" w:color="auto"/>
            </w:tcBorders>
            <w:shd w:val="clear" w:color="auto" w:fill="auto"/>
          </w:tcPr>
          <w:p w14:paraId="5C7F81DE" w14:textId="77777777"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14:paraId="22A5F652" w14:textId="77777777" w:rsidR="009E7664" w:rsidRPr="00BB6CFE" w:rsidRDefault="009E7664" w:rsidP="009E7664">
            <w:pPr>
              <w:jc w:val="center"/>
              <w:rPr>
                <w:sz w:val="20"/>
                <w:szCs w:val="20"/>
              </w:rPr>
            </w:pPr>
          </w:p>
        </w:tc>
        <w:tc>
          <w:tcPr>
            <w:tcW w:w="1914" w:type="dxa"/>
            <w:tcBorders>
              <w:top w:val="single" w:sz="4" w:space="0" w:color="auto"/>
            </w:tcBorders>
            <w:shd w:val="clear" w:color="auto" w:fill="auto"/>
          </w:tcPr>
          <w:p w14:paraId="53E76501" w14:textId="77777777"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14:paraId="6F1AC08F" w14:textId="77777777" w:rsidR="009E7664" w:rsidRPr="00BB6CFE" w:rsidRDefault="009E7664" w:rsidP="009E7664">
            <w:pPr>
              <w:jc w:val="center"/>
              <w:rPr>
                <w:sz w:val="20"/>
                <w:szCs w:val="20"/>
              </w:rPr>
            </w:pPr>
          </w:p>
        </w:tc>
        <w:tc>
          <w:tcPr>
            <w:tcW w:w="3367" w:type="dxa"/>
            <w:tcBorders>
              <w:top w:val="single" w:sz="4" w:space="0" w:color="auto"/>
            </w:tcBorders>
            <w:shd w:val="clear" w:color="auto" w:fill="auto"/>
          </w:tcPr>
          <w:p w14:paraId="705A2F0C" w14:textId="77777777" w:rsidR="009E7664" w:rsidRPr="00BB6CFE" w:rsidRDefault="009E7664" w:rsidP="009E7664">
            <w:pPr>
              <w:jc w:val="center"/>
              <w:rPr>
                <w:sz w:val="20"/>
                <w:szCs w:val="20"/>
              </w:rPr>
            </w:pPr>
            <w:r w:rsidRPr="00BB6CFE">
              <w:rPr>
                <w:sz w:val="20"/>
                <w:szCs w:val="20"/>
              </w:rPr>
              <w:t>(Фамилия и инициалы)</w:t>
            </w:r>
          </w:p>
        </w:tc>
      </w:tr>
    </w:tbl>
    <w:p w14:paraId="7E1E6B20" w14:textId="77777777" w:rsidR="009E7664" w:rsidRDefault="009E7664" w:rsidP="009E7664">
      <w:pPr>
        <w:rPr>
          <w:sz w:val="20"/>
          <w:szCs w:val="20"/>
        </w:rPr>
      </w:pPr>
    </w:p>
    <w:p w14:paraId="7000A68E" w14:textId="77777777" w:rsidR="009E7664" w:rsidRDefault="009E7664" w:rsidP="009E7664">
      <w:pPr>
        <w:rPr>
          <w:sz w:val="20"/>
          <w:szCs w:val="20"/>
        </w:rPr>
      </w:pPr>
    </w:p>
    <w:p w14:paraId="64028035" w14:textId="77777777" w:rsidR="009E7664" w:rsidRDefault="009E7664" w:rsidP="009E7664">
      <w:pPr>
        <w:rPr>
          <w:sz w:val="20"/>
          <w:szCs w:val="20"/>
        </w:rPr>
      </w:pPr>
    </w:p>
    <w:p w14:paraId="4EFD5D60" w14:textId="77777777" w:rsidR="009E7664" w:rsidRDefault="009E7664" w:rsidP="009E7664">
      <w:pPr>
        <w:rPr>
          <w:sz w:val="20"/>
          <w:szCs w:val="20"/>
        </w:rPr>
      </w:pPr>
    </w:p>
    <w:p w14:paraId="68F409D5" w14:textId="77777777" w:rsidR="009E7664" w:rsidRDefault="009E7664" w:rsidP="009E7664">
      <w:pPr>
        <w:rPr>
          <w:sz w:val="20"/>
          <w:szCs w:val="20"/>
        </w:rPr>
      </w:pPr>
    </w:p>
    <w:p w14:paraId="752A2809" w14:textId="77777777" w:rsidR="009E7664" w:rsidRDefault="009E7664" w:rsidP="009E7664">
      <w:pPr>
        <w:rPr>
          <w:sz w:val="20"/>
          <w:szCs w:val="20"/>
        </w:rPr>
      </w:pPr>
    </w:p>
    <w:p w14:paraId="6D4EE48B" w14:textId="77777777" w:rsidR="009E7664" w:rsidRDefault="009E7664" w:rsidP="009E7664">
      <w:pPr>
        <w:rPr>
          <w:sz w:val="20"/>
          <w:szCs w:val="20"/>
        </w:rPr>
      </w:pPr>
    </w:p>
    <w:p w14:paraId="06A28B55" w14:textId="77777777" w:rsidR="009E7664" w:rsidRPr="00CE4268" w:rsidRDefault="009E7664" w:rsidP="009E7664">
      <w:pPr>
        <w:rPr>
          <w:sz w:val="20"/>
          <w:szCs w:val="20"/>
        </w:rPr>
      </w:pPr>
      <w:r w:rsidRPr="00CE4268">
        <w:rPr>
          <w:sz w:val="20"/>
          <w:szCs w:val="20"/>
        </w:rPr>
        <w:t>Примечание: Если в структуре цены статья отсутствует</w:t>
      </w:r>
      <w:proofErr w:type="gramStart"/>
      <w:r w:rsidRPr="00CE4268">
        <w:rPr>
          <w:sz w:val="20"/>
          <w:szCs w:val="20"/>
        </w:rPr>
        <w:t>.</w:t>
      </w:r>
      <w:proofErr w:type="gramEnd"/>
      <w:r w:rsidRPr="00CE4268">
        <w:rPr>
          <w:sz w:val="20"/>
          <w:szCs w:val="20"/>
        </w:rPr>
        <w:t xml:space="preserve"> то соответствующий пункт в пояснительной записке не заполняется</w:t>
      </w:r>
      <w:r>
        <w:rPr>
          <w:sz w:val="20"/>
          <w:szCs w:val="20"/>
        </w:rPr>
        <w:t xml:space="preserve"> и расшифровка не прилагается</w:t>
      </w:r>
      <w:r w:rsidRPr="00CE4268">
        <w:rPr>
          <w:sz w:val="20"/>
          <w:szCs w:val="20"/>
        </w:rPr>
        <w:t>.</w:t>
      </w:r>
    </w:p>
    <w:p w14:paraId="24C7DF79" w14:textId="797CDE3F" w:rsidR="009E7664" w:rsidRDefault="0023344C" w:rsidP="009E7664">
      <w:pPr>
        <w:shd w:val="clear" w:color="auto" w:fill="FFFFFF"/>
        <w:spacing w:before="120"/>
        <w:ind w:left="5954"/>
        <w:rPr>
          <w:color w:val="000000"/>
        </w:rPr>
        <w:sectPr w:rsidR="009E7664" w:rsidSect="009E7664">
          <w:pgSz w:w="11906" w:h="16838" w:code="9"/>
          <w:pgMar w:top="1134" w:right="567" w:bottom="709" w:left="1134" w:header="340" w:footer="510" w:gutter="0"/>
          <w:cols w:space="708"/>
          <w:docGrid w:linePitch="360"/>
        </w:sectPr>
      </w:pPr>
      <w:r>
        <w:rPr>
          <w:color w:val="000000"/>
        </w:rPr>
        <w:t>+</w:t>
      </w:r>
    </w:p>
    <w:p w14:paraId="22D4E326" w14:textId="40550F4C" w:rsidR="009E7664" w:rsidRDefault="009E7664" w:rsidP="009E7664">
      <w:pPr>
        <w:shd w:val="clear" w:color="auto" w:fill="FFFFFF"/>
        <w:spacing w:before="120"/>
        <w:ind w:left="5954"/>
        <w:rPr>
          <w:color w:val="000000"/>
        </w:rPr>
      </w:pPr>
      <w:proofErr w:type="gramStart"/>
      <w:r>
        <w:rPr>
          <w:color w:val="000000"/>
        </w:rPr>
        <w:lastRenderedPageBreak/>
        <w:t>Приложение  3</w:t>
      </w:r>
      <w:proofErr w:type="gramEnd"/>
      <w:r>
        <w:rPr>
          <w:color w:val="000000"/>
        </w:rPr>
        <w:t xml:space="preserve"> к Протоколу согласования цены</w:t>
      </w:r>
    </w:p>
    <w:p w14:paraId="5C1AF980" w14:textId="77777777" w:rsidR="009E7664" w:rsidRDefault="009E7664" w:rsidP="009E7664">
      <w:pPr>
        <w:shd w:val="clear" w:color="auto" w:fill="FFFFFF"/>
        <w:spacing w:before="120"/>
        <w:ind w:left="5954"/>
        <w:rPr>
          <w:color w:val="000000"/>
        </w:rPr>
      </w:pPr>
    </w:p>
    <w:p w14:paraId="11E29565" w14:textId="77777777" w:rsidR="009E7664" w:rsidRDefault="009E7664" w:rsidP="009E7664">
      <w:pPr>
        <w:shd w:val="clear" w:color="auto" w:fill="FFFFFF"/>
        <w:spacing w:before="120"/>
        <w:jc w:val="center"/>
        <w:rPr>
          <w:color w:val="000000"/>
        </w:rPr>
      </w:pPr>
      <w:r>
        <w:rPr>
          <w:color w:val="000000"/>
        </w:rPr>
        <w:t xml:space="preserve">Расшифровка затрат по статье _________________ </w:t>
      </w:r>
    </w:p>
    <w:p w14:paraId="3C89FAC4" w14:textId="6ABD763E" w:rsidR="009E7664" w:rsidRDefault="009E7664" w:rsidP="009E7664">
      <w:pPr>
        <w:shd w:val="clear" w:color="auto" w:fill="FFFFFF"/>
        <w:spacing w:before="120"/>
        <w:jc w:val="center"/>
        <w:rPr>
          <w:color w:val="000000"/>
        </w:rPr>
      </w:pPr>
      <w:r>
        <w:rPr>
          <w:color w:val="000000"/>
        </w:rPr>
        <w:t>Структуры цены по догов</w:t>
      </w:r>
      <w:r w:rsidR="002F1F5F">
        <w:rPr>
          <w:color w:val="000000"/>
        </w:rPr>
        <w:t xml:space="preserve">ору № _________ от _______20  </w:t>
      </w:r>
      <w:r>
        <w:rPr>
          <w:color w:val="000000"/>
        </w:rPr>
        <w:t xml:space="preserve"> </w:t>
      </w:r>
      <w:r w:rsidR="002F1F5F">
        <w:rPr>
          <w:color w:val="000000"/>
        </w:rPr>
        <w:t xml:space="preserve"> </w:t>
      </w:r>
      <w:r>
        <w:rPr>
          <w:color w:val="000000"/>
        </w:rPr>
        <w:t>г.</w:t>
      </w:r>
    </w:p>
    <w:p w14:paraId="1465F817" w14:textId="77777777" w:rsidR="009E7664" w:rsidRDefault="009E7664" w:rsidP="009E7664">
      <w:pPr>
        <w:shd w:val="clear" w:color="auto" w:fill="FFFFFF"/>
        <w:spacing w:before="120"/>
        <w:ind w:left="5954"/>
        <w:rPr>
          <w:color w:val="000000"/>
        </w:rPr>
      </w:pPr>
    </w:p>
    <w:p w14:paraId="26EB3764" w14:textId="77777777" w:rsidR="009E7664" w:rsidRDefault="009E7664" w:rsidP="009E7664">
      <w:pPr>
        <w:shd w:val="clear" w:color="auto" w:fill="FFFFFF"/>
        <w:spacing w:before="120"/>
        <w:ind w:left="5954"/>
        <w:rPr>
          <w:color w:val="000000"/>
        </w:rPr>
      </w:pPr>
    </w:p>
    <w:p w14:paraId="28B8B12D" w14:textId="77777777" w:rsidR="009E7664" w:rsidRDefault="009E7664" w:rsidP="009E7664">
      <w:pPr>
        <w:shd w:val="clear" w:color="auto" w:fill="FFFFFF"/>
        <w:spacing w:before="120"/>
        <w:ind w:left="5954"/>
        <w:rPr>
          <w:color w:val="000000"/>
        </w:rPr>
      </w:pPr>
    </w:p>
    <w:p w14:paraId="5071C784" w14:textId="77777777" w:rsidR="009E7664" w:rsidRDefault="009E7664" w:rsidP="009E7664">
      <w:pPr>
        <w:shd w:val="clear" w:color="auto" w:fill="FFFFFF"/>
        <w:spacing w:before="120"/>
        <w:ind w:left="5954"/>
        <w:rPr>
          <w:color w:val="000000"/>
        </w:rPr>
      </w:pPr>
    </w:p>
    <w:p w14:paraId="37FFE753" w14:textId="77777777" w:rsidR="009E7664" w:rsidRDefault="009E7664" w:rsidP="009E7664">
      <w:pPr>
        <w:shd w:val="clear" w:color="auto" w:fill="FFFFFF"/>
        <w:spacing w:before="120"/>
        <w:ind w:left="5954"/>
        <w:rPr>
          <w:color w:val="000000"/>
        </w:rPr>
      </w:pPr>
    </w:p>
    <w:p w14:paraId="6F5A22DB" w14:textId="77777777" w:rsidR="009E7664" w:rsidRDefault="009E7664" w:rsidP="009E7664">
      <w:pPr>
        <w:shd w:val="clear" w:color="auto" w:fill="FFFFFF"/>
        <w:spacing w:before="120"/>
        <w:ind w:left="5954"/>
        <w:rPr>
          <w:color w:val="000000"/>
        </w:rPr>
      </w:pPr>
    </w:p>
    <w:p w14:paraId="6FF8253D" w14:textId="77777777" w:rsidR="009E7664" w:rsidRDefault="009E7664" w:rsidP="009E7664">
      <w:pPr>
        <w:shd w:val="clear" w:color="auto" w:fill="FFFFFF"/>
        <w:spacing w:before="120"/>
        <w:ind w:left="5954"/>
        <w:rPr>
          <w:color w:val="000000"/>
        </w:rPr>
      </w:pPr>
    </w:p>
    <w:p w14:paraId="1DB994C4" w14:textId="77777777" w:rsidR="009E7664" w:rsidRDefault="009E7664" w:rsidP="009E7664">
      <w:pPr>
        <w:shd w:val="clear" w:color="auto" w:fill="FFFFFF"/>
        <w:spacing w:before="120"/>
        <w:ind w:left="5954"/>
        <w:rPr>
          <w:color w:val="000000"/>
        </w:rPr>
      </w:pPr>
    </w:p>
    <w:p w14:paraId="738CE390" w14:textId="77777777" w:rsidR="009E7664" w:rsidRDefault="009E7664" w:rsidP="009E7664">
      <w:pPr>
        <w:shd w:val="clear" w:color="auto" w:fill="FFFFFF"/>
        <w:spacing w:before="120"/>
        <w:ind w:left="5954"/>
        <w:rPr>
          <w:color w:val="000000"/>
        </w:rPr>
      </w:pPr>
    </w:p>
    <w:p w14:paraId="7F030CA3" w14:textId="77777777" w:rsidR="009E7664" w:rsidRDefault="009E7664" w:rsidP="009E7664">
      <w:pPr>
        <w:shd w:val="clear" w:color="auto" w:fill="FFFFFF"/>
        <w:spacing w:before="120"/>
        <w:ind w:left="5954"/>
        <w:rPr>
          <w:color w:val="000000"/>
        </w:rPr>
      </w:pPr>
    </w:p>
    <w:p w14:paraId="3308B6D6" w14:textId="77777777" w:rsidR="009E7664" w:rsidRDefault="009E7664" w:rsidP="009E7664">
      <w:pPr>
        <w:shd w:val="clear" w:color="auto" w:fill="FFFFFF"/>
        <w:spacing w:before="120"/>
        <w:ind w:left="5954"/>
        <w:rPr>
          <w:color w:val="000000"/>
        </w:rPr>
      </w:pPr>
    </w:p>
    <w:p w14:paraId="705AFFB0" w14:textId="77777777" w:rsidR="009E7664" w:rsidRDefault="009E7664" w:rsidP="009E7664">
      <w:pPr>
        <w:shd w:val="clear" w:color="auto" w:fill="FFFFFF"/>
        <w:spacing w:before="120"/>
        <w:ind w:left="5954"/>
        <w:rPr>
          <w:color w:val="000000"/>
        </w:rPr>
      </w:pPr>
    </w:p>
    <w:p w14:paraId="6E0FFBDF" w14:textId="77777777" w:rsidR="009E7664" w:rsidRDefault="009E7664" w:rsidP="009E7664">
      <w:pPr>
        <w:shd w:val="clear" w:color="auto" w:fill="FFFFFF"/>
        <w:spacing w:before="120"/>
        <w:ind w:left="5954"/>
        <w:rPr>
          <w:color w:val="000000"/>
        </w:rPr>
      </w:pPr>
    </w:p>
    <w:p w14:paraId="763E7A71" w14:textId="77777777" w:rsidR="009E7664" w:rsidRDefault="009E7664" w:rsidP="009E7664">
      <w:pPr>
        <w:shd w:val="clear" w:color="auto" w:fill="FFFFFF"/>
        <w:spacing w:before="120"/>
        <w:ind w:left="5954"/>
        <w:rPr>
          <w:color w:val="000000"/>
        </w:rPr>
      </w:pPr>
    </w:p>
    <w:p w14:paraId="55EC388F" w14:textId="77777777" w:rsidR="009E7664" w:rsidRDefault="009E7664" w:rsidP="009E7664">
      <w:pPr>
        <w:shd w:val="clear" w:color="auto" w:fill="FFFFFF"/>
        <w:spacing w:before="120"/>
        <w:ind w:left="5954"/>
        <w:rPr>
          <w:color w:val="000000"/>
        </w:rPr>
      </w:pPr>
    </w:p>
    <w:p w14:paraId="6242BB5C" w14:textId="77777777" w:rsidR="009E7664" w:rsidRDefault="009E7664" w:rsidP="009E7664">
      <w:pPr>
        <w:shd w:val="clear" w:color="auto" w:fill="FFFFFF"/>
        <w:spacing w:before="120"/>
        <w:ind w:left="5954"/>
        <w:rPr>
          <w:color w:val="000000"/>
        </w:rPr>
      </w:pPr>
    </w:p>
    <w:p w14:paraId="351AAA77" w14:textId="6D5DD72B" w:rsidR="009E7664" w:rsidRDefault="009E7664" w:rsidP="009E7664">
      <w:r>
        <w:t>От Исполнителя:</w:t>
      </w:r>
    </w:p>
    <w:tbl>
      <w:tblPr>
        <w:tblpPr w:leftFromText="180" w:rightFromText="180" w:vertAnchor="text" w:horzAnchor="margin" w:tblpY="208"/>
        <w:tblW w:w="0" w:type="auto"/>
        <w:tblLook w:val="04A0" w:firstRow="1" w:lastRow="0" w:firstColumn="1" w:lastColumn="0" w:noHBand="0" w:noVBand="1"/>
      </w:tblPr>
      <w:tblGrid>
        <w:gridCol w:w="3085"/>
        <w:gridCol w:w="743"/>
        <w:gridCol w:w="1914"/>
        <w:gridCol w:w="462"/>
        <w:gridCol w:w="3367"/>
      </w:tblGrid>
      <w:tr w:rsidR="009E7664" w14:paraId="1E44F26C" w14:textId="77777777" w:rsidTr="009E7664">
        <w:tc>
          <w:tcPr>
            <w:tcW w:w="3085" w:type="dxa"/>
            <w:tcBorders>
              <w:bottom w:val="single" w:sz="4" w:space="0" w:color="auto"/>
            </w:tcBorders>
            <w:shd w:val="clear" w:color="auto" w:fill="auto"/>
          </w:tcPr>
          <w:p w14:paraId="5B0A5C3D" w14:textId="77777777" w:rsidR="009E7664" w:rsidRDefault="009E7664" w:rsidP="009E7664"/>
        </w:tc>
        <w:tc>
          <w:tcPr>
            <w:tcW w:w="743" w:type="dxa"/>
            <w:shd w:val="clear" w:color="auto" w:fill="auto"/>
          </w:tcPr>
          <w:p w14:paraId="3781752A" w14:textId="77777777" w:rsidR="009E7664" w:rsidRDefault="009E7664" w:rsidP="009E7664"/>
        </w:tc>
        <w:tc>
          <w:tcPr>
            <w:tcW w:w="1914" w:type="dxa"/>
            <w:tcBorders>
              <w:bottom w:val="single" w:sz="4" w:space="0" w:color="auto"/>
            </w:tcBorders>
            <w:shd w:val="clear" w:color="auto" w:fill="auto"/>
          </w:tcPr>
          <w:p w14:paraId="7C78A066" w14:textId="77777777" w:rsidR="009E7664" w:rsidRDefault="009E7664" w:rsidP="009E7664"/>
        </w:tc>
        <w:tc>
          <w:tcPr>
            <w:tcW w:w="462" w:type="dxa"/>
            <w:shd w:val="clear" w:color="auto" w:fill="auto"/>
          </w:tcPr>
          <w:p w14:paraId="3AAE6895" w14:textId="77777777" w:rsidR="009E7664" w:rsidRDefault="009E7664" w:rsidP="009E7664"/>
        </w:tc>
        <w:tc>
          <w:tcPr>
            <w:tcW w:w="3367" w:type="dxa"/>
            <w:tcBorders>
              <w:bottom w:val="single" w:sz="4" w:space="0" w:color="auto"/>
            </w:tcBorders>
            <w:shd w:val="clear" w:color="auto" w:fill="auto"/>
          </w:tcPr>
          <w:p w14:paraId="4FEEFBF6" w14:textId="77777777" w:rsidR="009E7664" w:rsidRDefault="009E7664" w:rsidP="009E7664"/>
        </w:tc>
      </w:tr>
      <w:tr w:rsidR="009E7664" w:rsidRPr="00BB6CFE" w14:paraId="3D9E567D" w14:textId="77777777" w:rsidTr="009E7664">
        <w:tc>
          <w:tcPr>
            <w:tcW w:w="3085" w:type="dxa"/>
            <w:tcBorders>
              <w:top w:val="single" w:sz="4" w:space="0" w:color="auto"/>
            </w:tcBorders>
            <w:shd w:val="clear" w:color="auto" w:fill="auto"/>
          </w:tcPr>
          <w:p w14:paraId="5614DBD8" w14:textId="77777777"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14:paraId="7942D9A9" w14:textId="77777777" w:rsidR="009E7664" w:rsidRPr="00BB6CFE" w:rsidRDefault="009E7664" w:rsidP="009E7664">
            <w:pPr>
              <w:jc w:val="center"/>
              <w:rPr>
                <w:sz w:val="20"/>
                <w:szCs w:val="20"/>
              </w:rPr>
            </w:pPr>
          </w:p>
        </w:tc>
        <w:tc>
          <w:tcPr>
            <w:tcW w:w="1914" w:type="dxa"/>
            <w:tcBorders>
              <w:top w:val="single" w:sz="4" w:space="0" w:color="auto"/>
            </w:tcBorders>
            <w:shd w:val="clear" w:color="auto" w:fill="auto"/>
          </w:tcPr>
          <w:p w14:paraId="14A533B0" w14:textId="77777777"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14:paraId="20BCB431" w14:textId="77777777" w:rsidR="009E7664" w:rsidRPr="00BB6CFE" w:rsidRDefault="009E7664" w:rsidP="009E7664">
            <w:pPr>
              <w:jc w:val="center"/>
              <w:rPr>
                <w:sz w:val="20"/>
                <w:szCs w:val="20"/>
              </w:rPr>
            </w:pPr>
          </w:p>
        </w:tc>
        <w:tc>
          <w:tcPr>
            <w:tcW w:w="3367" w:type="dxa"/>
            <w:tcBorders>
              <w:top w:val="single" w:sz="4" w:space="0" w:color="auto"/>
            </w:tcBorders>
            <w:shd w:val="clear" w:color="auto" w:fill="auto"/>
          </w:tcPr>
          <w:p w14:paraId="025979B2" w14:textId="77777777" w:rsidR="009E7664" w:rsidRPr="00BB6CFE" w:rsidRDefault="009E7664" w:rsidP="009E7664">
            <w:pPr>
              <w:jc w:val="center"/>
              <w:rPr>
                <w:sz w:val="20"/>
                <w:szCs w:val="20"/>
              </w:rPr>
            </w:pPr>
            <w:r w:rsidRPr="00BB6CFE">
              <w:rPr>
                <w:sz w:val="20"/>
                <w:szCs w:val="20"/>
              </w:rPr>
              <w:t>(Фамилия и инициалы)</w:t>
            </w:r>
          </w:p>
        </w:tc>
      </w:tr>
      <w:tr w:rsidR="009E7664" w:rsidRPr="00BB6CFE" w14:paraId="621B024D" w14:textId="77777777" w:rsidTr="009E7664">
        <w:tc>
          <w:tcPr>
            <w:tcW w:w="3085" w:type="dxa"/>
            <w:tcBorders>
              <w:bottom w:val="single" w:sz="4" w:space="0" w:color="auto"/>
            </w:tcBorders>
            <w:shd w:val="clear" w:color="auto" w:fill="auto"/>
          </w:tcPr>
          <w:p w14:paraId="7E68D56C" w14:textId="77777777" w:rsidR="009E7664" w:rsidRPr="00BB6CFE" w:rsidRDefault="009E7664" w:rsidP="009E7664">
            <w:pPr>
              <w:jc w:val="center"/>
              <w:rPr>
                <w:sz w:val="20"/>
                <w:szCs w:val="20"/>
              </w:rPr>
            </w:pPr>
          </w:p>
        </w:tc>
        <w:tc>
          <w:tcPr>
            <w:tcW w:w="743" w:type="dxa"/>
            <w:shd w:val="clear" w:color="auto" w:fill="auto"/>
          </w:tcPr>
          <w:p w14:paraId="16D0832D" w14:textId="77777777" w:rsidR="009E7664" w:rsidRPr="00BB6CFE" w:rsidRDefault="009E7664" w:rsidP="009E7664">
            <w:pPr>
              <w:jc w:val="center"/>
              <w:rPr>
                <w:sz w:val="20"/>
                <w:szCs w:val="20"/>
              </w:rPr>
            </w:pPr>
          </w:p>
        </w:tc>
        <w:tc>
          <w:tcPr>
            <w:tcW w:w="1914" w:type="dxa"/>
            <w:tcBorders>
              <w:bottom w:val="single" w:sz="4" w:space="0" w:color="auto"/>
            </w:tcBorders>
            <w:shd w:val="clear" w:color="auto" w:fill="auto"/>
          </w:tcPr>
          <w:p w14:paraId="58452166" w14:textId="77777777" w:rsidR="009E7664" w:rsidRPr="00BB6CFE" w:rsidRDefault="009E7664" w:rsidP="009E7664">
            <w:pPr>
              <w:jc w:val="center"/>
              <w:rPr>
                <w:sz w:val="20"/>
                <w:szCs w:val="20"/>
              </w:rPr>
            </w:pPr>
          </w:p>
        </w:tc>
        <w:tc>
          <w:tcPr>
            <w:tcW w:w="462" w:type="dxa"/>
            <w:shd w:val="clear" w:color="auto" w:fill="auto"/>
          </w:tcPr>
          <w:p w14:paraId="6F1F2DE7" w14:textId="77777777" w:rsidR="009E7664" w:rsidRPr="00BB6CFE" w:rsidRDefault="009E7664" w:rsidP="009E7664">
            <w:pPr>
              <w:jc w:val="center"/>
              <w:rPr>
                <w:sz w:val="20"/>
                <w:szCs w:val="20"/>
              </w:rPr>
            </w:pPr>
          </w:p>
        </w:tc>
        <w:tc>
          <w:tcPr>
            <w:tcW w:w="3367" w:type="dxa"/>
            <w:tcBorders>
              <w:bottom w:val="single" w:sz="4" w:space="0" w:color="auto"/>
            </w:tcBorders>
            <w:shd w:val="clear" w:color="auto" w:fill="auto"/>
          </w:tcPr>
          <w:p w14:paraId="1A30EDAF" w14:textId="77777777" w:rsidR="009E7664" w:rsidRPr="00BB6CFE" w:rsidRDefault="009E7664" w:rsidP="009E7664">
            <w:pPr>
              <w:jc w:val="center"/>
              <w:rPr>
                <w:sz w:val="20"/>
                <w:szCs w:val="20"/>
              </w:rPr>
            </w:pPr>
          </w:p>
        </w:tc>
      </w:tr>
      <w:tr w:rsidR="009E7664" w:rsidRPr="00BB6CFE" w14:paraId="2C14A7CB" w14:textId="77777777" w:rsidTr="009E7664">
        <w:tc>
          <w:tcPr>
            <w:tcW w:w="3085" w:type="dxa"/>
            <w:tcBorders>
              <w:top w:val="single" w:sz="4" w:space="0" w:color="auto"/>
            </w:tcBorders>
            <w:shd w:val="clear" w:color="auto" w:fill="auto"/>
          </w:tcPr>
          <w:p w14:paraId="413438DC" w14:textId="77777777"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14:paraId="0B76378D" w14:textId="77777777" w:rsidR="009E7664" w:rsidRPr="00BB6CFE" w:rsidRDefault="009E7664" w:rsidP="009E7664">
            <w:pPr>
              <w:jc w:val="center"/>
              <w:rPr>
                <w:sz w:val="20"/>
                <w:szCs w:val="20"/>
              </w:rPr>
            </w:pPr>
          </w:p>
        </w:tc>
        <w:tc>
          <w:tcPr>
            <w:tcW w:w="1914" w:type="dxa"/>
            <w:tcBorders>
              <w:top w:val="single" w:sz="4" w:space="0" w:color="auto"/>
            </w:tcBorders>
            <w:shd w:val="clear" w:color="auto" w:fill="auto"/>
          </w:tcPr>
          <w:p w14:paraId="513DD7B7" w14:textId="77777777"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14:paraId="4C8969DC" w14:textId="77777777" w:rsidR="009E7664" w:rsidRPr="00BB6CFE" w:rsidRDefault="009E7664" w:rsidP="009E7664">
            <w:pPr>
              <w:jc w:val="center"/>
              <w:rPr>
                <w:sz w:val="20"/>
                <w:szCs w:val="20"/>
              </w:rPr>
            </w:pPr>
          </w:p>
        </w:tc>
        <w:tc>
          <w:tcPr>
            <w:tcW w:w="3367" w:type="dxa"/>
            <w:tcBorders>
              <w:top w:val="single" w:sz="4" w:space="0" w:color="auto"/>
            </w:tcBorders>
            <w:shd w:val="clear" w:color="auto" w:fill="auto"/>
          </w:tcPr>
          <w:p w14:paraId="4EAF09B8" w14:textId="77777777" w:rsidR="009E7664" w:rsidRPr="00BB6CFE" w:rsidRDefault="009E7664" w:rsidP="009E7664">
            <w:pPr>
              <w:jc w:val="center"/>
              <w:rPr>
                <w:sz w:val="20"/>
                <w:szCs w:val="20"/>
              </w:rPr>
            </w:pPr>
            <w:r w:rsidRPr="00BB6CFE">
              <w:rPr>
                <w:sz w:val="20"/>
                <w:szCs w:val="20"/>
              </w:rPr>
              <w:t>(Фамилия и инициалы)</w:t>
            </w:r>
          </w:p>
        </w:tc>
      </w:tr>
    </w:tbl>
    <w:p w14:paraId="2F75E952" w14:textId="77777777" w:rsidR="009E7664" w:rsidRDefault="009E7664" w:rsidP="009E7664">
      <w:pPr>
        <w:shd w:val="clear" w:color="auto" w:fill="FFFFFF"/>
        <w:spacing w:before="120"/>
        <w:ind w:left="5954"/>
        <w:rPr>
          <w:color w:val="000000"/>
        </w:rPr>
      </w:pPr>
    </w:p>
    <w:p w14:paraId="5984A8B5" w14:textId="77777777" w:rsidR="009E7664" w:rsidRDefault="009E7664" w:rsidP="009E7664">
      <w:pPr>
        <w:shd w:val="clear" w:color="auto" w:fill="FFFFFF"/>
        <w:spacing w:before="120"/>
        <w:ind w:left="5954"/>
        <w:rPr>
          <w:color w:val="000000"/>
        </w:rPr>
      </w:pPr>
    </w:p>
    <w:p w14:paraId="51491141" w14:textId="77777777" w:rsidR="009E7664" w:rsidRDefault="009E7664" w:rsidP="009E7664">
      <w:pPr>
        <w:shd w:val="clear" w:color="auto" w:fill="FFFFFF"/>
        <w:spacing w:before="120"/>
        <w:ind w:left="5954"/>
        <w:rPr>
          <w:color w:val="000000"/>
        </w:rPr>
      </w:pPr>
    </w:p>
    <w:p w14:paraId="7B27BADC" w14:textId="77777777" w:rsidR="009E7664" w:rsidRDefault="009E7664" w:rsidP="00136C29">
      <w:pPr>
        <w:shd w:val="clear" w:color="auto" w:fill="FFFFFF"/>
        <w:spacing w:before="120"/>
        <w:ind w:left="5954"/>
        <w:jc w:val="both"/>
        <w:rPr>
          <w:color w:val="000000"/>
        </w:rPr>
      </w:pPr>
    </w:p>
    <w:p w14:paraId="44147765" w14:textId="77777777" w:rsidR="009E7664" w:rsidRDefault="009E7664" w:rsidP="00136C29">
      <w:pPr>
        <w:shd w:val="clear" w:color="auto" w:fill="FFFFFF"/>
        <w:spacing w:before="120"/>
        <w:ind w:left="5954"/>
        <w:jc w:val="both"/>
        <w:rPr>
          <w:color w:val="000000"/>
        </w:rPr>
      </w:pPr>
    </w:p>
    <w:p w14:paraId="48B29F0D" w14:textId="77777777" w:rsidR="00A17401" w:rsidRDefault="00A17401" w:rsidP="009E7664">
      <w:pPr>
        <w:shd w:val="clear" w:color="auto" w:fill="FFFFFF"/>
        <w:spacing w:before="120"/>
        <w:jc w:val="both"/>
        <w:rPr>
          <w:color w:val="000000"/>
        </w:rPr>
        <w:sectPr w:rsidR="00A17401" w:rsidSect="009E7664">
          <w:headerReference w:type="default" r:id="rId13"/>
          <w:footerReference w:type="default" r:id="rId14"/>
          <w:headerReference w:type="first" r:id="rId15"/>
          <w:pgSz w:w="11906" w:h="16838" w:code="9"/>
          <w:pgMar w:top="1134" w:right="567" w:bottom="709" w:left="1134" w:header="340" w:footer="510" w:gutter="0"/>
          <w:cols w:space="708"/>
          <w:docGrid w:linePitch="360"/>
        </w:sectPr>
      </w:pPr>
    </w:p>
    <w:p w14:paraId="4196816F" w14:textId="03D36A93" w:rsidR="00C060A2" w:rsidRDefault="00C060A2" w:rsidP="00A17401">
      <w:pPr>
        <w:jc w:val="right"/>
      </w:pPr>
      <w:r>
        <w:lastRenderedPageBreak/>
        <w:t xml:space="preserve">Приложение № </w:t>
      </w:r>
      <w:r w:rsidR="00F0499A">
        <w:t>4</w:t>
      </w:r>
    </w:p>
    <w:p w14:paraId="45F0569E" w14:textId="4B830DCE" w:rsidR="00C060A2" w:rsidRDefault="00C060A2" w:rsidP="00C060A2">
      <w:pPr>
        <w:jc w:val="right"/>
      </w:pPr>
      <w:r>
        <w:t xml:space="preserve">к договору </w:t>
      </w:r>
      <w:r w:rsidR="002F1F5F">
        <w:t>№ __________ от ______20</w:t>
      </w:r>
      <w:r>
        <w:t>__ г.</w:t>
      </w:r>
    </w:p>
    <w:p w14:paraId="3037B654" w14:textId="77777777" w:rsidR="00AE49CE" w:rsidRPr="005F2038" w:rsidRDefault="00AE49CE" w:rsidP="00C060A2">
      <w:pPr>
        <w:pStyle w:val="1"/>
        <w:jc w:val="right"/>
      </w:pPr>
    </w:p>
    <w:p w14:paraId="645A8091" w14:textId="77777777" w:rsidR="00AE49CE" w:rsidRPr="005F2038" w:rsidRDefault="00AE49CE" w:rsidP="00AE49CE">
      <w:pPr>
        <w:jc w:val="center"/>
        <w:rPr>
          <w:b/>
        </w:rPr>
      </w:pPr>
      <w:r w:rsidRPr="005F2038">
        <w:rPr>
          <w:b/>
        </w:rPr>
        <w:t>ПОРЯДОК</w:t>
      </w:r>
    </w:p>
    <w:p w14:paraId="7F032286" w14:textId="77777777" w:rsidR="00AE49CE" w:rsidRPr="005F2038" w:rsidRDefault="00AE49CE" w:rsidP="00AE49CE">
      <w:pPr>
        <w:jc w:val="center"/>
        <w:rPr>
          <w:b/>
        </w:rPr>
      </w:pPr>
      <w:r w:rsidRPr="005F2038">
        <w:rPr>
          <w:b/>
        </w:rPr>
        <w:t xml:space="preserve">взаимодействия с </w:t>
      </w:r>
      <w:proofErr w:type="gramStart"/>
      <w:r w:rsidRPr="005F2038">
        <w:rPr>
          <w:b/>
        </w:rPr>
        <w:t>Исполнителем  по</w:t>
      </w:r>
      <w:proofErr w:type="gramEnd"/>
      <w:r w:rsidRPr="005F2038">
        <w:rPr>
          <w:b/>
        </w:rPr>
        <w:t xml:space="preserve"> обеспечению безопасных условий труда при выполнении работ на территории и объектах ФГУП «</w:t>
      </w:r>
      <w:proofErr w:type="spellStart"/>
      <w:r w:rsidRPr="005F2038">
        <w:rPr>
          <w:b/>
        </w:rPr>
        <w:t>Атомфлот</w:t>
      </w:r>
      <w:proofErr w:type="spellEnd"/>
      <w:r w:rsidRPr="005F2038">
        <w:rPr>
          <w:b/>
        </w:rPr>
        <w:t>»</w:t>
      </w:r>
    </w:p>
    <w:p w14:paraId="36506571" w14:textId="77777777" w:rsidR="00AE49CE" w:rsidRPr="005F2038" w:rsidRDefault="00AE49CE" w:rsidP="00AE49CE">
      <w:pPr>
        <w:rPr>
          <w:b/>
        </w:rPr>
      </w:pPr>
    </w:p>
    <w:p w14:paraId="45507625"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Начало работ разрешается после оформления «Акта-допуска на производство работ сторонними организациями на территории и объектах ФГУП «</w:t>
      </w:r>
      <w:proofErr w:type="spellStart"/>
      <w:r w:rsidRPr="005F2038">
        <w:rPr>
          <w:rFonts w:ascii="Times New Roman" w:hAnsi="Times New Roman" w:cs="Times New Roman"/>
        </w:rPr>
        <w:t>Атомфлот</w:t>
      </w:r>
      <w:proofErr w:type="spellEnd"/>
      <w:r w:rsidRPr="005F2038">
        <w:rPr>
          <w:rFonts w:ascii="Times New Roman" w:hAnsi="Times New Roman" w:cs="Times New Roman"/>
        </w:rPr>
        <w:t xml:space="preserve">» и выполнении Исполнителем </w:t>
      </w:r>
      <w:proofErr w:type="gramStart"/>
      <w:r w:rsidRPr="005F2038">
        <w:rPr>
          <w:rFonts w:ascii="Times New Roman" w:hAnsi="Times New Roman" w:cs="Times New Roman"/>
        </w:rPr>
        <w:t>всех мероприятий</w:t>
      </w:r>
      <w:proofErr w:type="gramEnd"/>
      <w:r w:rsidRPr="005F2038">
        <w:rPr>
          <w:rFonts w:ascii="Times New Roman" w:hAnsi="Times New Roman" w:cs="Times New Roman"/>
        </w:rPr>
        <w:t xml:space="preserve"> указанных в п. 1.1 Акта-допуска.</w:t>
      </w:r>
    </w:p>
    <w:p w14:paraId="3AD137F8"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Акт-допуск оформляется в соответствии </w:t>
      </w:r>
      <w:r w:rsidR="00AA37E1" w:rsidRPr="005F2038">
        <w:rPr>
          <w:rFonts w:ascii="Times New Roman" w:hAnsi="Times New Roman" w:cs="Times New Roman"/>
        </w:rPr>
        <w:t xml:space="preserve">с </w:t>
      </w:r>
      <w:r w:rsidRPr="005F2038">
        <w:rPr>
          <w:rFonts w:ascii="Times New Roman" w:hAnsi="Times New Roman" w:cs="Times New Roman"/>
        </w:rPr>
        <w:t>формой</w:t>
      </w:r>
      <w:r w:rsidR="00AA37E1" w:rsidRPr="005F2038">
        <w:rPr>
          <w:rFonts w:ascii="Times New Roman" w:hAnsi="Times New Roman" w:cs="Times New Roman"/>
        </w:rPr>
        <w:t>,</w:t>
      </w:r>
      <w:r w:rsidRPr="005F2038">
        <w:rPr>
          <w:rFonts w:ascii="Times New Roman" w:hAnsi="Times New Roman" w:cs="Times New Roman"/>
        </w:rPr>
        <w:t xml:space="preserve"> указанной </w:t>
      </w:r>
      <w:proofErr w:type="gramStart"/>
      <w:r w:rsidRPr="005F2038">
        <w:rPr>
          <w:rFonts w:ascii="Times New Roman" w:hAnsi="Times New Roman" w:cs="Times New Roman"/>
        </w:rPr>
        <w:t>в  положении</w:t>
      </w:r>
      <w:proofErr w:type="gramEnd"/>
      <w:r w:rsidRPr="005F2038">
        <w:rPr>
          <w:rFonts w:ascii="Times New Roman" w:hAnsi="Times New Roman" w:cs="Times New Roman"/>
        </w:rPr>
        <w:t xml:space="preserve"> ЖСЦК 08.78-2008 «Проведение работ с повышенной опасностью» (Приложени</w:t>
      </w:r>
      <w:r w:rsidR="00AA37E1" w:rsidRPr="005F2038">
        <w:rPr>
          <w:rFonts w:ascii="Times New Roman" w:hAnsi="Times New Roman" w:cs="Times New Roman"/>
        </w:rPr>
        <w:t>е</w:t>
      </w:r>
      <w:r w:rsidRPr="005F2038">
        <w:rPr>
          <w:rFonts w:ascii="Times New Roman" w:hAnsi="Times New Roman" w:cs="Times New Roman"/>
        </w:rPr>
        <w:t xml:space="preserve"> О).</w:t>
      </w:r>
    </w:p>
    <w:p w14:paraId="075CE65C"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Акт-допуск оформляется в двух экземплярах.</w:t>
      </w:r>
    </w:p>
    <w:p w14:paraId="11FE12EB"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Копию акта-допуска на производство </w:t>
      </w:r>
      <w:proofErr w:type="gramStart"/>
      <w:r w:rsidRPr="005F2038">
        <w:rPr>
          <w:rFonts w:ascii="Times New Roman" w:hAnsi="Times New Roman" w:cs="Times New Roman"/>
        </w:rPr>
        <w:t>работ  Исполнитель</w:t>
      </w:r>
      <w:proofErr w:type="gramEnd"/>
      <w:r w:rsidRPr="005F2038">
        <w:rPr>
          <w:rFonts w:ascii="Times New Roman" w:hAnsi="Times New Roman" w:cs="Times New Roman"/>
        </w:rPr>
        <w:t xml:space="preserve"> представляет в ОПБ с  приложением списка работников Исполнителя, выполняющих работы на выделенном участке и протокола проверки знаний работников Исполнителя требований ПОТ РМ -012-2000 «Межотраслевые правила по охране труда при работе на высоте», «Правил работы с инструментом и приспособлениями».</w:t>
      </w:r>
    </w:p>
    <w:p w14:paraId="5B287D63"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Исполнитель обязан перед началом работ:</w:t>
      </w:r>
    </w:p>
    <w:p w14:paraId="3B5F2BC3"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направить работников организации Исполнителя в </w:t>
      </w:r>
      <w:r w:rsidR="005F2038">
        <w:rPr>
          <w:rFonts w:ascii="Times New Roman" w:hAnsi="Times New Roman" w:cs="Times New Roman"/>
        </w:rPr>
        <w:t>службу охраны труда</w:t>
      </w:r>
      <w:r w:rsidRPr="005F2038">
        <w:rPr>
          <w:rFonts w:ascii="Times New Roman" w:hAnsi="Times New Roman" w:cs="Times New Roman"/>
        </w:rPr>
        <w:t xml:space="preserve"> ФГУП «</w:t>
      </w:r>
      <w:proofErr w:type="spellStart"/>
      <w:r w:rsidRPr="005F2038">
        <w:rPr>
          <w:rFonts w:ascii="Times New Roman" w:hAnsi="Times New Roman" w:cs="Times New Roman"/>
        </w:rPr>
        <w:t>Атомфлот</w:t>
      </w:r>
      <w:proofErr w:type="spellEnd"/>
      <w:r w:rsidRPr="005F2038">
        <w:rPr>
          <w:rFonts w:ascii="Times New Roman" w:hAnsi="Times New Roman" w:cs="Times New Roman"/>
        </w:rPr>
        <w:t>» для проведения вводного инструктажа по охране труда и пожарной безопасности;</w:t>
      </w:r>
    </w:p>
    <w:p w14:paraId="4D1EA7CA"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14:paraId="2C17C2F5"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w:t>
      </w:r>
      <w:proofErr w:type="gramStart"/>
      <w:r w:rsidRPr="005F2038">
        <w:rPr>
          <w:rFonts w:ascii="Times New Roman" w:hAnsi="Times New Roman" w:cs="Times New Roman"/>
        </w:rPr>
        <w:t>оформлять  наряд</w:t>
      </w:r>
      <w:proofErr w:type="gramEnd"/>
      <w:r w:rsidRPr="005F2038">
        <w:rPr>
          <w:rFonts w:ascii="Times New Roman" w:hAnsi="Times New Roman" w:cs="Times New Roman"/>
        </w:rPr>
        <w:t>-допуск на производство работ в местах действия опасных или вредных факторов (один экземпляр представлять в ОПБ);</w:t>
      </w:r>
    </w:p>
    <w:p w14:paraId="269EEAED"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14:paraId="39A7493C"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Обеспечить производителей работ исправным и безопасным оборудованием, инструментом, приспособлениями, материалами;</w:t>
      </w:r>
    </w:p>
    <w:p w14:paraId="61B1530B"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Иметь проекты организации строительства (ПОС), </w:t>
      </w:r>
      <w:proofErr w:type="gramStart"/>
      <w:r w:rsidRPr="005F2038">
        <w:rPr>
          <w:rFonts w:ascii="Times New Roman" w:hAnsi="Times New Roman" w:cs="Times New Roman"/>
        </w:rPr>
        <w:t>проекты  производства</w:t>
      </w:r>
      <w:proofErr w:type="gramEnd"/>
      <w:r w:rsidRPr="005F2038">
        <w:rPr>
          <w:rFonts w:ascii="Times New Roman" w:hAnsi="Times New Roman" w:cs="Times New Roman"/>
        </w:rPr>
        <w:t xml:space="preserve"> работ (ПРР), технологические карты по безопасной технологии производства работ;</w:t>
      </w:r>
    </w:p>
    <w:p w14:paraId="6ACBBB70"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14:paraId="24E2ADDA"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14:paraId="273448E8" w14:textId="77777777"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14:paraId="1BDDB56A"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Исполнитель обязан во время производства работ: </w:t>
      </w:r>
    </w:p>
    <w:p w14:paraId="238561C6" w14:textId="77777777" w:rsidR="001F0C8B"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все виды инструктажей по охране труда на рабочем месте с работниками организации Исполнителя в соответствии с д</w:t>
      </w:r>
      <w:r w:rsidR="001F0C8B" w:rsidRPr="005F2038">
        <w:rPr>
          <w:rFonts w:ascii="Times New Roman" w:hAnsi="Times New Roman" w:cs="Times New Roman"/>
        </w:rPr>
        <w:t>ействующим законодательством РФ</w:t>
      </w:r>
      <w:r w:rsidR="00C53BEB" w:rsidRPr="005F2038">
        <w:rPr>
          <w:rFonts w:ascii="Times New Roman" w:hAnsi="Times New Roman" w:cs="Times New Roman"/>
        </w:rPr>
        <w:t>;</w:t>
      </w:r>
    </w:p>
    <w:p w14:paraId="4F04C098"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w:t>
      </w:r>
      <w:proofErr w:type="spellStart"/>
      <w:r w:rsidRPr="005F2038">
        <w:rPr>
          <w:rFonts w:ascii="Times New Roman" w:hAnsi="Times New Roman" w:cs="Times New Roman"/>
        </w:rPr>
        <w:t>Атомфлот</w:t>
      </w:r>
      <w:proofErr w:type="spellEnd"/>
      <w:r w:rsidRPr="005F2038">
        <w:rPr>
          <w:rFonts w:ascii="Times New Roman" w:hAnsi="Times New Roman" w:cs="Times New Roman"/>
        </w:rPr>
        <w:t>» и Исполнителя;</w:t>
      </w:r>
    </w:p>
    <w:p w14:paraId="045D74FE"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 xml:space="preserve">обеспечить применение работниками организации Исполнителя средств индивидуальной и </w:t>
      </w:r>
      <w:r w:rsidRPr="005F2038">
        <w:rPr>
          <w:rFonts w:ascii="Times New Roman" w:hAnsi="Times New Roman" w:cs="Times New Roman"/>
        </w:rPr>
        <w:lastRenderedPageBreak/>
        <w:t>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14:paraId="105DEBB9"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постоянный контроль за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14:paraId="7E28DB90"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безопасное производство работ и безопасные условия труда для работников ФГУП «</w:t>
      </w:r>
      <w:proofErr w:type="spellStart"/>
      <w:r w:rsidRPr="005F2038">
        <w:rPr>
          <w:rFonts w:ascii="Times New Roman" w:hAnsi="Times New Roman" w:cs="Times New Roman"/>
        </w:rPr>
        <w:t>Атомфлот</w:t>
      </w:r>
      <w:proofErr w:type="spellEnd"/>
      <w:r w:rsidRPr="005F2038">
        <w:rPr>
          <w:rFonts w:ascii="Times New Roman" w:hAnsi="Times New Roman" w:cs="Times New Roman"/>
        </w:rPr>
        <w:t xml:space="preserve">» </w:t>
      </w:r>
      <w:proofErr w:type="gramStart"/>
      <w:r w:rsidRPr="005F2038">
        <w:rPr>
          <w:rFonts w:ascii="Times New Roman" w:hAnsi="Times New Roman" w:cs="Times New Roman"/>
        </w:rPr>
        <w:t>и  Исполнителя</w:t>
      </w:r>
      <w:proofErr w:type="gramEnd"/>
      <w:r w:rsidRPr="005F2038">
        <w:rPr>
          <w:rFonts w:ascii="Times New Roman" w:hAnsi="Times New Roman" w:cs="Times New Roman"/>
        </w:rPr>
        <w:t>, находящихся на выделенной территории;</w:t>
      </w:r>
    </w:p>
    <w:p w14:paraId="007C2ED5"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14:paraId="371D5D3F"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своевременный вывоз мусора, определять и согласовывать с представителем (куратором договора) ФГУП «</w:t>
      </w:r>
      <w:proofErr w:type="spellStart"/>
      <w:r w:rsidRPr="005F2038">
        <w:rPr>
          <w:rFonts w:ascii="Times New Roman" w:hAnsi="Times New Roman" w:cs="Times New Roman"/>
        </w:rPr>
        <w:t>Атомфлот</w:t>
      </w:r>
      <w:proofErr w:type="spellEnd"/>
      <w:r w:rsidRPr="005F2038">
        <w:rPr>
          <w:rFonts w:ascii="Times New Roman" w:hAnsi="Times New Roman" w:cs="Times New Roman"/>
        </w:rPr>
        <w:t>» места для выноса и погрузки;</w:t>
      </w:r>
    </w:p>
    <w:p w14:paraId="7C8F18BE"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14:paraId="18B53B0B"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информировать руководство ФГУП «</w:t>
      </w:r>
      <w:proofErr w:type="spellStart"/>
      <w:r w:rsidRPr="005F2038">
        <w:rPr>
          <w:rFonts w:ascii="Times New Roman" w:hAnsi="Times New Roman" w:cs="Times New Roman"/>
        </w:rPr>
        <w:t>Атомфлот</w:t>
      </w:r>
      <w:proofErr w:type="spellEnd"/>
      <w:r w:rsidRPr="005F2038">
        <w:rPr>
          <w:rFonts w:ascii="Times New Roman" w:hAnsi="Times New Roman" w:cs="Times New Roman"/>
        </w:rPr>
        <w:t>» о всех нештатных ситуациях (авариях, возгораниях, пожарах, несчастных случаях и т.д.) на выделенном участке (объекте) и принимаемых решениях.</w:t>
      </w:r>
    </w:p>
    <w:p w14:paraId="7BA6DEF2"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Инженерно-технические работники Исполнителя должны иметь удостоверение о проверке знаний требований охраны труда.</w:t>
      </w:r>
    </w:p>
    <w:p w14:paraId="4BC3F4D5" w14:textId="77777777" w:rsidR="00AE49CE" w:rsidRPr="005F2038" w:rsidRDefault="00AE49CE" w:rsidP="00AE49CE">
      <w:pPr>
        <w:pStyle w:val="10"/>
        <w:numPr>
          <w:ilvl w:val="0"/>
          <w:numId w:val="2"/>
        </w:numPr>
        <w:spacing w:before="240" w:after="0" w:line="240" w:lineRule="auto"/>
        <w:ind w:left="0" w:firstLine="425"/>
        <w:jc w:val="both"/>
        <w:rPr>
          <w:rFonts w:ascii="Times New Roman" w:hAnsi="Times New Roman" w:cs="Times New Roman"/>
          <w:b/>
        </w:rPr>
      </w:pPr>
      <w:r w:rsidRPr="005F2038">
        <w:rPr>
          <w:rFonts w:ascii="Times New Roman" w:hAnsi="Times New Roman" w:cs="Times New Roman"/>
          <w:b/>
        </w:rPr>
        <w:t>Исполнитель несет ответственность за:</w:t>
      </w:r>
    </w:p>
    <w:p w14:paraId="3794603A"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организацию и безопасное производство работ;</w:t>
      </w:r>
    </w:p>
    <w:p w14:paraId="523C6A89"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квалификацию своего персонала;</w:t>
      </w:r>
    </w:p>
    <w:p w14:paraId="72CFDEF6"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14:paraId="2BA9715D" w14:textId="77777777" w:rsidR="00AE49CE" w:rsidRPr="005F2038" w:rsidRDefault="00AE49CE" w:rsidP="00AE49CE">
      <w:pPr>
        <w:pStyle w:val="10"/>
        <w:numPr>
          <w:ilvl w:val="0"/>
          <w:numId w:val="2"/>
        </w:numPr>
        <w:spacing w:before="240" w:line="240" w:lineRule="auto"/>
        <w:ind w:left="0" w:firstLine="426"/>
        <w:jc w:val="both"/>
        <w:rPr>
          <w:rFonts w:ascii="Times New Roman" w:hAnsi="Times New Roman" w:cs="Times New Roman"/>
          <w:b/>
        </w:rPr>
      </w:pPr>
      <w:r w:rsidRPr="005F2038">
        <w:rPr>
          <w:rFonts w:ascii="Times New Roman" w:hAnsi="Times New Roman" w:cs="Times New Roman"/>
          <w:b/>
        </w:rPr>
        <w:t>Заказчик (сотрудники Отдела промышленной безопасности (ОПБ), куратор договора) имеет право:</w:t>
      </w:r>
    </w:p>
    <w:p w14:paraId="1E6EC924"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14:paraId="1B272114"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14:paraId="472CBC2E" w14:textId="77777777"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 xml:space="preserve">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w:t>
      </w:r>
      <w:proofErr w:type="gramStart"/>
      <w:r w:rsidRPr="005F2038">
        <w:rPr>
          <w:rFonts w:ascii="Times New Roman" w:hAnsi="Times New Roman" w:cs="Times New Roman"/>
        </w:rPr>
        <w:t>индивидуальной  защиты</w:t>
      </w:r>
      <w:proofErr w:type="gramEnd"/>
      <w:r w:rsidRPr="005F2038">
        <w:rPr>
          <w:rFonts w:ascii="Times New Roman" w:hAnsi="Times New Roman" w:cs="Times New Roman"/>
        </w:rPr>
        <w:t>, нарушающие требования безопасности с уведомлением об этом руководителя работ,  а также руководителя организации Исполнителя.</w:t>
      </w:r>
    </w:p>
    <w:p w14:paraId="1A3C083B" w14:textId="77777777"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Продолжение приостановленных работ разрешается Исполнителю только после устранения выявленных нарушений.</w:t>
      </w:r>
    </w:p>
    <w:p w14:paraId="0C1478E8" w14:textId="77777777" w:rsidR="00AE49CE" w:rsidRPr="005F2038" w:rsidRDefault="00AE49CE" w:rsidP="00AE49CE">
      <w:pPr>
        <w:pStyle w:val="10"/>
        <w:spacing w:before="120" w:after="0" w:line="240" w:lineRule="auto"/>
        <w:ind w:left="0"/>
        <w:jc w:val="both"/>
        <w:rPr>
          <w:rFonts w:ascii="Times New Roman" w:hAnsi="Times New Roman" w:cs="Times New Roman"/>
        </w:rPr>
      </w:pPr>
    </w:p>
    <w:p w14:paraId="086F1BF9" w14:textId="77777777" w:rsidR="00AE49CE" w:rsidRPr="005F2038" w:rsidRDefault="00AE49CE" w:rsidP="00AE49CE">
      <w:pPr>
        <w:jc w:val="both"/>
        <w:rPr>
          <w:b/>
        </w:rPr>
      </w:pPr>
    </w:p>
    <w:p w14:paraId="2990E212" w14:textId="77777777" w:rsidR="00AE49CE" w:rsidRPr="005F2038" w:rsidRDefault="00AE49CE" w:rsidP="00AE49CE">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14:paraId="363D9260" w14:textId="77777777" w:rsidR="00AE49CE" w:rsidRPr="005F2038" w:rsidRDefault="00AE49CE" w:rsidP="00AE49CE">
      <w:pPr>
        <w:jc w:val="both"/>
      </w:pPr>
    </w:p>
    <w:p w14:paraId="73252B70" w14:textId="77777777" w:rsidR="00AE49CE" w:rsidRPr="005F2038" w:rsidRDefault="00AE49CE" w:rsidP="00AE49CE">
      <w:pPr>
        <w:jc w:val="both"/>
      </w:pPr>
      <w:r w:rsidRPr="005F2038">
        <w:t>Генеральный директор ФГУП «</w:t>
      </w:r>
      <w:proofErr w:type="spellStart"/>
      <w:r w:rsidRPr="005F2038">
        <w:t>Атомфлот</w:t>
      </w:r>
      <w:proofErr w:type="spellEnd"/>
      <w:r w:rsidRPr="005F2038">
        <w:t>»</w:t>
      </w:r>
      <w:r w:rsidRPr="005F2038">
        <w:tab/>
      </w:r>
      <w:r w:rsidRPr="005F2038">
        <w:tab/>
      </w:r>
    </w:p>
    <w:p w14:paraId="74005B39" w14:textId="77777777" w:rsidR="00AE49CE" w:rsidRPr="005F2038" w:rsidRDefault="00AE49CE" w:rsidP="00AE49CE">
      <w:pPr>
        <w:jc w:val="both"/>
      </w:pPr>
    </w:p>
    <w:p w14:paraId="4CB89D81" w14:textId="77777777" w:rsidR="00AE49CE" w:rsidRPr="005F2038" w:rsidRDefault="00AE49CE" w:rsidP="00AE49CE">
      <w:pPr>
        <w:jc w:val="both"/>
      </w:pPr>
      <w:r w:rsidRPr="005F2038">
        <w:t>_________________</w:t>
      </w:r>
      <w:proofErr w:type="gramStart"/>
      <w:r w:rsidRPr="005F2038">
        <w:t>_  В.В.</w:t>
      </w:r>
      <w:proofErr w:type="gramEnd"/>
      <w:r w:rsidRPr="005F2038">
        <w:t xml:space="preserve"> Рукша</w:t>
      </w:r>
      <w:r w:rsidRPr="005F2038">
        <w:tab/>
        <w:t xml:space="preserve">            </w:t>
      </w:r>
      <w:r w:rsidRPr="005F2038">
        <w:tab/>
      </w:r>
      <w:r w:rsidRPr="005F2038">
        <w:tab/>
        <w:t>_________________  ______________</w:t>
      </w:r>
    </w:p>
    <w:p w14:paraId="617F4B2F" w14:textId="77777777" w:rsidR="00AE49CE" w:rsidRPr="005F2038" w:rsidRDefault="00AE49CE" w:rsidP="00AE49CE">
      <w:pPr>
        <w:jc w:val="both"/>
        <w:rPr>
          <w:b/>
        </w:rPr>
      </w:pPr>
      <w:r w:rsidRPr="005F2038">
        <w:rPr>
          <w:b/>
        </w:rPr>
        <w:tab/>
      </w:r>
      <w:r w:rsidRPr="005F2038">
        <w:rPr>
          <w:b/>
        </w:rPr>
        <w:tab/>
      </w:r>
    </w:p>
    <w:p w14:paraId="6B74246F" w14:textId="77777777" w:rsidR="005A53A3" w:rsidRDefault="005A53A3" w:rsidP="00003746">
      <w:pPr>
        <w:pStyle w:val="1"/>
        <w:ind w:left="-284"/>
        <w:jc w:val="right"/>
        <w:rPr>
          <w:b/>
          <w:sz w:val="24"/>
          <w:szCs w:val="24"/>
        </w:rPr>
        <w:sectPr w:rsidR="005A53A3" w:rsidSect="00E80DEB">
          <w:pgSz w:w="11906" w:h="16838" w:code="9"/>
          <w:pgMar w:top="1134" w:right="567" w:bottom="1134" w:left="1134" w:header="340" w:footer="510" w:gutter="0"/>
          <w:cols w:space="708"/>
          <w:docGrid w:linePitch="360"/>
        </w:sectPr>
      </w:pPr>
    </w:p>
    <w:p w14:paraId="61A6B8C6" w14:textId="60AC2E74" w:rsidR="00C060A2" w:rsidRDefault="00C060A2" w:rsidP="00C060A2">
      <w:pPr>
        <w:jc w:val="right"/>
      </w:pPr>
      <w:r>
        <w:lastRenderedPageBreak/>
        <w:t xml:space="preserve">Приложение № </w:t>
      </w:r>
      <w:r w:rsidR="00F0499A">
        <w:t>5</w:t>
      </w:r>
    </w:p>
    <w:p w14:paraId="540B66E9" w14:textId="56DCA289" w:rsidR="00C060A2" w:rsidRDefault="002F1F5F" w:rsidP="00C060A2">
      <w:pPr>
        <w:jc w:val="right"/>
      </w:pPr>
      <w:r>
        <w:t>к договору № __________ от ______20</w:t>
      </w:r>
      <w:r w:rsidR="00C060A2">
        <w:t>__ г.</w:t>
      </w:r>
    </w:p>
    <w:p w14:paraId="5477D076" w14:textId="77777777" w:rsidR="00003746" w:rsidRPr="005F2038" w:rsidRDefault="00003746" w:rsidP="00A42114">
      <w:pPr>
        <w:pBdr>
          <w:bottom w:val="single" w:sz="4" w:space="1" w:color="auto"/>
        </w:pBdr>
        <w:tabs>
          <w:tab w:val="left" w:pos="0"/>
        </w:tabs>
        <w:ind w:left="-284"/>
        <w:rPr>
          <w:b/>
          <w:bCs/>
        </w:rPr>
      </w:pPr>
      <w:r w:rsidRPr="005F2038">
        <w:rPr>
          <w:b/>
          <w:bCs/>
        </w:rPr>
        <w:t>ФОРМА</w:t>
      </w:r>
    </w:p>
    <w:p w14:paraId="13851437" w14:textId="77777777" w:rsidR="002F6EDC" w:rsidRPr="005F2038" w:rsidRDefault="002F6EDC" w:rsidP="002F6EDC">
      <w:pPr>
        <w:tabs>
          <w:tab w:val="left" w:pos="0"/>
        </w:tabs>
        <w:ind w:left="-284"/>
        <w:jc w:val="right"/>
        <w:rPr>
          <w:bCs/>
          <w:i/>
        </w:rPr>
      </w:pPr>
      <w:r w:rsidRPr="005F2038">
        <w:rPr>
          <w:bCs/>
          <w:i/>
        </w:rPr>
        <w:t>УТВЕРЖДЕНО</w:t>
      </w:r>
    </w:p>
    <w:p w14:paraId="7365312F" w14:textId="77777777" w:rsidR="002F6EDC" w:rsidRPr="005F2038" w:rsidRDefault="002F6EDC" w:rsidP="002F6EDC">
      <w:pPr>
        <w:tabs>
          <w:tab w:val="left" w:pos="0"/>
        </w:tabs>
        <w:ind w:left="-284"/>
        <w:jc w:val="right"/>
        <w:rPr>
          <w:bCs/>
          <w:i/>
        </w:rPr>
      </w:pPr>
      <w:r w:rsidRPr="005F2038">
        <w:rPr>
          <w:bCs/>
          <w:i/>
        </w:rPr>
        <w:tab/>
      </w:r>
      <w:r w:rsidRPr="005F2038">
        <w:rPr>
          <w:bCs/>
          <w:i/>
        </w:rPr>
        <w:tab/>
      </w:r>
      <w:r w:rsidRPr="005F2038">
        <w:rPr>
          <w:bCs/>
          <w:i/>
        </w:rPr>
        <w:tab/>
      </w:r>
      <w:r w:rsidRPr="005F2038">
        <w:rPr>
          <w:bCs/>
          <w:i/>
        </w:rPr>
        <w:tab/>
      </w:r>
      <w:r w:rsidRPr="005F2038">
        <w:rPr>
          <w:bCs/>
          <w:i/>
        </w:rPr>
        <w:tab/>
      </w:r>
      <w:r w:rsidRPr="005F2038">
        <w:rPr>
          <w:bCs/>
          <w:i/>
        </w:rPr>
        <w:tab/>
        <w:t xml:space="preserve"> Приказом генерального </w:t>
      </w:r>
    </w:p>
    <w:p w14:paraId="0C1CC28D" w14:textId="77777777" w:rsidR="002F6EDC" w:rsidRPr="005F2038" w:rsidRDefault="002F6EDC" w:rsidP="002F6EDC">
      <w:pPr>
        <w:tabs>
          <w:tab w:val="left" w:pos="0"/>
        </w:tabs>
        <w:ind w:left="-284"/>
        <w:jc w:val="right"/>
        <w:rPr>
          <w:bCs/>
          <w:i/>
        </w:rPr>
      </w:pPr>
      <w:r w:rsidRPr="005F2038">
        <w:rPr>
          <w:bCs/>
          <w:i/>
        </w:rPr>
        <w:t>директора ФГУП «</w:t>
      </w:r>
      <w:proofErr w:type="spellStart"/>
      <w:r w:rsidRPr="005F2038">
        <w:rPr>
          <w:bCs/>
          <w:i/>
        </w:rPr>
        <w:t>Атомфлот</w:t>
      </w:r>
      <w:proofErr w:type="spellEnd"/>
      <w:r w:rsidRPr="005F2038">
        <w:rPr>
          <w:bCs/>
          <w:i/>
        </w:rPr>
        <w:t>»</w:t>
      </w:r>
    </w:p>
    <w:p w14:paraId="4660530B" w14:textId="77777777" w:rsidR="002F6EDC" w:rsidRPr="005F2038" w:rsidRDefault="002F6EDC" w:rsidP="002F6EDC">
      <w:pPr>
        <w:tabs>
          <w:tab w:val="left" w:pos="0"/>
        </w:tabs>
        <w:ind w:left="-284"/>
        <w:jc w:val="right"/>
        <w:rPr>
          <w:bCs/>
          <w:i/>
          <w:u w:val="single"/>
        </w:rPr>
      </w:pPr>
      <w:r w:rsidRPr="005F2038">
        <w:rPr>
          <w:bCs/>
          <w:i/>
        </w:rPr>
        <w:t xml:space="preserve">               от     </w:t>
      </w:r>
      <w:r w:rsidRPr="005F2038">
        <w:rPr>
          <w:bCs/>
          <w:i/>
          <w:u w:val="single"/>
        </w:rPr>
        <w:t>01.10.2010</w:t>
      </w:r>
      <w:r w:rsidRPr="005F2038">
        <w:rPr>
          <w:bCs/>
          <w:i/>
        </w:rPr>
        <w:t xml:space="preserve">     № _</w:t>
      </w:r>
      <w:r w:rsidRPr="005F2038">
        <w:rPr>
          <w:bCs/>
          <w:i/>
          <w:u w:val="single"/>
        </w:rPr>
        <w:t>1286</w:t>
      </w:r>
    </w:p>
    <w:p w14:paraId="785EB332" w14:textId="77777777" w:rsidR="002F6EDC" w:rsidRPr="005F2038" w:rsidRDefault="002F6EDC" w:rsidP="002F6EDC">
      <w:pPr>
        <w:tabs>
          <w:tab w:val="left" w:pos="0"/>
        </w:tabs>
        <w:spacing w:line="256" w:lineRule="exact"/>
        <w:jc w:val="center"/>
        <w:rPr>
          <w:b/>
          <w:bCs/>
        </w:rPr>
      </w:pPr>
      <w:r w:rsidRPr="005F2038">
        <w:rPr>
          <w:b/>
          <w:bCs/>
        </w:rPr>
        <w:t>АНКЕТА ПО ОХРАНЕ ТРУДА</w:t>
      </w:r>
    </w:p>
    <w:p w14:paraId="640D7C13" w14:textId="77777777" w:rsidR="002F6EDC" w:rsidRPr="005F2038" w:rsidRDefault="002F6EDC" w:rsidP="002F6EDC">
      <w:pPr>
        <w:tabs>
          <w:tab w:val="left" w:pos="0"/>
        </w:tabs>
        <w:spacing w:line="256" w:lineRule="exact"/>
        <w:jc w:val="center"/>
      </w:pPr>
      <w:r w:rsidRPr="005F2038">
        <w:rPr>
          <w:b/>
          <w:bCs/>
        </w:rPr>
        <w:t xml:space="preserve">для организаций, выполняющих строительно-монтажные </w:t>
      </w:r>
      <w:proofErr w:type="gramStart"/>
      <w:r w:rsidRPr="005F2038">
        <w:rPr>
          <w:b/>
          <w:bCs/>
        </w:rPr>
        <w:t>и  ремонтные</w:t>
      </w:r>
      <w:proofErr w:type="gramEnd"/>
      <w:r w:rsidRPr="005F2038">
        <w:rPr>
          <w:b/>
          <w:bCs/>
        </w:rPr>
        <w:t xml:space="preserve"> работы на территории(объектах)  ФГУП «</w:t>
      </w:r>
      <w:proofErr w:type="spellStart"/>
      <w:r w:rsidRPr="005F2038">
        <w:rPr>
          <w:b/>
          <w:bCs/>
        </w:rPr>
        <w:t>Атомфлот</w:t>
      </w:r>
      <w:proofErr w:type="spellEnd"/>
      <w:r w:rsidRPr="005F2038">
        <w:rPr>
          <w:b/>
          <w:bCs/>
        </w:rPr>
        <w:t>»</w:t>
      </w:r>
    </w:p>
    <w:p w14:paraId="745DC8EE" w14:textId="77777777" w:rsidR="002F6EDC" w:rsidRPr="005F2038" w:rsidRDefault="002F6EDC" w:rsidP="002F6EDC">
      <w:pPr>
        <w:tabs>
          <w:tab w:val="left" w:pos="0"/>
        </w:tabs>
        <w:spacing w:line="256" w:lineRule="exact"/>
        <w:jc w:val="both"/>
      </w:pPr>
    </w:p>
    <w:p w14:paraId="4CF23F1B" w14:textId="77777777" w:rsidR="002F6EDC" w:rsidRPr="005F2038" w:rsidRDefault="002F6EDC" w:rsidP="002F6EDC">
      <w:pPr>
        <w:tabs>
          <w:tab w:val="left" w:pos="0"/>
        </w:tabs>
        <w:spacing w:line="256" w:lineRule="exact"/>
        <w:jc w:val="both"/>
      </w:pPr>
      <w:r w:rsidRPr="005F2038">
        <w:t xml:space="preserve">Наименование организации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46BD756" w14:textId="77777777" w:rsidR="002F6EDC" w:rsidRPr="005F2038" w:rsidRDefault="002F6EDC" w:rsidP="002F6EDC">
      <w:pPr>
        <w:tabs>
          <w:tab w:val="left" w:pos="0"/>
        </w:tabs>
        <w:spacing w:line="256" w:lineRule="exact"/>
        <w:jc w:val="both"/>
        <w:rPr>
          <w:u w:val="single"/>
        </w:rPr>
      </w:pPr>
      <w:r w:rsidRPr="005F2038">
        <w:t xml:space="preserve">Дата: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830C0A1" w14:textId="77777777" w:rsidR="002F6EDC" w:rsidRPr="005F2038" w:rsidRDefault="002F6EDC" w:rsidP="002F6EDC">
      <w:pPr>
        <w:tabs>
          <w:tab w:val="left" w:pos="0"/>
        </w:tabs>
        <w:spacing w:line="256" w:lineRule="exact"/>
        <w:jc w:val="both"/>
        <w:rPr>
          <w:u w:val="single"/>
        </w:rPr>
      </w:pPr>
      <w:r w:rsidRPr="005F2038">
        <w:t xml:space="preserve">Адрес: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15AB7C8" w14:textId="77777777" w:rsidR="002F6EDC" w:rsidRPr="005F2038" w:rsidRDefault="002F6EDC" w:rsidP="002F6EDC">
      <w:pPr>
        <w:tabs>
          <w:tab w:val="left" w:pos="0"/>
        </w:tabs>
        <w:spacing w:line="256" w:lineRule="exact"/>
        <w:jc w:val="both"/>
        <w:rPr>
          <w:u w:val="single"/>
        </w:rPr>
      </w:pPr>
      <w:r w:rsidRPr="005F2038">
        <w:t xml:space="preserve">Номер телефона: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t xml:space="preserve"> Номер факса: </w:t>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0493E95" w14:textId="77777777" w:rsidR="002F6EDC" w:rsidRPr="005F2038" w:rsidRDefault="002F6EDC" w:rsidP="002F6EDC">
      <w:pPr>
        <w:tabs>
          <w:tab w:val="left" w:pos="0"/>
        </w:tabs>
        <w:spacing w:line="256" w:lineRule="exact"/>
        <w:jc w:val="both"/>
        <w:rPr>
          <w:u w:val="single"/>
        </w:rPr>
      </w:pPr>
      <w:r w:rsidRPr="005F2038">
        <w:t>e-</w:t>
      </w:r>
      <w:proofErr w:type="spellStart"/>
      <w:r w:rsidRPr="005F2038">
        <w:t>mail</w:t>
      </w:r>
      <w:proofErr w:type="spell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4F2CC8C" w14:textId="77777777" w:rsidR="002F6EDC" w:rsidRPr="005F2038" w:rsidRDefault="002F6EDC" w:rsidP="002F6EDC">
      <w:pPr>
        <w:tabs>
          <w:tab w:val="left" w:pos="0"/>
        </w:tabs>
        <w:spacing w:line="256" w:lineRule="exact"/>
        <w:jc w:val="both"/>
        <w:rPr>
          <w:u w:val="single"/>
        </w:rPr>
      </w:pPr>
      <w:r w:rsidRPr="005F2038">
        <w:t>Является ли эта «Анкета» первой, которую Вы заполняете для ФГУП «</w:t>
      </w:r>
      <w:proofErr w:type="spellStart"/>
      <w:r w:rsidRPr="005F2038">
        <w:t>Атомфлот</w:t>
      </w:r>
      <w:proofErr w:type="spellEnd"/>
      <w:r w:rsidRPr="005F2038">
        <w:t xml:space="preserve">» (Да/Нет): </w:t>
      </w:r>
      <w:r w:rsidRPr="005F2038">
        <w:rPr>
          <w:u w:val="single"/>
        </w:rPr>
        <w:tab/>
      </w:r>
    </w:p>
    <w:p w14:paraId="119DD85A" w14:textId="77777777" w:rsidR="002F6EDC" w:rsidRPr="005F2038" w:rsidRDefault="002F6EDC" w:rsidP="002F6EDC">
      <w:pPr>
        <w:tabs>
          <w:tab w:val="left" w:pos="0"/>
        </w:tabs>
        <w:spacing w:line="256" w:lineRule="exact"/>
        <w:jc w:val="both"/>
        <w:rPr>
          <w:u w:val="single"/>
        </w:rPr>
      </w:pPr>
      <w:r w:rsidRPr="005F2038">
        <w:t xml:space="preserve">Если «нет», то сообщите дату заполнения последней анкеты: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F819EBA" w14:textId="77777777" w:rsidR="002F6EDC" w:rsidRPr="005F2038" w:rsidRDefault="002F6EDC" w:rsidP="002F6EDC">
      <w:pPr>
        <w:tabs>
          <w:tab w:val="left" w:pos="0"/>
        </w:tabs>
        <w:spacing w:line="256" w:lineRule="exact"/>
        <w:jc w:val="both"/>
        <w:rPr>
          <w:u w:val="single"/>
        </w:rPr>
      </w:pPr>
      <w:r w:rsidRPr="005F2038">
        <w:t xml:space="preserve">Предполагаемый характер предстоящих работ по условиям договора (контракта):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AB341F3" w14:textId="77777777" w:rsidR="002F6EDC" w:rsidRPr="005F2038" w:rsidRDefault="002F6EDC" w:rsidP="002F6EDC">
      <w:pPr>
        <w:tabs>
          <w:tab w:val="left" w:pos="0"/>
        </w:tabs>
        <w:spacing w:line="256" w:lineRule="exact"/>
        <w:jc w:val="both"/>
        <w:rPr>
          <w:u w:val="single"/>
        </w:rPr>
      </w:pPr>
      <w:r w:rsidRPr="005F2038">
        <w:t xml:space="preserve">Кто в Вашей организации является уполномоченным по охране труда (ФИО,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t>______</w:t>
      </w:r>
    </w:p>
    <w:p w14:paraId="29F5F533" w14:textId="77777777" w:rsidR="002F6EDC" w:rsidRPr="005F2038" w:rsidRDefault="002F6EDC" w:rsidP="002F6EDC">
      <w:pPr>
        <w:tabs>
          <w:tab w:val="left" w:pos="0"/>
        </w:tabs>
        <w:spacing w:line="256" w:lineRule="exact"/>
        <w:jc w:val="both"/>
        <w:rPr>
          <w:u w:val="single"/>
        </w:rPr>
      </w:pPr>
      <w:r w:rsidRPr="005F2038">
        <w:t>Работа для ФГУП «</w:t>
      </w:r>
      <w:proofErr w:type="spellStart"/>
      <w:r w:rsidRPr="005F2038">
        <w:t>Атомфлот</w:t>
      </w:r>
      <w:proofErr w:type="spellEnd"/>
      <w:r w:rsidRPr="005F2038">
        <w:t xml:space="preserve">» будет выполняться в период времени: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BCC6AE9" w14:textId="77777777" w:rsidR="002F6EDC" w:rsidRPr="005F2038" w:rsidRDefault="002F6EDC" w:rsidP="002F6EDC">
      <w:pPr>
        <w:tabs>
          <w:tab w:val="left" w:pos="0"/>
        </w:tabs>
        <w:spacing w:line="256" w:lineRule="exact"/>
        <w:jc w:val="both"/>
        <w:rPr>
          <w:u w:val="single"/>
        </w:rPr>
      </w:pPr>
      <w:r w:rsidRPr="005F2038">
        <w:t xml:space="preserve">Место проведения работ (судно, здание, сооружение, участок и т.д.)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C2E4E20" w14:textId="77777777" w:rsidR="002F6EDC" w:rsidRPr="005F2038" w:rsidRDefault="002F6EDC" w:rsidP="002F6EDC">
      <w:pPr>
        <w:tabs>
          <w:tab w:val="left" w:pos="0"/>
        </w:tabs>
        <w:spacing w:line="256" w:lineRule="exact"/>
        <w:jc w:val="both"/>
        <w:rPr>
          <w:u w:val="single"/>
        </w:rPr>
      </w:pPr>
      <w:r w:rsidRPr="005F2038">
        <w:t>Количество сотрудников: временных</w:t>
      </w:r>
      <w:r w:rsidRPr="005F2038">
        <w:rPr>
          <w:u w:val="single"/>
        </w:rPr>
        <w:t xml:space="preserve"> </w:t>
      </w:r>
      <w:r w:rsidRPr="005F2038">
        <w:rPr>
          <w:u w:val="single"/>
        </w:rPr>
        <w:tab/>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r w:rsidRPr="005F2038">
        <w:rPr>
          <w:u w:val="single"/>
        </w:rPr>
        <w:tab/>
      </w:r>
    </w:p>
    <w:p w14:paraId="27780788" w14:textId="77777777" w:rsidR="002F6EDC" w:rsidRPr="005F2038" w:rsidRDefault="002F6EDC" w:rsidP="002F6EDC">
      <w:pPr>
        <w:tabs>
          <w:tab w:val="left" w:pos="0"/>
        </w:tabs>
        <w:spacing w:line="256" w:lineRule="exact"/>
        <w:jc w:val="both"/>
        <w:rPr>
          <w:u w:val="single"/>
        </w:rPr>
      </w:pPr>
      <w:r w:rsidRPr="005F2038">
        <w:t xml:space="preserve">Организации (компании), которые могут привлекаться в качестве субподрядчиков: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2C5A115" w14:textId="77777777" w:rsidR="002F6EDC" w:rsidRPr="005F2038" w:rsidRDefault="002F6EDC" w:rsidP="002F6EDC">
      <w:pPr>
        <w:tabs>
          <w:tab w:val="left" w:pos="0"/>
        </w:tabs>
        <w:spacing w:line="256" w:lineRule="exact"/>
        <w:jc w:val="both"/>
        <w:rPr>
          <w:u w:val="single"/>
        </w:rPr>
      </w:pPr>
      <w:r w:rsidRPr="005F2038">
        <w:t xml:space="preserve">Количество сотрудников субподрядчиков: временных </w:t>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p>
    <w:p w14:paraId="32C170B5" w14:textId="77777777" w:rsidR="002F6EDC" w:rsidRPr="005F2038" w:rsidRDefault="002F6EDC" w:rsidP="002F6EDC">
      <w:pPr>
        <w:tabs>
          <w:tab w:val="left" w:pos="0"/>
        </w:tabs>
        <w:spacing w:line="256" w:lineRule="exact"/>
        <w:jc w:val="both"/>
        <w:rPr>
          <w:u w:val="single"/>
        </w:rPr>
      </w:pPr>
      <w:r w:rsidRPr="005F2038">
        <w:t xml:space="preserve">Имеете ли Вы Политику Вашей компании по Охране труда? (Да/Нет): </w:t>
      </w:r>
      <w:r w:rsidRPr="005F2038">
        <w:rPr>
          <w:u w:val="single"/>
        </w:rPr>
        <w:tab/>
      </w:r>
      <w:r w:rsidRPr="005F2038">
        <w:rPr>
          <w:u w:val="single"/>
        </w:rPr>
        <w:tab/>
      </w:r>
      <w:r w:rsidRPr="005F2038">
        <w:rPr>
          <w:u w:val="single"/>
        </w:rPr>
        <w:tab/>
      </w:r>
      <w:r w:rsidRPr="005F2038">
        <w:rPr>
          <w:u w:val="single"/>
        </w:rPr>
        <w:tab/>
      </w:r>
    </w:p>
    <w:p w14:paraId="420D8D92" w14:textId="77777777" w:rsidR="002F6EDC" w:rsidRPr="005F2038" w:rsidRDefault="002F6EDC" w:rsidP="002F6EDC">
      <w:pPr>
        <w:tabs>
          <w:tab w:val="left" w:pos="0"/>
        </w:tabs>
        <w:spacing w:line="256" w:lineRule="exact"/>
        <w:jc w:val="both"/>
        <w:rPr>
          <w:u w:val="single"/>
        </w:rPr>
      </w:pPr>
      <w:r w:rsidRPr="005F2038">
        <w:t xml:space="preserve">Приведите примеры деятельности за последние 3 года: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1CFCEE43" w14:textId="77777777" w:rsidR="002F6EDC" w:rsidRPr="005F2038" w:rsidRDefault="002F6EDC" w:rsidP="002F6EDC">
      <w:pPr>
        <w:tabs>
          <w:tab w:val="left" w:pos="0"/>
        </w:tabs>
        <w:spacing w:line="256" w:lineRule="exact"/>
        <w:jc w:val="both"/>
        <w:rPr>
          <w:u w:val="single"/>
        </w:rPr>
      </w:pPr>
      <w:r w:rsidRPr="005F2038">
        <w:t xml:space="preserve">Требуется ли специальное обучение/лицензирование для ваших видов деятельности(Да/Нет): </w:t>
      </w:r>
      <w:r w:rsidRPr="005F2038">
        <w:rPr>
          <w:u w:val="single"/>
        </w:rPr>
        <w:tab/>
      </w:r>
    </w:p>
    <w:p w14:paraId="2E4D3A1C" w14:textId="77777777" w:rsidR="002F6EDC" w:rsidRPr="005F2038" w:rsidRDefault="002F6EDC" w:rsidP="002F6EDC">
      <w:pPr>
        <w:tabs>
          <w:tab w:val="left" w:pos="0"/>
        </w:tabs>
        <w:spacing w:line="256" w:lineRule="exact"/>
        <w:jc w:val="both"/>
        <w:rPr>
          <w:u w:val="single"/>
        </w:rPr>
      </w:pPr>
      <w:r w:rsidRPr="005F2038">
        <w:t>Имеет ли ваша компания эти лицензии? (Да/</w:t>
      </w:r>
      <w:proofErr w:type="gramStart"/>
      <w:r w:rsidRPr="005F2038">
        <w:t>Нет)(</w:t>
      </w:r>
      <w:proofErr w:type="gramEnd"/>
      <w:r w:rsidRPr="005F2038">
        <w:t xml:space="preserve">если Да, то приложите копии к анкете): </w:t>
      </w:r>
      <w:r w:rsidRPr="005F2038">
        <w:rPr>
          <w:u w:val="single"/>
        </w:rPr>
        <w:tab/>
      </w:r>
    </w:p>
    <w:p w14:paraId="63BB1FBB" w14:textId="77777777" w:rsidR="002F6EDC" w:rsidRPr="005F2038" w:rsidRDefault="002F6EDC" w:rsidP="002F6EDC">
      <w:pPr>
        <w:tabs>
          <w:tab w:val="left" w:pos="0"/>
        </w:tabs>
        <w:spacing w:line="256" w:lineRule="exact"/>
        <w:jc w:val="both"/>
      </w:pPr>
    </w:p>
    <w:p w14:paraId="1CBD47CA" w14:textId="77777777" w:rsidR="002F6EDC" w:rsidRPr="005F2038" w:rsidRDefault="002F6EDC" w:rsidP="002F6EDC">
      <w:pPr>
        <w:tabs>
          <w:tab w:val="left" w:pos="0"/>
        </w:tabs>
        <w:spacing w:line="256" w:lineRule="exact"/>
        <w:jc w:val="both"/>
        <w:rPr>
          <w:u w:val="single"/>
        </w:rPr>
      </w:pPr>
      <w:r w:rsidRPr="005F2038">
        <w:t xml:space="preserve">1. Какое обучение проходят Ваши сотрудники в областях, связанных с выполняемой работой, включая специальное?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477D7B7" w14:textId="77777777" w:rsidR="002F6EDC" w:rsidRPr="005F2038" w:rsidRDefault="002F6EDC" w:rsidP="002F6EDC">
      <w:pPr>
        <w:tabs>
          <w:tab w:val="left" w:pos="0"/>
        </w:tabs>
        <w:spacing w:line="256" w:lineRule="exact"/>
        <w:jc w:val="both"/>
        <w:rPr>
          <w:u w:val="single"/>
        </w:rPr>
      </w:pP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49B5E53" w14:textId="77777777" w:rsidR="002F6EDC" w:rsidRPr="005F2038" w:rsidRDefault="002F6EDC" w:rsidP="002F6EDC">
      <w:pPr>
        <w:tabs>
          <w:tab w:val="left" w:pos="0"/>
        </w:tabs>
        <w:spacing w:line="256" w:lineRule="exact"/>
        <w:jc w:val="both"/>
        <w:rPr>
          <w:u w:val="single"/>
        </w:rPr>
      </w:pPr>
      <w:r w:rsidRPr="005F2038">
        <w:t xml:space="preserve">Проводится ли подробная регистрация проведенного обучения? (Да/Нет): </w:t>
      </w:r>
      <w:r w:rsidRPr="005F2038">
        <w:rPr>
          <w:u w:val="single"/>
        </w:rPr>
        <w:tab/>
      </w:r>
      <w:r w:rsidRPr="005F2038">
        <w:rPr>
          <w:u w:val="single"/>
        </w:rPr>
        <w:tab/>
      </w:r>
      <w:r w:rsidRPr="005F2038">
        <w:rPr>
          <w:u w:val="single"/>
        </w:rPr>
        <w:tab/>
      </w:r>
      <w:r w:rsidRPr="005F2038">
        <w:rPr>
          <w:u w:val="single"/>
        </w:rPr>
        <w:tab/>
      </w:r>
    </w:p>
    <w:p w14:paraId="777E5DA2" w14:textId="77777777" w:rsidR="002F6EDC" w:rsidRPr="005F2038" w:rsidRDefault="002F6EDC" w:rsidP="002F6EDC">
      <w:pPr>
        <w:tabs>
          <w:tab w:val="left" w:pos="0"/>
        </w:tabs>
        <w:spacing w:line="256" w:lineRule="exact"/>
        <w:jc w:val="both"/>
        <w:rPr>
          <w:u w:val="single"/>
        </w:rPr>
      </w:pPr>
      <w:r w:rsidRPr="005F2038">
        <w:t xml:space="preserve">Проходят ли обучение временные сотрудники и сотрудники субподрядчиков такое же обучение, как и Ваши постоянные </w:t>
      </w:r>
      <w:proofErr w:type="gramStart"/>
      <w:r w:rsidRPr="005F2038">
        <w:t>сотрудники?_</w:t>
      </w:r>
      <w:proofErr w:type="gramEnd"/>
      <w:r w:rsidRPr="005F2038">
        <w:t>___________________________________________________ _____________________________________________________________________________________</w:t>
      </w:r>
    </w:p>
    <w:p w14:paraId="45DAF4A1" w14:textId="77777777" w:rsidR="002F6EDC" w:rsidRPr="005F2038" w:rsidRDefault="002F6EDC" w:rsidP="002F6EDC">
      <w:pPr>
        <w:tabs>
          <w:tab w:val="left" w:pos="0"/>
        </w:tabs>
        <w:spacing w:line="256" w:lineRule="exact"/>
        <w:jc w:val="both"/>
        <w:rPr>
          <w:u w:val="single"/>
        </w:rPr>
      </w:pPr>
      <w:r w:rsidRPr="005F2038">
        <w:t xml:space="preserve">Название </w:t>
      </w:r>
      <w:proofErr w:type="gramStart"/>
      <w:r w:rsidRPr="005F2038">
        <w:t>учебной организации</w:t>
      </w:r>
      <w:proofErr w:type="gramEnd"/>
      <w:r w:rsidRPr="005F2038">
        <w:t xml:space="preserve"> проводившей обучение: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BE7AA2A" w14:textId="77777777" w:rsidR="002F6EDC" w:rsidRPr="005F2038" w:rsidRDefault="002F6EDC" w:rsidP="002F6EDC">
      <w:pPr>
        <w:tabs>
          <w:tab w:val="left" w:pos="0"/>
        </w:tabs>
        <w:spacing w:line="256" w:lineRule="exact"/>
        <w:jc w:val="both"/>
        <w:rPr>
          <w:u w:val="single"/>
        </w:rPr>
      </w:pPr>
      <w:r w:rsidRPr="005F2038">
        <w:t xml:space="preserve">2. Используете ли Вы опасные процессы/материалы?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177F9C2" w14:textId="77777777" w:rsidR="002F6EDC" w:rsidRPr="005F2038" w:rsidRDefault="002F6EDC" w:rsidP="002F6EDC">
      <w:pPr>
        <w:tabs>
          <w:tab w:val="left" w:pos="0"/>
        </w:tabs>
        <w:spacing w:line="256" w:lineRule="exact"/>
        <w:jc w:val="both"/>
        <w:rPr>
          <w:u w:val="single"/>
        </w:rPr>
      </w:pPr>
      <w:r w:rsidRPr="005F2038">
        <w:t xml:space="preserve">2.1. Если да,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2B53B8D" w14:textId="77777777" w:rsidR="00E51DC4" w:rsidRPr="005F2038" w:rsidRDefault="002F6EDC" w:rsidP="002F6EDC">
      <w:pPr>
        <w:tabs>
          <w:tab w:val="left" w:pos="0"/>
        </w:tabs>
        <w:spacing w:line="256" w:lineRule="exact"/>
        <w:jc w:val="both"/>
        <w:rPr>
          <w:u w:val="single"/>
        </w:rPr>
      </w:pPr>
      <w:r w:rsidRPr="005F2038">
        <w:t xml:space="preserve">2.2. Какие специальные меры предосторожности должны быть предприняты?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DBA7348" w14:textId="77777777" w:rsidR="002F6EDC" w:rsidRPr="005F2038" w:rsidRDefault="002F6EDC" w:rsidP="002F6EDC">
      <w:pPr>
        <w:tabs>
          <w:tab w:val="left" w:pos="0"/>
        </w:tabs>
        <w:spacing w:line="256" w:lineRule="exact"/>
        <w:jc w:val="both"/>
        <w:rPr>
          <w:u w:val="single"/>
        </w:rPr>
      </w:pPr>
      <w:r w:rsidRPr="005F2038">
        <w:t xml:space="preserve">2.3. Есть ли у Вас «Данные о безопасности материалов»?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4E5551D" w14:textId="77777777" w:rsidR="002F6EDC" w:rsidRPr="005F2038" w:rsidRDefault="002F6EDC" w:rsidP="002F6EDC">
      <w:pPr>
        <w:tabs>
          <w:tab w:val="left" w:pos="0"/>
        </w:tabs>
        <w:spacing w:line="256" w:lineRule="exact"/>
        <w:jc w:val="both"/>
        <w:rPr>
          <w:u w:val="single"/>
        </w:rPr>
      </w:pPr>
    </w:p>
    <w:p w14:paraId="4CFF3012" w14:textId="77777777" w:rsidR="002F6EDC" w:rsidRPr="005F2038" w:rsidRDefault="002F6EDC" w:rsidP="002F6EDC">
      <w:pPr>
        <w:tabs>
          <w:tab w:val="left" w:pos="0"/>
        </w:tabs>
        <w:spacing w:line="256" w:lineRule="exact"/>
        <w:jc w:val="both"/>
        <w:rPr>
          <w:u w:val="single"/>
        </w:rPr>
      </w:pPr>
      <w:r w:rsidRPr="005F2038">
        <w:lastRenderedPageBreak/>
        <w:t xml:space="preserve">3. Есть ли у Вас написанные процедуры, инструкции и руководства по охране труда?          (Да/Нет): </w:t>
      </w:r>
      <w:r w:rsidRPr="005F2038">
        <w:rPr>
          <w:u w:val="single"/>
        </w:rPr>
        <w:tab/>
      </w:r>
      <w:r w:rsidRPr="005F2038">
        <w:rPr>
          <w:u w:val="single"/>
        </w:rPr>
        <w:tab/>
      </w:r>
    </w:p>
    <w:p w14:paraId="74E40A03" w14:textId="77777777" w:rsidR="002F6EDC" w:rsidRPr="005F2038" w:rsidRDefault="002F6EDC" w:rsidP="002F6EDC">
      <w:pPr>
        <w:tabs>
          <w:tab w:val="left" w:pos="0"/>
        </w:tabs>
        <w:spacing w:line="256" w:lineRule="exact"/>
        <w:jc w:val="both"/>
      </w:pPr>
      <w:r w:rsidRPr="005F2038">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5F2038">
        <w:rPr>
          <w:u w:val="single"/>
        </w:rPr>
        <w:tab/>
      </w:r>
      <w:r w:rsidRPr="005F2038">
        <w:rPr>
          <w:u w:val="single"/>
        </w:rPr>
        <w:tab/>
      </w:r>
    </w:p>
    <w:p w14:paraId="6B610F5F" w14:textId="77777777" w:rsidR="002F6EDC" w:rsidRPr="005F2038" w:rsidRDefault="002F6EDC" w:rsidP="002F6EDC">
      <w:pPr>
        <w:tabs>
          <w:tab w:val="left" w:pos="0"/>
        </w:tabs>
        <w:spacing w:line="256" w:lineRule="exact"/>
        <w:jc w:val="both"/>
        <w:rPr>
          <w:u w:val="single"/>
        </w:rPr>
      </w:pPr>
      <w:r w:rsidRPr="005F2038">
        <w:t xml:space="preserve">Если Да, то используются ли проверочные </w:t>
      </w:r>
      <w:proofErr w:type="gramStart"/>
      <w:r w:rsidRPr="005F2038">
        <w:t>листы?:</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5979A23" w14:textId="77777777" w:rsidR="002F6EDC" w:rsidRPr="005F2038" w:rsidRDefault="002F6EDC" w:rsidP="002F6EDC">
      <w:pPr>
        <w:tabs>
          <w:tab w:val="left" w:pos="0"/>
        </w:tabs>
        <w:spacing w:line="256" w:lineRule="exact"/>
        <w:jc w:val="both"/>
        <w:rPr>
          <w:u w:val="single"/>
        </w:rPr>
      </w:pPr>
      <w:r w:rsidRPr="005F2038">
        <w:t xml:space="preserve">Кто проводит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400F67A" w14:textId="77777777" w:rsidR="002F6EDC" w:rsidRPr="005F2038" w:rsidRDefault="002F6EDC" w:rsidP="002F6EDC">
      <w:pPr>
        <w:tabs>
          <w:tab w:val="left" w:pos="0"/>
        </w:tabs>
        <w:spacing w:line="256" w:lineRule="exact"/>
        <w:jc w:val="both"/>
        <w:rPr>
          <w:u w:val="single"/>
        </w:rPr>
      </w:pPr>
      <w:r w:rsidRPr="005F2038">
        <w:t xml:space="preserve">Какая у них квалификация?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3FC5DEB" w14:textId="77777777" w:rsidR="002F6EDC" w:rsidRPr="005F2038" w:rsidRDefault="002F6EDC" w:rsidP="002F6EDC">
      <w:pPr>
        <w:tabs>
          <w:tab w:val="left" w:pos="0"/>
        </w:tabs>
        <w:spacing w:line="256" w:lineRule="exact"/>
        <w:jc w:val="both"/>
        <w:rPr>
          <w:u w:val="single"/>
        </w:rPr>
      </w:pPr>
      <w:r w:rsidRPr="005F2038">
        <w:t xml:space="preserve">Как часто проводятся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13ABD1AC" w14:textId="77777777" w:rsidR="002F6EDC" w:rsidRPr="005F2038" w:rsidRDefault="002F6EDC" w:rsidP="002F6EDC">
      <w:pPr>
        <w:tabs>
          <w:tab w:val="left" w:pos="0"/>
        </w:tabs>
        <w:spacing w:line="256" w:lineRule="exact"/>
        <w:jc w:val="both"/>
        <w:rPr>
          <w:u w:val="single"/>
        </w:rPr>
      </w:pPr>
      <w:r w:rsidRPr="005F2038">
        <w:t xml:space="preserve">4. Есть ли средства индивидуальной защиты такие как </w:t>
      </w:r>
      <w:proofErr w:type="spellStart"/>
      <w:r w:rsidRPr="005F2038">
        <w:t>беруши</w:t>
      </w:r>
      <w:proofErr w:type="spellEnd"/>
      <w:r w:rsidRPr="005F2038">
        <w:t xml:space="preserve">, средства защиты глаз, специальная одежда, обувь, каски </w:t>
      </w:r>
      <w:proofErr w:type="spellStart"/>
      <w:r w:rsidRPr="005F2038">
        <w:t>и.т.д</w:t>
      </w:r>
      <w:proofErr w:type="spellEnd"/>
      <w:r w:rsidRPr="005F2038">
        <w:t xml:space="preserve">. (Да/Нет):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1976A08" w14:textId="77777777" w:rsidR="002F6EDC" w:rsidRPr="005F2038" w:rsidRDefault="002F6EDC" w:rsidP="002F6EDC">
      <w:pPr>
        <w:tabs>
          <w:tab w:val="left" w:pos="0"/>
        </w:tabs>
        <w:spacing w:line="256" w:lineRule="exact"/>
        <w:jc w:val="both"/>
        <w:rPr>
          <w:u w:val="single"/>
        </w:rPr>
      </w:pPr>
      <w:r w:rsidRPr="005F2038">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5F2038">
        <w:t>строповочные</w:t>
      </w:r>
      <w:proofErr w:type="spellEnd"/>
      <w:r w:rsidRPr="005F2038">
        <w:t xml:space="preserve"> и грузоподъемные приспособления? (Да/Нет):</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8CB97BC" w14:textId="77777777" w:rsidR="002F6EDC" w:rsidRPr="005F2038" w:rsidRDefault="002F6EDC" w:rsidP="002F6EDC">
      <w:pPr>
        <w:tabs>
          <w:tab w:val="left" w:pos="0"/>
        </w:tabs>
        <w:spacing w:line="256" w:lineRule="exact"/>
        <w:jc w:val="both"/>
        <w:rPr>
          <w:u w:val="single"/>
        </w:rPr>
      </w:pPr>
      <w:r w:rsidRPr="005F2038">
        <w:t xml:space="preserve">Если </w:t>
      </w:r>
      <w:proofErr w:type="gramStart"/>
      <w:r w:rsidRPr="005F2038">
        <w:t>Да</w:t>
      </w:r>
      <w:proofErr w:type="gramEnd"/>
      <w:r w:rsidRPr="005F2038">
        <w:t xml:space="preserve">,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588F78A" w14:textId="77777777" w:rsidR="002F6EDC" w:rsidRPr="005F2038" w:rsidRDefault="002F6EDC" w:rsidP="002F6EDC">
      <w:pPr>
        <w:tabs>
          <w:tab w:val="left" w:pos="0"/>
        </w:tabs>
        <w:spacing w:line="256" w:lineRule="exact"/>
        <w:jc w:val="both"/>
        <w:rPr>
          <w:u w:val="single"/>
        </w:rPr>
      </w:pPr>
      <w:r w:rsidRPr="005F2038">
        <w:t xml:space="preserve">Если </w:t>
      </w:r>
      <w:proofErr w:type="gramStart"/>
      <w:r w:rsidRPr="005F2038">
        <w:t>Да</w:t>
      </w:r>
      <w:proofErr w:type="gramEnd"/>
      <w:r w:rsidRPr="005F2038">
        <w:t xml:space="preserve">, имеется ли процедура регистрации результатов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28D46B8" w14:textId="77777777" w:rsidR="002F6EDC" w:rsidRPr="005F2038" w:rsidRDefault="002F6EDC" w:rsidP="002F6EDC">
      <w:pPr>
        <w:tabs>
          <w:tab w:val="left" w:pos="0"/>
        </w:tabs>
        <w:spacing w:line="256" w:lineRule="exact"/>
        <w:jc w:val="both"/>
        <w:rPr>
          <w:u w:val="single"/>
        </w:rPr>
      </w:pPr>
      <w:r w:rsidRPr="005F2038">
        <w:t xml:space="preserve">Какую квалификацию имеют лица, проводящие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10DED5AA" w14:textId="77777777" w:rsidR="002F6EDC" w:rsidRPr="005F2038" w:rsidRDefault="002F6EDC" w:rsidP="002F6EDC">
      <w:pPr>
        <w:tabs>
          <w:tab w:val="left" w:pos="0"/>
        </w:tabs>
        <w:spacing w:line="256" w:lineRule="exact"/>
        <w:jc w:val="both"/>
        <w:rPr>
          <w:u w:val="single"/>
        </w:rPr>
      </w:pPr>
      <w:r w:rsidRPr="005F2038">
        <w:t xml:space="preserve">5.Есть ли у Вас комитет по охране </w:t>
      </w:r>
      <w:proofErr w:type="gramStart"/>
      <w:r w:rsidRPr="005F2038">
        <w:t>труда?:</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FB7A5E9" w14:textId="77777777" w:rsidR="002F6EDC" w:rsidRPr="005F2038" w:rsidRDefault="002F6EDC" w:rsidP="002F6EDC">
      <w:pPr>
        <w:tabs>
          <w:tab w:val="left" w:pos="0"/>
        </w:tabs>
        <w:spacing w:line="256" w:lineRule="exact"/>
        <w:jc w:val="both"/>
        <w:rPr>
          <w:u w:val="single"/>
        </w:rPr>
      </w:pPr>
      <w:r w:rsidRPr="005F2038">
        <w:t xml:space="preserve">5.1. Принимают ли участие рабочие в этом </w:t>
      </w:r>
      <w:proofErr w:type="gramStart"/>
      <w:r w:rsidRPr="005F2038">
        <w:t>комитете?:</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364BC9A" w14:textId="77777777" w:rsidR="002F6EDC" w:rsidRPr="005F2038" w:rsidRDefault="002F6EDC" w:rsidP="002F6EDC">
      <w:pPr>
        <w:tabs>
          <w:tab w:val="left" w:pos="0"/>
        </w:tabs>
        <w:spacing w:line="256" w:lineRule="exact"/>
        <w:jc w:val="both"/>
        <w:rPr>
          <w:u w:val="single"/>
        </w:rPr>
      </w:pPr>
      <w:r w:rsidRPr="005F2038">
        <w:t xml:space="preserve">5.2. Как часто происходят заседания этого комитета? ежемесячно/более часто/менее часто: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5AA43B6E" w14:textId="77777777" w:rsidR="002F6EDC" w:rsidRPr="005F2038" w:rsidRDefault="002F6EDC" w:rsidP="002F6EDC">
      <w:pPr>
        <w:tabs>
          <w:tab w:val="left" w:pos="0"/>
        </w:tabs>
        <w:spacing w:line="256" w:lineRule="exact"/>
        <w:jc w:val="both"/>
        <w:rPr>
          <w:u w:val="single"/>
        </w:rPr>
      </w:pPr>
      <w:r w:rsidRPr="005F2038">
        <w:t xml:space="preserve">6.Есть ли у вас лица, имеющие квалификацию по оказанию первой </w:t>
      </w:r>
      <w:proofErr w:type="gramStart"/>
      <w:r w:rsidRPr="005F2038">
        <w:t>помощи?:</w:t>
      </w:r>
      <w:proofErr w:type="gramEnd"/>
      <w:r w:rsidRPr="005F2038">
        <w:t xml:space="preserve"> </w:t>
      </w:r>
      <w:r w:rsidRPr="005F2038">
        <w:rPr>
          <w:u w:val="single"/>
        </w:rPr>
        <w:tab/>
      </w:r>
      <w:r w:rsidRPr="005F2038">
        <w:rPr>
          <w:u w:val="single"/>
        </w:rPr>
        <w:tab/>
      </w:r>
      <w:r w:rsidRPr="005F2038">
        <w:rPr>
          <w:u w:val="single"/>
        </w:rPr>
        <w:tab/>
      </w:r>
    </w:p>
    <w:p w14:paraId="6988E2D8" w14:textId="77777777" w:rsidR="002F6EDC" w:rsidRPr="005F2038" w:rsidRDefault="002F6EDC" w:rsidP="002F6EDC">
      <w:pPr>
        <w:tabs>
          <w:tab w:val="left" w:pos="0"/>
        </w:tabs>
        <w:spacing w:line="256" w:lineRule="exact"/>
        <w:jc w:val="both"/>
        <w:rPr>
          <w:u w:val="single"/>
        </w:rPr>
      </w:pPr>
      <w:r w:rsidRPr="005F2038">
        <w:t xml:space="preserve">6.1. Регистрируются ли случаи оказания первой </w:t>
      </w:r>
      <w:proofErr w:type="gramStart"/>
      <w:r w:rsidRPr="005F2038">
        <w:t>помощи?:</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3736A49" w14:textId="77777777" w:rsidR="002F6EDC" w:rsidRPr="005F2038" w:rsidRDefault="002F6EDC" w:rsidP="002F6EDC">
      <w:pPr>
        <w:tabs>
          <w:tab w:val="left" w:pos="0"/>
        </w:tabs>
        <w:spacing w:line="256" w:lineRule="exact"/>
        <w:jc w:val="both"/>
        <w:rPr>
          <w:u w:val="single"/>
        </w:rPr>
      </w:pPr>
      <w:r w:rsidRPr="005F2038">
        <w:t xml:space="preserve">6.2. Кто является ответственным за аптечки первой </w:t>
      </w:r>
      <w:proofErr w:type="gramStart"/>
      <w:r w:rsidRPr="005F2038">
        <w:t>помощи?:</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DC148FD" w14:textId="77777777" w:rsidR="002F6EDC" w:rsidRPr="005F2038" w:rsidRDefault="002F6EDC" w:rsidP="002F6EDC">
      <w:pPr>
        <w:tabs>
          <w:tab w:val="left" w:pos="0"/>
        </w:tabs>
        <w:spacing w:line="256" w:lineRule="exact"/>
        <w:jc w:val="both"/>
        <w:rPr>
          <w:u w:val="single"/>
        </w:rPr>
      </w:pPr>
      <w:r w:rsidRPr="005F2038">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B19DCEA" w14:textId="77777777" w:rsidR="002F6EDC" w:rsidRPr="005F2038" w:rsidRDefault="002F6EDC" w:rsidP="002F6EDC">
      <w:pPr>
        <w:tabs>
          <w:tab w:val="left" w:pos="0"/>
        </w:tabs>
        <w:spacing w:line="256" w:lineRule="exact"/>
        <w:jc w:val="both"/>
        <w:rPr>
          <w:u w:val="single"/>
        </w:rPr>
      </w:pPr>
      <w:r w:rsidRPr="005F2038">
        <w:t xml:space="preserve">7.1 Кто у Вас отвечает за расследование и предоставление отчетов по несчастным случаям, происшествиям и т.д.?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A3CD007" w14:textId="77777777" w:rsidR="002F6EDC" w:rsidRPr="005F2038" w:rsidRDefault="002F6EDC" w:rsidP="002F6EDC">
      <w:pPr>
        <w:tabs>
          <w:tab w:val="left" w:pos="0"/>
        </w:tabs>
        <w:spacing w:line="256" w:lineRule="exact"/>
        <w:jc w:val="both"/>
        <w:rPr>
          <w:u w:val="single"/>
        </w:rPr>
      </w:pPr>
      <w:r w:rsidRPr="005F2038">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5F2038">
        <w:rPr>
          <w:u w:val="single"/>
        </w:rPr>
        <w:tab/>
      </w:r>
      <w:r w:rsidRPr="005F2038">
        <w:rPr>
          <w:u w:val="single"/>
        </w:rPr>
        <w:tab/>
      </w:r>
    </w:p>
    <w:p w14:paraId="3A058046" w14:textId="77777777" w:rsidR="002F6EDC" w:rsidRPr="005F2038" w:rsidRDefault="002F6EDC" w:rsidP="002F6EDC">
      <w:pPr>
        <w:tabs>
          <w:tab w:val="left" w:pos="0"/>
        </w:tabs>
        <w:spacing w:line="256" w:lineRule="exact"/>
        <w:jc w:val="both"/>
        <w:rPr>
          <w:u w:val="single"/>
        </w:rPr>
      </w:pPr>
      <w:r w:rsidRPr="005F2038">
        <w:t xml:space="preserve">Если </w:t>
      </w:r>
      <w:proofErr w:type="gramStart"/>
      <w:r w:rsidRPr="005F2038">
        <w:t>Да</w:t>
      </w:r>
      <w:proofErr w:type="gramEnd"/>
      <w:r w:rsidRPr="005F2038">
        <w:t xml:space="preserve">, то приведите подробные детали: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016CE35" w14:textId="77777777" w:rsidR="002F6EDC" w:rsidRPr="005F2038" w:rsidRDefault="002F6EDC" w:rsidP="002F6EDC">
      <w:pPr>
        <w:tabs>
          <w:tab w:val="left" w:pos="0"/>
        </w:tabs>
        <w:spacing w:line="256" w:lineRule="exact"/>
        <w:jc w:val="both"/>
      </w:pPr>
      <w:r w:rsidRPr="005F2038">
        <w:t>8. Количество несчастных случаев за последние два года:</w:t>
      </w:r>
    </w:p>
    <w:p w14:paraId="05F17364" w14:textId="77777777" w:rsidR="002F6EDC" w:rsidRPr="005F2038" w:rsidRDefault="002F6EDC" w:rsidP="002F6EDC">
      <w:pPr>
        <w:tabs>
          <w:tab w:val="left" w:pos="0"/>
        </w:tabs>
        <w:spacing w:line="256" w:lineRule="exact"/>
        <w:jc w:val="both"/>
        <w:rPr>
          <w:u w:val="single"/>
        </w:rPr>
      </w:pPr>
      <w:r w:rsidRPr="005F2038">
        <w:t xml:space="preserve">персонал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1AE47649" w14:textId="77777777" w:rsidR="002F6EDC" w:rsidRPr="005F2038" w:rsidRDefault="002F6EDC" w:rsidP="002F6EDC">
      <w:pPr>
        <w:tabs>
          <w:tab w:val="left" w:pos="0"/>
        </w:tabs>
        <w:spacing w:line="256" w:lineRule="exact"/>
        <w:jc w:val="both"/>
        <w:rPr>
          <w:u w:val="single"/>
        </w:rPr>
      </w:pPr>
      <w:r w:rsidRPr="005F2038">
        <w:t xml:space="preserve">субподрядчика: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99A7D12" w14:textId="77777777" w:rsidR="002F6EDC" w:rsidRPr="005F2038" w:rsidRDefault="002F6EDC" w:rsidP="002F6EDC">
      <w:pPr>
        <w:tabs>
          <w:tab w:val="left" w:pos="0"/>
        </w:tabs>
        <w:spacing w:line="256" w:lineRule="exact"/>
        <w:jc w:val="both"/>
        <w:rPr>
          <w:u w:val="single"/>
        </w:rPr>
      </w:pPr>
      <w:r w:rsidRPr="005F2038">
        <w:t xml:space="preserve">временные работники: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6BCE5CB" w14:textId="77777777" w:rsidR="002F6EDC" w:rsidRPr="005F2038" w:rsidRDefault="002F6EDC" w:rsidP="002F6EDC">
      <w:pPr>
        <w:tabs>
          <w:tab w:val="left" w:pos="0"/>
        </w:tabs>
        <w:spacing w:line="256" w:lineRule="exact"/>
        <w:jc w:val="both"/>
        <w:rPr>
          <w:u w:val="single"/>
        </w:rPr>
      </w:pPr>
      <w:r w:rsidRPr="005F2038">
        <w:t xml:space="preserve">9. Есть ли какая-нибудь другая относящаяся к охране труда информация, о которой мы должны знать? (Да/Нет): </w:t>
      </w:r>
      <w:r w:rsidRPr="005F2038">
        <w:rPr>
          <w:u w:val="single"/>
        </w:rPr>
        <w:tab/>
      </w:r>
      <w:r w:rsidRPr="005F2038">
        <w:rPr>
          <w:u w:val="single"/>
        </w:rPr>
        <w:tab/>
      </w:r>
    </w:p>
    <w:p w14:paraId="57C876CF" w14:textId="77777777" w:rsidR="002F6EDC" w:rsidRPr="005F2038" w:rsidRDefault="002F6EDC" w:rsidP="002F6EDC">
      <w:pPr>
        <w:tabs>
          <w:tab w:val="left" w:pos="0"/>
        </w:tabs>
        <w:spacing w:line="256" w:lineRule="exact"/>
        <w:jc w:val="both"/>
        <w:rPr>
          <w:u w:val="single"/>
        </w:rPr>
      </w:pPr>
      <w:r w:rsidRPr="005F2038">
        <w:t xml:space="preserve">Если </w:t>
      </w:r>
      <w:proofErr w:type="gramStart"/>
      <w:r w:rsidRPr="005F2038">
        <w:t>Да</w:t>
      </w:r>
      <w:proofErr w:type="gramEnd"/>
      <w:r w:rsidRPr="005F2038">
        <w:t xml:space="preserve">, то предоставьте все подробности: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4082C9C7" w14:textId="77777777" w:rsidR="002F6EDC" w:rsidRPr="005F2038" w:rsidRDefault="002F6EDC" w:rsidP="002F6EDC">
      <w:pPr>
        <w:tabs>
          <w:tab w:val="left" w:pos="0"/>
        </w:tabs>
        <w:spacing w:line="256" w:lineRule="exact"/>
        <w:jc w:val="both"/>
        <w:rPr>
          <w:u w:val="single"/>
        </w:rPr>
      </w:pPr>
      <w:r w:rsidRPr="005F2038">
        <w:lastRenderedPageBreak/>
        <w:t xml:space="preserve">10. Сколько сотрудников, включая субподрядчиков и временных работников будет работать на нашей территории одновременно?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483A451" w14:textId="77777777" w:rsidR="002F6EDC" w:rsidRPr="005F2038" w:rsidRDefault="002F6EDC" w:rsidP="002F6EDC">
      <w:pPr>
        <w:tabs>
          <w:tab w:val="left" w:pos="0"/>
        </w:tabs>
        <w:spacing w:line="256" w:lineRule="exact"/>
        <w:jc w:val="both"/>
        <w:rPr>
          <w:u w:val="single"/>
        </w:rPr>
      </w:pPr>
      <w:r w:rsidRPr="005F2038">
        <w:t xml:space="preserve">11. Детали ответственности работодателя и страхования гражданской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943AD23" w14:textId="77777777" w:rsidR="002F6EDC" w:rsidRPr="005F2038" w:rsidRDefault="002F6EDC" w:rsidP="002F6EDC">
      <w:pPr>
        <w:tabs>
          <w:tab w:val="left" w:pos="0"/>
        </w:tabs>
        <w:spacing w:line="256" w:lineRule="exact"/>
        <w:jc w:val="both"/>
        <w:rPr>
          <w:u w:val="single"/>
        </w:rPr>
      </w:pPr>
      <w:r w:rsidRPr="005F2038">
        <w:t xml:space="preserve">Гражданская ответственность.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455FF57" w14:textId="77777777" w:rsidR="002F6EDC" w:rsidRPr="005F2038" w:rsidRDefault="002F6EDC" w:rsidP="002F6EDC">
      <w:pPr>
        <w:tabs>
          <w:tab w:val="left" w:pos="0"/>
        </w:tabs>
        <w:spacing w:line="256" w:lineRule="exact"/>
        <w:jc w:val="both"/>
        <w:rPr>
          <w:u w:val="single"/>
        </w:rPr>
      </w:pPr>
      <w:r w:rsidRPr="005F2038">
        <w:t xml:space="preserve">Страховая компания: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62318E89" w14:textId="77777777"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236071F" w14:textId="77777777" w:rsidR="002F6EDC" w:rsidRPr="005F2038" w:rsidRDefault="002F6EDC" w:rsidP="002F6EDC">
      <w:pPr>
        <w:tabs>
          <w:tab w:val="left" w:pos="0"/>
        </w:tabs>
        <w:spacing w:line="256" w:lineRule="exact"/>
        <w:jc w:val="both"/>
        <w:rPr>
          <w:u w:val="single"/>
        </w:rPr>
      </w:pPr>
      <w:r w:rsidRPr="005F2038">
        <w:t xml:space="preserve">Обязательства работодателя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DBBF294" w14:textId="77777777" w:rsidR="002F6EDC" w:rsidRPr="005F2038" w:rsidRDefault="002F6EDC" w:rsidP="002F6EDC">
      <w:pPr>
        <w:tabs>
          <w:tab w:val="left" w:pos="0"/>
        </w:tabs>
        <w:spacing w:line="256" w:lineRule="exact"/>
        <w:jc w:val="both"/>
        <w:rPr>
          <w:u w:val="single"/>
        </w:rPr>
      </w:pPr>
      <w:r w:rsidRPr="005F2038">
        <w:t xml:space="preserve">Страховщик: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7E55C1B9" w14:textId="77777777"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AF5CB9F" w14:textId="77777777" w:rsidR="002F6EDC" w:rsidRPr="005F2038" w:rsidRDefault="002F6EDC" w:rsidP="002F6EDC">
      <w:pPr>
        <w:tabs>
          <w:tab w:val="left" w:pos="0"/>
        </w:tabs>
        <w:spacing w:line="256" w:lineRule="exact"/>
        <w:jc w:val="both"/>
      </w:pPr>
      <w:r w:rsidRPr="005F2038">
        <w:t>12. Скольким сотрудникам компании потребуется доступ на территорию ФГУП «</w:t>
      </w:r>
      <w:proofErr w:type="spellStart"/>
      <w:r w:rsidRPr="005F2038">
        <w:t>Атомфлот</w:t>
      </w:r>
      <w:proofErr w:type="spell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02915E85" w14:textId="77777777" w:rsidR="002F6EDC" w:rsidRPr="005F2038" w:rsidRDefault="002F6EDC" w:rsidP="002F6EDC">
      <w:pPr>
        <w:tabs>
          <w:tab w:val="left" w:pos="0"/>
        </w:tabs>
        <w:spacing w:line="256" w:lineRule="exact"/>
        <w:jc w:val="both"/>
      </w:pPr>
      <w:r w:rsidRPr="005F2038">
        <w:t>13. Исполнитель гарантирует, что все его работники и работники субподрядчиков будут ознакомлены с Политикой ФГУП «</w:t>
      </w:r>
      <w:proofErr w:type="spellStart"/>
      <w:r w:rsidRPr="005F2038">
        <w:t>Атомфлот</w:t>
      </w:r>
      <w:proofErr w:type="spellEnd"/>
      <w:r w:rsidRPr="005F2038">
        <w:t>» в области Охраны труда.</w:t>
      </w:r>
    </w:p>
    <w:p w14:paraId="1DE3B9EF" w14:textId="77777777" w:rsidR="002F6EDC" w:rsidRPr="005F2038" w:rsidRDefault="002F6EDC" w:rsidP="002F6EDC">
      <w:pPr>
        <w:tabs>
          <w:tab w:val="left" w:pos="0"/>
        </w:tabs>
        <w:spacing w:line="256" w:lineRule="exact"/>
        <w:jc w:val="both"/>
      </w:pPr>
      <w:r w:rsidRPr="005F2038">
        <w:t>Подписав это заявление, Исполнитель подтверждает свое согласие выполнить требования Политики ФГУП «</w:t>
      </w:r>
      <w:proofErr w:type="spellStart"/>
      <w:r w:rsidRPr="005F2038">
        <w:t>Атомфлот</w:t>
      </w:r>
      <w:proofErr w:type="spellEnd"/>
      <w:r w:rsidRPr="005F2038">
        <w:t>»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14:paraId="4460C058" w14:textId="77777777" w:rsidR="002F6EDC" w:rsidRPr="005F2038" w:rsidRDefault="002F6EDC" w:rsidP="002F6EDC">
      <w:pPr>
        <w:tabs>
          <w:tab w:val="left" w:pos="0"/>
        </w:tabs>
        <w:spacing w:line="256" w:lineRule="exact"/>
        <w:jc w:val="both"/>
      </w:pPr>
      <w:r w:rsidRPr="005F2038">
        <w:t>14. Исполнитель/субподрядчик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w:t>
      </w:r>
      <w:proofErr w:type="spellStart"/>
      <w:r w:rsidRPr="005F2038">
        <w:t>Атомфлот</w:t>
      </w:r>
      <w:proofErr w:type="spellEnd"/>
      <w:r w:rsidRPr="005F2038">
        <w:t>» для всех сотрудников, перед допуском к работе на территории Заказчика.</w:t>
      </w:r>
    </w:p>
    <w:p w14:paraId="4EBFDB7E" w14:textId="77777777" w:rsidR="002F6EDC" w:rsidRPr="005F2038" w:rsidRDefault="002F6EDC" w:rsidP="002F6EDC">
      <w:pPr>
        <w:tabs>
          <w:tab w:val="left" w:pos="0"/>
        </w:tabs>
        <w:spacing w:line="256" w:lineRule="exact"/>
        <w:jc w:val="both"/>
      </w:pPr>
    </w:p>
    <w:p w14:paraId="31543D5A" w14:textId="77777777" w:rsidR="002F6EDC" w:rsidRPr="005F2038" w:rsidRDefault="002F6EDC" w:rsidP="002F6EDC">
      <w:pPr>
        <w:tabs>
          <w:tab w:val="left" w:pos="0"/>
        </w:tabs>
        <w:spacing w:line="256" w:lineRule="exact"/>
        <w:jc w:val="both"/>
      </w:pPr>
      <w:r w:rsidRPr="005F2038">
        <w:t>Исполнитель:</w:t>
      </w:r>
      <w:r w:rsidRPr="005F2038">
        <w:tab/>
      </w:r>
    </w:p>
    <w:p w14:paraId="07C2719A" w14:textId="77777777" w:rsidR="002F6EDC" w:rsidRPr="005F2038" w:rsidRDefault="002F6EDC" w:rsidP="002F6EDC">
      <w:pPr>
        <w:tabs>
          <w:tab w:val="left" w:pos="0"/>
        </w:tabs>
        <w:spacing w:line="256" w:lineRule="exact"/>
        <w:jc w:val="both"/>
      </w:pPr>
    </w:p>
    <w:p w14:paraId="498CD47F" w14:textId="77777777"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3AC0E4C7" w14:textId="77777777"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14:paraId="15157B90" w14:textId="77777777" w:rsidR="002F6EDC" w:rsidRPr="005F2038" w:rsidRDefault="002F6EDC" w:rsidP="002F6EDC">
      <w:pPr>
        <w:tabs>
          <w:tab w:val="left" w:pos="0"/>
        </w:tabs>
        <w:spacing w:line="256" w:lineRule="exact"/>
        <w:jc w:val="both"/>
      </w:pPr>
      <w:r w:rsidRPr="005F2038">
        <w:t>Дата</w:t>
      </w:r>
      <w:r w:rsidRPr="005F2038">
        <w:tab/>
      </w:r>
    </w:p>
    <w:p w14:paraId="743211E9" w14:textId="77777777" w:rsidR="002F6EDC" w:rsidRPr="005F2038" w:rsidRDefault="002F6EDC" w:rsidP="002F6EDC">
      <w:pPr>
        <w:tabs>
          <w:tab w:val="left" w:pos="0"/>
        </w:tabs>
        <w:spacing w:line="256" w:lineRule="exact"/>
        <w:jc w:val="both"/>
      </w:pPr>
    </w:p>
    <w:p w14:paraId="3FE6063D" w14:textId="77777777" w:rsidR="002F6EDC" w:rsidRPr="005F2038" w:rsidRDefault="002F6EDC" w:rsidP="002F6EDC">
      <w:pPr>
        <w:tabs>
          <w:tab w:val="left" w:pos="0"/>
        </w:tabs>
        <w:spacing w:line="256" w:lineRule="exact"/>
        <w:jc w:val="both"/>
      </w:pPr>
      <w:r w:rsidRPr="005F2038">
        <w:t>Субподрядчики:</w:t>
      </w:r>
    </w:p>
    <w:p w14:paraId="768A2FE4" w14:textId="77777777" w:rsidR="002F6EDC" w:rsidRPr="005F2038" w:rsidRDefault="002F6EDC" w:rsidP="002F6EDC">
      <w:pPr>
        <w:tabs>
          <w:tab w:val="left" w:pos="0"/>
        </w:tabs>
        <w:spacing w:line="256" w:lineRule="exact"/>
        <w:jc w:val="both"/>
      </w:pPr>
    </w:p>
    <w:p w14:paraId="2E5C46F3" w14:textId="77777777"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14:paraId="251A9B57" w14:textId="77777777"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14:paraId="08C621E4" w14:textId="77777777" w:rsidR="002F6EDC" w:rsidRPr="005F2038" w:rsidRDefault="002F6EDC" w:rsidP="002F6EDC">
      <w:pPr>
        <w:tabs>
          <w:tab w:val="left" w:pos="0"/>
        </w:tabs>
        <w:spacing w:line="256" w:lineRule="exact"/>
        <w:jc w:val="both"/>
      </w:pPr>
    </w:p>
    <w:p w14:paraId="340ECDAB" w14:textId="77777777" w:rsidR="002F6EDC" w:rsidRPr="005F2038" w:rsidRDefault="002F6EDC" w:rsidP="002F6EDC">
      <w:pPr>
        <w:tabs>
          <w:tab w:val="left" w:pos="0"/>
        </w:tabs>
        <w:spacing w:line="256" w:lineRule="exact"/>
        <w:jc w:val="both"/>
      </w:pPr>
      <w:r w:rsidRPr="005F2038">
        <w:t>Компания</w:t>
      </w:r>
      <w:r w:rsidRPr="005F2038">
        <w:tab/>
      </w:r>
    </w:p>
    <w:p w14:paraId="36F4E88C" w14:textId="77777777" w:rsidR="002F6EDC" w:rsidRPr="005F2038" w:rsidRDefault="002F6EDC" w:rsidP="002F6EDC">
      <w:pPr>
        <w:tabs>
          <w:tab w:val="left" w:pos="0"/>
        </w:tabs>
        <w:spacing w:line="256" w:lineRule="exact"/>
        <w:jc w:val="both"/>
      </w:pPr>
    </w:p>
    <w:p w14:paraId="6C8A0B03" w14:textId="77777777" w:rsidR="002F6EDC" w:rsidRPr="005F2038" w:rsidRDefault="002F6EDC" w:rsidP="002F6EDC">
      <w:pPr>
        <w:tabs>
          <w:tab w:val="left" w:pos="0"/>
        </w:tabs>
        <w:spacing w:line="256" w:lineRule="exact"/>
        <w:jc w:val="both"/>
      </w:pPr>
      <w:r w:rsidRPr="005F2038">
        <w:t>Адрес:</w:t>
      </w:r>
      <w:r w:rsidRPr="005F2038">
        <w:tab/>
      </w:r>
    </w:p>
    <w:p w14:paraId="06D56F39" w14:textId="77777777" w:rsidR="00003746" w:rsidRPr="005F2038" w:rsidRDefault="00003746" w:rsidP="00A42114">
      <w:pPr>
        <w:pBdr>
          <w:bottom w:val="single" w:sz="4" w:space="1" w:color="auto"/>
        </w:pBdr>
        <w:tabs>
          <w:tab w:val="left" w:pos="0"/>
        </w:tabs>
        <w:ind w:left="-284"/>
        <w:jc w:val="both"/>
      </w:pPr>
    </w:p>
    <w:p w14:paraId="45189E5F" w14:textId="77777777" w:rsidR="00003746" w:rsidRPr="005F2038" w:rsidRDefault="00003746" w:rsidP="00003746">
      <w:pPr>
        <w:tabs>
          <w:tab w:val="left" w:pos="426"/>
        </w:tabs>
        <w:ind w:left="-284"/>
        <w:jc w:val="both"/>
      </w:pPr>
    </w:p>
    <w:p w14:paraId="5C8072FC" w14:textId="77777777" w:rsidR="002F6EDC" w:rsidRPr="005F2038" w:rsidRDefault="002F6EDC" w:rsidP="002F6EDC">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14:paraId="46C80A88" w14:textId="77777777" w:rsidR="002F6EDC" w:rsidRPr="005F2038" w:rsidRDefault="002F6EDC" w:rsidP="002F6EDC">
      <w:pPr>
        <w:jc w:val="both"/>
      </w:pPr>
    </w:p>
    <w:p w14:paraId="0348ED36" w14:textId="77777777" w:rsidR="002F6EDC" w:rsidRPr="005F2038" w:rsidRDefault="002F6EDC" w:rsidP="002F6EDC">
      <w:pPr>
        <w:jc w:val="both"/>
      </w:pPr>
      <w:r w:rsidRPr="005F2038">
        <w:t>Генеральный директор ФГУП «</w:t>
      </w:r>
      <w:proofErr w:type="spellStart"/>
      <w:r w:rsidRPr="005F2038">
        <w:t>Атомфлот</w:t>
      </w:r>
      <w:proofErr w:type="spellEnd"/>
      <w:r w:rsidRPr="005F2038">
        <w:t>»</w:t>
      </w:r>
      <w:r w:rsidRPr="005F2038">
        <w:tab/>
      </w:r>
      <w:r w:rsidRPr="005F2038">
        <w:tab/>
      </w:r>
    </w:p>
    <w:p w14:paraId="1FC0D004" w14:textId="77777777" w:rsidR="002F6EDC" w:rsidRPr="005F2038" w:rsidRDefault="002F6EDC" w:rsidP="002F6EDC">
      <w:pPr>
        <w:jc w:val="both"/>
      </w:pPr>
    </w:p>
    <w:p w14:paraId="42F8E10D" w14:textId="77777777" w:rsidR="00003746" w:rsidRPr="005F2038" w:rsidRDefault="002F6EDC" w:rsidP="00E51DC4">
      <w:pPr>
        <w:jc w:val="both"/>
      </w:pPr>
      <w:r w:rsidRPr="005F2038">
        <w:t>_________________</w:t>
      </w:r>
      <w:proofErr w:type="gramStart"/>
      <w:r w:rsidRPr="005F2038">
        <w:t>_  В.В.</w:t>
      </w:r>
      <w:proofErr w:type="gramEnd"/>
      <w:r w:rsidRPr="005F2038">
        <w:t xml:space="preserve"> Рукша</w:t>
      </w:r>
      <w:r w:rsidRPr="005F2038">
        <w:tab/>
        <w:t xml:space="preserve">            </w:t>
      </w:r>
      <w:r w:rsidRPr="005F2038">
        <w:tab/>
      </w:r>
      <w:r w:rsidRPr="005F2038">
        <w:tab/>
        <w:t>_________________  ______________</w:t>
      </w:r>
    </w:p>
    <w:p w14:paraId="60DE9805" w14:textId="77777777" w:rsidR="005A53A3" w:rsidRDefault="005A53A3" w:rsidP="00B94349">
      <w:pPr>
        <w:ind w:firstLine="567"/>
        <w:jc w:val="right"/>
        <w:outlineLvl w:val="0"/>
        <w:rPr>
          <w:b/>
        </w:rPr>
        <w:sectPr w:rsidR="005A53A3" w:rsidSect="00E80DEB">
          <w:pgSz w:w="11906" w:h="16838" w:code="9"/>
          <w:pgMar w:top="1134" w:right="567" w:bottom="1134" w:left="1134" w:header="340" w:footer="510" w:gutter="0"/>
          <w:cols w:space="708"/>
          <w:docGrid w:linePitch="360"/>
        </w:sectPr>
      </w:pPr>
    </w:p>
    <w:p w14:paraId="567AF206" w14:textId="487EFE4E" w:rsidR="00C060A2" w:rsidRDefault="00C060A2" w:rsidP="00C060A2">
      <w:pPr>
        <w:jc w:val="right"/>
      </w:pPr>
      <w:r>
        <w:lastRenderedPageBreak/>
        <w:t xml:space="preserve">Приложение № </w:t>
      </w:r>
      <w:r w:rsidR="00F0499A">
        <w:t>6</w:t>
      </w:r>
    </w:p>
    <w:p w14:paraId="45A3B3D6" w14:textId="625D8510" w:rsidR="00C060A2" w:rsidRDefault="002F1F5F" w:rsidP="00C060A2">
      <w:pPr>
        <w:jc w:val="right"/>
      </w:pPr>
      <w:r>
        <w:t>к договору № __________ от ______20</w:t>
      </w:r>
      <w:r w:rsidR="00C060A2">
        <w:t>__ г.</w:t>
      </w:r>
    </w:p>
    <w:p w14:paraId="3436E28C" w14:textId="77777777" w:rsidR="00C060A2" w:rsidRDefault="00C060A2" w:rsidP="00C060A2">
      <w:pPr>
        <w:jc w:val="right"/>
      </w:pPr>
    </w:p>
    <w:p w14:paraId="389DEB7A" w14:textId="77777777" w:rsidR="00B94349" w:rsidRPr="005F2038" w:rsidRDefault="00B94349" w:rsidP="00B94349">
      <w:pPr>
        <w:pBdr>
          <w:bottom w:val="single" w:sz="4" w:space="1" w:color="auto"/>
        </w:pBdr>
        <w:spacing w:after="240"/>
        <w:ind w:firstLine="567"/>
        <w:jc w:val="center"/>
        <w:outlineLvl w:val="0"/>
        <w:rPr>
          <w:b/>
        </w:rPr>
      </w:pPr>
      <w:r w:rsidRPr="005F2038">
        <w:rPr>
          <w:b/>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5070"/>
        <w:gridCol w:w="1710"/>
        <w:gridCol w:w="2568"/>
        <w:gridCol w:w="857"/>
      </w:tblGrid>
      <w:tr w:rsidR="00B94349" w:rsidRPr="005F2038" w14:paraId="67764460" w14:textId="77777777" w:rsidTr="00960E55">
        <w:trPr>
          <w:trHeight w:val="130"/>
        </w:trPr>
        <w:tc>
          <w:tcPr>
            <w:tcW w:w="5199" w:type="dxa"/>
            <w:vMerge w:val="restart"/>
          </w:tcPr>
          <w:p w14:paraId="1D5F8043" w14:textId="77777777" w:rsidR="00B94349" w:rsidRPr="005F2038" w:rsidRDefault="00B94349" w:rsidP="00960E55">
            <w:r w:rsidRPr="005F2038">
              <w:t>Угловой (продольный) штамп предприятия</w:t>
            </w:r>
          </w:p>
        </w:tc>
        <w:tc>
          <w:tcPr>
            <w:tcW w:w="5222" w:type="dxa"/>
            <w:gridSpan w:val="3"/>
          </w:tcPr>
          <w:p w14:paraId="73C8551E" w14:textId="77777777" w:rsidR="00B94349" w:rsidRPr="005F2038" w:rsidRDefault="00B94349" w:rsidP="00960E55">
            <w:pPr>
              <w:ind w:firstLine="567"/>
              <w:jc w:val="center"/>
            </w:pPr>
            <w:r w:rsidRPr="005F2038">
              <w:t xml:space="preserve">Генеральному директору </w:t>
            </w:r>
          </w:p>
        </w:tc>
      </w:tr>
      <w:tr w:rsidR="00B94349" w:rsidRPr="005F2038" w14:paraId="6DF9EAF9" w14:textId="77777777" w:rsidTr="00960E55">
        <w:trPr>
          <w:trHeight w:val="128"/>
        </w:trPr>
        <w:tc>
          <w:tcPr>
            <w:tcW w:w="5199" w:type="dxa"/>
            <w:vMerge/>
          </w:tcPr>
          <w:p w14:paraId="3F2A070B" w14:textId="77777777" w:rsidR="00B94349" w:rsidRPr="005F2038" w:rsidRDefault="00B94349" w:rsidP="00960E55"/>
        </w:tc>
        <w:tc>
          <w:tcPr>
            <w:tcW w:w="5222" w:type="dxa"/>
            <w:gridSpan w:val="3"/>
          </w:tcPr>
          <w:p w14:paraId="4A5D079D" w14:textId="77777777" w:rsidR="00B94349" w:rsidRPr="005F2038" w:rsidRDefault="00B94349" w:rsidP="00960E55">
            <w:pPr>
              <w:ind w:firstLine="567"/>
              <w:jc w:val="center"/>
            </w:pPr>
            <w:r w:rsidRPr="005F2038">
              <w:t>ФГУП «</w:t>
            </w:r>
            <w:proofErr w:type="spellStart"/>
            <w:r w:rsidRPr="005F2038">
              <w:t>Атомфлот</w:t>
            </w:r>
            <w:proofErr w:type="spellEnd"/>
            <w:r w:rsidRPr="005F2038">
              <w:t>»</w:t>
            </w:r>
          </w:p>
        </w:tc>
      </w:tr>
      <w:tr w:rsidR="00B94349" w:rsidRPr="005F2038" w14:paraId="0B0150FD" w14:textId="77777777" w:rsidTr="00960E55">
        <w:trPr>
          <w:trHeight w:val="128"/>
        </w:trPr>
        <w:tc>
          <w:tcPr>
            <w:tcW w:w="5199" w:type="dxa"/>
            <w:vMerge/>
          </w:tcPr>
          <w:p w14:paraId="27B8439A" w14:textId="77777777" w:rsidR="00B94349" w:rsidRPr="005F2038" w:rsidRDefault="00B94349" w:rsidP="00960E55"/>
        </w:tc>
        <w:tc>
          <w:tcPr>
            <w:tcW w:w="1740" w:type="dxa"/>
          </w:tcPr>
          <w:p w14:paraId="63062935" w14:textId="77777777" w:rsidR="00B94349" w:rsidRPr="005F2038" w:rsidRDefault="00B94349" w:rsidP="00960E55">
            <w:pPr>
              <w:ind w:firstLine="567"/>
              <w:jc w:val="center"/>
            </w:pPr>
          </w:p>
        </w:tc>
        <w:tc>
          <w:tcPr>
            <w:tcW w:w="2611" w:type="dxa"/>
            <w:tcBorders>
              <w:bottom w:val="single" w:sz="4" w:space="0" w:color="auto"/>
            </w:tcBorders>
          </w:tcPr>
          <w:p w14:paraId="7E67D448" w14:textId="77777777" w:rsidR="00B94349" w:rsidRPr="005F2038" w:rsidRDefault="00B94349" w:rsidP="00960E55">
            <w:pPr>
              <w:jc w:val="center"/>
            </w:pPr>
          </w:p>
        </w:tc>
        <w:tc>
          <w:tcPr>
            <w:tcW w:w="871" w:type="dxa"/>
          </w:tcPr>
          <w:p w14:paraId="7047BBEC" w14:textId="77777777" w:rsidR="00B94349" w:rsidRPr="005F2038" w:rsidRDefault="00B94349" w:rsidP="00960E55">
            <w:pPr>
              <w:ind w:firstLine="567"/>
              <w:jc w:val="center"/>
            </w:pPr>
          </w:p>
        </w:tc>
      </w:tr>
      <w:tr w:rsidR="00B94349" w:rsidRPr="005F2038" w14:paraId="09636383" w14:textId="77777777" w:rsidTr="00960E55">
        <w:trPr>
          <w:trHeight w:val="128"/>
        </w:trPr>
        <w:tc>
          <w:tcPr>
            <w:tcW w:w="5199" w:type="dxa"/>
            <w:vMerge/>
          </w:tcPr>
          <w:p w14:paraId="4C8C9DF3" w14:textId="77777777" w:rsidR="00B94349" w:rsidRPr="005F2038" w:rsidRDefault="00B94349" w:rsidP="00960E55"/>
        </w:tc>
        <w:tc>
          <w:tcPr>
            <w:tcW w:w="1740" w:type="dxa"/>
          </w:tcPr>
          <w:p w14:paraId="49945B47" w14:textId="77777777" w:rsidR="00B94349" w:rsidRPr="005F2038" w:rsidRDefault="00B94349" w:rsidP="00960E55">
            <w:pPr>
              <w:ind w:firstLine="567"/>
              <w:jc w:val="center"/>
            </w:pPr>
          </w:p>
        </w:tc>
        <w:tc>
          <w:tcPr>
            <w:tcW w:w="2611" w:type="dxa"/>
            <w:vAlign w:val="center"/>
          </w:tcPr>
          <w:p w14:paraId="5B7E9120" w14:textId="77777777" w:rsidR="00B94349" w:rsidRPr="005F2038" w:rsidRDefault="00B94349" w:rsidP="00960E55">
            <w:pPr>
              <w:jc w:val="center"/>
              <w:rPr>
                <w:vertAlign w:val="superscript"/>
              </w:rPr>
            </w:pPr>
            <w:r w:rsidRPr="005F2038">
              <w:rPr>
                <w:vertAlign w:val="superscript"/>
              </w:rPr>
              <w:t>Ф.И.О</w:t>
            </w:r>
          </w:p>
        </w:tc>
        <w:tc>
          <w:tcPr>
            <w:tcW w:w="871" w:type="dxa"/>
          </w:tcPr>
          <w:p w14:paraId="21926CC4" w14:textId="77777777" w:rsidR="00B94349" w:rsidRPr="005F2038" w:rsidRDefault="00B94349" w:rsidP="00960E55">
            <w:pPr>
              <w:ind w:firstLine="567"/>
              <w:jc w:val="center"/>
            </w:pPr>
          </w:p>
        </w:tc>
      </w:tr>
    </w:tbl>
    <w:p w14:paraId="44ED56EE" w14:textId="77777777" w:rsidR="00B94349" w:rsidRPr="005F2038" w:rsidRDefault="00B94349" w:rsidP="00B94349">
      <w:pPr>
        <w:ind w:firstLine="567"/>
        <w:jc w:val="center"/>
        <w:rPr>
          <w:b/>
        </w:rPr>
      </w:pPr>
    </w:p>
    <w:p w14:paraId="602CC718" w14:textId="77777777" w:rsidR="00B94349" w:rsidRPr="005F2038" w:rsidRDefault="00B94349" w:rsidP="00B94349">
      <w:pPr>
        <w:ind w:firstLine="567"/>
        <w:jc w:val="center"/>
        <w:rPr>
          <w:b/>
        </w:rPr>
      </w:pPr>
      <w:r w:rsidRPr="005F2038">
        <w:rPr>
          <w:b/>
        </w:rPr>
        <w:t>ЗАЯВКА</w:t>
      </w:r>
    </w:p>
    <w:p w14:paraId="30DECD5E" w14:textId="77777777" w:rsidR="00B94349" w:rsidRPr="005F2038" w:rsidRDefault="00B94349" w:rsidP="00B94349">
      <w:pPr>
        <w:ind w:firstLine="567"/>
        <w:jc w:val="center"/>
        <w:rPr>
          <w:b/>
        </w:rPr>
      </w:pPr>
    </w:p>
    <w:p w14:paraId="6E796D55" w14:textId="77777777" w:rsidR="00B94349" w:rsidRPr="005F2038" w:rsidRDefault="00B94349" w:rsidP="00B94349">
      <w:pPr>
        <w:ind w:firstLine="567"/>
        <w:jc w:val="both"/>
      </w:pPr>
      <w:r w:rsidRPr="005F2038">
        <w:t>Прошу дать указание на оформление временных пропусков для производства работ по договору № _____ от «_____» _______ 20____ г. __________________________________________</w:t>
      </w:r>
    </w:p>
    <w:p w14:paraId="43643C15" w14:textId="77777777" w:rsidR="00B94349" w:rsidRPr="005F2038" w:rsidRDefault="00B94349" w:rsidP="00B94349">
      <w:pPr>
        <w:jc w:val="both"/>
        <w:rPr>
          <w:vertAlign w:val="superscript"/>
        </w:rPr>
      </w:pPr>
      <w:r w:rsidRPr="005F2038">
        <w:t xml:space="preserve">с ____________ 20_____г.  </w:t>
      </w:r>
      <w:proofErr w:type="gramStart"/>
      <w:r w:rsidRPr="005F2038">
        <w:t>по  _</w:t>
      </w:r>
      <w:proofErr w:type="gramEnd"/>
      <w:r w:rsidRPr="005F2038">
        <w:t>___________20_____г. _____________________________________</w:t>
      </w:r>
      <w:r w:rsidRPr="005F2038">
        <w:tab/>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(режим работы – круглосуточно, рабочее время и т.д.)</w:t>
      </w:r>
    </w:p>
    <w:p w14:paraId="7761C22C" w14:textId="77777777" w:rsidR="00B94349" w:rsidRPr="005F2038" w:rsidRDefault="00B94349" w:rsidP="00B94349">
      <w:pPr>
        <w:jc w:val="both"/>
        <w:rPr>
          <w:vertAlign w:val="superscript"/>
        </w:rPr>
      </w:pPr>
      <w:r w:rsidRPr="005F2038">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789"/>
        <w:gridCol w:w="1755"/>
        <w:gridCol w:w="1743"/>
        <w:gridCol w:w="1755"/>
        <w:gridCol w:w="1523"/>
      </w:tblGrid>
      <w:tr w:rsidR="00B94349" w:rsidRPr="005F2038" w14:paraId="0124B137" w14:textId="77777777" w:rsidTr="00960E55">
        <w:tc>
          <w:tcPr>
            <w:tcW w:w="641" w:type="dxa"/>
            <w:vAlign w:val="center"/>
          </w:tcPr>
          <w:p w14:paraId="7C631C4C" w14:textId="77777777" w:rsidR="00B94349" w:rsidRPr="005F2038" w:rsidRDefault="00B94349" w:rsidP="00B94349">
            <w:pPr>
              <w:jc w:val="center"/>
            </w:pPr>
            <w:r w:rsidRPr="005F2038">
              <w:t>№/п</w:t>
            </w:r>
          </w:p>
        </w:tc>
        <w:tc>
          <w:tcPr>
            <w:tcW w:w="2789" w:type="dxa"/>
            <w:vAlign w:val="center"/>
          </w:tcPr>
          <w:p w14:paraId="01419BCE" w14:textId="77777777" w:rsidR="00B94349" w:rsidRPr="005F2038" w:rsidRDefault="00B94349" w:rsidP="00B94349">
            <w:pPr>
              <w:jc w:val="center"/>
            </w:pPr>
            <w:r w:rsidRPr="005F2038">
              <w:t>Фамилия, имя, отчество</w:t>
            </w:r>
          </w:p>
          <w:p w14:paraId="4D02DB9E" w14:textId="77777777" w:rsidR="00B94349" w:rsidRPr="005F2038" w:rsidRDefault="00B94349" w:rsidP="00B94349">
            <w:pPr>
              <w:jc w:val="center"/>
              <w:rPr>
                <w:sz w:val="16"/>
                <w:szCs w:val="16"/>
              </w:rPr>
            </w:pPr>
            <w:r w:rsidRPr="005F2038">
              <w:rPr>
                <w:sz w:val="16"/>
                <w:szCs w:val="16"/>
              </w:rPr>
              <w:t>(в алфавитном порядке)</w:t>
            </w:r>
          </w:p>
        </w:tc>
        <w:tc>
          <w:tcPr>
            <w:tcW w:w="1755" w:type="dxa"/>
            <w:vAlign w:val="center"/>
          </w:tcPr>
          <w:p w14:paraId="01B01592" w14:textId="77777777" w:rsidR="00B94349" w:rsidRPr="005F2038" w:rsidRDefault="00B94349" w:rsidP="00B94349">
            <w:pPr>
              <w:jc w:val="center"/>
            </w:pPr>
            <w:r w:rsidRPr="005F2038">
              <w:t>Должность</w:t>
            </w:r>
          </w:p>
        </w:tc>
        <w:tc>
          <w:tcPr>
            <w:tcW w:w="1743" w:type="dxa"/>
            <w:vAlign w:val="center"/>
          </w:tcPr>
          <w:p w14:paraId="5B382075" w14:textId="77777777" w:rsidR="00B94349" w:rsidRPr="005F2038" w:rsidRDefault="00B94349" w:rsidP="00B94349">
            <w:pPr>
              <w:jc w:val="center"/>
            </w:pPr>
            <w:r w:rsidRPr="005F2038">
              <w:t>Серия и № паспорта</w:t>
            </w:r>
          </w:p>
        </w:tc>
        <w:tc>
          <w:tcPr>
            <w:tcW w:w="1755" w:type="dxa"/>
            <w:vAlign w:val="center"/>
          </w:tcPr>
          <w:p w14:paraId="13421EF9" w14:textId="77777777" w:rsidR="00B94349" w:rsidRPr="005F2038" w:rsidRDefault="00B94349" w:rsidP="00B94349">
            <w:pPr>
              <w:jc w:val="center"/>
            </w:pPr>
            <w:r w:rsidRPr="005F2038">
              <w:t>Домашний адрес</w:t>
            </w:r>
          </w:p>
        </w:tc>
        <w:tc>
          <w:tcPr>
            <w:tcW w:w="1523" w:type="dxa"/>
            <w:vAlign w:val="center"/>
          </w:tcPr>
          <w:p w14:paraId="6AAAE13D" w14:textId="77777777" w:rsidR="00B94349" w:rsidRPr="005F2038" w:rsidRDefault="00B94349" w:rsidP="00B94349">
            <w:pPr>
              <w:jc w:val="center"/>
            </w:pPr>
            <w:r w:rsidRPr="005F2038">
              <w:t>Форма*</w:t>
            </w:r>
          </w:p>
          <w:p w14:paraId="388FD680" w14:textId="77777777" w:rsidR="00B94349" w:rsidRPr="005F2038" w:rsidRDefault="00B94349" w:rsidP="00B94349">
            <w:pPr>
              <w:jc w:val="center"/>
            </w:pPr>
            <w:r w:rsidRPr="005F2038">
              <w:t>допуска</w:t>
            </w:r>
          </w:p>
        </w:tc>
      </w:tr>
      <w:tr w:rsidR="00B94349" w:rsidRPr="005F2038" w14:paraId="3D39ADB8" w14:textId="77777777" w:rsidTr="00960E55">
        <w:tc>
          <w:tcPr>
            <w:tcW w:w="641" w:type="dxa"/>
            <w:vAlign w:val="center"/>
          </w:tcPr>
          <w:p w14:paraId="77AF2DBE"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167ADD05" w14:textId="77777777" w:rsidR="00B94349" w:rsidRPr="005F2038" w:rsidRDefault="00B94349" w:rsidP="00B94349">
            <w:pPr>
              <w:ind w:firstLine="567"/>
              <w:jc w:val="both"/>
            </w:pPr>
          </w:p>
        </w:tc>
        <w:tc>
          <w:tcPr>
            <w:tcW w:w="1755" w:type="dxa"/>
          </w:tcPr>
          <w:p w14:paraId="027DC5BD" w14:textId="77777777" w:rsidR="00B94349" w:rsidRPr="005F2038" w:rsidRDefault="00B94349" w:rsidP="00B94349">
            <w:pPr>
              <w:ind w:firstLine="567"/>
              <w:jc w:val="both"/>
            </w:pPr>
          </w:p>
        </w:tc>
        <w:tc>
          <w:tcPr>
            <w:tcW w:w="1743" w:type="dxa"/>
          </w:tcPr>
          <w:p w14:paraId="2E178AA0" w14:textId="77777777" w:rsidR="00B94349" w:rsidRPr="005F2038" w:rsidRDefault="00B94349" w:rsidP="00B94349">
            <w:pPr>
              <w:ind w:firstLine="567"/>
              <w:jc w:val="both"/>
            </w:pPr>
          </w:p>
        </w:tc>
        <w:tc>
          <w:tcPr>
            <w:tcW w:w="1755" w:type="dxa"/>
          </w:tcPr>
          <w:p w14:paraId="582DE0FC" w14:textId="77777777" w:rsidR="00B94349" w:rsidRPr="005F2038" w:rsidRDefault="00B94349" w:rsidP="00B94349">
            <w:pPr>
              <w:ind w:firstLine="567"/>
              <w:jc w:val="both"/>
            </w:pPr>
          </w:p>
        </w:tc>
        <w:tc>
          <w:tcPr>
            <w:tcW w:w="1523" w:type="dxa"/>
          </w:tcPr>
          <w:p w14:paraId="731D119D" w14:textId="77777777" w:rsidR="00B94349" w:rsidRPr="005F2038" w:rsidRDefault="00B94349" w:rsidP="00B94349">
            <w:pPr>
              <w:ind w:firstLine="567"/>
              <w:jc w:val="both"/>
            </w:pPr>
          </w:p>
        </w:tc>
      </w:tr>
      <w:tr w:rsidR="00B94349" w:rsidRPr="005F2038" w14:paraId="0F79E4F9" w14:textId="77777777" w:rsidTr="00960E55">
        <w:tc>
          <w:tcPr>
            <w:tcW w:w="641" w:type="dxa"/>
            <w:vAlign w:val="center"/>
          </w:tcPr>
          <w:p w14:paraId="68CA4515"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32C91D48" w14:textId="77777777" w:rsidR="00B94349" w:rsidRPr="005F2038" w:rsidRDefault="00B94349" w:rsidP="00B94349">
            <w:pPr>
              <w:ind w:firstLine="567"/>
              <w:jc w:val="both"/>
            </w:pPr>
          </w:p>
        </w:tc>
        <w:tc>
          <w:tcPr>
            <w:tcW w:w="1755" w:type="dxa"/>
          </w:tcPr>
          <w:p w14:paraId="68752726" w14:textId="77777777" w:rsidR="00B94349" w:rsidRPr="005F2038" w:rsidRDefault="00B94349" w:rsidP="00B94349">
            <w:pPr>
              <w:ind w:firstLine="567"/>
              <w:jc w:val="both"/>
            </w:pPr>
          </w:p>
        </w:tc>
        <w:tc>
          <w:tcPr>
            <w:tcW w:w="1743" w:type="dxa"/>
          </w:tcPr>
          <w:p w14:paraId="716BCE65" w14:textId="77777777" w:rsidR="00B94349" w:rsidRPr="005F2038" w:rsidRDefault="00B94349" w:rsidP="00B94349">
            <w:pPr>
              <w:ind w:firstLine="567"/>
              <w:jc w:val="both"/>
            </w:pPr>
          </w:p>
        </w:tc>
        <w:tc>
          <w:tcPr>
            <w:tcW w:w="1755" w:type="dxa"/>
          </w:tcPr>
          <w:p w14:paraId="4FD9E09E" w14:textId="77777777" w:rsidR="00B94349" w:rsidRPr="005F2038" w:rsidRDefault="00B94349" w:rsidP="00B94349">
            <w:pPr>
              <w:ind w:firstLine="567"/>
              <w:jc w:val="both"/>
            </w:pPr>
          </w:p>
        </w:tc>
        <w:tc>
          <w:tcPr>
            <w:tcW w:w="1523" w:type="dxa"/>
          </w:tcPr>
          <w:p w14:paraId="748AE4D6" w14:textId="77777777" w:rsidR="00B94349" w:rsidRPr="005F2038" w:rsidRDefault="00B94349" w:rsidP="00B94349">
            <w:pPr>
              <w:ind w:firstLine="567"/>
              <w:jc w:val="both"/>
            </w:pPr>
          </w:p>
        </w:tc>
      </w:tr>
      <w:tr w:rsidR="00B94349" w:rsidRPr="005F2038" w14:paraId="1E437091" w14:textId="77777777" w:rsidTr="00960E55">
        <w:tc>
          <w:tcPr>
            <w:tcW w:w="641" w:type="dxa"/>
            <w:vAlign w:val="center"/>
          </w:tcPr>
          <w:p w14:paraId="5251E86B"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2B4E210C" w14:textId="77777777" w:rsidR="00B94349" w:rsidRPr="005F2038" w:rsidRDefault="00B94349" w:rsidP="00B94349">
            <w:pPr>
              <w:ind w:firstLine="567"/>
              <w:jc w:val="both"/>
            </w:pPr>
          </w:p>
        </w:tc>
        <w:tc>
          <w:tcPr>
            <w:tcW w:w="1755" w:type="dxa"/>
          </w:tcPr>
          <w:p w14:paraId="6F568A78" w14:textId="77777777" w:rsidR="00B94349" w:rsidRPr="005F2038" w:rsidRDefault="00B94349" w:rsidP="00B94349">
            <w:pPr>
              <w:ind w:firstLine="567"/>
              <w:jc w:val="both"/>
            </w:pPr>
          </w:p>
        </w:tc>
        <w:tc>
          <w:tcPr>
            <w:tcW w:w="1743" w:type="dxa"/>
          </w:tcPr>
          <w:p w14:paraId="660B17E0" w14:textId="77777777" w:rsidR="00B94349" w:rsidRPr="005F2038" w:rsidRDefault="00B94349" w:rsidP="00B94349">
            <w:pPr>
              <w:ind w:firstLine="567"/>
              <w:jc w:val="both"/>
            </w:pPr>
          </w:p>
        </w:tc>
        <w:tc>
          <w:tcPr>
            <w:tcW w:w="1755" w:type="dxa"/>
          </w:tcPr>
          <w:p w14:paraId="529FD6FF" w14:textId="77777777" w:rsidR="00B94349" w:rsidRPr="005F2038" w:rsidRDefault="00B94349" w:rsidP="00B94349">
            <w:pPr>
              <w:ind w:firstLine="567"/>
              <w:jc w:val="both"/>
            </w:pPr>
          </w:p>
        </w:tc>
        <w:tc>
          <w:tcPr>
            <w:tcW w:w="1523" w:type="dxa"/>
          </w:tcPr>
          <w:p w14:paraId="5907E0AF" w14:textId="77777777" w:rsidR="00B94349" w:rsidRPr="005F2038" w:rsidRDefault="00B94349" w:rsidP="00B94349">
            <w:pPr>
              <w:ind w:firstLine="567"/>
              <w:jc w:val="both"/>
            </w:pPr>
          </w:p>
        </w:tc>
      </w:tr>
      <w:tr w:rsidR="00B94349" w:rsidRPr="005F2038" w14:paraId="30C2B006" w14:textId="77777777" w:rsidTr="00960E55">
        <w:tc>
          <w:tcPr>
            <w:tcW w:w="641" w:type="dxa"/>
            <w:vAlign w:val="center"/>
          </w:tcPr>
          <w:p w14:paraId="1C424019"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34A1B542" w14:textId="77777777" w:rsidR="00B94349" w:rsidRPr="005F2038" w:rsidRDefault="00B94349" w:rsidP="00B94349">
            <w:pPr>
              <w:ind w:firstLine="567"/>
              <w:jc w:val="both"/>
            </w:pPr>
          </w:p>
        </w:tc>
        <w:tc>
          <w:tcPr>
            <w:tcW w:w="1755" w:type="dxa"/>
          </w:tcPr>
          <w:p w14:paraId="3AB364F7" w14:textId="77777777" w:rsidR="00B94349" w:rsidRPr="005F2038" w:rsidRDefault="00B94349" w:rsidP="00B94349">
            <w:pPr>
              <w:ind w:firstLine="567"/>
              <w:jc w:val="both"/>
            </w:pPr>
          </w:p>
        </w:tc>
        <w:tc>
          <w:tcPr>
            <w:tcW w:w="1743" w:type="dxa"/>
          </w:tcPr>
          <w:p w14:paraId="0F353638" w14:textId="77777777" w:rsidR="00B94349" w:rsidRPr="005F2038" w:rsidRDefault="00B94349" w:rsidP="00B94349">
            <w:pPr>
              <w:ind w:firstLine="567"/>
              <w:jc w:val="both"/>
            </w:pPr>
          </w:p>
        </w:tc>
        <w:tc>
          <w:tcPr>
            <w:tcW w:w="1755" w:type="dxa"/>
          </w:tcPr>
          <w:p w14:paraId="076DB7B2" w14:textId="77777777" w:rsidR="00B94349" w:rsidRPr="005F2038" w:rsidRDefault="00B94349" w:rsidP="00B94349">
            <w:pPr>
              <w:ind w:firstLine="567"/>
              <w:jc w:val="both"/>
            </w:pPr>
          </w:p>
        </w:tc>
        <w:tc>
          <w:tcPr>
            <w:tcW w:w="1523" w:type="dxa"/>
          </w:tcPr>
          <w:p w14:paraId="172CE7BB" w14:textId="77777777" w:rsidR="00B94349" w:rsidRPr="005F2038" w:rsidRDefault="00B94349" w:rsidP="00B94349">
            <w:pPr>
              <w:ind w:firstLine="567"/>
              <w:jc w:val="both"/>
            </w:pPr>
          </w:p>
        </w:tc>
      </w:tr>
      <w:tr w:rsidR="00B94349" w:rsidRPr="005F2038" w14:paraId="62A1C419" w14:textId="77777777" w:rsidTr="00960E55">
        <w:tc>
          <w:tcPr>
            <w:tcW w:w="641" w:type="dxa"/>
            <w:vAlign w:val="center"/>
          </w:tcPr>
          <w:p w14:paraId="37E7ADC6"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4E02455E" w14:textId="77777777" w:rsidR="00B94349" w:rsidRPr="005F2038" w:rsidRDefault="00B94349" w:rsidP="00B94349">
            <w:pPr>
              <w:ind w:firstLine="567"/>
              <w:jc w:val="both"/>
            </w:pPr>
          </w:p>
        </w:tc>
        <w:tc>
          <w:tcPr>
            <w:tcW w:w="1755" w:type="dxa"/>
          </w:tcPr>
          <w:p w14:paraId="482C0914" w14:textId="77777777" w:rsidR="00B94349" w:rsidRPr="005F2038" w:rsidRDefault="00B94349" w:rsidP="00B94349">
            <w:pPr>
              <w:ind w:firstLine="567"/>
              <w:jc w:val="both"/>
            </w:pPr>
          </w:p>
        </w:tc>
        <w:tc>
          <w:tcPr>
            <w:tcW w:w="1743" w:type="dxa"/>
          </w:tcPr>
          <w:p w14:paraId="5C652D9D" w14:textId="77777777" w:rsidR="00B94349" w:rsidRPr="005F2038" w:rsidRDefault="00B94349" w:rsidP="00B94349">
            <w:pPr>
              <w:ind w:firstLine="567"/>
              <w:jc w:val="both"/>
            </w:pPr>
          </w:p>
        </w:tc>
        <w:tc>
          <w:tcPr>
            <w:tcW w:w="1755" w:type="dxa"/>
          </w:tcPr>
          <w:p w14:paraId="3093C8B6" w14:textId="77777777" w:rsidR="00B94349" w:rsidRPr="005F2038" w:rsidRDefault="00B94349" w:rsidP="00B94349">
            <w:pPr>
              <w:ind w:firstLine="567"/>
              <w:jc w:val="both"/>
            </w:pPr>
          </w:p>
        </w:tc>
        <w:tc>
          <w:tcPr>
            <w:tcW w:w="1523" w:type="dxa"/>
          </w:tcPr>
          <w:p w14:paraId="3087BE71" w14:textId="77777777" w:rsidR="00B94349" w:rsidRPr="005F2038" w:rsidRDefault="00B94349" w:rsidP="00B94349">
            <w:pPr>
              <w:ind w:firstLine="567"/>
              <w:jc w:val="both"/>
            </w:pPr>
          </w:p>
        </w:tc>
      </w:tr>
      <w:tr w:rsidR="00B94349" w:rsidRPr="005F2038" w14:paraId="23DE148E" w14:textId="77777777" w:rsidTr="00960E55">
        <w:tc>
          <w:tcPr>
            <w:tcW w:w="641" w:type="dxa"/>
            <w:vAlign w:val="center"/>
          </w:tcPr>
          <w:p w14:paraId="72ECE51F"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051EC1A3" w14:textId="77777777" w:rsidR="00B94349" w:rsidRPr="005F2038" w:rsidRDefault="00B94349" w:rsidP="00B94349">
            <w:pPr>
              <w:ind w:firstLine="567"/>
              <w:jc w:val="both"/>
            </w:pPr>
          </w:p>
        </w:tc>
        <w:tc>
          <w:tcPr>
            <w:tcW w:w="1755" w:type="dxa"/>
          </w:tcPr>
          <w:p w14:paraId="07F748EF" w14:textId="77777777" w:rsidR="00B94349" w:rsidRPr="005F2038" w:rsidRDefault="00B94349" w:rsidP="00B94349">
            <w:pPr>
              <w:ind w:firstLine="567"/>
              <w:jc w:val="both"/>
            </w:pPr>
          </w:p>
        </w:tc>
        <w:tc>
          <w:tcPr>
            <w:tcW w:w="1743" w:type="dxa"/>
          </w:tcPr>
          <w:p w14:paraId="34B5AD93" w14:textId="77777777" w:rsidR="00B94349" w:rsidRPr="005F2038" w:rsidRDefault="00B94349" w:rsidP="00B94349">
            <w:pPr>
              <w:ind w:firstLine="567"/>
              <w:jc w:val="both"/>
            </w:pPr>
          </w:p>
        </w:tc>
        <w:tc>
          <w:tcPr>
            <w:tcW w:w="1755" w:type="dxa"/>
          </w:tcPr>
          <w:p w14:paraId="38D0B572" w14:textId="77777777" w:rsidR="00B94349" w:rsidRPr="005F2038" w:rsidRDefault="00B94349" w:rsidP="00B94349">
            <w:pPr>
              <w:ind w:firstLine="567"/>
              <w:jc w:val="both"/>
            </w:pPr>
          </w:p>
        </w:tc>
        <w:tc>
          <w:tcPr>
            <w:tcW w:w="1523" w:type="dxa"/>
          </w:tcPr>
          <w:p w14:paraId="39CDB679" w14:textId="77777777" w:rsidR="00B94349" w:rsidRPr="005F2038" w:rsidRDefault="00B94349" w:rsidP="00B94349">
            <w:pPr>
              <w:ind w:firstLine="567"/>
              <w:jc w:val="both"/>
            </w:pPr>
          </w:p>
        </w:tc>
      </w:tr>
      <w:tr w:rsidR="00B94349" w:rsidRPr="005F2038" w14:paraId="4F1B606A" w14:textId="77777777" w:rsidTr="00960E55">
        <w:tc>
          <w:tcPr>
            <w:tcW w:w="641" w:type="dxa"/>
            <w:vAlign w:val="center"/>
          </w:tcPr>
          <w:p w14:paraId="19C741D6" w14:textId="77777777"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14:paraId="0C3575B4" w14:textId="77777777" w:rsidR="00B94349" w:rsidRPr="005F2038" w:rsidRDefault="00B94349" w:rsidP="00B94349">
            <w:pPr>
              <w:ind w:firstLine="567"/>
              <w:jc w:val="both"/>
            </w:pPr>
          </w:p>
        </w:tc>
        <w:tc>
          <w:tcPr>
            <w:tcW w:w="1755" w:type="dxa"/>
          </w:tcPr>
          <w:p w14:paraId="79F12E63" w14:textId="77777777" w:rsidR="00B94349" w:rsidRPr="005F2038" w:rsidRDefault="00B94349" w:rsidP="00B94349">
            <w:pPr>
              <w:ind w:firstLine="567"/>
              <w:jc w:val="both"/>
            </w:pPr>
          </w:p>
        </w:tc>
        <w:tc>
          <w:tcPr>
            <w:tcW w:w="1743" w:type="dxa"/>
          </w:tcPr>
          <w:p w14:paraId="348D8E6B" w14:textId="77777777" w:rsidR="00B94349" w:rsidRPr="005F2038" w:rsidRDefault="00B94349" w:rsidP="00B94349">
            <w:pPr>
              <w:ind w:firstLine="567"/>
              <w:jc w:val="both"/>
            </w:pPr>
          </w:p>
        </w:tc>
        <w:tc>
          <w:tcPr>
            <w:tcW w:w="1755" w:type="dxa"/>
          </w:tcPr>
          <w:p w14:paraId="359D5B7D" w14:textId="77777777" w:rsidR="00B94349" w:rsidRPr="005F2038" w:rsidRDefault="00B94349" w:rsidP="00B94349">
            <w:pPr>
              <w:ind w:firstLine="567"/>
              <w:jc w:val="both"/>
            </w:pPr>
          </w:p>
        </w:tc>
        <w:tc>
          <w:tcPr>
            <w:tcW w:w="1523" w:type="dxa"/>
          </w:tcPr>
          <w:p w14:paraId="70CBA239" w14:textId="77777777" w:rsidR="00B94349" w:rsidRPr="005F2038" w:rsidRDefault="00B94349" w:rsidP="00B94349">
            <w:pPr>
              <w:ind w:firstLine="567"/>
              <w:jc w:val="both"/>
            </w:pPr>
          </w:p>
        </w:tc>
      </w:tr>
    </w:tbl>
    <w:p w14:paraId="684E9826" w14:textId="77777777" w:rsidR="00B94349" w:rsidRPr="005F2038" w:rsidRDefault="00B94349" w:rsidP="00B94349">
      <w:pPr>
        <w:ind w:firstLine="567"/>
        <w:jc w:val="both"/>
      </w:pPr>
    </w:p>
    <w:p w14:paraId="2A2FDB3F" w14:textId="77777777" w:rsidR="00B94349" w:rsidRPr="005F2038" w:rsidRDefault="00B94349" w:rsidP="00B94349">
      <w:pPr>
        <w:ind w:firstLine="567"/>
        <w:jc w:val="both"/>
      </w:pPr>
      <w:r w:rsidRPr="005F2038">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14:paraId="08FAD9E1" w14:textId="77777777" w:rsidR="00B94349" w:rsidRPr="005F2038" w:rsidRDefault="00B94349" w:rsidP="00B94349">
      <w:pPr>
        <w:ind w:firstLine="567"/>
        <w:jc w:val="both"/>
        <w:rPr>
          <w:vertAlign w:val="superscript"/>
        </w:rPr>
      </w:pPr>
      <w:r w:rsidRPr="005F2038">
        <w:t>Руководитель предприятия</w:t>
      </w:r>
      <w:r w:rsidRPr="005F2038">
        <w:tab/>
        <w:t>_________________</w:t>
      </w:r>
      <w:r w:rsidRPr="005F2038">
        <w:tab/>
      </w:r>
      <w:r w:rsidRPr="005F2038">
        <w:tab/>
      </w:r>
      <w:r w:rsidRPr="005F2038">
        <w:tab/>
        <w:t>_________________</w:t>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p>
    <w:p w14:paraId="1A8545FC" w14:textId="77777777" w:rsidR="00B94349" w:rsidRPr="005F2038" w:rsidRDefault="00B94349" w:rsidP="00B94349">
      <w:pPr>
        <w:ind w:firstLine="567"/>
        <w:jc w:val="both"/>
      </w:pPr>
      <w:r w:rsidRPr="005F2038">
        <w:tab/>
      </w:r>
      <w:r w:rsidRPr="005F2038">
        <w:tab/>
      </w:r>
      <w:r w:rsidRPr="005F2038">
        <w:tab/>
      </w:r>
      <w:r w:rsidRPr="005F2038">
        <w:tab/>
      </w:r>
      <w:r w:rsidRPr="005F2038">
        <w:tab/>
      </w:r>
      <w:r w:rsidRPr="005F2038">
        <w:tab/>
        <w:t>М.П.</w:t>
      </w:r>
    </w:p>
    <w:p w14:paraId="05DAA5B3" w14:textId="77777777" w:rsidR="00B94349" w:rsidRPr="005F2038" w:rsidRDefault="00B94349" w:rsidP="00B94349">
      <w:pPr>
        <w:ind w:firstLine="567"/>
        <w:jc w:val="both"/>
        <w:rPr>
          <w:vertAlign w:val="superscript"/>
        </w:rPr>
      </w:pPr>
      <w:r w:rsidRPr="005F2038">
        <w:t>Начальник РСП*</w:t>
      </w:r>
      <w:r w:rsidRPr="005F2038">
        <w:tab/>
      </w:r>
      <w:r w:rsidRPr="005F2038">
        <w:tab/>
        <w:t>________________</w:t>
      </w:r>
      <w:r w:rsidRPr="005F2038">
        <w:tab/>
      </w:r>
      <w:r w:rsidRPr="005F2038">
        <w:tab/>
      </w:r>
      <w:r w:rsidRPr="005F2038">
        <w:tab/>
        <w:t>________________________</w:t>
      </w:r>
      <w:proofErr w:type="gramStart"/>
      <w:r w:rsidRPr="005F2038">
        <w:tab/>
      </w:r>
      <w:r w:rsidRPr="005F2038">
        <w:rPr>
          <w:vertAlign w:val="superscript"/>
        </w:rPr>
        <w:t>(</w:t>
      </w:r>
      <w:proofErr w:type="gramEnd"/>
      <w:r w:rsidRPr="005F2038">
        <w:rPr>
          <w:vertAlign w:val="superscript"/>
        </w:rPr>
        <w:t>самой организации или</w:t>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r w:rsidRPr="005F2038">
        <w:rPr>
          <w:vertAlign w:val="superscript"/>
        </w:rPr>
        <w:tab/>
      </w:r>
      <w:r w:rsidRPr="005F2038">
        <w:rPr>
          <w:vertAlign w:val="superscript"/>
        </w:rPr>
        <w:tab/>
        <w:t>обслуживающей данную организацию)</w:t>
      </w:r>
    </w:p>
    <w:p w14:paraId="30136CA4" w14:textId="77777777" w:rsidR="00B94349" w:rsidRPr="005F2038" w:rsidRDefault="00B94349" w:rsidP="00B94349">
      <w:pPr>
        <w:ind w:firstLine="567"/>
        <w:jc w:val="both"/>
      </w:pPr>
      <w:r w:rsidRPr="005F2038">
        <w:tab/>
      </w:r>
      <w:r w:rsidRPr="005F2038">
        <w:tab/>
      </w:r>
      <w:r w:rsidRPr="005F2038">
        <w:tab/>
      </w:r>
      <w:r w:rsidRPr="005F2038">
        <w:tab/>
        <w:t>М.П</w:t>
      </w:r>
    </w:p>
    <w:p w14:paraId="743B9449" w14:textId="77777777" w:rsidR="00B94349" w:rsidRPr="005F2038" w:rsidRDefault="00B94349" w:rsidP="00B94349">
      <w:pPr>
        <w:ind w:firstLine="567"/>
        <w:jc w:val="both"/>
      </w:pPr>
      <w:r w:rsidRPr="005F2038">
        <w:t>Согласованно:</w:t>
      </w:r>
    </w:p>
    <w:p w14:paraId="2CB4A404" w14:textId="77777777" w:rsidR="00B94349" w:rsidRPr="005F2038" w:rsidRDefault="00B94349" w:rsidP="00B94349">
      <w:r w:rsidRPr="005F2038">
        <w:t xml:space="preserve">Начальник Управления </w:t>
      </w:r>
      <w:r w:rsidRPr="005F2038">
        <w:br/>
        <w:t>(службы, отдела) ФГУП «</w:t>
      </w:r>
      <w:proofErr w:type="spellStart"/>
      <w:r w:rsidRPr="005F2038">
        <w:t>Атомфлот</w:t>
      </w:r>
      <w:proofErr w:type="spellEnd"/>
      <w:r w:rsidRPr="005F2038">
        <w:t xml:space="preserve">» </w:t>
      </w:r>
      <w:r w:rsidRPr="005F2038">
        <w:tab/>
        <w:t>_______________</w:t>
      </w:r>
      <w:r w:rsidRPr="005F2038">
        <w:tab/>
      </w:r>
      <w:r w:rsidRPr="005F2038">
        <w:tab/>
        <w:t>_____________________</w:t>
      </w:r>
    </w:p>
    <w:p w14:paraId="2904EBB8" w14:textId="77777777" w:rsidR="00B94349" w:rsidRPr="005F2038" w:rsidRDefault="00B94349" w:rsidP="00B94349">
      <w:pPr>
        <w:ind w:left="4254" w:firstLine="709"/>
      </w:pP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t>(</w:t>
      </w:r>
      <w:proofErr w:type="spellStart"/>
      <w:r w:rsidRPr="005F2038">
        <w:rPr>
          <w:vertAlign w:val="superscript"/>
        </w:rPr>
        <w:t>ф.и.о.</w:t>
      </w:r>
      <w:proofErr w:type="spellEnd"/>
      <w:r w:rsidRPr="005F2038">
        <w:rPr>
          <w:vertAlign w:val="superscript"/>
        </w:rPr>
        <w:t>)</w:t>
      </w:r>
    </w:p>
    <w:p w14:paraId="3CD3C983" w14:textId="77777777" w:rsidR="00B94349" w:rsidRPr="005F2038" w:rsidRDefault="00B94349" w:rsidP="00B94349">
      <w:pPr>
        <w:ind w:firstLine="567"/>
        <w:jc w:val="both"/>
      </w:pPr>
      <w:r w:rsidRPr="005F2038">
        <w:rPr>
          <w:b/>
          <w:u w:val="single"/>
        </w:rPr>
        <w:t>Примечание</w:t>
      </w:r>
      <w:r w:rsidRPr="005F2038">
        <w:rPr>
          <w:u w:val="single"/>
        </w:rPr>
        <w:t>:</w:t>
      </w:r>
      <w:r w:rsidRPr="005F2038">
        <w:t xml:space="preserve"> Заявка подаётся на фирменном бланке предприятия </w:t>
      </w:r>
      <w:proofErr w:type="gramStart"/>
      <w:r w:rsidRPr="005F2038">
        <w:t>по форме</w:t>
      </w:r>
      <w:proofErr w:type="gramEnd"/>
      <w:r w:rsidRPr="005F2038">
        <w:t xml:space="preserve"> указанной выше. При отсутствии допуска </w:t>
      </w:r>
      <w:proofErr w:type="gramStart"/>
      <w:r w:rsidRPr="005F2038">
        <w:t>РСП  в</w:t>
      </w:r>
      <w:proofErr w:type="gramEnd"/>
      <w:r w:rsidRPr="005F2038">
        <w:t xml:space="preserve"> службу безопасности ФГУП «</w:t>
      </w:r>
      <w:proofErr w:type="spellStart"/>
      <w:r w:rsidRPr="005F2038">
        <w:t>Атомфлот</w:t>
      </w:r>
      <w:proofErr w:type="spellEnd"/>
      <w:r w:rsidRPr="005F2038">
        <w:t xml:space="preserve">» предоставляется  </w:t>
      </w:r>
      <w:r w:rsidRPr="005F2038">
        <w:rPr>
          <w:b/>
          <w:u w:val="single"/>
        </w:rPr>
        <w:t>анкета</w:t>
      </w:r>
      <w:r w:rsidRPr="005F2038">
        <w:t xml:space="preserve"> на каждого работника.</w:t>
      </w:r>
    </w:p>
    <w:p w14:paraId="23E66E00" w14:textId="77777777" w:rsidR="00B94349" w:rsidRPr="005F2038" w:rsidRDefault="00B94349" w:rsidP="00B94349">
      <w:pPr>
        <w:ind w:firstLine="567"/>
        <w:jc w:val="both"/>
      </w:pPr>
      <w:r w:rsidRPr="005F2038">
        <w:t>*Заполняется при наличии допуска РСП.</w:t>
      </w:r>
    </w:p>
    <w:p w14:paraId="5A16AD72" w14:textId="77777777" w:rsidR="00B94349" w:rsidRPr="005F2038" w:rsidRDefault="00B94349" w:rsidP="00B94349">
      <w:pPr>
        <w:pBdr>
          <w:bottom w:val="single" w:sz="4" w:space="1" w:color="auto"/>
        </w:pBdr>
        <w:tabs>
          <w:tab w:val="left" w:pos="0"/>
        </w:tabs>
        <w:ind w:left="-284"/>
        <w:jc w:val="both"/>
      </w:pPr>
    </w:p>
    <w:p w14:paraId="3308D824" w14:textId="77777777" w:rsidR="00B94349" w:rsidRPr="005F2038" w:rsidRDefault="00B94349" w:rsidP="00B94349">
      <w:pPr>
        <w:tabs>
          <w:tab w:val="left" w:pos="426"/>
        </w:tabs>
        <w:ind w:left="-284"/>
        <w:jc w:val="both"/>
      </w:pPr>
    </w:p>
    <w:p w14:paraId="75589BDD" w14:textId="77777777" w:rsidR="00B94349" w:rsidRPr="005F2038" w:rsidRDefault="00B94349" w:rsidP="00B94349">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14:paraId="636075BA" w14:textId="77777777" w:rsidR="00B94349" w:rsidRPr="005F2038" w:rsidRDefault="00B94349" w:rsidP="00B94349">
      <w:pPr>
        <w:jc w:val="both"/>
      </w:pPr>
    </w:p>
    <w:p w14:paraId="069157EF" w14:textId="77777777" w:rsidR="00B94349" w:rsidRPr="005F2038" w:rsidRDefault="00B94349" w:rsidP="00B94349">
      <w:pPr>
        <w:jc w:val="both"/>
      </w:pPr>
      <w:r w:rsidRPr="005F2038">
        <w:t>Генеральный директор ФГУП «</w:t>
      </w:r>
      <w:proofErr w:type="spellStart"/>
      <w:r w:rsidRPr="005F2038">
        <w:t>Атомфлот</w:t>
      </w:r>
      <w:proofErr w:type="spellEnd"/>
      <w:r w:rsidRPr="005F2038">
        <w:t>»</w:t>
      </w:r>
      <w:r w:rsidRPr="005F2038">
        <w:tab/>
      </w:r>
      <w:r w:rsidRPr="005F2038">
        <w:tab/>
      </w:r>
    </w:p>
    <w:p w14:paraId="10E72CDD" w14:textId="77777777" w:rsidR="00B94349" w:rsidRPr="005F2038" w:rsidRDefault="00B94349" w:rsidP="00B94349">
      <w:pPr>
        <w:jc w:val="both"/>
      </w:pPr>
    </w:p>
    <w:p w14:paraId="0FB0E73D" w14:textId="77777777" w:rsidR="00B94349" w:rsidRPr="005F2038" w:rsidRDefault="00B94349" w:rsidP="00B94349">
      <w:pPr>
        <w:jc w:val="both"/>
      </w:pPr>
      <w:r w:rsidRPr="005F2038">
        <w:t>_________________</w:t>
      </w:r>
      <w:proofErr w:type="gramStart"/>
      <w:r w:rsidRPr="005F2038">
        <w:t>_  В.В.</w:t>
      </w:r>
      <w:proofErr w:type="gramEnd"/>
      <w:r w:rsidRPr="005F2038">
        <w:t xml:space="preserve"> Рукша</w:t>
      </w:r>
      <w:r w:rsidRPr="005F2038">
        <w:tab/>
        <w:t xml:space="preserve">            </w:t>
      </w:r>
      <w:r w:rsidRPr="005F2038">
        <w:tab/>
      </w:r>
      <w:r w:rsidRPr="005F2038">
        <w:tab/>
        <w:t>_________________  _____</w:t>
      </w:r>
    </w:p>
    <w:p w14:paraId="10A3D78B" w14:textId="77777777" w:rsidR="00B94349" w:rsidRPr="005F2038" w:rsidRDefault="00B94349" w:rsidP="00E51DC4">
      <w:pPr>
        <w:jc w:val="both"/>
      </w:pPr>
    </w:p>
    <w:p w14:paraId="7890B4CD" w14:textId="77777777" w:rsidR="005A53A3" w:rsidRDefault="005A53A3" w:rsidP="00B158EC">
      <w:pPr>
        <w:jc w:val="right"/>
        <w:rPr>
          <w:b/>
          <w:sz w:val="20"/>
          <w:szCs w:val="20"/>
        </w:rPr>
        <w:sectPr w:rsidR="005A53A3" w:rsidSect="00E80DEB">
          <w:pgSz w:w="11906" w:h="16838" w:code="9"/>
          <w:pgMar w:top="1134" w:right="567" w:bottom="709" w:left="1134" w:header="340" w:footer="510" w:gutter="0"/>
          <w:cols w:space="708"/>
          <w:docGrid w:linePitch="360"/>
        </w:sectPr>
      </w:pPr>
    </w:p>
    <w:tbl>
      <w:tblPr>
        <w:tblW w:w="10701" w:type="dxa"/>
        <w:tblLook w:val="01E0" w:firstRow="1" w:lastRow="1" w:firstColumn="1" w:lastColumn="1" w:noHBand="0" w:noVBand="0"/>
      </w:tblPr>
      <w:tblGrid>
        <w:gridCol w:w="36"/>
        <w:gridCol w:w="1392"/>
        <w:gridCol w:w="558"/>
        <w:gridCol w:w="1407"/>
        <w:gridCol w:w="1766"/>
        <w:gridCol w:w="2742"/>
        <w:gridCol w:w="556"/>
        <w:gridCol w:w="1679"/>
        <w:gridCol w:w="329"/>
        <w:gridCol w:w="236"/>
      </w:tblGrid>
      <w:tr w:rsidR="00B158EC" w:rsidRPr="00C060A2" w14:paraId="1D23C4CE" w14:textId="77777777" w:rsidTr="00136C29">
        <w:trPr>
          <w:gridAfter w:val="1"/>
          <w:wAfter w:w="236" w:type="dxa"/>
        </w:trPr>
        <w:tc>
          <w:tcPr>
            <w:tcW w:w="10465" w:type="dxa"/>
            <w:gridSpan w:val="9"/>
            <w:vAlign w:val="center"/>
          </w:tcPr>
          <w:p w14:paraId="62751D59" w14:textId="4AEED68B" w:rsidR="00B158EC" w:rsidRPr="00C060A2" w:rsidRDefault="00B158EC" w:rsidP="00B158EC">
            <w:pPr>
              <w:jc w:val="right"/>
            </w:pPr>
            <w:r w:rsidRPr="00C060A2">
              <w:lastRenderedPageBreak/>
              <w:t xml:space="preserve">Приложение № </w:t>
            </w:r>
            <w:r w:rsidR="00F0499A">
              <w:t>7</w:t>
            </w:r>
          </w:p>
          <w:p w14:paraId="41F3C95B" w14:textId="2DB5BFA8" w:rsidR="00C060A2" w:rsidRPr="00C060A2" w:rsidRDefault="002F1F5F" w:rsidP="00C060A2">
            <w:pPr>
              <w:jc w:val="right"/>
            </w:pPr>
            <w:r>
              <w:t>к договору № __________ от ______20</w:t>
            </w:r>
            <w:r w:rsidR="00C060A2" w:rsidRPr="00C060A2">
              <w:t>__ г.</w:t>
            </w:r>
          </w:p>
          <w:p w14:paraId="408082B9" w14:textId="77777777" w:rsidR="00B158EC" w:rsidRPr="00C060A2" w:rsidRDefault="00B158EC" w:rsidP="00B158EC">
            <w:pPr>
              <w:jc w:val="right"/>
            </w:pPr>
          </w:p>
        </w:tc>
      </w:tr>
      <w:tr w:rsidR="00B158EC" w:rsidRPr="005F2038" w14:paraId="7B04E752" w14:textId="77777777" w:rsidTr="00136C29">
        <w:trPr>
          <w:gridAfter w:val="1"/>
          <w:wAfter w:w="236" w:type="dxa"/>
        </w:trPr>
        <w:tc>
          <w:tcPr>
            <w:tcW w:w="10465" w:type="dxa"/>
            <w:gridSpan w:val="9"/>
            <w:tcBorders>
              <w:bottom w:val="single" w:sz="4" w:space="0" w:color="auto"/>
            </w:tcBorders>
            <w:vAlign w:val="center"/>
          </w:tcPr>
          <w:p w14:paraId="0041E543" w14:textId="77777777" w:rsidR="00B158EC" w:rsidRPr="005F2038" w:rsidRDefault="00B158EC" w:rsidP="00B158EC">
            <w:pPr>
              <w:jc w:val="center"/>
              <w:rPr>
                <w:b/>
                <w:sz w:val="20"/>
                <w:szCs w:val="20"/>
              </w:rPr>
            </w:pPr>
            <w:r w:rsidRPr="005F2038">
              <w:rPr>
                <w:b/>
              </w:rPr>
              <w:t>Форма анкеты для оформления временных пропусков</w:t>
            </w:r>
          </w:p>
        </w:tc>
      </w:tr>
      <w:tr w:rsidR="00B158EC" w:rsidRPr="005F2038" w14:paraId="7274C092" w14:textId="77777777" w:rsidTr="00136C29">
        <w:trPr>
          <w:gridAfter w:val="1"/>
          <w:wAfter w:w="236" w:type="dxa"/>
        </w:trPr>
        <w:tc>
          <w:tcPr>
            <w:tcW w:w="10465" w:type="dxa"/>
            <w:gridSpan w:val="9"/>
            <w:tcBorders>
              <w:top w:val="single" w:sz="4" w:space="0" w:color="auto"/>
            </w:tcBorders>
            <w:vAlign w:val="center"/>
          </w:tcPr>
          <w:p w14:paraId="062B2689" w14:textId="77777777" w:rsidR="00B158EC" w:rsidRPr="005F2038" w:rsidRDefault="00B158EC" w:rsidP="00B158EC">
            <w:pPr>
              <w:jc w:val="center"/>
              <w:rPr>
                <w:b/>
                <w:sz w:val="40"/>
                <w:szCs w:val="40"/>
              </w:rPr>
            </w:pPr>
            <w:r w:rsidRPr="005F2038">
              <w:rPr>
                <w:b/>
                <w:sz w:val="40"/>
                <w:szCs w:val="40"/>
              </w:rPr>
              <w:t>А Н К Е Т А</w:t>
            </w:r>
          </w:p>
          <w:p w14:paraId="40720D4B" w14:textId="77777777" w:rsidR="00B158EC" w:rsidRPr="005F2038" w:rsidRDefault="00B158EC" w:rsidP="00B158EC">
            <w:pPr>
              <w:jc w:val="center"/>
              <w:rPr>
                <w:b/>
              </w:rPr>
            </w:pPr>
            <w:r w:rsidRPr="005F2038">
              <w:rPr>
                <w:b/>
                <w:sz w:val="20"/>
                <w:szCs w:val="20"/>
              </w:rPr>
              <w:t>(заполняется собственноручно)</w:t>
            </w:r>
          </w:p>
        </w:tc>
      </w:tr>
      <w:tr w:rsidR="00AF797E" w:rsidRPr="005F2038" w14:paraId="6D323811" w14:textId="77777777" w:rsidTr="00136C29">
        <w:tc>
          <w:tcPr>
            <w:tcW w:w="1428" w:type="dxa"/>
            <w:gridSpan w:val="2"/>
            <w:vMerge w:val="restart"/>
          </w:tcPr>
          <w:p w14:paraId="040CA870" w14:textId="77777777" w:rsidR="00AF797E" w:rsidRPr="005F2038" w:rsidRDefault="00AF797E" w:rsidP="00960E55"/>
        </w:tc>
        <w:tc>
          <w:tcPr>
            <w:tcW w:w="1965" w:type="dxa"/>
            <w:gridSpan w:val="2"/>
          </w:tcPr>
          <w:p w14:paraId="74A68CDA" w14:textId="77777777" w:rsidR="00AF797E" w:rsidRPr="005F2038" w:rsidRDefault="00AF797E" w:rsidP="00960E55">
            <w:pPr>
              <w:rPr>
                <w:b/>
              </w:rPr>
            </w:pPr>
          </w:p>
        </w:tc>
        <w:tc>
          <w:tcPr>
            <w:tcW w:w="5064" w:type="dxa"/>
            <w:gridSpan w:val="3"/>
            <w:vMerge w:val="restart"/>
            <w:tcBorders>
              <w:right w:val="single" w:sz="4" w:space="0" w:color="auto"/>
            </w:tcBorders>
          </w:tcPr>
          <w:p w14:paraId="347681EE" w14:textId="77777777" w:rsidR="00AF797E" w:rsidRPr="005F2038" w:rsidRDefault="00AF797E" w:rsidP="00960E55"/>
        </w:tc>
        <w:tc>
          <w:tcPr>
            <w:tcW w:w="2008" w:type="dxa"/>
            <w:gridSpan w:val="2"/>
            <w:vMerge w:val="restart"/>
            <w:tcBorders>
              <w:top w:val="single" w:sz="4" w:space="0" w:color="auto"/>
              <w:left w:val="single" w:sz="4" w:space="0" w:color="auto"/>
              <w:bottom w:val="single" w:sz="4" w:space="0" w:color="auto"/>
              <w:right w:val="single" w:sz="4" w:space="0" w:color="auto"/>
            </w:tcBorders>
            <w:vAlign w:val="center"/>
          </w:tcPr>
          <w:p w14:paraId="41634F51" w14:textId="77777777" w:rsidR="00AF797E" w:rsidRPr="005F2038" w:rsidRDefault="00AF797E" w:rsidP="00183480">
            <w:pPr>
              <w:jc w:val="center"/>
              <w:rPr>
                <w:sz w:val="20"/>
                <w:szCs w:val="20"/>
              </w:rPr>
            </w:pPr>
            <w:r w:rsidRPr="005F2038">
              <w:rPr>
                <w:sz w:val="20"/>
                <w:szCs w:val="20"/>
              </w:rPr>
              <w:t>Место для фотографии</w:t>
            </w:r>
          </w:p>
          <w:p w14:paraId="19E6B7AF" w14:textId="77777777" w:rsidR="00AF797E" w:rsidRPr="005F2038" w:rsidRDefault="00AF797E" w:rsidP="00183480">
            <w:pPr>
              <w:jc w:val="center"/>
              <w:rPr>
                <w:sz w:val="20"/>
                <w:szCs w:val="20"/>
              </w:rPr>
            </w:pPr>
            <w:r w:rsidRPr="005F2038">
              <w:rPr>
                <w:sz w:val="20"/>
                <w:szCs w:val="20"/>
              </w:rPr>
              <w:t xml:space="preserve">(4 см х </w:t>
            </w:r>
            <w:smartTag w:uri="urn:schemas-microsoft-com:office:smarttags" w:element="metricconverter">
              <w:smartTagPr>
                <w:attr w:name="ProductID" w:val="6 см"/>
              </w:smartTagPr>
              <w:r w:rsidRPr="005F2038">
                <w:rPr>
                  <w:sz w:val="20"/>
                  <w:szCs w:val="20"/>
                </w:rPr>
                <w:t>6 см</w:t>
              </w:r>
            </w:smartTag>
            <w:r w:rsidRPr="005F2038">
              <w:rPr>
                <w:sz w:val="20"/>
                <w:szCs w:val="20"/>
              </w:rPr>
              <w:t>)</w:t>
            </w:r>
          </w:p>
          <w:p w14:paraId="43218592" w14:textId="77777777" w:rsidR="00AF797E" w:rsidRPr="005F2038" w:rsidRDefault="00AF797E" w:rsidP="00183480">
            <w:pPr>
              <w:jc w:val="center"/>
              <w:rPr>
                <w:sz w:val="20"/>
                <w:szCs w:val="20"/>
              </w:rPr>
            </w:pPr>
          </w:p>
          <w:p w14:paraId="780E1970" w14:textId="77777777" w:rsidR="00AF797E" w:rsidRPr="005F2038" w:rsidRDefault="00AF797E" w:rsidP="00183480">
            <w:pPr>
              <w:jc w:val="center"/>
              <w:rPr>
                <w:sz w:val="20"/>
                <w:szCs w:val="20"/>
              </w:rPr>
            </w:pPr>
          </w:p>
          <w:p w14:paraId="4FF2D100" w14:textId="77777777" w:rsidR="00AF797E" w:rsidRPr="005F2038" w:rsidRDefault="00AF797E" w:rsidP="00183480">
            <w:pPr>
              <w:jc w:val="center"/>
              <w:rPr>
                <w:sz w:val="20"/>
                <w:szCs w:val="20"/>
                <w:u w:val="single"/>
              </w:rPr>
            </w:pPr>
            <w:r w:rsidRPr="005F2038">
              <w:rPr>
                <w:sz w:val="20"/>
                <w:szCs w:val="20"/>
                <w:u w:val="single"/>
              </w:rPr>
              <w:t>Примечание:</w:t>
            </w:r>
          </w:p>
          <w:p w14:paraId="3148DBD2" w14:textId="77777777" w:rsidR="00AF797E" w:rsidRPr="005F2038" w:rsidRDefault="00AF797E" w:rsidP="00183480">
            <w:pPr>
              <w:jc w:val="center"/>
              <w:rPr>
                <w:sz w:val="20"/>
                <w:szCs w:val="20"/>
              </w:rPr>
            </w:pPr>
            <w:r w:rsidRPr="005F2038">
              <w:rPr>
                <w:sz w:val="20"/>
                <w:szCs w:val="20"/>
              </w:rPr>
              <w:t>фотография заверяется печатью</w:t>
            </w:r>
          </w:p>
        </w:tc>
        <w:tc>
          <w:tcPr>
            <w:tcW w:w="236" w:type="dxa"/>
            <w:vMerge w:val="restart"/>
            <w:tcBorders>
              <w:left w:val="single" w:sz="4" w:space="0" w:color="auto"/>
            </w:tcBorders>
          </w:tcPr>
          <w:p w14:paraId="5325D391" w14:textId="77777777" w:rsidR="00AF797E" w:rsidRPr="005F2038" w:rsidRDefault="00AF797E" w:rsidP="00960E55"/>
        </w:tc>
      </w:tr>
      <w:tr w:rsidR="00AF797E" w:rsidRPr="005F2038" w14:paraId="389BB8C6" w14:textId="77777777" w:rsidTr="00136C29">
        <w:tc>
          <w:tcPr>
            <w:tcW w:w="1428" w:type="dxa"/>
            <w:gridSpan w:val="2"/>
            <w:vMerge/>
          </w:tcPr>
          <w:p w14:paraId="3A9DCE93" w14:textId="77777777" w:rsidR="00AF797E" w:rsidRPr="005F2038" w:rsidRDefault="00AF797E" w:rsidP="00960E55"/>
        </w:tc>
        <w:tc>
          <w:tcPr>
            <w:tcW w:w="558" w:type="dxa"/>
          </w:tcPr>
          <w:p w14:paraId="530AB48B" w14:textId="77777777" w:rsidR="00AF797E" w:rsidRPr="005F2038" w:rsidRDefault="00AF797E" w:rsidP="00960E55">
            <w:r w:rsidRPr="005F2038">
              <w:t>1.</w:t>
            </w:r>
          </w:p>
        </w:tc>
        <w:tc>
          <w:tcPr>
            <w:tcW w:w="1407" w:type="dxa"/>
          </w:tcPr>
          <w:p w14:paraId="5CBD1BD9" w14:textId="77777777" w:rsidR="00AF797E" w:rsidRPr="005F2038" w:rsidRDefault="00AF797E" w:rsidP="00960E55">
            <w:pPr>
              <w:rPr>
                <w:b/>
              </w:rPr>
            </w:pPr>
            <w:r w:rsidRPr="005F2038">
              <w:rPr>
                <w:b/>
              </w:rPr>
              <w:t>Фамилия</w:t>
            </w:r>
          </w:p>
        </w:tc>
        <w:tc>
          <w:tcPr>
            <w:tcW w:w="5064" w:type="dxa"/>
            <w:gridSpan w:val="3"/>
            <w:vMerge/>
            <w:tcBorders>
              <w:right w:val="single" w:sz="4" w:space="0" w:color="auto"/>
            </w:tcBorders>
          </w:tcPr>
          <w:p w14:paraId="5DE24E7D"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4DE9F883" w14:textId="77777777" w:rsidR="00AF797E" w:rsidRPr="005F2038" w:rsidRDefault="00AF797E" w:rsidP="00960E55"/>
        </w:tc>
        <w:tc>
          <w:tcPr>
            <w:tcW w:w="236" w:type="dxa"/>
            <w:vMerge/>
            <w:tcBorders>
              <w:left w:val="single" w:sz="4" w:space="0" w:color="auto"/>
            </w:tcBorders>
          </w:tcPr>
          <w:p w14:paraId="23EF9108" w14:textId="77777777" w:rsidR="00AF797E" w:rsidRPr="005F2038" w:rsidRDefault="00AF797E" w:rsidP="00960E55"/>
        </w:tc>
      </w:tr>
      <w:tr w:rsidR="00AF797E" w:rsidRPr="005F2038" w14:paraId="254F4D2B" w14:textId="77777777" w:rsidTr="00136C29">
        <w:tc>
          <w:tcPr>
            <w:tcW w:w="1986" w:type="dxa"/>
            <w:gridSpan w:val="3"/>
            <w:vMerge w:val="restart"/>
          </w:tcPr>
          <w:p w14:paraId="490C47BD" w14:textId="77777777" w:rsidR="00AF797E" w:rsidRPr="005F2038" w:rsidRDefault="00AF797E" w:rsidP="00960E55"/>
        </w:tc>
        <w:tc>
          <w:tcPr>
            <w:tcW w:w="1407" w:type="dxa"/>
          </w:tcPr>
          <w:p w14:paraId="77290642" w14:textId="77777777" w:rsidR="00AF797E" w:rsidRPr="005F2038" w:rsidRDefault="00AF797E" w:rsidP="00960E55">
            <w:pPr>
              <w:rPr>
                <w:b/>
              </w:rPr>
            </w:pPr>
          </w:p>
        </w:tc>
        <w:tc>
          <w:tcPr>
            <w:tcW w:w="4508" w:type="dxa"/>
            <w:gridSpan w:val="2"/>
            <w:vMerge w:val="restart"/>
            <w:tcBorders>
              <w:top w:val="single" w:sz="2" w:space="0" w:color="auto"/>
            </w:tcBorders>
          </w:tcPr>
          <w:p w14:paraId="7BE201B1" w14:textId="77777777"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14:paraId="2867DCE9"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3392A8FE" w14:textId="77777777" w:rsidR="00AF797E" w:rsidRPr="005F2038" w:rsidRDefault="00AF797E" w:rsidP="00960E55"/>
        </w:tc>
        <w:tc>
          <w:tcPr>
            <w:tcW w:w="236" w:type="dxa"/>
            <w:vMerge/>
            <w:tcBorders>
              <w:left w:val="single" w:sz="4" w:space="0" w:color="auto"/>
            </w:tcBorders>
          </w:tcPr>
          <w:p w14:paraId="1C69E3A7" w14:textId="77777777" w:rsidR="00AF797E" w:rsidRPr="005F2038" w:rsidRDefault="00AF797E" w:rsidP="00960E55"/>
        </w:tc>
      </w:tr>
      <w:tr w:rsidR="00AF797E" w:rsidRPr="005F2038" w14:paraId="652DECD4" w14:textId="77777777" w:rsidTr="00136C29">
        <w:tc>
          <w:tcPr>
            <w:tcW w:w="1986" w:type="dxa"/>
            <w:gridSpan w:val="3"/>
            <w:vMerge/>
          </w:tcPr>
          <w:p w14:paraId="6E5039BE" w14:textId="77777777" w:rsidR="00AF797E" w:rsidRPr="005F2038" w:rsidRDefault="00AF797E" w:rsidP="00960E55"/>
        </w:tc>
        <w:tc>
          <w:tcPr>
            <w:tcW w:w="1407" w:type="dxa"/>
          </w:tcPr>
          <w:p w14:paraId="16C42709" w14:textId="77777777" w:rsidR="00AF797E" w:rsidRPr="005F2038" w:rsidRDefault="00AF797E" w:rsidP="00960E55">
            <w:r w:rsidRPr="005F2038">
              <w:rPr>
                <w:b/>
              </w:rPr>
              <w:t>Имя</w:t>
            </w:r>
          </w:p>
        </w:tc>
        <w:tc>
          <w:tcPr>
            <w:tcW w:w="4508" w:type="dxa"/>
            <w:gridSpan w:val="2"/>
            <w:vMerge/>
            <w:tcBorders>
              <w:bottom w:val="single" w:sz="4" w:space="0" w:color="auto"/>
            </w:tcBorders>
          </w:tcPr>
          <w:p w14:paraId="7E1A453B" w14:textId="77777777" w:rsidR="00AF797E" w:rsidRPr="005F2038" w:rsidRDefault="00AF797E" w:rsidP="00960E55"/>
        </w:tc>
        <w:tc>
          <w:tcPr>
            <w:tcW w:w="556" w:type="dxa"/>
            <w:vMerge/>
            <w:tcBorders>
              <w:right w:val="single" w:sz="4" w:space="0" w:color="auto"/>
            </w:tcBorders>
          </w:tcPr>
          <w:p w14:paraId="50DED4C7"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0F95C950" w14:textId="77777777" w:rsidR="00AF797E" w:rsidRPr="005F2038" w:rsidRDefault="00AF797E" w:rsidP="00960E55"/>
        </w:tc>
        <w:tc>
          <w:tcPr>
            <w:tcW w:w="236" w:type="dxa"/>
            <w:vMerge/>
            <w:tcBorders>
              <w:left w:val="single" w:sz="4" w:space="0" w:color="auto"/>
            </w:tcBorders>
          </w:tcPr>
          <w:p w14:paraId="0058AE93" w14:textId="77777777" w:rsidR="00AF797E" w:rsidRPr="005F2038" w:rsidRDefault="00AF797E" w:rsidP="00960E55"/>
        </w:tc>
      </w:tr>
      <w:tr w:rsidR="00AF797E" w:rsidRPr="005F2038" w14:paraId="44EE130D" w14:textId="77777777" w:rsidTr="00136C29">
        <w:tc>
          <w:tcPr>
            <w:tcW w:w="1986" w:type="dxa"/>
            <w:gridSpan w:val="3"/>
            <w:vMerge/>
          </w:tcPr>
          <w:p w14:paraId="2DE38066" w14:textId="77777777" w:rsidR="00AF797E" w:rsidRPr="005F2038" w:rsidRDefault="00AF797E" w:rsidP="00960E55"/>
        </w:tc>
        <w:tc>
          <w:tcPr>
            <w:tcW w:w="1407" w:type="dxa"/>
          </w:tcPr>
          <w:p w14:paraId="0BC182D4" w14:textId="77777777" w:rsidR="00AF797E" w:rsidRPr="005F2038" w:rsidRDefault="00AF797E" w:rsidP="00960E55">
            <w:pPr>
              <w:rPr>
                <w:b/>
              </w:rPr>
            </w:pPr>
          </w:p>
        </w:tc>
        <w:tc>
          <w:tcPr>
            <w:tcW w:w="4508" w:type="dxa"/>
            <w:gridSpan w:val="2"/>
            <w:vMerge w:val="restart"/>
            <w:tcBorders>
              <w:top w:val="single" w:sz="4" w:space="0" w:color="auto"/>
            </w:tcBorders>
          </w:tcPr>
          <w:p w14:paraId="19C4B438" w14:textId="77777777" w:rsidR="00AF797E" w:rsidRPr="005F2038" w:rsidRDefault="00AF797E" w:rsidP="00960E55">
            <w:pPr>
              <w:rPr>
                <w:sz w:val="20"/>
                <w:szCs w:val="20"/>
                <w:vertAlign w:val="superscript"/>
              </w:rPr>
            </w:pPr>
            <w:r w:rsidRPr="005F2038">
              <w:rPr>
                <w:sz w:val="18"/>
                <w:szCs w:val="18"/>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14:paraId="2A427A79"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53613B4A" w14:textId="77777777" w:rsidR="00AF797E" w:rsidRPr="005F2038" w:rsidRDefault="00AF797E" w:rsidP="00960E55"/>
        </w:tc>
        <w:tc>
          <w:tcPr>
            <w:tcW w:w="236" w:type="dxa"/>
            <w:vMerge/>
            <w:tcBorders>
              <w:left w:val="single" w:sz="4" w:space="0" w:color="auto"/>
            </w:tcBorders>
          </w:tcPr>
          <w:p w14:paraId="542C5CB9" w14:textId="77777777" w:rsidR="00AF797E" w:rsidRPr="005F2038" w:rsidRDefault="00AF797E" w:rsidP="00960E55"/>
        </w:tc>
      </w:tr>
      <w:tr w:rsidR="00AF797E" w:rsidRPr="005F2038" w14:paraId="2E8427DC" w14:textId="77777777" w:rsidTr="00136C29">
        <w:tc>
          <w:tcPr>
            <w:tcW w:w="1986" w:type="dxa"/>
            <w:gridSpan w:val="3"/>
            <w:vMerge/>
          </w:tcPr>
          <w:p w14:paraId="7C5DBE7F" w14:textId="77777777" w:rsidR="00AF797E" w:rsidRPr="005F2038" w:rsidRDefault="00AF797E" w:rsidP="00960E55"/>
        </w:tc>
        <w:tc>
          <w:tcPr>
            <w:tcW w:w="1407" w:type="dxa"/>
          </w:tcPr>
          <w:p w14:paraId="33621A1B" w14:textId="77777777" w:rsidR="00AF797E" w:rsidRPr="005F2038" w:rsidRDefault="00AF797E" w:rsidP="00960E55">
            <w:r w:rsidRPr="005F2038">
              <w:rPr>
                <w:b/>
              </w:rPr>
              <w:t>Отчество</w:t>
            </w:r>
          </w:p>
        </w:tc>
        <w:tc>
          <w:tcPr>
            <w:tcW w:w="4508" w:type="dxa"/>
            <w:gridSpan w:val="2"/>
            <w:vMerge/>
            <w:tcBorders>
              <w:bottom w:val="single" w:sz="4" w:space="0" w:color="auto"/>
            </w:tcBorders>
          </w:tcPr>
          <w:p w14:paraId="55903CF9" w14:textId="77777777" w:rsidR="00AF797E" w:rsidRPr="005F2038" w:rsidRDefault="00AF797E" w:rsidP="00960E55"/>
        </w:tc>
        <w:tc>
          <w:tcPr>
            <w:tcW w:w="556" w:type="dxa"/>
            <w:vMerge/>
            <w:tcBorders>
              <w:right w:val="single" w:sz="4" w:space="0" w:color="auto"/>
            </w:tcBorders>
          </w:tcPr>
          <w:p w14:paraId="197FFB05" w14:textId="77777777"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14:paraId="5DCDAB22" w14:textId="77777777" w:rsidR="00AF797E" w:rsidRPr="005F2038" w:rsidRDefault="00AF797E" w:rsidP="00960E55"/>
        </w:tc>
        <w:tc>
          <w:tcPr>
            <w:tcW w:w="236" w:type="dxa"/>
            <w:vMerge/>
            <w:tcBorders>
              <w:left w:val="single" w:sz="4" w:space="0" w:color="auto"/>
            </w:tcBorders>
          </w:tcPr>
          <w:p w14:paraId="362B19A9" w14:textId="77777777" w:rsidR="00AF797E" w:rsidRPr="005F2038" w:rsidRDefault="00AF797E" w:rsidP="00960E55"/>
        </w:tc>
      </w:tr>
      <w:tr w:rsidR="00AF797E" w:rsidRPr="005F2038" w14:paraId="0601FC00" w14:textId="77777777" w:rsidTr="00136C29">
        <w:trPr>
          <w:trHeight w:val="1630"/>
        </w:trPr>
        <w:tc>
          <w:tcPr>
            <w:tcW w:w="8457" w:type="dxa"/>
            <w:gridSpan w:val="7"/>
            <w:tcBorders>
              <w:right w:val="single" w:sz="4" w:space="0" w:color="auto"/>
            </w:tcBorders>
          </w:tcPr>
          <w:p w14:paraId="1EF9F6FE" w14:textId="77777777"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p w14:paraId="76854077" w14:textId="77777777" w:rsidR="00AF797E" w:rsidRPr="005F2038" w:rsidRDefault="00AF797E" w:rsidP="00960E55">
            <w:pPr>
              <w:rPr>
                <w:vertAlign w:val="superscript"/>
              </w:rPr>
            </w:pPr>
          </w:p>
          <w:p w14:paraId="71071F65" w14:textId="77777777" w:rsidR="00AF797E" w:rsidRPr="005F2038" w:rsidRDefault="00AF797E" w:rsidP="00960E55"/>
          <w:p w14:paraId="394C63CC" w14:textId="77777777" w:rsidR="00AF797E" w:rsidRPr="005F2038" w:rsidRDefault="00AF797E" w:rsidP="00960E55"/>
          <w:p w14:paraId="429D578F" w14:textId="77777777" w:rsidR="00AF797E" w:rsidRPr="005F2038" w:rsidRDefault="00AF797E" w:rsidP="00960E55"/>
          <w:p w14:paraId="2934E99C" w14:textId="77777777" w:rsidR="00AF797E" w:rsidRPr="005F2038" w:rsidRDefault="00AF797E" w:rsidP="00960E55">
            <w:r w:rsidRPr="005F2038">
              <w:t xml:space="preserve">                                                                                                                                   М.П.       </w:t>
            </w:r>
          </w:p>
        </w:tc>
        <w:tc>
          <w:tcPr>
            <w:tcW w:w="2008" w:type="dxa"/>
            <w:gridSpan w:val="2"/>
            <w:vMerge/>
            <w:tcBorders>
              <w:left w:val="single" w:sz="4" w:space="0" w:color="auto"/>
              <w:bottom w:val="single" w:sz="4" w:space="0" w:color="auto"/>
              <w:right w:val="single" w:sz="4" w:space="0" w:color="auto"/>
            </w:tcBorders>
          </w:tcPr>
          <w:p w14:paraId="6DF2C549" w14:textId="77777777" w:rsidR="00AF797E" w:rsidRPr="005F2038" w:rsidRDefault="00AF797E" w:rsidP="00960E55"/>
        </w:tc>
        <w:tc>
          <w:tcPr>
            <w:tcW w:w="236" w:type="dxa"/>
            <w:vMerge/>
            <w:tcBorders>
              <w:left w:val="single" w:sz="4" w:space="0" w:color="auto"/>
            </w:tcBorders>
          </w:tcPr>
          <w:p w14:paraId="15876387" w14:textId="77777777" w:rsidR="00AF797E" w:rsidRPr="005F2038" w:rsidRDefault="00AF797E" w:rsidP="00960E55"/>
        </w:tc>
      </w:tr>
      <w:tr w:rsidR="00AF797E" w:rsidRPr="005F2038" w14:paraId="05840A81" w14:textId="77777777" w:rsidTr="00136C29">
        <w:trPr>
          <w:gridBefore w:val="9"/>
          <w:wBefore w:w="10465" w:type="dxa"/>
          <w:trHeight w:val="285"/>
        </w:trPr>
        <w:tc>
          <w:tcPr>
            <w:tcW w:w="236" w:type="dxa"/>
            <w:vMerge/>
            <w:tcBorders>
              <w:left w:val="nil"/>
            </w:tcBorders>
          </w:tcPr>
          <w:p w14:paraId="152D4A32" w14:textId="77777777" w:rsidR="00AF797E" w:rsidRPr="005F2038" w:rsidRDefault="00AF797E" w:rsidP="00960E55"/>
        </w:tc>
      </w:tr>
      <w:tr w:rsidR="00AF797E" w:rsidRPr="005F2038" w14:paraId="42E8B0B9"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35939C07" w14:textId="77777777" w:rsidR="00AF797E" w:rsidRPr="005F2038" w:rsidRDefault="00AF797E" w:rsidP="00960E55">
            <w:pPr>
              <w:pStyle w:val="ConsPlusNonformat"/>
              <w:widowControl/>
              <w:ind w:left="34" w:hanging="218"/>
              <w:jc w:val="both"/>
              <w:rPr>
                <w:rFonts w:ascii="Times New Roman" w:hAnsi="Times New Roman" w:cs="Times New Roman"/>
                <w:sz w:val="24"/>
                <w:szCs w:val="24"/>
              </w:rPr>
            </w:pPr>
            <w:r w:rsidRPr="005F2038">
              <w:rPr>
                <w:rFonts w:ascii="Times New Roman" w:hAnsi="Times New Roman" w:cs="Times New Roman"/>
                <w:sz w:val="24"/>
                <w:szCs w:val="24"/>
              </w:rPr>
              <w:t xml:space="preserve">   2. Если изменяли фамилию, имя или  отчество, то укажите их, а также когда, где и по какой причине.  </w:t>
            </w:r>
          </w:p>
        </w:tc>
        <w:tc>
          <w:tcPr>
            <w:tcW w:w="5306" w:type="dxa"/>
            <w:gridSpan w:val="4"/>
            <w:tcBorders>
              <w:right w:val="single" w:sz="4" w:space="0" w:color="auto"/>
            </w:tcBorders>
          </w:tcPr>
          <w:p w14:paraId="7AD595FA" w14:textId="77777777" w:rsidR="00AF797E" w:rsidRPr="005F2038" w:rsidRDefault="00AF797E" w:rsidP="00960E55"/>
        </w:tc>
        <w:tc>
          <w:tcPr>
            <w:tcW w:w="236" w:type="dxa"/>
            <w:tcBorders>
              <w:top w:val="nil"/>
              <w:left w:val="single" w:sz="4" w:space="0" w:color="auto"/>
              <w:bottom w:val="nil"/>
              <w:right w:val="nil"/>
            </w:tcBorders>
          </w:tcPr>
          <w:p w14:paraId="6EE78510" w14:textId="77777777" w:rsidR="00AF797E" w:rsidRPr="005F2038" w:rsidRDefault="00AF797E" w:rsidP="00960E55"/>
        </w:tc>
      </w:tr>
      <w:tr w:rsidR="00AF797E" w:rsidRPr="005F2038" w14:paraId="7A83FE0C"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73D0710F" w14:textId="77777777"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3.  Год, число, месяц и место  рождения </w:t>
            </w:r>
          </w:p>
          <w:p w14:paraId="1E8E5412" w14:textId="77777777"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(село, деревня, город, район, область, край,  </w:t>
            </w:r>
          </w:p>
          <w:p w14:paraId="553C07AF" w14:textId="77777777"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республика).                    </w:t>
            </w:r>
          </w:p>
        </w:tc>
        <w:tc>
          <w:tcPr>
            <w:tcW w:w="5306" w:type="dxa"/>
            <w:gridSpan w:val="4"/>
            <w:tcBorders>
              <w:right w:val="single" w:sz="4" w:space="0" w:color="auto"/>
            </w:tcBorders>
          </w:tcPr>
          <w:p w14:paraId="7AFFB9E9" w14:textId="77777777" w:rsidR="00AF797E" w:rsidRPr="005F2038" w:rsidRDefault="00AF797E" w:rsidP="00960E55"/>
        </w:tc>
        <w:tc>
          <w:tcPr>
            <w:tcW w:w="236" w:type="dxa"/>
            <w:tcBorders>
              <w:top w:val="nil"/>
              <w:left w:val="single" w:sz="4" w:space="0" w:color="auto"/>
              <w:bottom w:val="nil"/>
              <w:right w:val="nil"/>
            </w:tcBorders>
          </w:tcPr>
          <w:p w14:paraId="3F8C0AB8" w14:textId="77777777" w:rsidR="00AF797E" w:rsidRPr="005F2038" w:rsidRDefault="00AF797E" w:rsidP="00960E55"/>
        </w:tc>
      </w:tr>
      <w:tr w:rsidR="00AF797E" w:rsidRPr="005F2038" w14:paraId="1DF1F0A7"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14:paraId="34B5FDF5" w14:textId="77777777" w:rsidR="00AF797E" w:rsidRPr="005F2038" w:rsidRDefault="00AF797E" w:rsidP="00960E55">
            <w:pPr>
              <w:pStyle w:val="ConsPlusNonformat"/>
              <w:jc w:val="both"/>
              <w:rPr>
                <w:rFonts w:ascii="Times New Roman" w:hAnsi="Times New Roman" w:cs="Times New Roman"/>
                <w:sz w:val="24"/>
                <w:szCs w:val="24"/>
              </w:rPr>
            </w:pPr>
            <w:r w:rsidRPr="005F2038">
              <w:rPr>
                <w:rFonts w:ascii="Times New Roman" w:hAnsi="Times New Roman" w:cs="Times New Roman"/>
                <w:sz w:val="24"/>
                <w:szCs w:val="24"/>
              </w:rPr>
              <w:t xml:space="preserve">4.  Паспорт (номер, серия, кем и   когда выдан).                  </w:t>
            </w:r>
          </w:p>
        </w:tc>
        <w:tc>
          <w:tcPr>
            <w:tcW w:w="5306" w:type="dxa"/>
            <w:gridSpan w:val="4"/>
            <w:tcBorders>
              <w:right w:val="single" w:sz="4" w:space="0" w:color="auto"/>
            </w:tcBorders>
          </w:tcPr>
          <w:p w14:paraId="44DC738D" w14:textId="77777777" w:rsidR="00AF797E" w:rsidRPr="005F2038" w:rsidRDefault="00AF797E" w:rsidP="00960E55"/>
        </w:tc>
        <w:tc>
          <w:tcPr>
            <w:tcW w:w="236" w:type="dxa"/>
            <w:tcBorders>
              <w:top w:val="nil"/>
              <w:left w:val="single" w:sz="4" w:space="0" w:color="auto"/>
              <w:bottom w:val="nil"/>
              <w:right w:val="nil"/>
            </w:tcBorders>
          </w:tcPr>
          <w:p w14:paraId="5849B001" w14:textId="77777777" w:rsidR="00AF797E" w:rsidRPr="005F2038" w:rsidRDefault="00AF797E" w:rsidP="00960E55"/>
        </w:tc>
      </w:tr>
      <w:tr w:rsidR="00AF797E" w:rsidRPr="005F2038" w14:paraId="6C7B16A8"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65AA0BC9" w14:textId="77777777" w:rsidR="00AF797E" w:rsidRPr="005F2038" w:rsidRDefault="00AF797E" w:rsidP="00960E55">
            <w:pPr>
              <w:pStyle w:val="ConsPlusNonformat"/>
              <w:ind w:left="317" w:hanging="317"/>
              <w:jc w:val="both"/>
              <w:rPr>
                <w:rFonts w:ascii="Times New Roman" w:hAnsi="Times New Roman" w:cs="Times New Roman"/>
                <w:sz w:val="24"/>
                <w:szCs w:val="24"/>
              </w:rPr>
            </w:pPr>
            <w:r w:rsidRPr="005F2038">
              <w:rPr>
                <w:rFonts w:ascii="Times New Roman" w:hAnsi="Times New Roman" w:cs="Times New Roman"/>
                <w:sz w:val="24"/>
                <w:szCs w:val="24"/>
              </w:rPr>
              <w:t xml:space="preserve"> 5. Адрес проживания и регистрации                 </w:t>
            </w:r>
          </w:p>
        </w:tc>
        <w:tc>
          <w:tcPr>
            <w:tcW w:w="5306" w:type="dxa"/>
            <w:gridSpan w:val="4"/>
            <w:tcBorders>
              <w:right w:val="single" w:sz="4" w:space="0" w:color="auto"/>
            </w:tcBorders>
          </w:tcPr>
          <w:p w14:paraId="4793050C" w14:textId="77777777" w:rsidR="00AF797E" w:rsidRPr="005F2038" w:rsidRDefault="00AF797E" w:rsidP="00960E55"/>
        </w:tc>
        <w:tc>
          <w:tcPr>
            <w:tcW w:w="236" w:type="dxa"/>
            <w:tcBorders>
              <w:top w:val="nil"/>
              <w:left w:val="single" w:sz="4" w:space="0" w:color="auto"/>
              <w:bottom w:val="nil"/>
              <w:right w:val="nil"/>
            </w:tcBorders>
          </w:tcPr>
          <w:p w14:paraId="6E356DD4" w14:textId="77777777" w:rsidR="00AF797E" w:rsidRPr="005F2038" w:rsidRDefault="00AF797E" w:rsidP="00960E55"/>
          <w:p w14:paraId="12C3615E" w14:textId="77777777" w:rsidR="00AF797E" w:rsidRPr="005F2038" w:rsidRDefault="00AF797E" w:rsidP="00960E55"/>
        </w:tc>
      </w:tr>
      <w:tr w:rsidR="00AF797E" w:rsidRPr="005F2038" w14:paraId="5EE32049"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49211E1F" w14:textId="77777777" w:rsidR="00AF797E" w:rsidRPr="005F2038" w:rsidRDefault="00AF797E" w:rsidP="00960E55">
            <w:pPr>
              <w:pStyle w:val="ConsPlusNonformat"/>
              <w:widowControl/>
              <w:ind w:left="175" w:hanging="141"/>
              <w:jc w:val="both"/>
              <w:rPr>
                <w:rFonts w:ascii="Times New Roman" w:hAnsi="Times New Roman" w:cs="Times New Roman"/>
                <w:sz w:val="24"/>
                <w:szCs w:val="24"/>
              </w:rPr>
            </w:pPr>
            <w:r w:rsidRPr="005F2038">
              <w:rPr>
                <w:rFonts w:ascii="Times New Roman" w:hAnsi="Times New Roman" w:cs="Times New Roman"/>
                <w:sz w:val="24"/>
                <w:szCs w:val="24"/>
              </w:rPr>
              <w:t xml:space="preserve"> 6. Должность с указанием наименования организации</w:t>
            </w:r>
          </w:p>
        </w:tc>
        <w:tc>
          <w:tcPr>
            <w:tcW w:w="5306" w:type="dxa"/>
            <w:gridSpan w:val="4"/>
            <w:tcBorders>
              <w:right w:val="single" w:sz="4" w:space="0" w:color="auto"/>
            </w:tcBorders>
          </w:tcPr>
          <w:p w14:paraId="168D651B" w14:textId="77777777" w:rsidR="00AF797E" w:rsidRPr="005F2038" w:rsidRDefault="00AF797E" w:rsidP="00960E55"/>
        </w:tc>
        <w:tc>
          <w:tcPr>
            <w:tcW w:w="236" w:type="dxa"/>
            <w:tcBorders>
              <w:top w:val="nil"/>
              <w:left w:val="single" w:sz="4" w:space="0" w:color="auto"/>
              <w:bottom w:val="nil"/>
              <w:right w:val="nil"/>
            </w:tcBorders>
          </w:tcPr>
          <w:p w14:paraId="496C681E" w14:textId="77777777" w:rsidR="00AF797E" w:rsidRPr="005F2038" w:rsidRDefault="00AF797E" w:rsidP="00960E55"/>
        </w:tc>
      </w:tr>
      <w:tr w:rsidR="00AF797E" w:rsidRPr="005F2038" w14:paraId="004907CA"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14:paraId="4A5A851C"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Адрес организации (фактический, юридический, в </w:t>
            </w:r>
            <w:proofErr w:type="spellStart"/>
            <w:r w:rsidRPr="005F2038">
              <w:rPr>
                <w:rFonts w:ascii="Times New Roman" w:hAnsi="Times New Roman" w:cs="Times New Roman"/>
                <w:sz w:val="24"/>
                <w:szCs w:val="24"/>
              </w:rPr>
              <w:t>т.ч</w:t>
            </w:r>
            <w:proofErr w:type="spellEnd"/>
            <w:r w:rsidRPr="005F2038">
              <w:rPr>
                <w:rFonts w:ascii="Times New Roman" w:hAnsi="Times New Roman" w:cs="Times New Roman"/>
                <w:sz w:val="24"/>
                <w:szCs w:val="24"/>
              </w:rPr>
              <w:t xml:space="preserve">. за границей)      </w:t>
            </w:r>
          </w:p>
        </w:tc>
        <w:tc>
          <w:tcPr>
            <w:tcW w:w="5306" w:type="dxa"/>
            <w:gridSpan w:val="4"/>
            <w:tcBorders>
              <w:right w:val="single" w:sz="4" w:space="0" w:color="auto"/>
            </w:tcBorders>
          </w:tcPr>
          <w:p w14:paraId="0DB14EEE" w14:textId="77777777" w:rsidR="00AF797E" w:rsidRPr="005F2038" w:rsidRDefault="00AF797E" w:rsidP="00960E55"/>
        </w:tc>
        <w:tc>
          <w:tcPr>
            <w:tcW w:w="236" w:type="dxa"/>
            <w:tcBorders>
              <w:top w:val="nil"/>
              <w:left w:val="single" w:sz="4" w:space="0" w:color="auto"/>
              <w:bottom w:val="nil"/>
              <w:right w:val="nil"/>
            </w:tcBorders>
          </w:tcPr>
          <w:p w14:paraId="662DA613" w14:textId="77777777" w:rsidR="00AF797E" w:rsidRPr="005F2038" w:rsidRDefault="00AF797E" w:rsidP="00960E55"/>
        </w:tc>
      </w:tr>
      <w:tr w:rsidR="00AF797E" w:rsidRPr="005F2038" w14:paraId="7330FBA8"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0CBC7E8B"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8. Месяц и год поступления на работу в данную организацию                      </w:t>
            </w:r>
          </w:p>
        </w:tc>
        <w:tc>
          <w:tcPr>
            <w:tcW w:w="5306" w:type="dxa"/>
            <w:gridSpan w:val="4"/>
            <w:tcBorders>
              <w:right w:val="single" w:sz="4" w:space="0" w:color="auto"/>
            </w:tcBorders>
          </w:tcPr>
          <w:p w14:paraId="364F49C7" w14:textId="77777777" w:rsidR="00AF797E" w:rsidRPr="005F2038" w:rsidRDefault="00AF797E" w:rsidP="00960E55"/>
        </w:tc>
        <w:tc>
          <w:tcPr>
            <w:tcW w:w="236" w:type="dxa"/>
            <w:tcBorders>
              <w:top w:val="nil"/>
              <w:left w:val="single" w:sz="4" w:space="0" w:color="auto"/>
              <w:bottom w:val="nil"/>
              <w:right w:val="nil"/>
            </w:tcBorders>
          </w:tcPr>
          <w:p w14:paraId="1ACE30C0" w14:textId="77777777" w:rsidR="00AF797E" w:rsidRPr="005F2038" w:rsidRDefault="00AF797E" w:rsidP="00960E55"/>
        </w:tc>
      </w:tr>
      <w:tr w:rsidR="00AF797E" w:rsidRPr="005F2038" w14:paraId="3EA0826D"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14:paraId="393347EE"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14:paraId="7F5B3E83"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w:t>
            </w:r>
          </w:p>
        </w:tc>
        <w:tc>
          <w:tcPr>
            <w:tcW w:w="5306" w:type="dxa"/>
            <w:gridSpan w:val="4"/>
            <w:tcBorders>
              <w:right w:val="single" w:sz="4" w:space="0" w:color="auto"/>
            </w:tcBorders>
          </w:tcPr>
          <w:p w14:paraId="6A7A2B9C" w14:textId="77777777" w:rsidR="00AF797E" w:rsidRPr="005F2038" w:rsidRDefault="00AF797E" w:rsidP="00960E55"/>
        </w:tc>
        <w:tc>
          <w:tcPr>
            <w:tcW w:w="236" w:type="dxa"/>
            <w:tcBorders>
              <w:top w:val="nil"/>
              <w:left w:val="single" w:sz="4" w:space="0" w:color="auto"/>
              <w:bottom w:val="nil"/>
              <w:right w:val="nil"/>
            </w:tcBorders>
          </w:tcPr>
          <w:p w14:paraId="6BE801F8" w14:textId="77777777" w:rsidR="00AF797E" w:rsidRPr="005F2038" w:rsidRDefault="00AF797E" w:rsidP="00960E55"/>
        </w:tc>
      </w:tr>
      <w:tr w:rsidR="00AF797E" w:rsidRPr="005F2038" w14:paraId="5F14493D"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2EB868D7"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right w:val="single" w:sz="4" w:space="0" w:color="auto"/>
            </w:tcBorders>
          </w:tcPr>
          <w:p w14:paraId="739AC064" w14:textId="77777777" w:rsidR="00AF797E" w:rsidRPr="005F2038" w:rsidRDefault="00AF797E" w:rsidP="00960E55"/>
        </w:tc>
        <w:tc>
          <w:tcPr>
            <w:tcW w:w="236" w:type="dxa"/>
            <w:tcBorders>
              <w:top w:val="nil"/>
              <w:left w:val="single" w:sz="4" w:space="0" w:color="auto"/>
              <w:bottom w:val="nil"/>
              <w:right w:val="nil"/>
            </w:tcBorders>
          </w:tcPr>
          <w:p w14:paraId="12D3B6B0" w14:textId="77777777" w:rsidR="00AF797E" w:rsidRPr="005F2038" w:rsidRDefault="00AF797E" w:rsidP="00960E55"/>
        </w:tc>
      </w:tr>
      <w:tr w:rsidR="00AF797E" w:rsidRPr="005F2038" w14:paraId="6DBDD393"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14:paraId="284A980E"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lastRenderedPageBreak/>
              <w:t xml:space="preserve">11. Были ли Вы за границей (где, когда и с какой целью).        </w:t>
            </w:r>
          </w:p>
        </w:tc>
        <w:tc>
          <w:tcPr>
            <w:tcW w:w="5306" w:type="dxa"/>
            <w:gridSpan w:val="4"/>
            <w:tcBorders>
              <w:right w:val="single" w:sz="4" w:space="0" w:color="auto"/>
            </w:tcBorders>
          </w:tcPr>
          <w:p w14:paraId="50B82455" w14:textId="77777777" w:rsidR="00AF797E" w:rsidRPr="005F2038" w:rsidRDefault="00AF797E" w:rsidP="00960E55"/>
        </w:tc>
        <w:tc>
          <w:tcPr>
            <w:tcW w:w="236" w:type="dxa"/>
            <w:tcBorders>
              <w:top w:val="nil"/>
              <w:left w:val="single" w:sz="4" w:space="0" w:color="auto"/>
              <w:bottom w:val="nil"/>
              <w:right w:val="nil"/>
            </w:tcBorders>
          </w:tcPr>
          <w:p w14:paraId="4356A326" w14:textId="77777777" w:rsidR="00AF797E" w:rsidRPr="005F2038" w:rsidRDefault="00AF797E" w:rsidP="00960E55"/>
        </w:tc>
      </w:tr>
      <w:tr w:rsidR="00AF797E" w:rsidRPr="005F2038" w14:paraId="0AAEBBCD"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14:paraId="266AA863" w14:textId="77777777"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12. Были ли Вы и Ваши близкие  родственники судимы (когда и за что).       </w:t>
            </w:r>
          </w:p>
        </w:tc>
        <w:tc>
          <w:tcPr>
            <w:tcW w:w="5306" w:type="dxa"/>
            <w:gridSpan w:val="4"/>
            <w:tcBorders>
              <w:right w:val="single" w:sz="4" w:space="0" w:color="auto"/>
            </w:tcBorders>
          </w:tcPr>
          <w:p w14:paraId="64CAACB6" w14:textId="77777777" w:rsidR="00AF797E" w:rsidRPr="005F2038" w:rsidRDefault="00AF797E" w:rsidP="00960E55"/>
        </w:tc>
        <w:tc>
          <w:tcPr>
            <w:tcW w:w="236" w:type="dxa"/>
            <w:tcBorders>
              <w:top w:val="nil"/>
              <w:left w:val="single" w:sz="4" w:space="0" w:color="auto"/>
              <w:bottom w:val="nil"/>
              <w:right w:val="nil"/>
            </w:tcBorders>
          </w:tcPr>
          <w:p w14:paraId="4E50BEA6" w14:textId="77777777" w:rsidR="00AF797E" w:rsidRPr="005F2038" w:rsidRDefault="00AF797E" w:rsidP="00960E55"/>
        </w:tc>
      </w:tr>
      <w:tr w:rsidR="00AF797E" w:rsidRPr="005F2038" w14:paraId="08B1D90E" w14:textId="77777777"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565" w:type="dxa"/>
        </w:trPr>
        <w:tc>
          <w:tcPr>
            <w:tcW w:w="10100" w:type="dxa"/>
            <w:gridSpan w:val="7"/>
            <w:tcBorders>
              <w:top w:val="nil"/>
              <w:left w:val="nil"/>
              <w:bottom w:val="nil"/>
              <w:right w:val="nil"/>
            </w:tcBorders>
          </w:tcPr>
          <w:p w14:paraId="6C67649D" w14:textId="77777777" w:rsidR="00AF797E" w:rsidRPr="005F2038" w:rsidRDefault="00AF797E" w:rsidP="00960E55">
            <w:pPr>
              <w:ind w:left="284" w:hanging="284"/>
              <w:jc w:val="both"/>
            </w:pPr>
          </w:p>
          <w:p w14:paraId="558BBD44" w14:textId="77777777" w:rsidR="00AF797E" w:rsidRPr="005F2038" w:rsidRDefault="00AF797E" w:rsidP="00960E55">
            <w:pPr>
              <w:ind w:left="284" w:hanging="284"/>
              <w:jc w:val="both"/>
            </w:pPr>
          </w:p>
          <w:p w14:paraId="6CE8B8A3" w14:textId="77777777" w:rsidR="00AF797E" w:rsidRPr="005F2038" w:rsidRDefault="00AF797E" w:rsidP="00960E55">
            <w:pPr>
              <w:ind w:left="284" w:hanging="284"/>
              <w:jc w:val="both"/>
            </w:pPr>
            <w:r w:rsidRPr="005F2038">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14:paraId="37002460" w14:textId="77777777" w:rsidR="00AF797E" w:rsidRPr="005F2038" w:rsidRDefault="00AF797E" w:rsidP="00960E55">
            <w:pPr>
              <w:ind w:left="284" w:hanging="284"/>
              <w:jc w:val="both"/>
            </w:pPr>
            <w:r w:rsidRPr="005F2038">
              <w:t xml:space="preserve">     ________________________________________________________________________________</w:t>
            </w:r>
          </w:p>
          <w:p w14:paraId="1B8044BA" w14:textId="77777777" w:rsidR="00AF797E" w:rsidRPr="005F2038" w:rsidRDefault="00AF797E" w:rsidP="00960E55">
            <w:pPr>
              <w:ind w:left="284"/>
              <w:jc w:val="both"/>
            </w:pPr>
            <w:r w:rsidRPr="005F2038">
              <w:t>________________________________________________________________________________</w:t>
            </w:r>
          </w:p>
          <w:p w14:paraId="22D962D9" w14:textId="77777777" w:rsidR="00AF797E" w:rsidRPr="005F2038" w:rsidRDefault="00AF797E" w:rsidP="00960E55">
            <w:pPr>
              <w:ind w:left="284"/>
              <w:jc w:val="both"/>
            </w:pPr>
            <w:r w:rsidRPr="005F2038">
              <w:t>________________________________________________________________________________</w:t>
            </w:r>
          </w:p>
        </w:tc>
      </w:tr>
    </w:tbl>
    <w:p w14:paraId="29E0A6BC" w14:textId="77777777" w:rsidR="00AF797E" w:rsidRPr="005F2038" w:rsidRDefault="00AF797E" w:rsidP="00AF797E">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AF797E" w:rsidRPr="005F2038" w14:paraId="46351C03" w14:textId="77777777" w:rsidTr="00440088">
        <w:trPr>
          <w:trHeight w:val="20"/>
        </w:trPr>
        <w:tc>
          <w:tcPr>
            <w:tcW w:w="10173" w:type="dxa"/>
            <w:tcBorders>
              <w:top w:val="nil"/>
              <w:left w:val="nil"/>
              <w:bottom w:val="nil"/>
              <w:right w:val="nil"/>
            </w:tcBorders>
          </w:tcPr>
          <w:p w14:paraId="2A693A10" w14:textId="77777777" w:rsidR="00AF797E" w:rsidRPr="005F2038" w:rsidRDefault="00AF797E" w:rsidP="00960E55">
            <w:pPr>
              <w:ind w:left="284" w:hanging="284"/>
              <w:rPr>
                <w:b/>
                <w:sz w:val="28"/>
                <w:szCs w:val="28"/>
              </w:rPr>
            </w:pPr>
            <w:r w:rsidRPr="005F2038">
              <w:rPr>
                <w:b/>
                <w:sz w:val="28"/>
                <w:szCs w:val="28"/>
              </w:rPr>
              <w:t xml:space="preserve">_____________________________________________________________________ </w:t>
            </w:r>
          </w:p>
          <w:p w14:paraId="21E54165" w14:textId="77777777" w:rsidR="00AF797E" w:rsidRPr="005F2038" w:rsidRDefault="00AF797E" w:rsidP="00960E55">
            <w:pPr>
              <w:ind w:left="284" w:hanging="284"/>
            </w:pPr>
          </w:p>
          <w:p w14:paraId="730A8167" w14:textId="77777777" w:rsidR="00AF797E" w:rsidRPr="005F2038" w:rsidRDefault="00AF797E" w:rsidP="00960E55">
            <w:pPr>
              <w:ind w:left="284" w:hanging="284"/>
              <w:jc w:val="both"/>
            </w:pPr>
            <w:r w:rsidRPr="005F2038">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sidRPr="005F2038">
              <w:t>Атомфлот</w:t>
            </w:r>
            <w:proofErr w:type="spellEnd"/>
            <w:r w:rsidRPr="005F2038">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14:paraId="751331B8" w14:textId="77777777" w:rsidR="00AF797E" w:rsidRPr="005F2038" w:rsidRDefault="00AF797E" w:rsidP="00960E55">
            <w:pPr>
              <w:ind w:left="284" w:hanging="284"/>
              <w:jc w:val="both"/>
            </w:pPr>
            <w:r w:rsidRPr="005F2038">
              <w:t xml:space="preserve"> </w:t>
            </w:r>
          </w:p>
          <w:p w14:paraId="7C674FDC" w14:textId="77777777" w:rsidR="00AF797E" w:rsidRPr="005F2038" w:rsidRDefault="00AF797E" w:rsidP="00960E55">
            <w:pPr>
              <w:ind w:left="284" w:hanging="284"/>
              <w:jc w:val="both"/>
            </w:pPr>
            <w:r w:rsidRPr="005F2038">
              <w:t>15.  Мне известно, что заведомо ложные сведения, сообщенные в анкете, могут повлечь отказ в оформлении пропуска на территорию ФГУП «</w:t>
            </w:r>
            <w:proofErr w:type="spellStart"/>
            <w:r w:rsidRPr="005F2038">
              <w:t>Атомфлот</w:t>
            </w:r>
            <w:proofErr w:type="spellEnd"/>
            <w:r w:rsidRPr="005F2038">
              <w:t>».</w:t>
            </w:r>
          </w:p>
          <w:p w14:paraId="226F9A0B" w14:textId="77777777" w:rsidR="00AF797E" w:rsidRPr="005F2038" w:rsidRDefault="00AF797E" w:rsidP="00960E55">
            <w:pPr>
              <w:ind w:left="142" w:hanging="142"/>
              <w:jc w:val="both"/>
            </w:pPr>
          </w:p>
          <w:p w14:paraId="2E7559DC" w14:textId="77777777" w:rsidR="00AF797E" w:rsidRPr="005F2038" w:rsidRDefault="00AF797E" w:rsidP="00960E55">
            <w:pPr>
              <w:ind w:left="284" w:hanging="284"/>
              <w:jc w:val="both"/>
            </w:pPr>
            <w:r w:rsidRPr="005F2038">
              <w:t xml:space="preserve">16.   С правилами пропускного и </w:t>
            </w:r>
            <w:proofErr w:type="spellStart"/>
            <w:r w:rsidRPr="005F2038">
              <w:t>внутриобъектового</w:t>
            </w:r>
            <w:proofErr w:type="spellEnd"/>
            <w:r w:rsidRPr="005F2038">
              <w:t xml:space="preserve"> режима ФГУП «</w:t>
            </w:r>
            <w:proofErr w:type="spellStart"/>
            <w:r w:rsidRPr="005F2038">
              <w:t>Атомфлот</w:t>
            </w:r>
            <w:proofErr w:type="spellEnd"/>
            <w:r w:rsidRPr="005F2038">
              <w:t>» ознакомлен и обязуюсь выполнять.</w:t>
            </w:r>
          </w:p>
          <w:p w14:paraId="670519CC" w14:textId="77777777" w:rsidR="00AF797E" w:rsidRPr="005F2038" w:rsidRDefault="00AF797E" w:rsidP="00960E55">
            <w:pPr>
              <w:ind w:left="142" w:hanging="142"/>
            </w:pPr>
          </w:p>
          <w:p w14:paraId="49BB8EE3" w14:textId="77777777" w:rsidR="00AF797E" w:rsidRPr="005F2038" w:rsidRDefault="00AF797E" w:rsidP="00960E55">
            <w:pPr>
              <w:ind w:left="284" w:hanging="284"/>
            </w:pPr>
            <w:r w:rsidRPr="005F2038">
              <w:t xml:space="preserve"> </w:t>
            </w:r>
          </w:p>
          <w:p w14:paraId="3B6563E5" w14:textId="77777777" w:rsidR="00AF797E" w:rsidRPr="005F2038" w:rsidRDefault="00AF797E" w:rsidP="00960E55">
            <w:pPr>
              <w:ind w:left="284" w:hanging="284"/>
            </w:pPr>
            <w:r w:rsidRPr="005F2038">
              <w:t xml:space="preserve">     « _____ » ______________ 20____ г.        Подпись ____________________</w:t>
            </w:r>
          </w:p>
          <w:p w14:paraId="3BB62255" w14:textId="77777777" w:rsidR="00AF797E" w:rsidRPr="005F2038" w:rsidRDefault="00AF797E" w:rsidP="00960E55">
            <w:pPr>
              <w:ind w:left="284" w:hanging="284"/>
            </w:pPr>
          </w:p>
          <w:p w14:paraId="554FDE0F" w14:textId="77777777" w:rsidR="00AF797E" w:rsidRPr="005F2038" w:rsidRDefault="00AF797E" w:rsidP="00960E55">
            <w:pPr>
              <w:ind w:left="284" w:hanging="284"/>
            </w:pPr>
          </w:p>
          <w:p w14:paraId="7406D4B7" w14:textId="77777777"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Фотография и сведения, изложенные в анкете, соответствуют представленным документам.</w:t>
            </w:r>
          </w:p>
          <w:p w14:paraId="451B6691" w14:textId="77777777" w:rsidR="00AF797E" w:rsidRPr="005F2038" w:rsidRDefault="00AF797E" w:rsidP="00960E55">
            <w:pPr>
              <w:pStyle w:val="ConsPlusNonformat"/>
              <w:widowControl/>
              <w:rPr>
                <w:rFonts w:ascii="Times New Roman" w:hAnsi="Times New Roman" w:cs="Times New Roman"/>
                <w:sz w:val="24"/>
                <w:szCs w:val="24"/>
              </w:rPr>
            </w:pPr>
          </w:p>
          <w:p w14:paraId="473AACB4" w14:textId="77777777"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М.П.</w:t>
            </w:r>
          </w:p>
          <w:p w14:paraId="3100620A" w14:textId="77777777" w:rsidR="00AF797E" w:rsidRPr="005F2038" w:rsidRDefault="00E80DEB" w:rsidP="00960E55">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w:t>
            </w:r>
            <w:r w:rsidR="00440088" w:rsidRPr="005F2038">
              <w:rPr>
                <w:rFonts w:ascii="Times New Roman" w:hAnsi="Times New Roman" w:cs="Times New Roman"/>
                <w:sz w:val="24"/>
                <w:szCs w:val="24"/>
              </w:rPr>
              <w:t xml:space="preserve">                      </w:t>
            </w:r>
            <w:r w:rsidR="00AF797E" w:rsidRPr="005F2038">
              <w:rPr>
                <w:rFonts w:ascii="Times New Roman" w:hAnsi="Times New Roman" w:cs="Times New Roman"/>
                <w:sz w:val="24"/>
                <w:szCs w:val="24"/>
              </w:rPr>
              <w:t xml:space="preserve">________________    </w:t>
            </w:r>
            <w:r w:rsidR="00440088" w:rsidRPr="005F2038">
              <w:rPr>
                <w:rFonts w:ascii="Times New Roman" w:hAnsi="Times New Roman" w:cs="Times New Roman"/>
                <w:sz w:val="24"/>
                <w:szCs w:val="24"/>
              </w:rPr>
              <w:t>____</w:t>
            </w:r>
            <w:r w:rsidR="00AF797E" w:rsidRPr="005F2038">
              <w:rPr>
                <w:rFonts w:ascii="Times New Roman" w:hAnsi="Times New Roman" w:cs="Times New Roman"/>
                <w:sz w:val="24"/>
                <w:szCs w:val="24"/>
              </w:rPr>
              <w:t>___________________________</w:t>
            </w:r>
          </w:p>
          <w:p w14:paraId="76BDDBA4" w14:textId="77777777" w:rsidR="00AF797E" w:rsidRPr="005F2038" w:rsidRDefault="00AF797E" w:rsidP="00960E55">
            <w:pPr>
              <w:pStyle w:val="ConsPlusNonformat"/>
              <w:widowControl/>
              <w:rPr>
                <w:rFonts w:ascii="Times New Roman" w:hAnsi="Times New Roman" w:cs="Times New Roman"/>
              </w:rPr>
            </w:pPr>
            <w:r w:rsidRPr="005F2038">
              <w:rPr>
                <w:rFonts w:ascii="Times New Roman" w:hAnsi="Times New Roman" w:cs="Times New Roman"/>
                <w:sz w:val="24"/>
                <w:szCs w:val="24"/>
              </w:rPr>
              <w:t xml:space="preserve">                             </w:t>
            </w:r>
            <w:r w:rsidRPr="005F2038">
              <w:rPr>
                <w:rFonts w:ascii="Times New Roman" w:hAnsi="Times New Roman" w:cs="Times New Roman"/>
              </w:rPr>
              <w:t>(подпись)                          (инициалы, фамилия работника  кадрового подразделения)</w:t>
            </w:r>
          </w:p>
          <w:p w14:paraId="6CA023C1" w14:textId="77777777"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w:t>
            </w:r>
          </w:p>
          <w:p w14:paraId="568882A5" w14:textId="77777777"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 _____ » ______________ 20____ г.        </w:t>
            </w:r>
          </w:p>
          <w:p w14:paraId="4E08E48F" w14:textId="77777777" w:rsidR="00AF797E" w:rsidRPr="005F2038" w:rsidRDefault="00AF797E" w:rsidP="00440088"/>
        </w:tc>
      </w:tr>
    </w:tbl>
    <w:p w14:paraId="7E8085AA" w14:textId="77777777" w:rsidR="00440088" w:rsidRPr="005F2038" w:rsidRDefault="00440088" w:rsidP="00440088">
      <w:pPr>
        <w:pBdr>
          <w:bottom w:val="single" w:sz="4" w:space="1" w:color="auto"/>
        </w:pBdr>
        <w:tabs>
          <w:tab w:val="left" w:pos="0"/>
        </w:tabs>
        <w:ind w:left="-284"/>
        <w:jc w:val="both"/>
      </w:pPr>
    </w:p>
    <w:p w14:paraId="2394BE26" w14:textId="77777777" w:rsidR="00E80DEB" w:rsidRPr="005F2038" w:rsidRDefault="00E80DEB" w:rsidP="00E80DEB">
      <w:pPr>
        <w:jc w:val="both"/>
        <w:rPr>
          <w:b/>
        </w:rPr>
      </w:pPr>
      <w:r w:rsidRPr="005F2038">
        <w:rPr>
          <w:b/>
        </w:rPr>
        <w:t>ЗАКАЗЧИК</w:t>
      </w:r>
      <w:r w:rsidRPr="005F2038">
        <w:rPr>
          <w:b/>
        </w:rPr>
        <w:tab/>
      </w:r>
      <w:r w:rsidRPr="005F2038">
        <w:rPr>
          <w:b/>
        </w:rPr>
        <w:tab/>
      </w:r>
      <w:r>
        <w:rPr>
          <w:b/>
        </w:rPr>
        <w:t xml:space="preserve">  </w:t>
      </w:r>
      <w:r w:rsidRPr="005F2038">
        <w:rPr>
          <w:b/>
        </w:rPr>
        <w:tab/>
      </w:r>
      <w:r w:rsidRPr="005F2038">
        <w:rPr>
          <w:b/>
        </w:rPr>
        <w:tab/>
      </w:r>
      <w:r w:rsidRPr="005F2038">
        <w:rPr>
          <w:b/>
        </w:rPr>
        <w:tab/>
      </w:r>
      <w:r w:rsidRPr="005F2038">
        <w:rPr>
          <w:b/>
        </w:rPr>
        <w:tab/>
      </w:r>
      <w:r w:rsidRPr="005F2038">
        <w:rPr>
          <w:b/>
        </w:rPr>
        <w:tab/>
        <w:t>ИСПОЛНИТЕЛЬ</w:t>
      </w:r>
    </w:p>
    <w:p w14:paraId="1C4F8728" w14:textId="77777777" w:rsidR="00E80DEB" w:rsidRPr="005F2038" w:rsidRDefault="00E80DEB" w:rsidP="00E80DEB">
      <w:pPr>
        <w:jc w:val="both"/>
      </w:pPr>
    </w:p>
    <w:p w14:paraId="3200CAB8" w14:textId="77777777" w:rsidR="00E80DEB" w:rsidRPr="005F2038" w:rsidRDefault="00E80DEB" w:rsidP="00E80DEB">
      <w:pPr>
        <w:jc w:val="both"/>
      </w:pPr>
      <w:r w:rsidRPr="005F2038">
        <w:t>Генеральный директор ФГУП «</w:t>
      </w:r>
      <w:proofErr w:type="spellStart"/>
      <w:r w:rsidRPr="005F2038">
        <w:t>Атомфлот</w:t>
      </w:r>
      <w:proofErr w:type="spellEnd"/>
      <w:r w:rsidRPr="005F2038">
        <w:t>»</w:t>
      </w:r>
      <w:r w:rsidRPr="005F2038">
        <w:tab/>
      </w:r>
      <w:r w:rsidRPr="005F2038">
        <w:tab/>
      </w:r>
    </w:p>
    <w:p w14:paraId="636DCFBB" w14:textId="77777777" w:rsidR="00E80DEB" w:rsidRPr="005F2038" w:rsidRDefault="00E80DEB" w:rsidP="00E80DEB">
      <w:pPr>
        <w:jc w:val="both"/>
      </w:pPr>
    </w:p>
    <w:p w14:paraId="06C71F70" w14:textId="77777777" w:rsidR="00E80DEB" w:rsidRDefault="00E80DEB" w:rsidP="00E80DEB">
      <w:pPr>
        <w:jc w:val="both"/>
      </w:pPr>
      <w:r w:rsidRPr="005F2038">
        <w:t>__________________  В.В. Рукша</w:t>
      </w:r>
      <w:r w:rsidRPr="005F2038">
        <w:tab/>
        <w:t xml:space="preserve">            </w:t>
      </w:r>
      <w:r w:rsidRPr="005F2038">
        <w:tab/>
      </w:r>
      <w:r w:rsidRPr="005F2038">
        <w:tab/>
        <w:t>_________________  _____</w:t>
      </w:r>
    </w:p>
    <w:p w14:paraId="200DD1BF" w14:textId="77777777" w:rsidR="00440088" w:rsidRDefault="00440088" w:rsidP="00440088">
      <w:pPr>
        <w:tabs>
          <w:tab w:val="left" w:pos="426"/>
        </w:tabs>
        <w:ind w:left="-284"/>
        <w:jc w:val="both"/>
      </w:pPr>
    </w:p>
    <w:p w14:paraId="4D345FDB" w14:textId="77777777" w:rsidR="00E80DEB" w:rsidRDefault="00E80DEB" w:rsidP="00440088">
      <w:pPr>
        <w:tabs>
          <w:tab w:val="left" w:pos="426"/>
        </w:tabs>
        <w:ind w:left="-284"/>
        <w:jc w:val="both"/>
        <w:sectPr w:rsidR="00E80DEB" w:rsidSect="00E80DEB">
          <w:pgSz w:w="11906" w:h="16838" w:code="9"/>
          <w:pgMar w:top="1134" w:right="567" w:bottom="709" w:left="1134" w:header="340" w:footer="510" w:gutter="0"/>
          <w:cols w:space="708"/>
          <w:docGrid w:linePitch="360"/>
        </w:sectPr>
      </w:pPr>
    </w:p>
    <w:p w14:paraId="6D4E3BBB" w14:textId="47A97507" w:rsidR="00E80DEB" w:rsidRDefault="00E80DEB" w:rsidP="00E80DEB">
      <w:pPr>
        <w:jc w:val="right"/>
      </w:pPr>
      <w:r>
        <w:lastRenderedPageBreak/>
        <w:t xml:space="preserve">Приложение № </w:t>
      </w:r>
      <w:r w:rsidR="00996173">
        <w:t>8</w:t>
      </w:r>
    </w:p>
    <w:p w14:paraId="6D5679B4" w14:textId="285921CF" w:rsidR="00E80DEB" w:rsidRDefault="00E80DEB" w:rsidP="00E80DEB">
      <w:pPr>
        <w:jc w:val="right"/>
      </w:pPr>
      <w:r>
        <w:t xml:space="preserve">к договору № __________ </w:t>
      </w:r>
      <w:r w:rsidR="002F1F5F">
        <w:t>от ______20</w:t>
      </w:r>
      <w:r>
        <w:t>__ г.</w:t>
      </w:r>
    </w:p>
    <w:tbl>
      <w:tblPr>
        <w:tblW w:w="11352" w:type="dxa"/>
        <w:tblInd w:w="108" w:type="dxa"/>
        <w:tblLayout w:type="fixed"/>
        <w:tblLook w:val="04A0" w:firstRow="1" w:lastRow="0" w:firstColumn="1" w:lastColumn="0" w:noHBand="0" w:noVBand="1"/>
      </w:tblPr>
      <w:tblGrid>
        <w:gridCol w:w="318"/>
        <w:gridCol w:w="1"/>
        <w:gridCol w:w="317"/>
        <w:gridCol w:w="2"/>
        <w:gridCol w:w="1"/>
        <w:gridCol w:w="317"/>
        <w:gridCol w:w="2"/>
        <w:gridCol w:w="1"/>
        <w:gridCol w:w="317"/>
        <w:gridCol w:w="2"/>
        <w:gridCol w:w="1"/>
        <w:gridCol w:w="317"/>
        <w:gridCol w:w="2"/>
        <w:gridCol w:w="1"/>
        <w:gridCol w:w="317"/>
        <w:gridCol w:w="2"/>
        <w:gridCol w:w="1"/>
        <w:gridCol w:w="316"/>
        <w:gridCol w:w="2"/>
        <w:gridCol w:w="1"/>
        <w:gridCol w:w="316"/>
        <w:gridCol w:w="2"/>
        <w:gridCol w:w="1"/>
        <w:gridCol w:w="313"/>
        <w:gridCol w:w="2"/>
        <w:gridCol w:w="1"/>
        <w:gridCol w:w="233"/>
        <w:gridCol w:w="2"/>
        <w:gridCol w:w="1"/>
        <w:gridCol w:w="9"/>
        <w:gridCol w:w="289"/>
        <w:gridCol w:w="2"/>
        <w:gridCol w:w="1"/>
        <w:gridCol w:w="486"/>
        <w:gridCol w:w="319"/>
        <w:gridCol w:w="80"/>
        <w:gridCol w:w="2"/>
        <w:gridCol w:w="1"/>
        <w:gridCol w:w="96"/>
        <w:gridCol w:w="139"/>
        <w:gridCol w:w="1"/>
        <w:gridCol w:w="80"/>
        <w:gridCol w:w="2"/>
        <w:gridCol w:w="1"/>
        <w:gridCol w:w="95"/>
        <w:gridCol w:w="57"/>
        <w:gridCol w:w="1"/>
        <w:gridCol w:w="80"/>
        <w:gridCol w:w="2"/>
        <w:gridCol w:w="1"/>
        <w:gridCol w:w="178"/>
        <w:gridCol w:w="57"/>
        <w:gridCol w:w="1"/>
        <w:gridCol w:w="80"/>
        <w:gridCol w:w="2"/>
        <w:gridCol w:w="1"/>
        <w:gridCol w:w="178"/>
        <w:gridCol w:w="57"/>
        <w:gridCol w:w="1"/>
        <w:gridCol w:w="80"/>
        <w:gridCol w:w="3"/>
        <w:gridCol w:w="145"/>
        <w:gridCol w:w="33"/>
        <w:gridCol w:w="57"/>
        <w:gridCol w:w="1"/>
        <w:gridCol w:w="80"/>
        <w:gridCol w:w="3"/>
        <w:gridCol w:w="95"/>
        <w:gridCol w:w="140"/>
        <w:gridCol w:w="1"/>
        <w:gridCol w:w="80"/>
        <w:gridCol w:w="3"/>
        <w:gridCol w:w="95"/>
        <w:gridCol w:w="57"/>
        <w:gridCol w:w="1"/>
        <w:gridCol w:w="80"/>
        <w:gridCol w:w="3"/>
        <w:gridCol w:w="178"/>
        <w:gridCol w:w="57"/>
        <w:gridCol w:w="1"/>
        <w:gridCol w:w="80"/>
        <w:gridCol w:w="3"/>
        <w:gridCol w:w="178"/>
        <w:gridCol w:w="57"/>
        <w:gridCol w:w="1"/>
        <w:gridCol w:w="80"/>
        <w:gridCol w:w="3"/>
        <w:gridCol w:w="178"/>
        <w:gridCol w:w="49"/>
        <w:gridCol w:w="8"/>
        <w:gridCol w:w="1"/>
        <w:gridCol w:w="51"/>
        <w:gridCol w:w="29"/>
        <w:gridCol w:w="3"/>
        <w:gridCol w:w="48"/>
        <w:gridCol w:w="96"/>
        <w:gridCol w:w="34"/>
        <w:gridCol w:w="57"/>
        <w:gridCol w:w="1"/>
        <w:gridCol w:w="51"/>
        <w:gridCol w:w="29"/>
        <w:gridCol w:w="3"/>
        <w:gridCol w:w="48"/>
        <w:gridCol w:w="47"/>
        <w:gridCol w:w="49"/>
        <w:gridCol w:w="91"/>
        <w:gridCol w:w="1"/>
        <w:gridCol w:w="80"/>
        <w:gridCol w:w="3"/>
        <w:gridCol w:w="48"/>
        <w:gridCol w:w="47"/>
        <w:gridCol w:w="57"/>
        <w:gridCol w:w="1"/>
        <w:gridCol w:w="131"/>
        <w:gridCol w:w="32"/>
        <w:gridCol w:w="3"/>
        <w:gridCol w:w="95"/>
        <w:gridCol w:w="57"/>
        <w:gridCol w:w="1"/>
        <w:gridCol w:w="16"/>
        <w:gridCol w:w="64"/>
        <w:gridCol w:w="3"/>
        <w:gridCol w:w="48"/>
        <w:gridCol w:w="130"/>
        <w:gridCol w:w="57"/>
        <w:gridCol w:w="1"/>
        <w:gridCol w:w="16"/>
        <w:gridCol w:w="64"/>
        <w:gridCol w:w="3"/>
        <w:gridCol w:w="48"/>
        <w:gridCol w:w="47"/>
        <w:gridCol w:w="140"/>
        <w:gridCol w:w="1"/>
        <w:gridCol w:w="80"/>
        <w:gridCol w:w="3"/>
        <w:gridCol w:w="48"/>
        <w:gridCol w:w="47"/>
        <w:gridCol w:w="57"/>
        <w:gridCol w:w="1"/>
        <w:gridCol w:w="163"/>
        <w:gridCol w:w="3"/>
        <w:gridCol w:w="48"/>
        <w:gridCol w:w="47"/>
        <w:gridCol w:w="57"/>
        <w:gridCol w:w="1"/>
        <w:gridCol w:w="163"/>
        <w:gridCol w:w="3"/>
        <w:gridCol w:w="95"/>
        <w:gridCol w:w="14"/>
        <w:gridCol w:w="43"/>
        <w:gridCol w:w="1"/>
        <w:gridCol w:w="13"/>
        <w:gridCol w:w="1"/>
        <w:gridCol w:w="149"/>
        <w:gridCol w:w="3"/>
        <w:gridCol w:w="26"/>
        <w:gridCol w:w="126"/>
        <w:gridCol w:w="1"/>
        <w:gridCol w:w="13"/>
        <w:gridCol w:w="150"/>
        <w:gridCol w:w="3"/>
        <w:gridCol w:w="84"/>
        <w:gridCol w:w="83"/>
        <w:gridCol w:w="756"/>
      </w:tblGrid>
      <w:tr w:rsidR="002F1F5F" w:rsidRPr="005B50EC" w14:paraId="4EEA3263" w14:textId="77777777" w:rsidTr="002F1F5F">
        <w:trPr>
          <w:gridAfter w:val="2"/>
          <w:wAfter w:w="838" w:type="dxa"/>
          <w:trHeight w:val="255"/>
        </w:trPr>
        <w:tc>
          <w:tcPr>
            <w:tcW w:w="3897" w:type="dxa"/>
            <w:gridSpan w:val="34"/>
            <w:tcBorders>
              <w:top w:val="nil"/>
              <w:left w:val="nil"/>
              <w:bottom w:val="single" w:sz="4" w:space="0" w:color="auto"/>
              <w:right w:val="nil"/>
            </w:tcBorders>
            <w:shd w:val="clear" w:color="auto" w:fill="auto"/>
            <w:noWrap/>
            <w:vAlign w:val="center"/>
          </w:tcPr>
          <w:p w14:paraId="2987E980" w14:textId="77777777" w:rsidR="002F1F5F" w:rsidRPr="00C060A2" w:rsidRDefault="002F1F5F" w:rsidP="00D66DAD">
            <w:pPr>
              <w:jc w:val="center"/>
              <w:rPr>
                <w:rFonts w:ascii="Arial" w:hAnsi="Arial" w:cs="Arial"/>
                <w:b/>
                <w:sz w:val="20"/>
              </w:rPr>
            </w:pPr>
            <w:r>
              <w:rPr>
                <w:rFonts w:ascii="Arial" w:hAnsi="Arial" w:cs="Arial"/>
                <w:b/>
                <w:sz w:val="20"/>
              </w:rPr>
              <w:t>ФОРМА</w:t>
            </w:r>
          </w:p>
        </w:tc>
        <w:tc>
          <w:tcPr>
            <w:tcW w:w="319" w:type="dxa"/>
            <w:tcBorders>
              <w:top w:val="nil"/>
              <w:left w:val="nil"/>
              <w:bottom w:val="single" w:sz="4" w:space="0" w:color="auto"/>
              <w:right w:val="nil"/>
            </w:tcBorders>
            <w:shd w:val="clear" w:color="auto" w:fill="auto"/>
            <w:noWrap/>
            <w:vAlign w:val="bottom"/>
          </w:tcPr>
          <w:p w14:paraId="5E1597C2" w14:textId="77777777" w:rsidR="002F1F5F" w:rsidRPr="005B50EC" w:rsidRDefault="002F1F5F" w:rsidP="00D66DAD">
            <w:pPr>
              <w:jc w:val="center"/>
              <w:rPr>
                <w:rFonts w:ascii="Arial" w:hAnsi="Arial" w:cs="Arial"/>
                <w:sz w:val="20"/>
              </w:rPr>
            </w:pPr>
          </w:p>
        </w:tc>
        <w:tc>
          <w:tcPr>
            <w:tcW w:w="319" w:type="dxa"/>
            <w:gridSpan w:val="6"/>
            <w:tcBorders>
              <w:top w:val="nil"/>
              <w:left w:val="nil"/>
              <w:bottom w:val="single" w:sz="4" w:space="0" w:color="auto"/>
              <w:right w:val="nil"/>
            </w:tcBorders>
            <w:shd w:val="clear" w:color="auto" w:fill="auto"/>
            <w:noWrap/>
            <w:vAlign w:val="bottom"/>
          </w:tcPr>
          <w:p w14:paraId="7D6BD985" w14:textId="77777777" w:rsidR="002F1F5F" w:rsidRPr="005B50EC" w:rsidRDefault="002F1F5F" w:rsidP="00D66DAD">
            <w:pPr>
              <w:rPr>
                <w:sz w:val="20"/>
              </w:rPr>
            </w:pPr>
          </w:p>
        </w:tc>
        <w:tc>
          <w:tcPr>
            <w:tcW w:w="236" w:type="dxa"/>
            <w:gridSpan w:val="6"/>
            <w:tcBorders>
              <w:top w:val="nil"/>
              <w:left w:val="nil"/>
              <w:bottom w:val="single" w:sz="4" w:space="0" w:color="auto"/>
              <w:right w:val="nil"/>
            </w:tcBorders>
            <w:shd w:val="clear" w:color="auto" w:fill="auto"/>
            <w:noWrap/>
            <w:vAlign w:val="bottom"/>
          </w:tcPr>
          <w:p w14:paraId="2D84C0AC" w14:textId="77777777" w:rsidR="002F1F5F" w:rsidRPr="005B50EC" w:rsidRDefault="002F1F5F"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14:paraId="58E05BFA" w14:textId="77777777" w:rsidR="002F1F5F" w:rsidRPr="005B50EC" w:rsidRDefault="002F1F5F"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14:paraId="32356954" w14:textId="77777777" w:rsidR="002F1F5F" w:rsidRPr="005B50EC" w:rsidRDefault="002F1F5F"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14:paraId="46167762" w14:textId="77777777" w:rsidR="002F1F5F" w:rsidRPr="005B50EC" w:rsidRDefault="002F1F5F"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14:paraId="66EEC975" w14:textId="77777777" w:rsidR="002F1F5F" w:rsidRPr="005B50EC" w:rsidRDefault="002F1F5F" w:rsidP="00D66DAD">
            <w:pPr>
              <w:rPr>
                <w:sz w:val="20"/>
              </w:rPr>
            </w:pPr>
          </w:p>
        </w:tc>
        <w:tc>
          <w:tcPr>
            <w:tcW w:w="236" w:type="dxa"/>
            <w:gridSpan w:val="5"/>
            <w:tcBorders>
              <w:top w:val="nil"/>
              <w:left w:val="nil"/>
              <w:bottom w:val="single" w:sz="4" w:space="0" w:color="auto"/>
              <w:right w:val="nil"/>
            </w:tcBorders>
            <w:shd w:val="clear" w:color="auto" w:fill="auto"/>
            <w:noWrap/>
            <w:vAlign w:val="bottom"/>
          </w:tcPr>
          <w:p w14:paraId="71B38C0E" w14:textId="77777777" w:rsidR="002F1F5F" w:rsidRPr="005B50EC" w:rsidRDefault="002F1F5F"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14:paraId="1010ED46" w14:textId="77777777" w:rsidR="002F1F5F" w:rsidRPr="005B50EC" w:rsidRDefault="002F1F5F"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14:paraId="746B5764" w14:textId="77777777" w:rsidR="002F1F5F" w:rsidRPr="005B50EC" w:rsidRDefault="002F1F5F"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14:paraId="550483AC" w14:textId="77777777" w:rsidR="002F1F5F" w:rsidRPr="005B50EC" w:rsidRDefault="002F1F5F" w:rsidP="00D66DAD">
            <w:pPr>
              <w:rPr>
                <w:sz w:val="20"/>
              </w:rPr>
            </w:pPr>
          </w:p>
        </w:tc>
        <w:tc>
          <w:tcPr>
            <w:tcW w:w="319" w:type="dxa"/>
            <w:gridSpan w:val="8"/>
            <w:tcBorders>
              <w:top w:val="nil"/>
              <w:left w:val="nil"/>
              <w:bottom w:val="single" w:sz="4" w:space="0" w:color="auto"/>
              <w:right w:val="nil"/>
            </w:tcBorders>
            <w:shd w:val="clear" w:color="auto" w:fill="auto"/>
            <w:noWrap/>
            <w:vAlign w:val="bottom"/>
          </w:tcPr>
          <w:p w14:paraId="293C5080" w14:textId="77777777" w:rsidR="002F1F5F" w:rsidRPr="005B50EC" w:rsidRDefault="002F1F5F" w:rsidP="00D66DAD">
            <w:pPr>
              <w:rPr>
                <w:sz w:val="20"/>
              </w:rPr>
            </w:pPr>
          </w:p>
        </w:tc>
        <w:tc>
          <w:tcPr>
            <w:tcW w:w="319" w:type="dxa"/>
            <w:gridSpan w:val="8"/>
            <w:tcBorders>
              <w:top w:val="nil"/>
              <w:left w:val="nil"/>
              <w:bottom w:val="single" w:sz="4" w:space="0" w:color="auto"/>
              <w:right w:val="nil"/>
            </w:tcBorders>
            <w:shd w:val="clear" w:color="auto" w:fill="auto"/>
            <w:noWrap/>
            <w:vAlign w:val="bottom"/>
          </w:tcPr>
          <w:p w14:paraId="09E91160" w14:textId="77777777" w:rsidR="002F1F5F" w:rsidRPr="005B50EC" w:rsidRDefault="002F1F5F" w:rsidP="00D66DAD">
            <w:pPr>
              <w:rPr>
                <w:sz w:val="20"/>
              </w:rPr>
            </w:pPr>
          </w:p>
        </w:tc>
        <w:tc>
          <w:tcPr>
            <w:tcW w:w="236" w:type="dxa"/>
            <w:gridSpan w:val="6"/>
            <w:tcBorders>
              <w:top w:val="nil"/>
              <w:left w:val="nil"/>
              <w:bottom w:val="single" w:sz="4" w:space="0" w:color="auto"/>
              <w:right w:val="nil"/>
            </w:tcBorders>
            <w:shd w:val="clear" w:color="auto" w:fill="auto"/>
            <w:noWrap/>
            <w:vAlign w:val="bottom"/>
          </w:tcPr>
          <w:p w14:paraId="4D4C3F4E" w14:textId="77777777" w:rsidR="002F1F5F" w:rsidRPr="005B50EC" w:rsidRDefault="002F1F5F"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14:paraId="01256C5B" w14:textId="77777777" w:rsidR="002F1F5F" w:rsidRPr="005B50EC" w:rsidRDefault="002F1F5F" w:rsidP="00D66DAD">
            <w:pPr>
              <w:rPr>
                <w:sz w:val="20"/>
              </w:rPr>
            </w:pPr>
          </w:p>
        </w:tc>
        <w:tc>
          <w:tcPr>
            <w:tcW w:w="319" w:type="dxa"/>
            <w:gridSpan w:val="7"/>
            <w:tcBorders>
              <w:top w:val="nil"/>
              <w:left w:val="nil"/>
              <w:bottom w:val="single" w:sz="4" w:space="0" w:color="auto"/>
              <w:right w:val="nil"/>
            </w:tcBorders>
            <w:shd w:val="clear" w:color="auto" w:fill="auto"/>
            <w:noWrap/>
            <w:vAlign w:val="bottom"/>
          </w:tcPr>
          <w:p w14:paraId="13BA8A72" w14:textId="77777777" w:rsidR="002F1F5F" w:rsidRPr="005B50EC" w:rsidRDefault="002F1F5F" w:rsidP="00D66DAD">
            <w:pPr>
              <w:rPr>
                <w:sz w:val="20"/>
              </w:rPr>
            </w:pPr>
          </w:p>
        </w:tc>
        <w:tc>
          <w:tcPr>
            <w:tcW w:w="319" w:type="dxa"/>
            <w:gridSpan w:val="7"/>
            <w:tcBorders>
              <w:top w:val="nil"/>
              <w:left w:val="nil"/>
              <w:bottom w:val="single" w:sz="4" w:space="0" w:color="auto"/>
              <w:right w:val="nil"/>
            </w:tcBorders>
            <w:shd w:val="clear" w:color="auto" w:fill="auto"/>
            <w:noWrap/>
            <w:vAlign w:val="bottom"/>
          </w:tcPr>
          <w:p w14:paraId="765DF168" w14:textId="77777777" w:rsidR="002F1F5F" w:rsidRPr="005B50EC" w:rsidRDefault="002F1F5F" w:rsidP="00D66DAD">
            <w:pPr>
              <w:rPr>
                <w:sz w:val="20"/>
              </w:rPr>
            </w:pPr>
          </w:p>
        </w:tc>
        <w:tc>
          <w:tcPr>
            <w:tcW w:w="236" w:type="dxa"/>
            <w:gridSpan w:val="6"/>
            <w:tcBorders>
              <w:top w:val="nil"/>
              <w:left w:val="nil"/>
              <w:bottom w:val="single" w:sz="4" w:space="0" w:color="auto"/>
              <w:right w:val="nil"/>
            </w:tcBorders>
            <w:shd w:val="clear" w:color="auto" w:fill="auto"/>
            <w:noWrap/>
            <w:vAlign w:val="bottom"/>
          </w:tcPr>
          <w:p w14:paraId="0D031EC1" w14:textId="77777777" w:rsidR="002F1F5F" w:rsidRPr="005B50EC" w:rsidRDefault="002F1F5F" w:rsidP="00D66DAD">
            <w:pPr>
              <w:rPr>
                <w:sz w:val="20"/>
              </w:rPr>
            </w:pPr>
          </w:p>
        </w:tc>
        <w:tc>
          <w:tcPr>
            <w:tcW w:w="319" w:type="dxa"/>
            <w:gridSpan w:val="6"/>
            <w:tcBorders>
              <w:top w:val="nil"/>
              <w:left w:val="nil"/>
              <w:bottom w:val="single" w:sz="4" w:space="0" w:color="auto"/>
              <w:right w:val="nil"/>
            </w:tcBorders>
          </w:tcPr>
          <w:p w14:paraId="008A9FB1" w14:textId="77777777" w:rsidR="002F1F5F" w:rsidRPr="005B50EC" w:rsidRDefault="002F1F5F"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14:paraId="4BBF86A3" w14:textId="08DC252B"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tcPr>
          <w:p w14:paraId="0D9D01B8" w14:textId="77777777" w:rsidR="002F1F5F" w:rsidRPr="005B50EC" w:rsidRDefault="002F1F5F" w:rsidP="00D66DAD">
            <w:pPr>
              <w:rPr>
                <w:sz w:val="20"/>
              </w:rPr>
            </w:pPr>
          </w:p>
        </w:tc>
        <w:tc>
          <w:tcPr>
            <w:tcW w:w="250" w:type="dxa"/>
            <w:gridSpan w:val="4"/>
            <w:tcBorders>
              <w:top w:val="nil"/>
              <w:left w:val="nil"/>
              <w:bottom w:val="nil"/>
              <w:right w:val="nil"/>
            </w:tcBorders>
            <w:shd w:val="clear" w:color="auto" w:fill="auto"/>
            <w:noWrap/>
            <w:vAlign w:val="bottom"/>
          </w:tcPr>
          <w:p w14:paraId="5B57B5E6" w14:textId="77777777" w:rsidR="002F1F5F" w:rsidRPr="005B50EC" w:rsidRDefault="002F1F5F" w:rsidP="00D66DAD">
            <w:pPr>
              <w:rPr>
                <w:sz w:val="20"/>
              </w:rPr>
            </w:pPr>
          </w:p>
        </w:tc>
      </w:tr>
      <w:tr w:rsidR="002F1F5F" w:rsidRPr="005B50EC" w14:paraId="24A74628" w14:textId="77777777" w:rsidTr="002F1F5F">
        <w:trPr>
          <w:gridAfter w:val="11"/>
          <w:wAfter w:w="1394" w:type="dxa"/>
          <w:trHeight w:val="357"/>
        </w:trPr>
        <w:tc>
          <w:tcPr>
            <w:tcW w:w="3897" w:type="dxa"/>
            <w:gridSpan w:val="34"/>
            <w:tcBorders>
              <w:top w:val="nil"/>
              <w:left w:val="nil"/>
              <w:bottom w:val="nil"/>
              <w:right w:val="nil"/>
            </w:tcBorders>
            <w:shd w:val="clear" w:color="auto" w:fill="auto"/>
            <w:noWrap/>
            <w:vAlign w:val="center"/>
            <w:hideMark/>
          </w:tcPr>
          <w:p w14:paraId="099BE725" w14:textId="77777777" w:rsidR="002F1F5F" w:rsidRPr="005B50EC" w:rsidRDefault="002F1F5F" w:rsidP="00D66DAD">
            <w:pPr>
              <w:rPr>
                <w:sz w:val="20"/>
              </w:rPr>
            </w:pPr>
          </w:p>
        </w:tc>
        <w:tc>
          <w:tcPr>
            <w:tcW w:w="319" w:type="dxa"/>
            <w:tcBorders>
              <w:top w:val="nil"/>
              <w:left w:val="nil"/>
              <w:bottom w:val="nil"/>
              <w:right w:val="nil"/>
            </w:tcBorders>
          </w:tcPr>
          <w:p w14:paraId="3050CD83" w14:textId="77777777" w:rsidR="002F1F5F" w:rsidRPr="005B50EC" w:rsidRDefault="002F1F5F" w:rsidP="00D66DAD">
            <w:pPr>
              <w:spacing w:before="60"/>
              <w:jc w:val="center"/>
              <w:rPr>
                <w:rFonts w:ascii="Arial" w:hAnsi="Arial" w:cs="Arial"/>
                <w:b/>
                <w:bCs/>
                <w:sz w:val="26"/>
                <w:szCs w:val="26"/>
              </w:rPr>
            </w:pPr>
          </w:p>
        </w:tc>
        <w:tc>
          <w:tcPr>
            <w:tcW w:w="5742" w:type="dxa"/>
            <w:gridSpan w:val="118"/>
            <w:tcBorders>
              <w:top w:val="nil"/>
              <w:left w:val="nil"/>
              <w:bottom w:val="nil"/>
              <w:right w:val="nil"/>
            </w:tcBorders>
            <w:shd w:val="clear" w:color="auto" w:fill="auto"/>
            <w:vAlign w:val="center"/>
            <w:hideMark/>
          </w:tcPr>
          <w:p w14:paraId="3CFF2E7D" w14:textId="611CFE33" w:rsidR="002F1F5F" w:rsidRPr="005B50EC" w:rsidRDefault="002F1F5F" w:rsidP="00D66DAD">
            <w:pPr>
              <w:spacing w:before="60"/>
              <w:jc w:val="center"/>
              <w:rPr>
                <w:rFonts w:ascii="Arial" w:hAnsi="Arial" w:cs="Arial"/>
                <w:b/>
                <w:bCs/>
                <w:sz w:val="26"/>
                <w:szCs w:val="26"/>
              </w:rPr>
            </w:pPr>
            <w:r w:rsidRPr="005B50EC">
              <w:rPr>
                <w:rFonts w:ascii="Arial" w:hAnsi="Arial" w:cs="Arial"/>
                <w:b/>
                <w:bCs/>
                <w:sz w:val="26"/>
                <w:szCs w:val="26"/>
              </w:rPr>
              <w:t>АКТ СВЕРКИ</w:t>
            </w:r>
          </w:p>
        </w:tc>
      </w:tr>
      <w:tr w:rsidR="002F1F5F" w:rsidRPr="005B50EC" w14:paraId="65B6660F" w14:textId="77777777" w:rsidTr="002F1F5F">
        <w:trPr>
          <w:gridAfter w:val="11"/>
          <w:wAfter w:w="1394" w:type="dxa"/>
          <w:trHeight w:val="267"/>
        </w:trPr>
        <w:tc>
          <w:tcPr>
            <w:tcW w:w="3897" w:type="dxa"/>
            <w:gridSpan w:val="34"/>
            <w:tcBorders>
              <w:top w:val="nil"/>
              <w:left w:val="nil"/>
              <w:bottom w:val="nil"/>
              <w:right w:val="nil"/>
            </w:tcBorders>
            <w:shd w:val="clear" w:color="auto" w:fill="auto"/>
            <w:noWrap/>
            <w:vAlign w:val="center"/>
            <w:hideMark/>
          </w:tcPr>
          <w:p w14:paraId="403B30B7" w14:textId="77777777" w:rsidR="002F1F5F" w:rsidRPr="005B50EC" w:rsidRDefault="002F1F5F" w:rsidP="001204EF">
            <w:pPr>
              <w:jc w:val="center"/>
              <w:rPr>
                <w:rFonts w:ascii="Arial" w:hAnsi="Arial" w:cs="Arial"/>
                <w:b/>
                <w:bCs/>
                <w:sz w:val="26"/>
                <w:szCs w:val="26"/>
              </w:rPr>
            </w:pPr>
            <w:r w:rsidRPr="005B50EC">
              <w:rPr>
                <w:rFonts w:ascii="Arial" w:hAnsi="Arial" w:cs="Arial"/>
                <w:sz w:val="20"/>
              </w:rPr>
              <w:t xml:space="preserve">На бланке </w:t>
            </w:r>
            <w:r>
              <w:rPr>
                <w:rFonts w:ascii="Arial" w:hAnsi="Arial" w:cs="Arial"/>
                <w:sz w:val="20"/>
              </w:rPr>
              <w:t>Исполнителя</w:t>
            </w:r>
          </w:p>
        </w:tc>
        <w:tc>
          <w:tcPr>
            <w:tcW w:w="319" w:type="dxa"/>
            <w:tcBorders>
              <w:top w:val="nil"/>
              <w:left w:val="nil"/>
              <w:bottom w:val="nil"/>
              <w:right w:val="nil"/>
            </w:tcBorders>
          </w:tcPr>
          <w:p w14:paraId="4DA0638D" w14:textId="77777777" w:rsidR="002F1F5F" w:rsidRPr="005B50EC" w:rsidRDefault="002F1F5F" w:rsidP="00D66DAD">
            <w:pPr>
              <w:jc w:val="center"/>
              <w:rPr>
                <w:rFonts w:ascii="Arial" w:hAnsi="Arial" w:cs="Arial"/>
                <w:sz w:val="20"/>
              </w:rPr>
            </w:pPr>
          </w:p>
        </w:tc>
        <w:tc>
          <w:tcPr>
            <w:tcW w:w="5742" w:type="dxa"/>
            <w:gridSpan w:val="118"/>
            <w:tcBorders>
              <w:top w:val="nil"/>
              <w:left w:val="nil"/>
              <w:bottom w:val="nil"/>
              <w:right w:val="nil"/>
            </w:tcBorders>
            <w:shd w:val="clear" w:color="auto" w:fill="auto"/>
            <w:vAlign w:val="center"/>
            <w:hideMark/>
          </w:tcPr>
          <w:p w14:paraId="39C8C18F" w14:textId="26E8D782" w:rsidR="002F1F5F" w:rsidRPr="005B50EC" w:rsidRDefault="002F1F5F" w:rsidP="00D66DAD">
            <w:pPr>
              <w:jc w:val="center"/>
              <w:rPr>
                <w:rFonts w:ascii="Arial" w:hAnsi="Arial" w:cs="Arial"/>
                <w:sz w:val="20"/>
              </w:rPr>
            </w:pPr>
            <w:r w:rsidRPr="005B50EC">
              <w:rPr>
                <w:rFonts w:ascii="Arial" w:hAnsi="Arial" w:cs="Arial"/>
                <w:sz w:val="20"/>
              </w:rPr>
              <w:t xml:space="preserve">взаимных расчетов между </w:t>
            </w:r>
            <w:r w:rsidRPr="005B50EC">
              <w:rPr>
                <w:rFonts w:ascii="Arial" w:hAnsi="Arial" w:cs="Arial"/>
                <w:b/>
                <w:bCs/>
                <w:sz w:val="20"/>
              </w:rPr>
              <w:t xml:space="preserve">НАИМЕНОВАНИЕ </w:t>
            </w:r>
            <w:r>
              <w:rPr>
                <w:rFonts w:ascii="Arial" w:hAnsi="Arial" w:cs="Arial"/>
                <w:b/>
                <w:bCs/>
                <w:sz w:val="20"/>
              </w:rPr>
              <w:t xml:space="preserve">КОНТРАГЕНТА и </w:t>
            </w:r>
            <w:r w:rsidRPr="005B50EC">
              <w:rPr>
                <w:rFonts w:ascii="Arial" w:hAnsi="Arial" w:cs="Arial"/>
                <w:sz w:val="20"/>
              </w:rPr>
              <w:t>ФГУП "</w:t>
            </w:r>
            <w:proofErr w:type="spellStart"/>
            <w:r w:rsidRPr="005B50EC">
              <w:rPr>
                <w:rFonts w:ascii="Arial" w:hAnsi="Arial" w:cs="Arial"/>
                <w:sz w:val="20"/>
              </w:rPr>
              <w:t>Атомфлот</w:t>
            </w:r>
            <w:proofErr w:type="spellEnd"/>
            <w:r w:rsidRPr="005B50EC">
              <w:rPr>
                <w:rFonts w:ascii="Arial" w:hAnsi="Arial" w:cs="Arial"/>
                <w:sz w:val="20"/>
              </w:rPr>
              <w:t xml:space="preserve">" </w:t>
            </w:r>
          </w:p>
        </w:tc>
      </w:tr>
      <w:tr w:rsidR="002F1F5F" w:rsidRPr="005B50EC" w14:paraId="140A56FF" w14:textId="77777777" w:rsidTr="002F1F5F">
        <w:trPr>
          <w:gridAfter w:val="11"/>
          <w:wAfter w:w="1394" w:type="dxa"/>
          <w:trHeight w:val="267"/>
        </w:trPr>
        <w:tc>
          <w:tcPr>
            <w:tcW w:w="3897" w:type="dxa"/>
            <w:gridSpan w:val="34"/>
            <w:tcBorders>
              <w:top w:val="nil"/>
              <w:left w:val="nil"/>
              <w:bottom w:val="nil"/>
              <w:right w:val="nil"/>
            </w:tcBorders>
            <w:shd w:val="clear" w:color="auto" w:fill="auto"/>
            <w:noWrap/>
            <w:vAlign w:val="center"/>
            <w:hideMark/>
          </w:tcPr>
          <w:p w14:paraId="217648DC" w14:textId="77777777" w:rsidR="002F1F5F" w:rsidRPr="005B50EC" w:rsidRDefault="002F1F5F" w:rsidP="00D66DAD">
            <w:pPr>
              <w:jc w:val="center"/>
              <w:rPr>
                <w:rFonts w:ascii="Arial" w:hAnsi="Arial" w:cs="Arial"/>
                <w:b/>
                <w:bCs/>
                <w:sz w:val="20"/>
              </w:rPr>
            </w:pPr>
          </w:p>
        </w:tc>
        <w:tc>
          <w:tcPr>
            <w:tcW w:w="319" w:type="dxa"/>
            <w:tcBorders>
              <w:top w:val="nil"/>
              <w:left w:val="nil"/>
              <w:bottom w:val="nil"/>
              <w:right w:val="nil"/>
            </w:tcBorders>
          </w:tcPr>
          <w:p w14:paraId="3D49037B" w14:textId="77777777" w:rsidR="002F1F5F" w:rsidRPr="005B50EC" w:rsidRDefault="002F1F5F" w:rsidP="006A50A9">
            <w:pPr>
              <w:jc w:val="center"/>
              <w:rPr>
                <w:rFonts w:ascii="Arial" w:hAnsi="Arial" w:cs="Arial"/>
                <w:sz w:val="20"/>
              </w:rPr>
            </w:pPr>
          </w:p>
        </w:tc>
        <w:tc>
          <w:tcPr>
            <w:tcW w:w="5742" w:type="dxa"/>
            <w:gridSpan w:val="118"/>
            <w:tcBorders>
              <w:top w:val="nil"/>
              <w:left w:val="nil"/>
              <w:bottom w:val="nil"/>
              <w:right w:val="nil"/>
            </w:tcBorders>
            <w:shd w:val="clear" w:color="auto" w:fill="auto"/>
            <w:vAlign w:val="center"/>
            <w:hideMark/>
          </w:tcPr>
          <w:p w14:paraId="51D5D99E" w14:textId="1D180373" w:rsidR="002F1F5F" w:rsidRPr="005B50EC" w:rsidRDefault="002F1F5F" w:rsidP="006A50A9">
            <w:pPr>
              <w:jc w:val="center"/>
              <w:rPr>
                <w:rFonts w:ascii="Arial" w:hAnsi="Arial" w:cs="Arial"/>
                <w:sz w:val="20"/>
              </w:rPr>
            </w:pPr>
            <w:r w:rsidRPr="005B50EC">
              <w:rPr>
                <w:rFonts w:ascii="Arial" w:hAnsi="Arial" w:cs="Arial"/>
                <w:sz w:val="20"/>
              </w:rPr>
              <w:t xml:space="preserve">по </w:t>
            </w:r>
            <w:r>
              <w:rPr>
                <w:rFonts w:ascii="Arial" w:hAnsi="Arial" w:cs="Arial"/>
                <w:sz w:val="20"/>
              </w:rPr>
              <w:t>договору</w:t>
            </w:r>
            <w:r w:rsidRPr="005B50EC">
              <w:rPr>
                <w:rFonts w:ascii="Arial" w:hAnsi="Arial" w:cs="Arial"/>
                <w:sz w:val="20"/>
              </w:rPr>
              <w:t xml:space="preserve"> № </w:t>
            </w:r>
            <w:r>
              <w:rPr>
                <w:rFonts w:ascii="Arial" w:hAnsi="Arial" w:cs="Arial"/>
                <w:sz w:val="20"/>
              </w:rPr>
              <w:t>________ от __.__.20___ г.</w:t>
            </w:r>
          </w:p>
        </w:tc>
      </w:tr>
      <w:tr w:rsidR="002F1F5F" w:rsidRPr="005B50EC" w14:paraId="4DD9C2AC" w14:textId="77777777" w:rsidTr="002F1F5F">
        <w:trPr>
          <w:gridAfter w:val="11"/>
          <w:wAfter w:w="1394" w:type="dxa"/>
          <w:trHeight w:val="267"/>
        </w:trPr>
        <w:tc>
          <w:tcPr>
            <w:tcW w:w="3897" w:type="dxa"/>
            <w:gridSpan w:val="34"/>
            <w:tcBorders>
              <w:top w:val="nil"/>
              <w:left w:val="nil"/>
              <w:bottom w:val="nil"/>
              <w:right w:val="nil"/>
            </w:tcBorders>
            <w:shd w:val="clear" w:color="auto" w:fill="auto"/>
            <w:noWrap/>
            <w:vAlign w:val="center"/>
            <w:hideMark/>
          </w:tcPr>
          <w:p w14:paraId="6BB82AE2" w14:textId="77777777" w:rsidR="002F1F5F" w:rsidRPr="005B50EC" w:rsidRDefault="002F1F5F" w:rsidP="00D66DAD">
            <w:pPr>
              <w:rPr>
                <w:sz w:val="20"/>
              </w:rPr>
            </w:pPr>
          </w:p>
        </w:tc>
        <w:tc>
          <w:tcPr>
            <w:tcW w:w="319" w:type="dxa"/>
            <w:tcBorders>
              <w:top w:val="nil"/>
              <w:left w:val="nil"/>
              <w:bottom w:val="nil"/>
              <w:right w:val="nil"/>
            </w:tcBorders>
          </w:tcPr>
          <w:p w14:paraId="5D1A24F4" w14:textId="77777777" w:rsidR="002F1F5F" w:rsidRPr="005B50EC" w:rsidRDefault="002F1F5F" w:rsidP="00D66DAD">
            <w:pPr>
              <w:jc w:val="center"/>
              <w:rPr>
                <w:rFonts w:ascii="Arial" w:hAnsi="Arial" w:cs="Arial"/>
                <w:b/>
                <w:bCs/>
                <w:sz w:val="20"/>
              </w:rPr>
            </w:pPr>
          </w:p>
        </w:tc>
        <w:tc>
          <w:tcPr>
            <w:tcW w:w="5742" w:type="dxa"/>
            <w:gridSpan w:val="118"/>
            <w:tcBorders>
              <w:top w:val="nil"/>
              <w:left w:val="nil"/>
              <w:bottom w:val="nil"/>
              <w:right w:val="nil"/>
            </w:tcBorders>
            <w:shd w:val="clear" w:color="auto" w:fill="auto"/>
            <w:vAlign w:val="center"/>
            <w:hideMark/>
          </w:tcPr>
          <w:p w14:paraId="13520D6D" w14:textId="35176212" w:rsidR="002F1F5F" w:rsidRPr="005B50EC" w:rsidRDefault="002F1F5F" w:rsidP="00D66DAD">
            <w:pPr>
              <w:jc w:val="center"/>
              <w:rPr>
                <w:rFonts w:ascii="Arial" w:hAnsi="Arial" w:cs="Arial"/>
                <w:b/>
                <w:bCs/>
                <w:sz w:val="20"/>
              </w:rPr>
            </w:pPr>
            <w:r w:rsidRPr="005B50EC">
              <w:rPr>
                <w:rFonts w:ascii="Arial" w:hAnsi="Arial" w:cs="Arial"/>
                <w:b/>
                <w:bCs/>
                <w:sz w:val="20"/>
              </w:rPr>
              <w:t xml:space="preserve">по состоянию </w:t>
            </w:r>
            <w:r w:rsidRPr="00867523">
              <w:rPr>
                <w:rFonts w:ascii="Arial" w:hAnsi="Arial" w:cs="Arial"/>
                <w:bCs/>
                <w:sz w:val="20"/>
              </w:rPr>
              <w:t>на ____(дата)____</w:t>
            </w:r>
          </w:p>
        </w:tc>
      </w:tr>
      <w:tr w:rsidR="002F1F5F" w:rsidRPr="005B50EC" w14:paraId="6F185F97" w14:textId="77777777" w:rsidTr="002F1F5F">
        <w:trPr>
          <w:gridAfter w:val="11"/>
          <w:wAfter w:w="1394" w:type="dxa"/>
          <w:trHeight w:val="267"/>
        </w:trPr>
        <w:tc>
          <w:tcPr>
            <w:tcW w:w="3897" w:type="dxa"/>
            <w:gridSpan w:val="34"/>
            <w:tcBorders>
              <w:top w:val="nil"/>
              <w:left w:val="nil"/>
              <w:bottom w:val="nil"/>
              <w:right w:val="nil"/>
            </w:tcBorders>
            <w:shd w:val="clear" w:color="auto" w:fill="auto"/>
            <w:noWrap/>
            <w:vAlign w:val="center"/>
          </w:tcPr>
          <w:p w14:paraId="360E238A" w14:textId="77777777" w:rsidR="002F1F5F" w:rsidRPr="005B50EC" w:rsidRDefault="002F1F5F" w:rsidP="00D66DAD">
            <w:pPr>
              <w:rPr>
                <w:sz w:val="20"/>
              </w:rPr>
            </w:pPr>
          </w:p>
        </w:tc>
        <w:tc>
          <w:tcPr>
            <w:tcW w:w="319" w:type="dxa"/>
            <w:tcBorders>
              <w:top w:val="nil"/>
              <w:left w:val="nil"/>
              <w:bottom w:val="nil"/>
              <w:right w:val="nil"/>
            </w:tcBorders>
          </w:tcPr>
          <w:p w14:paraId="15D7701D" w14:textId="77777777" w:rsidR="002F1F5F" w:rsidRPr="005B50EC" w:rsidRDefault="002F1F5F" w:rsidP="00D66DAD">
            <w:pPr>
              <w:jc w:val="center"/>
              <w:rPr>
                <w:rFonts w:ascii="Arial" w:hAnsi="Arial" w:cs="Arial"/>
                <w:b/>
                <w:bCs/>
                <w:sz w:val="20"/>
              </w:rPr>
            </w:pPr>
          </w:p>
        </w:tc>
        <w:tc>
          <w:tcPr>
            <w:tcW w:w="5742" w:type="dxa"/>
            <w:gridSpan w:val="118"/>
            <w:tcBorders>
              <w:top w:val="nil"/>
              <w:left w:val="nil"/>
              <w:bottom w:val="nil"/>
              <w:right w:val="nil"/>
            </w:tcBorders>
            <w:shd w:val="clear" w:color="auto" w:fill="auto"/>
            <w:vAlign w:val="center"/>
          </w:tcPr>
          <w:p w14:paraId="577643EA" w14:textId="4F088B5E" w:rsidR="002F1F5F" w:rsidRPr="005B50EC" w:rsidRDefault="002F1F5F" w:rsidP="00D66DAD">
            <w:pPr>
              <w:jc w:val="center"/>
              <w:rPr>
                <w:rFonts w:ascii="Arial" w:hAnsi="Arial" w:cs="Arial"/>
                <w:b/>
                <w:bCs/>
                <w:sz w:val="20"/>
              </w:rPr>
            </w:pPr>
          </w:p>
        </w:tc>
      </w:tr>
      <w:tr w:rsidR="002F1F5F" w:rsidRPr="005B50EC" w14:paraId="5996ABEB" w14:textId="77777777" w:rsidTr="002F1F5F">
        <w:trPr>
          <w:gridAfter w:val="11"/>
          <w:wAfter w:w="1394" w:type="dxa"/>
          <w:trHeight w:val="720"/>
        </w:trPr>
        <w:tc>
          <w:tcPr>
            <w:tcW w:w="319" w:type="dxa"/>
            <w:gridSpan w:val="2"/>
            <w:tcBorders>
              <w:top w:val="nil"/>
              <w:left w:val="nil"/>
              <w:bottom w:val="nil"/>
              <w:right w:val="nil"/>
            </w:tcBorders>
          </w:tcPr>
          <w:p w14:paraId="3ECEAEE1" w14:textId="77777777" w:rsidR="002F1F5F" w:rsidRPr="005B50EC" w:rsidRDefault="002F1F5F" w:rsidP="00D66DAD">
            <w:pPr>
              <w:rPr>
                <w:rFonts w:ascii="Arial" w:hAnsi="Arial" w:cs="Arial"/>
                <w:sz w:val="18"/>
                <w:szCs w:val="18"/>
              </w:rPr>
            </w:pPr>
          </w:p>
        </w:tc>
        <w:tc>
          <w:tcPr>
            <w:tcW w:w="9639" w:type="dxa"/>
            <w:gridSpan w:val="151"/>
            <w:tcBorders>
              <w:top w:val="nil"/>
              <w:left w:val="nil"/>
              <w:bottom w:val="nil"/>
              <w:right w:val="nil"/>
            </w:tcBorders>
            <w:shd w:val="clear" w:color="auto" w:fill="auto"/>
            <w:vAlign w:val="bottom"/>
            <w:hideMark/>
          </w:tcPr>
          <w:p w14:paraId="1518202A" w14:textId="04F4CFA5" w:rsidR="002F1F5F" w:rsidRPr="005B50EC" w:rsidRDefault="002F1F5F" w:rsidP="00D66DAD">
            <w:pPr>
              <w:rPr>
                <w:rFonts w:ascii="Arial" w:hAnsi="Arial" w:cs="Arial"/>
                <w:sz w:val="18"/>
                <w:szCs w:val="18"/>
              </w:rPr>
            </w:pPr>
            <w:r w:rsidRPr="005B50EC">
              <w:rPr>
                <w:rFonts w:ascii="Arial" w:hAnsi="Arial" w:cs="Arial"/>
                <w:sz w:val="18"/>
                <w:szCs w:val="18"/>
              </w:rPr>
              <w:t xml:space="preserve">Мы, нижеподписавшиеся, Должность, НАИМЕНОВАНИЕ КОНТРАГЕНТА, Ф.И.О., </w:t>
            </w:r>
            <w:r>
              <w:rPr>
                <w:rFonts w:ascii="Arial" w:hAnsi="Arial" w:cs="Arial"/>
                <w:sz w:val="18"/>
                <w:szCs w:val="18"/>
              </w:rPr>
              <w:t xml:space="preserve">с одной стороны и </w:t>
            </w:r>
            <w:r w:rsidRPr="005B50EC">
              <w:rPr>
                <w:rFonts w:ascii="Arial" w:hAnsi="Arial" w:cs="Arial"/>
                <w:sz w:val="18"/>
                <w:szCs w:val="18"/>
              </w:rPr>
              <w:t>Главный бухгалтер ФГУП "</w:t>
            </w:r>
            <w:proofErr w:type="spellStart"/>
            <w:r w:rsidRPr="005B50EC">
              <w:rPr>
                <w:rFonts w:ascii="Arial" w:hAnsi="Arial" w:cs="Arial"/>
                <w:sz w:val="18"/>
                <w:szCs w:val="18"/>
              </w:rPr>
              <w:t>Атомфлот</w:t>
            </w:r>
            <w:proofErr w:type="spellEnd"/>
            <w:r w:rsidRPr="005B50EC">
              <w:rPr>
                <w:rFonts w:ascii="Arial" w:hAnsi="Arial" w:cs="Arial"/>
                <w:sz w:val="18"/>
                <w:szCs w:val="18"/>
              </w:rPr>
              <w:t>"_____________________, с другой стороны, составили настоящий акт сверки в том, что состояние взаимных расчетов по данным учета следующее:</w:t>
            </w:r>
          </w:p>
        </w:tc>
      </w:tr>
      <w:tr w:rsidR="002F1F5F" w:rsidRPr="005B50EC" w14:paraId="596F4A47" w14:textId="77777777" w:rsidTr="002F1F5F">
        <w:trPr>
          <w:trHeight w:val="225"/>
        </w:trPr>
        <w:tc>
          <w:tcPr>
            <w:tcW w:w="320" w:type="dxa"/>
            <w:gridSpan w:val="2"/>
            <w:tcBorders>
              <w:top w:val="nil"/>
              <w:left w:val="nil"/>
              <w:bottom w:val="nil"/>
              <w:right w:val="nil"/>
            </w:tcBorders>
            <w:shd w:val="clear" w:color="auto" w:fill="auto"/>
            <w:noWrap/>
            <w:vAlign w:val="bottom"/>
            <w:hideMark/>
          </w:tcPr>
          <w:p w14:paraId="044E4D36" w14:textId="77777777" w:rsidR="002F1F5F" w:rsidRPr="005B50EC" w:rsidRDefault="002F1F5F" w:rsidP="00D66DAD">
            <w:pPr>
              <w:rPr>
                <w:rFonts w:ascii="Arial" w:hAnsi="Arial" w:cs="Arial"/>
                <w:sz w:val="18"/>
                <w:szCs w:val="18"/>
              </w:rPr>
            </w:pPr>
          </w:p>
        </w:tc>
        <w:tc>
          <w:tcPr>
            <w:tcW w:w="320" w:type="dxa"/>
            <w:gridSpan w:val="3"/>
            <w:tcBorders>
              <w:top w:val="nil"/>
              <w:left w:val="nil"/>
              <w:bottom w:val="nil"/>
              <w:right w:val="nil"/>
            </w:tcBorders>
            <w:shd w:val="clear" w:color="auto" w:fill="auto"/>
            <w:noWrap/>
            <w:vAlign w:val="bottom"/>
            <w:hideMark/>
          </w:tcPr>
          <w:p w14:paraId="4AF4C73D"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2B8C58F6"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423D9B20"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5074F896"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327163CA" w14:textId="77777777" w:rsidR="002F1F5F" w:rsidRPr="005B50EC" w:rsidRDefault="002F1F5F" w:rsidP="00D66DAD">
            <w:pPr>
              <w:rPr>
                <w:sz w:val="20"/>
              </w:rPr>
            </w:pPr>
          </w:p>
        </w:tc>
        <w:tc>
          <w:tcPr>
            <w:tcW w:w="319" w:type="dxa"/>
            <w:gridSpan w:val="3"/>
            <w:tcBorders>
              <w:top w:val="nil"/>
              <w:left w:val="nil"/>
              <w:bottom w:val="nil"/>
              <w:right w:val="nil"/>
            </w:tcBorders>
            <w:shd w:val="clear" w:color="auto" w:fill="auto"/>
            <w:noWrap/>
            <w:vAlign w:val="bottom"/>
            <w:hideMark/>
          </w:tcPr>
          <w:p w14:paraId="430E194B" w14:textId="77777777" w:rsidR="002F1F5F" w:rsidRPr="005B50EC" w:rsidRDefault="002F1F5F" w:rsidP="00D66DAD">
            <w:pPr>
              <w:rPr>
                <w:sz w:val="20"/>
              </w:rPr>
            </w:pPr>
          </w:p>
        </w:tc>
        <w:tc>
          <w:tcPr>
            <w:tcW w:w="319" w:type="dxa"/>
            <w:gridSpan w:val="3"/>
            <w:tcBorders>
              <w:top w:val="nil"/>
              <w:left w:val="nil"/>
              <w:bottom w:val="nil"/>
              <w:right w:val="nil"/>
            </w:tcBorders>
            <w:shd w:val="clear" w:color="auto" w:fill="auto"/>
            <w:noWrap/>
            <w:vAlign w:val="bottom"/>
            <w:hideMark/>
          </w:tcPr>
          <w:p w14:paraId="0EED3514" w14:textId="77777777" w:rsidR="002F1F5F" w:rsidRPr="005B50EC" w:rsidRDefault="002F1F5F" w:rsidP="00D66DAD">
            <w:pPr>
              <w:rPr>
                <w:sz w:val="20"/>
              </w:rPr>
            </w:pPr>
          </w:p>
        </w:tc>
        <w:tc>
          <w:tcPr>
            <w:tcW w:w="316" w:type="dxa"/>
            <w:gridSpan w:val="3"/>
            <w:tcBorders>
              <w:top w:val="nil"/>
              <w:left w:val="nil"/>
              <w:bottom w:val="nil"/>
              <w:right w:val="nil"/>
            </w:tcBorders>
            <w:shd w:val="clear" w:color="auto" w:fill="auto"/>
            <w:noWrap/>
            <w:vAlign w:val="bottom"/>
            <w:hideMark/>
          </w:tcPr>
          <w:p w14:paraId="3D1A0A25" w14:textId="77777777" w:rsidR="002F1F5F" w:rsidRPr="005B50EC" w:rsidRDefault="002F1F5F" w:rsidP="00D66DAD">
            <w:pPr>
              <w:rPr>
                <w:sz w:val="20"/>
              </w:rPr>
            </w:pPr>
          </w:p>
        </w:tc>
        <w:tc>
          <w:tcPr>
            <w:tcW w:w="236" w:type="dxa"/>
            <w:gridSpan w:val="3"/>
            <w:tcBorders>
              <w:top w:val="nil"/>
              <w:left w:val="nil"/>
              <w:bottom w:val="nil"/>
              <w:right w:val="nil"/>
            </w:tcBorders>
            <w:shd w:val="clear" w:color="auto" w:fill="auto"/>
            <w:noWrap/>
            <w:vAlign w:val="bottom"/>
            <w:hideMark/>
          </w:tcPr>
          <w:p w14:paraId="2B040B07" w14:textId="77777777" w:rsidR="002F1F5F" w:rsidRPr="005B50EC" w:rsidRDefault="002F1F5F" w:rsidP="00D66DAD">
            <w:pPr>
              <w:rPr>
                <w:sz w:val="20"/>
              </w:rPr>
            </w:pPr>
          </w:p>
        </w:tc>
        <w:tc>
          <w:tcPr>
            <w:tcW w:w="301" w:type="dxa"/>
            <w:gridSpan w:val="4"/>
            <w:tcBorders>
              <w:top w:val="nil"/>
              <w:left w:val="nil"/>
              <w:bottom w:val="nil"/>
              <w:right w:val="nil"/>
            </w:tcBorders>
            <w:shd w:val="clear" w:color="auto" w:fill="auto"/>
            <w:noWrap/>
            <w:vAlign w:val="bottom"/>
            <w:hideMark/>
          </w:tcPr>
          <w:p w14:paraId="5527E05C" w14:textId="77777777" w:rsidR="002F1F5F" w:rsidRPr="005B50EC" w:rsidRDefault="002F1F5F" w:rsidP="00D66DAD">
            <w:pPr>
              <w:rPr>
                <w:sz w:val="20"/>
              </w:rPr>
            </w:pPr>
          </w:p>
        </w:tc>
        <w:tc>
          <w:tcPr>
            <w:tcW w:w="888" w:type="dxa"/>
            <w:gridSpan w:val="5"/>
            <w:tcBorders>
              <w:top w:val="nil"/>
              <w:left w:val="nil"/>
              <w:bottom w:val="nil"/>
              <w:right w:val="nil"/>
            </w:tcBorders>
            <w:shd w:val="clear" w:color="auto" w:fill="auto"/>
            <w:noWrap/>
            <w:vAlign w:val="bottom"/>
            <w:hideMark/>
          </w:tcPr>
          <w:p w14:paraId="75D71AEF"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58314A25" w14:textId="77777777" w:rsidR="002F1F5F" w:rsidRPr="005B50EC" w:rsidRDefault="002F1F5F" w:rsidP="00D66DAD">
            <w:pPr>
              <w:rPr>
                <w:sz w:val="20"/>
              </w:rPr>
            </w:pPr>
          </w:p>
        </w:tc>
        <w:tc>
          <w:tcPr>
            <w:tcW w:w="236" w:type="dxa"/>
            <w:gridSpan w:val="6"/>
            <w:tcBorders>
              <w:top w:val="nil"/>
              <w:left w:val="nil"/>
              <w:bottom w:val="nil"/>
              <w:right w:val="nil"/>
            </w:tcBorders>
            <w:shd w:val="clear" w:color="auto" w:fill="auto"/>
            <w:noWrap/>
            <w:vAlign w:val="bottom"/>
            <w:hideMark/>
          </w:tcPr>
          <w:p w14:paraId="75F64913"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045E63BA"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342499EF"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7B32249C"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4DB37D1E" w14:textId="77777777" w:rsidR="002F1F5F" w:rsidRPr="005B50EC" w:rsidRDefault="002F1F5F" w:rsidP="00D66DAD">
            <w:pPr>
              <w:rPr>
                <w:sz w:val="20"/>
              </w:rPr>
            </w:pPr>
          </w:p>
        </w:tc>
        <w:tc>
          <w:tcPr>
            <w:tcW w:w="236" w:type="dxa"/>
            <w:gridSpan w:val="5"/>
            <w:tcBorders>
              <w:top w:val="nil"/>
              <w:left w:val="nil"/>
              <w:bottom w:val="nil"/>
              <w:right w:val="nil"/>
            </w:tcBorders>
            <w:shd w:val="clear" w:color="auto" w:fill="auto"/>
            <w:noWrap/>
            <w:vAlign w:val="bottom"/>
            <w:hideMark/>
          </w:tcPr>
          <w:p w14:paraId="79D3B8E5"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4A691098"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3BAE642C"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2C45B45E" w14:textId="77777777" w:rsidR="002F1F5F" w:rsidRPr="005B50EC" w:rsidRDefault="002F1F5F" w:rsidP="00D66DAD">
            <w:pPr>
              <w:rPr>
                <w:sz w:val="20"/>
              </w:rPr>
            </w:pPr>
          </w:p>
        </w:tc>
        <w:tc>
          <w:tcPr>
            <w:tcW w:w="319" w:type="dxa"/>
            <w:gridSpan w:val="8"/>
            <w:tcBorders>
              <w:top w:val="nil"/>
              <w:left w:val="nil"/>
              <w:bottom w:val="nil"/>
              <w:right w:val="nil"/>
            </w:tcBorders>
            <w:shd w:val="clear" w:color="auto" w:fill="auto"/>
            <w:noWrap/>
            <w:vAlign w:val="bottom"/>
            <w:hideMark/>
          </w:tcPr>
          <w:p w14:paraId="09253F76"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75004604"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268AF17B" w14:textId="77777777" w:rsidR="002F1F5F" w:rsidRPr="005B50EC" w:rsidRDefault="002F1F5F" w:rsidP="00D66DAD">
            <w:pPr>
              <w:rPr>
                <w:sz w:val="20"/>
              </w:rPr>
            </w:pPr>
          </w:p>
        </w:tc>
        <w:tc>
          <w:tcPr>
            <w:tcW w:w="236" w:type="dxa"/>
            <w:gridSpan w:val="6"/>
            <w:tcBorders>
              <w:top w:val="nil"/>
              <w:left w:val="nil"/>
              <w:bottom w:val="nil"/>
              <w:right w:val="nil"/>
            </w:tcBorders>
            <w:shd w:val="clear" w:color="auto" w:fill="auto"/>
            <w:noWrap/>
            <w:vAlign w:val="bottom"/>
            <w:hideMark/>
          </w:tcPr>
          <w:p w14:paraId="3B5EB00F"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3A950804"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02614FC2" w14:textId="77777777" w:rsidR="002F1F5F" w:rsidRPr="005B50EC" w:rsidRDefault="002F1F5F" w:rsidP="00D66DAD">
            <w:pPr>
              <w:rPr>
                <w:sz w:val="20"/>
              </w:rPr>
            </w:pPr>
          </w:p>
        </w:tc>
        <w:tc>
          <w:tcPr>
            <w:tcW w:w="319" w:type="dxa"/>
            <w:gridSpan w:val="6"/>
            <w:tcBorders>
              <w:top w:val="nil"/>
              <w:left w:val="nil"/>
              <w:bottom w:val="nil"/>
              <w:right w:val="nil"/>
            </w:tcBorders>
          </w:tcPr>
          <w:p w14:paraId="1C6A54C9"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6A3D71D5" w14:textId="1A17C196" w:rsidR="002F1F5F" w:rsidRPr="005B50EC" w:rsidRDefault="002F1F5F" w:rsidP="00D66DAD">
            <w:pPr>
              <w:rPr>
                <w:sz w:val="20"/>
              </w:rPr>
            </w:pPr>
          </w:p>
        </w:tc>
        <w:tc>
          <w:tcPr>
            <w:tcW w:w="319" w:type="dxa"/>
            <w:gridSpan w:val="8"/>
            <w:tcBorders>
              <w:top w:val="nil"/>
              <w:left w:val="nil"/>
              <w:bottom w:val="nil"/>
              <w:right w:val="nil"/>
            </w:tcBorders>
            <w:shd w:val="clear" w:color="auto" w:fill="auto"/>
            <w:noWrap/>
            <w:vAlign w:val="bottom"/>
            <w:hideMark/>
          </w:tcPr>
          <w:p w14:paraId="5244E69A"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384F73D8" w14:textId="77777777" w:rsidR="002F1F5F" w:rsidRPr="005B50EC" w:rsidRDefault="002F1F5F" w:rsidP="00D66DAD">
            <w:pPr>
              <w:rPr>
                <w:sz w:val="20"/>
              </w:rPr>
            </w:pPr>
          </w:p>
        </w:tc>
        <w:tc>
          <w:tcPr>
            <w:tcW w:w="922" w:type="dxa"/>
            <w:gridSpan w:val="3"/>
            <w:tcBorders>
              <w:top w:val="nil"/>
              <w:left w:val="nil"/>
              <w:bottom w:val="nil"/>
              <w:right w:val="nil"/>
            </w:tcBorders>
            <w:shd w:val="clear" w:color="auto" w:fill="auto"/>
            <w:noWrap/>
            <w:vAlign w:val="bottom"/>
            <w:hideMark/>
          </w:tcPr>
          <w:p w14:paraId="5B1BED66" w14:textId="77777777" w:rsidR="002F1F5F" w:rsidRPr="005B50EC" w:rsidRDefault="002F1F5F" w:rsidP="00D66DAD">
            <w:pPr>
              <w:rPr>
                <w:sz w:val="20"/>
              </w:rPr>
            </w:pPr>
          </w:p>
        </w:tc>
      </w:tr>
      <w:tr w:rsidR="002F1F5F" w:rsidRPr="005B50EC" w14:paraId="31E30F44" w14:textId="77777777" w:rsidTr="002F1F5F">
        <w:trPr>
          <w:gridAfter w:val="11"/>
          <w:wAfter w:w="1394" w:type="dxa"/>
          <w:trHeight w:val="829"/>
        </w:trPr>
        <w:tc>
          <w:tcPr>
            <w:tcW w:w="3119"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14:paraId="1D817909" w14:textId="77777777" w:rsidR="002F1F5F" w:rsidRPr="005B50EC" w:rsidRDefault="002F1F5F" w:rsidP="00D66DAD">
            <w:pPr>
              <w:jc w:val="center"/>
              <w:rPr>
                <w:rFonts w:ascii="Arial" w:hAnsi="Arial" w:cs="Arial"/>
                <w:sz w:val="20"/>
              </w:rPr>
            </w:pPr>
            <w:r w:rsidRPr="005B50EC">
              <w:rPr>
                <w:rFonts w:ascii="Arial" w:hAnsi="Arial" w:cs="Arial"/>
                <w:sz w:val="20"/>
              </w:rPr>
              <w:t>№ документа</w:t>
            </w:r>
          </w:p>
        </w:tc>
        <w:tc>
          <w:tcPr>
            <w:tcW w:w="2518" w:type="dxa"/>
            <w:gridSpan w:val="32"/>
            <w:tcBorders>
              <w:top w:val="single" w:sz="4" w:space="0" w:color="auto"/>
              <w:left w:val="single" w:sz="4" w:space="0" w:color="auto"/>
              <w:bottom w:val="nil"/>
              <w:right w:val="nil"/>
            </w:tcBorders>
            <w:shd w:val="clear" w:color="auto" w:fill="auto"/>
            <w:vAlign w:val="center"/>
            <w:hideMark/>
          </w:tcPr>
          <w:p w14:paraId="0B0D0FAF" w14:textId="77777777" w:rsidR="002F1F5F" w:rsidRPr="005B50EC" w:rsidRDefault="002F1F5F" w:rsidP="00D66DAD">
            <w:pPr>
              <w:jc w:val="center"/>
              <w:rPr>
                <w:rFonts w:ascii="Arial" w:hAnsi="Arial" w:cs="Arial"/>
                <w:b/>
                <w:bCs/>
                <w:sz w:val="16"/>
                <w:szCs w:val="16"/>
              </w:rPr>
            </w:pPr>
            <w:r w:rsidRPr="005B50EC">
              <w:rPr>
                <w:rFonts w:ascii="Arial" w:hAnsi="Arial" w:cs="Arial"/>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14:paraId="0F1F7602" w14:textId="77777777" w:rsidR="002F1F5F" w:rsidRPr="005B50EC" w:rsidRDefault="002F1F5F" w:rsidP="00D66DAD">
            <w:pPr>
              <w:jc w:val="center"/>
              <w:rPr>
                <w:rFonts w:ascii="Arial" w:hAnsi="Arial" w:cs="Arial"/>
                <w:sz w:val="20"/>
              </w:rPr>
            </w:pPr>
            <w:r w:rsidRPr="005B50EC">
              <w:rPr>
                <w:rFonts w:ascii="Arial" w:hAnsi="Arial" w:cs="Arial"/>
                <w:sz w:val="20"/>
              </w:rPr>
              <w:t>№ документа</w:t>
            </w:r>
          </w:p>
        </w:tc>
        <w:tc>
          <w:tcPr>
            <w:tcW w:w="319" w:type="dxa"/>
            <w:gridSpan w:val="8"/>
            <w:tcBorders>
              <w:top w:val="single" w:sz="4" w:space="0" w:color="auto"/>
              <w:left w:val="single" w:sz="4" w:space="0" w:color="auto"/>
              <w:bottom w:val="nil"/>
              <w:right w:val="single" w:sz="4" w:space="0" w:color="auto"/>
            </w:tcBorders>
          </w:tcPr>
          <w:p w14:paraId="53B2B145" w14:textId="77777777" w:rsidR="002F1F5F" w:rsidRPr="005B50EC" w:rsidRDefault="002F1F5F" w:rsidP="00D66DAD">
            <w:pPr>
              <w:jc w:val="center"/>
              <w:rPr>
                <w:rFonts w:ascii="Arial" w:hAnsi="Arial" w:cs="Arial"/>
                <w:b/>
                <w:bCs/>
                <w:sz w:val="16"/>
                <w:szCs w:val="16"/>
              </w:rPr>
            </w:pPr>
          </w:p>
        </w:tc>
        <w:tc>
          <w:tcPr>
            <w:tcW w:w="2348" w:type="dxa"/>
            <w:gridSpan w:val="53"/>
            <w:tcBorders>
              <w:top w:val="single" w:sz="4" w:space="0" w:color="auto"/>
              <w:left w:val="single" w:sz="4" w:space="0" w:color="auto"/>
              <w:bottom w:val="nil"/>
              <w:right w:val="single" w:sz="4" w:space="0" w:color="auto"/>
            </w:tcBorders>
            <w:shd w:val="clear" w:color="auto" w:fill="auto"/>
            <w:vAlign w:val="center"/>
            <w:hideMark/>
          </w:tcPr>
          <w:p w14:paraId="44FEDE81" w14:textId="36436CD3" w:rsidR="002F1F5F" w:rsidRDefault="002F1F5F" w:rsidP="00D66DAD">
            <w:pPr>
              <w:jc w:val="center"/>
              <w:rPr>
                <w:rFonts w:ascii="Arial" w:hAnsi="Arial" w:cs="Arial"/>
                <w:b/>
                <w:bCs/>
                <w:sz w:val="16"/>
                <w:szCs w:val="16"/>
              </w:rPr>
            </w:pPr>
            <w:r w:rsidRPr="005B50EC">
              <w:rPr>
                <w:rFonts w:ascii="Arial" w:hAnsi="Arial" w:cs="Arial"/>
                <w:b/>
                <w:bCs/>
                <w:sz w:val="16"/>
                <w:szCs w:val="16"/>
              </w:rPr>
              <w:t xml:space="preserve">По данным  </w:t>
            </w:r>
          </w:p>
          <w:p w14:paraId="00AAC20D" w14:textId="77777777" w:rsidR="002F1F5F" w:rsidRPr="005B50EC" w:rsidRDefault="002F1F5F" w:rsidP="00D66DAD">
            <w:pPr>
              <w:jc w:val="center"/>
              <w:rPr>
                <w:rFonts w:ascii="Arial" w:hAnsi="Arial" w:cs="Arial"/>
                <w:b/>
                <w:bCs/>
                <w:sz w:val="16"/>
                <w:szCs w:val="16"/>
              </w:rPr>
            </w:pPr>
            <w:r w:rsidRPr="005B50EC">
              <w:rPr>
                <w:rFonts w:ascii="Arial" w:hAnsi="Arial" w:cs="Arial"/>
                <w:b/>
                <w:bCs/>
                <w:sz w:val="16"/>
                <w:szCs w:val="16"/>
              </w:rPr>
              <w:t>ФГУП "</w:t>
            </w:r>
            <w:proofErr w:type="spellStart"/>
            <w:r w:rsidRPr="005B50EC">
              <w:rPr>
                <w:rFonts w:ascii="Arial" w:hAnsi="Arial" w:cs="Arial"/>
                <w:b/>
                <w:bCs/>
                <w:sz w:val="16"/>
                <w:szCs w:val="16"/>
              </w:rPr>
              <w:t>Атомфлот</w:t>
            </w:r>
            <w:proofErr w:type="spellEnd"/>
            <w:r w:rsidRPr="005B50EC">
              <w:rPr>
                <w:rFonts w:ascii="Arial" w:hAnsi="Arial" w:cs="Arial"/>
                <w:b/>
                <w:bCs/>
                <w:sz w:val="16"/>
                <w:szCs w:val="16"/>
              </w:rPr>
              <w:t>"</w:t>
            </w:r>
          </w:p>
        </w:tc>
      </w:tr>
      <w:tr w:rsidR="002F1F5F" w:rsidRPr="005B50EC" w14:paraId="2354DD54" w14:textId="77777777" w:rsidTr="002F1F5F">
        <w:trPr>
          <w:gridAfter w:val="11"/>
          <w:wAfter w:w="1394" w:type="dxa"/>
          <w:trHeight w:val="443"/>
        </w:trPr>
        <w:tc>
          <w:tcPr>
            <w:tcW w:w="3119" w:type="dxa"/>
            <w:gridSpan w:val="30"/>
            <w:vMerge/>
            <w:tcBorders>
              <w:top w:val="single" w:sz="4" w:space="0" w:color="auto"/>
              <w:left w:val="single" w:sz="4" w:space="0" w:color="auto"/>
              <w:bottom w:val="single" w:sz="4" w:space="0" w:color="auto"/>
              <w:right w:val="nil"/>
            </w:tcBorders>
            <w:vAlign w:val="center"/>
            <w:hideMark/>
          </w:tcPr>
          <w:p w14:paraId="6ECD736D" w14:textId="77777777" w:rsidR="002F1F5F" w:rsidRPr="005B50EC" w:rsidRDefault="002F1F5F" w:rsidP="00D66DAD">
            <w:pPr>
              <w:rPr>
                <w:rFonts w:ascii="Arial" w:hAnsi="Arial" w:cs="Arial"/>
                <w:sz w:val="20"/>
              </w:rPr>
            </w:pPr>
          </w:p>
        </w:tc>
        <w:tc>
          <w:tcPr>
            <w:tcW w:w="2518" w:type="dxa"/>
            <w:gridSpan w:val="32"/>
            <w:tcBorders>
              <w:top w:val="single" w:sz="4" w:space="0" w:color="auto"/>
              <w:left w:val="single" w:sz="4" w:space="0" w:color="auto"/>
              <w:bottom w:val="single" w:sz="4" w:space="0" w:color="auto"/>
              <w:right w:val="nil"/>
            </w:tcBorders>
            <w:shd w:val="clear" w:color="auto" w:fill="auto"/>
            <w:noWrap/>
            <w:vAlign w:val="center"/>
            <w:hideMark/>
          </w:tcPr>
          <w:p w14:paraId="5AD20C21" w14:textId="77777777" w:rsidR="002F1F5F" w:rsidRPr="005B50EC" w:rsidRDefault="002F1F5F" w:rsidP="00D66DAD">
            <w:pPr>
              <w:jc w:val="center"/>
              <w:rPr>
                <w:rFonts w:ascii="Arial" w:hAnsi="Arial" w:cs="Arial"/>
                <w:sz w:val="20"/>
              </w:rPr>
            </w:pPr>
            <w:r w:rsidRPr="005B50EC">
              <w:rPr>
                <w:rFonts w:ascii="Arial" w:hAnsi="Arial" w:cs="Arial"/>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14:paraId="47282308" w14:textId="77777777" w:rsidR="002F1F5F" w:rsidRPr="005B50EC" w:rsidRDefault="002F1F5F" w:rsidP="00D66DAD">
            <w:pPr>
              <w:rPr>
                <w:rFonts w:ascii="Arial" w:hAnsi="Arial" w:cs="Arial"/>
                <w:sz w:val="20"/>
              </w:rPr>
            </w:pPr>
          </w:p>
        </w:tc>
        <w:tc>
          <w:tcPr>
            <w:tcW w:w="319" w:type="dxa"/>
            <w:gridSpan w:val="8"/>
            <w:tcBorders>
              <w:top w:val="single" w:sz="4" w:space="0" w:color="auto"/>
              <w:left w:val="single" w:sz="4" w:space="0" w:color="auto"/>
              <w:bottom w:val="single" w:sz="4" w:space="0" w:color="auto"/>
              <w:right w:val="single" w:sz="4" w:space="0" w:color="auto"/>
            </w:tcBorders>
          </w:tcPr>
          <w:p w14:paraId="16938082" w14:textId="77777777" w:rsidR="002F1F5F" w:rsidRPr="005B50EC" w:rsidRDefault="002F1F5F" w:rsidP="00D66DAD">
            <w:pPr>
              <w:jc w:val="center"/>
              <w:rPr>
                <w:rFonts w:ascii="Arial" w:hAnsi="Arial" w:cs="Arial"/>
                <w:sz w:val="20"/>
              </w:rPr>
            </w:pPr>
          </w:p>
        </w:tc>
        <w:tc>
          <w:tcPr>
            <w:tcW w:w="2348" w:type="dxa"/>
            <w:gridSpan w:val="5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D4C9F6" w14:textId="09477D03" w:rsidR="002F1F5F" w:rsidRPr="005B50EC" w:rsidRDefault="002F1F5F" w:rsidP="00D66DAD">
            <w:pPr>
              <w:jc w:val="center"/>
              <w:rPr>
                <w:rFonts w:ascii="Arial" w:hAnsi="Arial" w:cs="Arial"/>
                <w:sz w:val="20"/>
              </w:rPr>
            </w:pPr>
            <w:r w:rsidRPr="005B50EC">
              <w:rPr>
                <w:rFonts w:ascii="Arial" w:hAnsi="Arial" w:cs="Arial"/>
                <w:sz w:val="20"/>
              </w:rPr>
              <w:t>Обороты</w:t>
            </w:r>
          </w:p>
        </w:tc>
      </w:tr>
      <w:tr w:rsidR="002F1F5F" w:rsidRPr="005B50EC" w14:paraId="1D21292C" w14:textId="77777777" w:rsidTr="002F1F5F">
        <w:trPr>
          <w:gridAfter w:val="11"/>
          <w:wAfter w:w="1394" w:type="dxa"/>
          <w:trHeight w:val="255"/>
        </w:trPr>
        <w:tc>
          <w:tcPr>
            <w:tcW w:w="3119" w:type="dxa"/>
            <w:gridSpan w:val="30"/>
            <w:vMerge/>
            <w:tcBorders>
              <w:top w:val="single" w:sz="4" w:space="0" w:color="auto"/>
              <w:left w:val="single" w:sz="4" w:space="0" w:color="auto"/>
              <w:bottom w:val="single" w:sz="4" w:space="0" w:color="auto"/>
              <w:right w:val="nil"/>
            </w:tcBorders>
            <w:vAlign w:val="center"/>
            <w:hideMark/>
          </w:tcPr>
          <w:p w14:paraId="09BB95C4" w14:textId="77777777" w:rsidR="002F1F5F" w:rsidRPr="005B50EC" w:rsidRDefault="002F1F5F" w:rsidP="00D66DAD">
            <w:pPr>
              <w:rPr>
                <w:rFonts w:ascii="Arial" w:hAnsi="Arial" w:cs="Arial"/>
                <w:sz w:val="20"/>
              </w:rPr>
            </w:pPr>
          </w:p>
        </w:tc>
        <w:tc>
          <w:tcPr>
            <w:tcW w:w="1276" w:type="dxa"/>
            <w:gridSpan w:val="9"/>
            <w:tcBorders>
              <w:top w:val="nil"/>
              <w:left w:val="single" w:sz="4" w:space="0" w:color="auto"/>
              <w:bottom w:val="single" w:sz="4" w:space="0" w:color="auto"/>
              <w:right w:val="nil"/>
            </w:tcBorders>
            <w:shd w:val="clear" w:color="auto" w:fill="auto"/>
            <w:noWrap/>
            <w:vAlign w:val="center"/>
            <w:hideMark/>
          </w:tcPr>
          <w:p w14:paraId="7C6D4728" w14:textId="77777777" w:rsidR="002F1F5F" w:rsidRPr="005B50EC" w:rsidRDefault="002F1F5F" w:rsidP="00D66DAD">
            <w:pPr>
              <w:jc w:val="center"/>
              <w:rPr>
                <w:rFonts w:ascii="Arial" w:hAnsi="Arial" w:cs="Arial"/>
                <w:sz w:val="20"/>
              </w:rPr>
            </w:pPr>
            <w:r w:rsidRPr="005B50EC">
              <w:rPr>
                <w:rFonts w:ascii="Arial" w:hAnsi="Arial" w:cs="Arial"/>
                <w:sz w:val="20"/>
              </w:rPr>
              <w:t>Дебет</w:t>
            </w:r>
          </w:p>
        </w:tc>
        <w:tc>
          <w:tcPr>
            <w:tcW w:w="1242" w:type="dxa"/>
            <w:gridSpan w:val="23"/>
            <w:tcBorders>
              <w:top w:val="nil"/>
              <w:left w:val="single" w:sz="4" w:space="0" w:color="auto"/>
              <w:bottom w:val="single" w:sz="4" w:space="0" w:color="auto"/>
              <w:right w:val="nil"/>
            </w:tcBorders>
            <w:shd w:val="clear" w:color="auto" w:fill="auto"/>
            <w:noWrap/>
            <w:vAlign w:val="center"/>
            <w:hideMark/>
          </w:tcPr>
          <w:p w14:paraId="074FCA43" w14:textId="77777777" w:rsidR="002F1F5F" w:rsidRPr="005B50EC" w:rsidRDefault="002F1F5F" w:rsidP="00D66DAD">
            <w:pPr>
              <w:jc w:val="center"/>
              <w:rPr>
                <w:rFonts w:ascii="Arial" w:hAnsi="Arial" w:cs="Arial"/>
                <w:sz w:val="20"/>
              </w:rPr>
            </w:pPr>
            <w:r w:rsidRPr="005B50EC">
              <w:rPr>
                <w:rFonts w:ascii="Arial" w:hAnsi="Arial" w:cs="Arial"/>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14:paraId="1B0F2237" w14:textId="77777777" w:rsidR="002F1F5F" w:rsidRPr="005B50EC" w:rsidRDefault="002F1F5F" w:rsidP="00D66DAD">
            <w:pPr>
              <w:rPr>
                <w:rFonts w:ascii="Arial" w:hAnsi="Arial" w:cs="Arial"/>
                <w:sz w:val="20"/>
              </w:rPr>
            </w:pPr>
          </w:p>
        </w:tc>
        <w:tc>
          <w:tcPr>
            <w:tcW w:w="1158" w:type="dxa"/>
            <w:gridSpan w:val="28"/>
            <w:tcBorders>
              <w:top w:val="nil"/>
              <w:left w:val="single" w:sz="4" w:space="0" w:color="auto"/>
              <w:bottom w:val="single" w:sz="4" w:space="0" w:color="auto"/>
              <w:right w:val="nil"/>
            </w:tcBorders>
            <w:shd w:val="clear" w:color="auto" w:fill="auto"/>
            <w:noWrap/>
            <w:vAlign w:val="center"/>
            <w:hideMark/>
          </w:tcPr>
          <w:p w14:paraId="2EA06276" w14:textId="77777777" w:rsidR="002F1F5F" w:rsidRPr="005B50EC" w:rsidRDefault="002F1F5F" w:rsidP="00D66DAD">
            <w:pPr>
              <w:jc w:val="center"/>
              <w:rPr>
                <w:rFonts w:ascii="Arial" w:hAnsi="Arial" w:cs="Arial"/>
                <w:sz w:val="20"/>
              </w:rPr>
            </w:pPr>
            <w:r w:rsidRPr="005B50EC">
              <w:rPr>
                <w:rFonts w:ascii="Arial" w:hAnsi="Arial" w:cs="Arial"/>
                <w:sz w:val="20"/>
              </w:rPr>
              <w:t>Дебет</w:t>
            </w:r>
          </w:p>
        </w:tc>
        <w:tc>
          <w:tcPr>
            <w:tcW w:w="319" w:type="dxa"/>
            <w:gridSpan w:val="7"/>
            <w:tcBorders>
              <w:top w:val="nil"/>
              <w:left w:val="single" w:sz="4" w:space="0" w:color="auto"/>
              <w:bottom w:val="single" w:sz="4" w:space="0" w:color="auto"/>
              <w:right w:val="single" w:sz="4" w:space="0" w:color="auto"/>
            </w:tcBorders>
          </w:tcPr>
          <w:p w14:paraId="5D942EB2" w14:textId="77777777" w:rsidR="002F1F5F" w:rsidRPr="005B50EC" w:rsidRDefault="002F1F5F" w:rsidP="00D66DAD">
            <w:pPr>
              <w:jc w:val="center"/>
              <w:rPr>
                <w:rFonts w:ascii="Arial" w:hAnsi="Arial" w:cs="Arial"/>
                <w:sz w:val="20"/>
              </w:rPr>
            </w:pP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14:paraId="59EE1179" w14:textId="33B5B958" w:rsidR="002F1F5F" w:rsidRPr="005B50EC" w:rsidRDefault="002F1F5F" w:rsidP="00D66DAD">
            <w:pPr>
              <w:jc w:val="center"/>
              <w:rPr>
                <w:rFonts w:ascii="Arial" w:hAnsi="Arial" w:cs="Arial"/>
                <w:sz w:val="20"/>
              </w:rPr>
            </w:pPr>
            <w:r w:rsidRPr="005B50EC">
              <w:rPr>
                <w:rFonts w:ascii="Arial" w:hAnsi="Arial" w:cs="Arial"/>
                <w:sz w:val="20"/>
              </w:rPr>
              <w:t>Кредит</w:t>
            </w:r>
          </w:p>
        </w:tc>
      </w:tr>
      <w:tr w:rsidR="002F1F5F" w:rsidRPr="005B50EC" w14:paraId="028DE643" w14:textId="77777777" w:rsidTr="002F1F5F">
        <w:trPr>
          <w:gridAfter w:val="11"/>
          <w:wAfter w:w="1394" w:type="dxa"/>
          <w:trHeight w:val="252"/>
        </w:trPr>
        <w:tc>
          <w:tcPr>
            <w:tcW w:w="3119" w:type="dxa"/>
            <w:gridSpan w:val="30"/>
            <w:tcBorders>
              <w:top w:val="single" w:sz="4" w:space="0" w:color="auto"/>
              <w:left w:val="single" w:sz="4" w:space="0" w:color="auto"/>
              <w:bottom w:val="single" w:sz="4" w:space="0" w:color="auto"/>
              <w:right w:val="nil"/>
            </w:tcBorders>
            <w:shd w:val="clear" w:color="auto" w:fill="auto"/>
            <w:hideMark/>
          </w:tcPr>
          <w:p w14:paraId="1C354B23" w14:textId="77777777" w:rsidR="002F1F5F" w:rsidRPr="005B50EC" w:rsidRDefault="002F1F5F" w:rsidP="00D66DAD">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9"/>
            <w:tcBorders>
              <w:top w:val="single" w:sz="4" w:space="0" w:color="auto"/>
              <w:left w:val="single" w:sz="4" w:space="0" w:color="auto"/>
              <w:bottom w:val="single" w:sz="4" w:space="0" w:color="auto"/>
              <w:right w:val="nil"/>
            </w:tcBorders>
            <w:shd w:val="clear" w:color="auto" w:fill="auto"/>
            <w:hideMark/>
          </w:tcPr>
          <w:p w14:paraId="43904280" w14:textId="77777777"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14:paraId="1053F89A" w14:textId="77777777"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0074E618" w14:textId="77777777" w:rsidR="002F1F5F" w:rsidRPr="005B50EC" w:rsidRDefault="002F1F5F" w:rsidP="00D66DAD">
            <w:pPr>
              <w:rPr>
                <w:rFonts w:ascii="Arial" w:hAnsi="Arial" w:cs="Arial"/>
                <w:b/>
                <w:bCs/>
                <w:sz w:val="18"/>
                <w:szCs w:val="18"/>
              </w:rPr>
            </w:pPr>
            <w:r w:rsidRPr="005B50EC">
              <w:rPr>
                <w:rFonts w:ascii="Arial" w:hAnsi="Arial" w:cs="Arial"/>
                <w:b/>
                <w:bCs/>
                <w:sz w:val="18"/>
                <w:szCs w:val="18"/>
              </w:rPr>
              <w:t> </w:t>
            </w:r>
          </w:p>
        </w:tc>
        <w:tc>
          <w:tcPr>
            <w:tcW w:w="1158" w:type="dxa"/>
            <w:gridSpan w:val="28"/>
            <w:tcBorders>
              <w:top w:val="single" w:sz="4" w:space="0" w:color="auto"/>
              <w:left w:val="single" w:sz="4" w:space="0" w:color="auto"/>
              <w:bottom w:val="single" w:sz="4" w:space="0" w:color="auto"/>
              <w:right w:val="nil"/>
            </w:tcBorders>
            <w:shd w:val="clear" w:color="auto" w:fill="auto"/>
            <w:hideMark/>
          </w:tcPr>
          <w:p w14:paraId="1FABD866" w14:textId="77777777"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c>
          <w:tcPr>
            <w:tcW w:w="319" w:type="dxa"/>
            <w:gridSpan w:val="7"/>
            <w:tcBorders>
              <w:top w:val="single" w:sz="4" w:space="0" w:color="auto"/>
              <w:left w:val="single" w:sz="4" w:space="0" w:color="auto"/>
              <w:bottom w:val="single" w:sz="4" w:space="0" w:color="auto"/>
              <w:right w:val="single" w:sz="4" w:space="0" w:color="auto"/>
            </w:tcBorders>
          </w:tcPr>
          <w:p w14:paraId="0BE6C1E9" w14:textId="77777777" w:rsidR="002F1F5F" w:rsidRPr="005B50EC" w:rsidRDefault="002F1F5F" w:rsidP="00D66DAD">
            <w:pPr>
              <w:jc w:val="right"/>
              <w:rPr>
                <w:rFonts w:ascii="Arial" w:hAnsi="Arial" w:cs="Arial"/>
                <w:b/>
                <w:bCs/>
                <w:sz w:val="18"/>
                <w:szCs w:val="18"/>
              </w:rPr>
            </w:pP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1E9984F1" w14:textId="18D058AE"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r>
      <w:tr w:rsidR="002F1F5F" w:rsidRPr="005B50EC" w14:paraId="7745A4B6" w14:textId="77777777" w:rsidTr="002F1F5F">
        <w:trPr>
          <w:gridAfter w:val="11"/>
          <w:wAfter w:w="1394" w:type="dxa"/>
          <w:trHeight w:val="252"/>
        </w:trPr>
        <w:tc>
          <w:tcPr>
            <w:tcW w:w="3119" w:type="dxa"/>
            <w:gridSpan w:val="30"/>
            <w:tcBorders>
              <w:top w:val="single" w:sz="4" w:space="0" w:color="auto"/>
              <w:left w:val="single" w:sz="4" w:space="0" w:color="auto"/>
              <w:bottom w:val="single" w:sz="4" w:space="0" w:color="auto"/>
              <w:right w:val="nil"/>
            </w:tcBorders>
            <w:shd w:val="clear" w:color="auto" w:fill="auto"/>
            <w:hideMark/>
          </w:tcPr>
          <w:p w14:paraId="18C745DD"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1276" w:type="dxa"/>
            <w:gridSpan w:val="9"/>
            <w:tcBorders>
              <w:top w:val="single" w:sz="4" w:space="0" w:color="auto"/>
              <w:left w:val="single" w:sz="4" w:space="0" w:color="auto"/>
              <w:bottom w:val="single" w:sz="4" w:space="0" w:color="auto"/>
              <w:right w:val="nil"/>
            </w:tcBorders>
            <w:shd w:val="clear" w:color="auto" w:fill="auto"/>
            <w:hideMark/>
          </w:tcPr>
          <w:p w14:paraId="2FCFDCE2" w14:textId="77777777" w:rsidR="002F1F5F" w:rsidRPr="005B50EC" w:rsidRDefault="002F1F5F" w:rsidP="00D66DAD">
            <w:pPr>
              <w:jc w:val="right"/>
              <w:rPr>
                <w:rFonts w:ascii="Arial" w:hAnsi="Arial" w:cs="Arial"/>
                <w:sz w:val="18"/>
                <w:szCs w:val="18"/>
              </w:rPr>
            </w:pPr>
            <w:r w:rsidRPr="005B50EC">
              <w:rPr>
                <w:rFonts w:ascii="Arial" w:hAnsi="Arial" w:cs="Arial"/>
                <w:sz w:val="18"/>
                <w:szCs w:val="18"/>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14:paraId="545995AA" w14:textId="77777777" w:rsidR="002F1F5F" w:rsidRPr="005B50EC" w:rsidRDefault="002F1F5F" w:rsidP="00D66DAD">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0BCF8EDD"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1158" w:type="dxa"/>
            <w:gridSpan w:val="28"/>
            <w:tcBorders>
              <w:top w:val="single" w:sz="4" w:space="0" w:color="auto"/>
              <w:left w:val="single" w:sz="4" w:space="0" w:color="auto"/>
              <w:bottom w:val="single" w:sz="4" w:space="0" w:color="auto"/>
              <w:right w:val="nil"/>
            </w:tcBorders>
            <w:shd w:val="clear" w:color="auto" w:fill="auto"/>
            <w:hideMark/>
          </w:tcPr>
          <w:p w14:paraId="34A865E4" w14:textId="77777777" w:rsidR="002F1F5F" w:rsidRPr="005B50EC" w:rsidRDefault="002F1F5F" w:rsidP="00D66DAD">
            <w:pPr>
              <w:jc w:val="right"/>
              <w:rPr>
                <w:rFonts w:ascii="Arial" w:hAnsi="Arial" w:cs="Arial"/>
                <w:sz w:val="18"/>
                <w:szCs w:val="18"/>
              </w:rPr>
            </w:pPr>
            <w:r w:rsidRPr="005B50EC">
              <w:rPr>
                <w:rFonts w:ascii="Arial" w:hAnsi="Arial" w:cs="Arial"/>
                <w:sz w:val="18"/>
                <w:szCs w:val="18"/>
              </w:rPr>
              <w:t> </w:t>
            </w:r>
          </w:p>
        </w:tc>
        <w:tc>
          <w:tcPr>
            <w:tcW w:w="319" w:type="dxa"/>
            <w:gridSpan w:val="7"/>
            <w:tcBorders>
              <w:top w:val="single" w:sz="4" w:space="0" w:color="auto"/>
              <w:left w:val="single" w:sz="4" w:space="0" w:color="auto"/>
              <w:bottom w:val="single" w:sz="4" w:space="0" w:color="auto"/>
              <w:right w:val="single" w:sz="4" w:space="0" w:color="auto"/>
            </w:tcBorders>
          </w:tcPr>
          <w:p w14:paraId="43EBFE5C" w14:textId="77777777" w:rsidR="002F1F5F" w:rsidRPr="005B50EC" w:rsidRDefault="002F1F5F" w:rsidP="00D66DAD">
            <w:pPr>
              <w:jc w:val="right"/>
              <w:rPr>
                <w:rFonts w:ascii="Arial" w:hAnsi="Arial" w:cs="Arial"/>
                <w:sz w:val="18"/>
                <w:szCs w:val="18"/>
              </w:rPr>
            </w:pP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3B5998BF" w14:textId="2EA9D20D" w:rsidR="002F1F5F" w:rsidRPr="005B50EC" w:rsidRDefault="002F1F5F" w:rsidP="00D66DAD">
            <w:pPr>
              <w:jc w:val="right"/>
              <w:rPr>
                <w:rFonts w:ascii="Arial" w:hAnsi="Arial" w:cs="Arial"/>
                <w:sz w:val="18"/>
                <w:szCs w:val="18"/>
              </w:rPr>
            </w:pPr>
            <w:r w:rsidRPr="005B50EC">
              <w:rPr>
                <w:rFonts w:ascii="Arial" w:hAnsi="Arial" w:cs="Arial"/>
                <w:sz w:val="18"/>
                <w:szCs w:val="18"/>
              </w:rPr>
              <w:t> </w:t>
            </w:r>
          </w:p>
        </w:tc>
      </w:tr>
      <w:tr w:rsidR="002F1F5F" w:rsidRPr="005B50EC" w14:paraId="5C8511FC" w14:textId="77777777" w:rsidTr="002F1F5F">
        <w:trPr>
          <w:gridAfter w:val="11"/>
          <w:wAfter w:w="1394" w:type="dxa"/>
          <w:trHeight w:val="252"/>
        </w:trPr>
        <w:tc>
          <w:tcPr>
            <w:tcW w:w="3119" w:type="dxa"/>
            <w:gridSpan w:val="30"/>
            <w:tcBorders>
              <w:top w:val="single" w:sz="4" w:space="0" w:color="auto"/>
              <w:left w:val="single" w:sz="4" w:space="0" w:color="auto"/>
              <w:bottom w:val="single" w:sz="4" w:space="0" w:color="auto"/>
              <w:right w:val="nil"/>
            </w:tcBorders>
            <w:shd w:val="clear" w:color="auto" w:fill="auto"/>
            <w:hideMark/>
          </w:tcPr>
          <w:p w14:paraId="45CCC557"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1276" w:type="dxa"/>
            <w:gridSpan w:val="9"/>
            <w:tcBorders>
              <w:top w:val="single" w:sz="4" w:space="0" w:color="auto"/>
              <w:left w:val="single" w:sz="4" w:space="0" w:color="auto"/>
              <w:bottom w:val="single" w:sz="4" w:space="0" w:color="auto"/>
              <w:right w:val="nil"/>
            </w:tcBorders>
            <w:shd w:val="clear" w:color="auto" w:fill="auto"/>
            <w:hideMark/>
          </w:tcPr>
          <w:p w14:paraId="5BBB71BF" w14:textId="77777777" w:rsidR="002F1F5F" w:rsidRPr="005B50EC" w:rsidRDefault="002F1F5F" w:rsidP="00D66DAD">
            <w:pPr>
              <w:jc w:val="right"/>
              <w:rPr>
                <w:rFonts w:ascii="Arial" w:hAnsi="Arial" w:cs="Arial"/>
                <w:sz w:val="18"/>
                <w:szCs w:val="18"/>
              </w:rPr>
            </w:pPr>
            <w:r w:rsidRPr="005B50EC">
              <w:rPr>
                <w:rFonts w:ascii="Arial" w:hAnsi="Arial" w:cs="Arial"/>
                <w:sz w:val="18"/>
                <w:szCs w:val="18"/>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14:paraId="41078FBE" w14:textId="77777777" w:rsidR="002F1F5F" w:rsidRPr="005B50EC" w:rsidRDefault="002F1F5F" w:rsidP="00D66DAD">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5A224051"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1158" w:type="dxa"/>
            <w:gridSpan w:val="28"/>
            <w:tcBorders>
              <w:top w:val="single" w:sz="4" w:space="0" w:color="auto"/>
              <w:left w:val="single" w:sz="4" w:space="0" w:color="auto"/>
              <w:bottom w:val="single" w:sz="4" w:space="0" w:color="auto"/>
              <w:right w:val="nil"/>
            </w:tcBorders>
            <w:shd w:val="clear" w:color="auto" w:fill="auto"/>
            <w:hideMark/>
          </w:tcPr>
          <w:p w14:paraId="6F0A4A86" w14:textId="77777777" w:rsidR="002F1F5F" w:rsidRPr="005B50EC" w:rsidRDefault="002F1F5F" w:rsidP="00D66DAD">
            <w:pPr>
              <w:jc w:val="right"/>
              <w:rPr>
                <w:rFonts w:ascii="Arial" w:hAnsi="Arial" w:cs="Arial"/>
                <w:sz w:val="18"/>
                <w:szCs w:val="18"/>
              </w:rPr>
            </w:pPr>
            <w:r w:rsidRPr="005B50EC">
              <w:rPr>
                <w:rFonts w:ascii="Arial" w:hAnsi="Arial" w:cs="Arial"/>
                <w:sz w:val="18"/>
                <w:szCs w:val="18"/>
              </w:rPr>
              <w:t> </w:t>
            </w:r>
          </w:p>
        </w:tc>
        <w:tc>
          <w:tcPr>
            <w:tcW w:w="319" w:type="dxa"/>
            <w:gridSpan w:val="7"/>
            <w:tcBorders>
              <w:top w:val="single" w:sz="4" w:space="0" w:color="auto"/>
              <w:left w:val="single" w:sz="4" w:space="0" w:color="auto"/>
              <w:bottom w:val="single" w:sz="4" w:space="0" w:color="auto"/>
              <w:right w:val="single" w:sz="4" w:space="0" w:color="auto"/>
            </w:tcBorders>
          </w:tcPr>
          <w:p w14:paraId="7972F940" w14:textId="77777777" w:rsidR="002F1F5F" w:rsidRPr="005B50EC" w:rsidRDefault="002F1F5F" w:rsidP="00D66DAD">
            <w:pPr>
              <w:jc w:val="right"/>
              <w:rPr>
                <w:rFonts w:ascii="Arial" w:hAnsi="Arial" w:cs="Arial"/>
                <w:sz w:val="18"/>
                <w:szCs w:val="18"/>
              </w:rPr>
            </w:pP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78D9F47B" w14:textId="4F89EDC2" w:rsidR="002F1F5F" w:rsidRPr="005B50EC" w:rsidRDefault="002F1F5F" w:rsidP="00D66DAD">
            <w:pPr>
              <w:jc w:val="right"/>
              <w:rPr>
                <w:rFonts w:ascii="Arial" w:hAnsi="Arial" w:cs="Arial"/>
                <w:sz w:val="18"/>
                <w:szCs w:val="18"/>
              </w:rPr>
            </w:pPr>
            <w:r w:rsidRPr="005B50EC">
              <w:rPr>
                <w:rFonts w:ascii="Arial" w:hAnsi="Arial" w:cs="Arial"/>
                <w:sz w:val="18"/>
                <w:szCs w:val="18"/>
              </w:rPr>
              <w:t> </w:t>
            </w:r>
          </w:p>
        </w:tc>
      </w:tr>
      <w:tr w:rsidR="002F1F5F" w:rsidRPr="005B50EC" w14:paraId="51CBFAB6" w14:textId="77777777" w:rsidTr="002F1F5F">
        <w:trPr>
          <w:gridAfter w:val="11"/>
          <w:wAfter w:w="1394" w:type="dxa"/>
          <w:trHeight w:val="252"/>
        </w:trPr>
        <w:tc>
          <w:tcPr>
            <w:tcW w:w="3119" w:type="dxa"/>
            <w:gridSpan w:val="30"/>
            <w:tcBorders>
              <w:top w:val="single" w:sz="4" w:space="0" w:color="auto"/>
              <w:left w:val="single" w:sz="4" w:space="0" w:color="auto"/>
              <w:bottom w:val="single" w:sz="4" w:space="0" w:color="auto"/>
              <w:right w:val="nil"/>
            </w:tcBorders>
            <w:shd w:val="clear" w:color="auto" w:fill="auto"/>
            <w:hideMark/>
          </w:tcPr>
          <w:p w14:paraId="780FE1C3" w14:textId="77777777" w:rsidR="002F1F5F" w:rsidRPr="005B50EC" w:rsidRDefault="002F1F5F" w:rsidP="00D66DAD">
            <w:pPr>
              <w:rPr>
                <w:rFonts w:ascii="Arial" w:hAnsi="Arial" w:cs="Arial"/>
                <w:b/>
                <w:bCs/>
                <w:sz w:val="18"/>
                <w:szCs w:val="18"/>
              </w:rPr>
            </w:pPr>
            <w:r w:rsidRPr="005B50EC">
              <w:rPr>
                <w:rFonts w:ascii="Arial" w:hAnsi="Arial" w:cs="Arial"/>
                <w:b/>
                <w:bCs/>
                <w:sz w:val="18"/>
                <w:szCs w:val="18"/>
              </w:rPr>
              <w:t>Обороты за период</w:t>
            </w:r>
          </w:p>
        </w:tc>
        <w:tc>
          <w:tcPr>
            <w:tcW w:w="1276" w:type="dxa"/>
            <w:gridSpan w:val="9"/>
            <w:tcBorders>
              <w:top w:val="single" w:sz="4" w:space="0" w:color="auto"/>
              <w:left w:val="single" w:sz="4" w:space="0" w:color="auto"/>
              <w:bottom w:val="single" w:sz="4" w:space="0" w:color="auto"/>
              <w:right w:val="nil"/>
            </w:tcBorders>
            <w:shd w:val="clear" w:color="auto" w:fill="auto"/>
            <w:hideMark/>
          </w:tcPr>
          <w:p w14:paraId="1454E14A" w14:textId="77777777"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14:paraId="175399A5" w14:textId="77777777"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7D3A0689" w14:textId="77777777" w:rsidR="002F1F5F" w:rsidRPr="005B50EC" w:rsidRDefault="002F1F5F" w:rsidP="00D66DAD">
            <w:pPr>
              <w:rPr>
                <w:rFonts w:ascii="Arial" w:hAnsi="Arial" w:cs="Arial"/>
                <w:b/>
                <w:bCs/>
                <w:sz w:val="18"/>
                <w:szCs w:val="18"/>
              </w:rPr>
            </w:pPr>
            <w:r w:rsidRPr="005B50EC">
              <w:rPr>
                <w:rFonts w:ascii="Arial" w:hAnsi="Arial" w:cs="Arial"/>
                <w:b/>
                <w:bCs/>
                <w:sz w:val="18"/>
                <w:szCs w:val="18"/>
              </w:rPr>
              <w:t> </w:t>
            </w:r>
          </w:p>
        </w:tc>
        <w:tc>
          <w:tcPr>
            <w:tcW w:w="1158" w:type="dxa"/>
            <w:gridSpan w:val="28"/>
            <w:tcBorders>
              <w:top w:val="single" w:sz="4" w:space="0" w:color="auto"/>
              <w:left w:val="single" w:sz="4" w:space="0" w:color="auto"/>
              <w:bottom w:val="single" w:sz="4" w:space="0" w:color="auto"/>
              <w:right w:val="nil"/>
            </w:tcBorders>
            <w:shd w:val="clear" w:color="auto" w:fill="auto"/>
            <w:hideMark/>
          </w:tcPr>
          <w:p w14:paraId="3619AD6E" w14:textId="77777777"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c>
          <w:tcPr>
            <w:tcW w:w="319" w:type="dxa"/>
            <w:gridSpan w:val="7"/>
            <w:tcBorders>
              <w:top w:val="single" w:sz="4" w:space="0" w:color="auto"/>
              <w:left w:val="single" w:sz="4" w:space="0" w:color="auto"/>
              <w:bottom w:val="single" w:sz="4" w:space="0" w:color="auto"/>
              <w:right w:val="single" w:sz="4" w:space="0" w:color="auto"/>
            </w:tcBorders>
          </w:tcPr>
          <w:p w14:paraId="4E36EE26" w14:textId="77777777" w:rsidR="002F1F5F" w:rsidRPr="005B50EC" w:rsidRDefault="002F1F5F" w:rsidP="00D66DAD">
            <w:pPr>
              <w:jc w:val="right"/>
              <w:rPr>
                <w:rFonts w:ascii="Arial" w:hAnsi="Arial" w:cs="Arial"/>
                <w:b/>
                <w:bCs/>
                <w:sz w:val="18"/>
                <w:szCs w:val="18"/>
              </w:rPr>
            </w:pP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121F31F3" w14:textId="4AD0FAEB"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r>
      <w:tr w:rsidR="002F1F5F" w:rsidRPr="005B50EC" w14:paraId="3AA6DEDC" w14:textId="77777777" w:rsidTr="002F1F5F">
        <w:trPr>
          <w:gridAfter w:val="11"/>
          <w:wAfter w:w="1394" w:type="dxa"/>
          <w:trHeight w:val="252"/>
        </w:trPr>
        <w:tc>
          <w:tcPr>
            <w:tcW w:w="3119" w:type="dxa"/>
            <w:gridSpan w:val="30"/>
            <w:tcBorders>
              <w:top w:val="single" w:sz="4" w:space="0" w:color="auto"/>
              <w:left w:val="single" w:sz="4" w:space="0" w:color="auto"/>
              <w:bottom w:val="single" w:sz="4" w:space="0" w:color="auto"/>
              <w:right w:val="nil"/>
            </w:tcBorders>
            <w:shd w:val="clear" w:color="auto" w:fill="auto"/>
            <w:hideMark/>
          </w:tcPr>
          <w:p w14:paraId="195E043E" w14:textId="77777777" w:rsidR="002F1F5F" w:rsidRPr="005B50EC" w:rsidRDefault="002F1F5F" w:rsidP="00D66DAD">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9"/>
            <w:tcBorders>
              <w:top w:val="single" w:sz="4" w:space="0" w:color="auto"/>
              <w:left w:val="single" w:sz="4" w:space="0" w:color="auto"/>
              <w:bottom w:val="single" w:sz="4" w:space="0" w:color="auto"/>
              <w:right w:val="nil"/>
            </w:tcBorders>
            <w:shd w:val="clear" w:color="auto" w:fill="auto"/>
            <w:hideMark/>
          </w:tcPr>
          <w:p w14:paraId="46D5761F" w14:textId="77777777"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c>
          <w:tcPr>
            <w:tcW w:w="1242" w:type="dxa"/>
            <w:gridSpan w:val="23"/>
            <w:tcBorders>
              <w:top w:val="single" w:sz="4" w:space="0" w:color="auto"/>
              <w:left w:val="single" w:sz="4" w:space="0" w:color="auto"/>
              <w:bottom w:val="single" w:sz="4" w:space="0" w:color="auto"/>
              <w:right w:val="nil"/>
            </w:tcBorders>
            <w:shd w:val="clear" w:color="auto" w:fill="auto"/>
            <w:hideMark/>
          </w:tcPr>
          <w:p w14:paraId="06215490" w14:textId="77777777"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14:paraId="47B5CEDC" w14:textId="77777777" w:rsidR="002F1F5F" w:rsidRPr="005B50EC" w:rsidRDefault="002F1F5F" w:rsidP="00D66DAD">
            <w:pPr>
              <w:rPr>
                <w:rFonts w:ascii="Arial" w:hAnsi="Arial" w:cs="Arial"/>
                <w:b/>
                <w:bCs/>
                <w:sz w:val="18"/>
                <w:szCs w:val="18"/>
              </w:rPr>
            </w:pPr>
            <w:r w:rsidRPr="005B50EC">
              <w:rPr>
                <w:rFonts w:ascii="Arial" w:hAnsi="Arial" w:cs="Arial"/>
                <w:b/>
                <w:bCs/>
                <w:sz w:val="18"/>
                <w:szCs w:val="18"/>
              </w:rPr>
              <w:t> </w:t>
            </w:r>
          </w:p>
        </w:tc>
        <w:tc>
          <w:tcPr>
            <w:tcW w:w="1158" w:type="dxa"/>
            <w:gridSpan w:val="28"/>
            <w:tcBorders>
              <w:top w:val="single" w:sz="4" w:space="0" w:color="auto"/>
              <w:left w:val="single" w:sz="4" w:space="0" w:color="auto"/>
              <w:bottom w:val="single" w:sz="4" w:space="0" w:color="auto"/>
              <w:right w:val="nil"/>
            </w:tcBorders>
            <w:shd w:val="clear" w:color="auto" w:fill="auto"/>
            <w:hideMark/>
          </w:tcPr>
          <w:p w14:paraId="24CDB0C1" w14:textId="77777777"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c>
          <w:tcPr>
            <w:tcW w:w="319" w:type="dxa"/>
            <w:gridSpan w:val="7"/>
            <w:tcBorders>
              <w:top w:val="single" w:sz="4" w:space="0" w:color="auto"/>
              <w:left w:val="single" w:sz="4" w:space="0" w:color="auto"/>
              <w:bottom w:val="single" w:sz="4" w:space="0" w:color="auto"/>
              <w:right w:val="single" w:sz="4" w:space="0" w:color="auto"/>
            </w:tcBorders>
          </w:tcPr>
          <w:p w14:paraId="3C1E344F" w14:textId="77777777" w:rsidR="002F1F5F" w:rsidRPr="005B50EC" w:rsidRDefault="002F1F5F" w:rsidP="00D66DAD">
            <w:pPr>
              <w:jc w:val="right"/>
              <w:rPr>
                <w:rFonts w:ascii="Arial" w:hAnsi="Arial" w:cs="Arial"/>
                <w:b/>
                <w:bCs/>
                <w:sz w:val="18"/>
                <w:szCs w:val="18"/>
              </w:rPr>
            </w:pP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14:paraId="0202A5FF" w14:textId="2C5B0D69" w:rsidR="002F1F5F" w:rsidRPr="005B50EC" w:rsidRDefault="002F1F5F" w:rsidP="00D66DAD">
            <w:pPr>
              <w:jc w:val="right"/>
              <w:rPr>
                <w:rFonts w:ascii="Arial" w:hAnsi="Arial" w:cs="Arial"/>
                <w:b/>
                <w:bCs/>
                <w:sz w:val="18"/>
                <w:szCs w:val="18"/>
              </w:rPr>
            </w:pPr>
            <w:r w:rsidRPr="005B50EC">
              <w:rPr>
                <w:rFonts w:ascii="Arial" w:hAnsi="Arial" w:cs="Arial"/>
                <w:b/>
                <w:bCs/>
                <w:sz w:val="18"/>
                <w:szCs w:val="18"/>
              </w:rPr>
              <w:t> </w:t>
            </w:r>
          </w:p>
        </w:tc>
      </w:tr>
      <w:tr w:rsidR="002F1F5F" w:rsidRPr="005B50EC" w14:paraId="58B0E941" w14:textId="77777777" w:rsidTr="002F1F5F">
        <w:trPr>
          <w:gridAfter w:val="12"/>
          <w:wAfter w:w="1394" w:type="dxa"/>
          <w:trHeight w:val="840"/>
        </w:trPr>
        <w:tc>
          <w:tcPr>
            <w:tcW w:w="4714" w:type="dxa"/>
            <w:gridSpan w:val="45"/>
            <w:tcBorders>
              <w:top w:val="nil"/>
              <w:left w:val="nil"/>
              <w:bottom w:val="nil"/>
              <w:right w:val="nil"/>
            </w:tcBorders>
            <w:shd w:val="clear" w:color="auto" w:fill="auto"/>
            <w:hideMark/>
          </w:tcPr>
          <w:p w14:paraId="2EC072BF" w14:textId="77777777" w:rsidR="002F1F5F" w:rsidRPr="005B50EC" w:rsidRDefault="002F1F5F" w:rsidP="00D66DAD">
            <w:pPr>
              <w:rPr>
                <w:rFonts w:ascii="Arial" w:hAnsi="Arial" w:cs="Arial"/>
                <w:sz w:val="18"/>
                <w:szCs w:val="18"/>
              </w:rPr>
            </w:pPr>
            <w:r w:rsidRPr="005B50EC">
              <w:rPr>
                <w:rFonts w:ascii="Arial" w:hAnsi="Arial" w:cs="Arial"/>
                <w:sz w:val="18"/>
                <w:szCs w:val="18"/>
              </w:rPr>
              <w:t>По данным НАИМЕНОВАНИЕ КОНТРАГЕНТА в результате сверки на__________ (дата) сальдо  в</w:t>
            </w:r>
            <w:r>
              <w:rPr>
                <w:rFonts w:ascii="Arial" w:hAnsi="Arial" w:cs="Arial"/>
                <w:sz w:val="18"/>
                <w:szCs w:val="18"/>
              </w:rPr>
              <w:t xml:space="preserve"> пользу НАИМЕНОВАНИЕ СТОРОНЫ</w:t>
            </w:r>
            <w:r w:rsidRPr="005B50EC">
              <w:rPr>
                <w:rFonts w:ascii="Arial" w:hAnsi="Arial" w:cs="Arial"/>
                <w:sz w:val="18"/>
                <w:szCs w:val="18"/>
              </w:rPr>
              <w:t xml:space="preserve"> </w:t>
            </w:r>
            <w:r>
              <w:rPr>
                <w:rFonts w:ascii="Arial" w:hAnsi="Arial" w:cs="Arial"/>
                <w:sz w:val="18"/>
                <w:szCs w:val="18"/>
              </w:rPr>
              <w:t xml:space="preserve">в </w:t>
            </w:r>
            <w:r w:rsidRPr="005B50EC">
              <w:rPr>
                <w:rFonts w:ascii="Arial" w:hAnsi="Arial" w:cs="Arial"/>
                <w:sz w:val="18"/>
                <w:szCs w:val="18"/>
              </w:rPr>
              <w:t>сумме</w:t>
            </w:r>
          </w:p>
        </w:tc>
        <w:tc>
          <w:tcPr>
            <w:tcW w:w="319" w:type="dxa"/>
            <w:gridSpan w:val="6"/>
            <w:tcBorders>
              <w:top w:val="nil"/>
              <w:left w:val="nil"/>
              <w:bottom w:val="nil"/>
              <w:right w:val="nil"/>
            </w:tcBorders>
            <w:shd w:val="clear" w:color="auto" w:fill="auto"/>
            <w:noWrap/>
            <w:vAlign w:val="bottom"/>
            <w:hideMark/>
          </w:tcPr>
          <w:p w14:paraId="27FEC52E" w14:textId="77777777" w:rsidR="002F1F5F" w:rsidRPr="005B50EC" w:rsidRDefault="002F1F5F" w:rsidP="00D66DAD">
            <w:pPr>
              <w:rPr>
                <w:rFonts w:ascii="Arial" w:hAnsi="Arial" w:cs="Arial"/>
                <w:sz w:val="18"/>
                <w:szCs w:val="18"/>
              </w:rPr>
            </w:pPr>
          </w:p>
        </w:tc>
        <w:tc>
          <w:tcPr>
            <w:tcW w:w="319" w:type="dxa"/>
            <w:gridSpan w:val="6"/>
            <w:tcBorders>
              <w:top w:val="nil"/>
              <w:left w:val="nil"/>
              <w:bottom w:val="nil"/>
              <w:right w:val="nil"/>
            </w:tcBorders>
          </w:tcPr>
          <w:p w14:paraId="6A095BA8" w14:textId="77777777" w:rsidR="002F1F5F" w:rsidRPr="005B50EC" w:rsidRDefault="002F1F5F" w:rsidP="00D66DAD">
            <w:pPr>
              <w:rPr>
                <w:rFonts w:ascii="Arial" w:hAnsi="Arial" w:cs="Arial"/>
                <w:sz w:val="18"/>
                <w:szCs w:val="18"/>
              </w:rPr>
            </w:pPr>
          </w:p>
        </w:tc>
        <w:tc>
          <w:tcPr>
            <w:tcW w:w="4606" w:type="dxa"/>
            <w:gridSpan w:val="95"/>
            <w:tcBorders>
              <w:top w:val="nil"/>
              <w:left w:val="nil"/>
              <w:bottom w:val="nil"/>
              <w:right w:val="nil"/>
            </w:tcBorders>
            <w:shd w:val="clear" w:color="auto" w:fill="auto"/>
            <w:hideMark/>
          </w:tcPr>
          <w:p w14:paraId="73DF4D99" w14:textId="6DC99942" w:rsidR="002F1F5F" w:rsidRPr="005B50EC" w:rsidRDefault="002F1F5F" w:rsidP="00D66DAD">
            <w:pPr>
              <w:rPr>
                <w:rFonts w:ascii="Arial" w:hAnsi="Arial" w:cs="Arial"/>
                <w:sz w:val="18"/>
                <w:szCs w:val="18"/>
              </w:rPr>
            </w:pPr>
            <w:r w:rsidRPr="005B50EC">
              <w:rPr>
                <w:rFonts w:ascii="Arial" w:hAnsi="Arial" w:cs="Arial"/>
                <w:sz w:val="18"/>
                <w:szCs w:val="18"/>
              </w:rPr>
              <w:t>По данным ФГУП "</w:t>
            </w:r>
            <w:proofErr w:type="spellStart"/>
            <w:r w:rsidRPr="005B50EC">
              <w:rPr>
                <w:rFonts w:ascii="Arial" w:hAnsi="Arial" w:cs="Arial"/>
                <w:sz w:val="18"/>
                <w:szCs w:val="18"/>
              </w:rPr>
              <w:t>Атомфлот</w:t>
            </w:r>
            <w:proofErr w:type="spellEnd"/>
            <w:r w:rsidRPr="005B50EC">
              <w:rPr>
                <w:rFonts w:ascii="Arial" w:hAnsi="Arial" w:cs="Arial"/>
                <w:sz w:val="18"/>
                <w:szCs w:val="18"/>
              </w:rPr>
              <w:t xml:space="preserve">" в результате сверки на _________(дата) сальдо в </w:t>
            </w:r>
            <w:r>
              <w:rPr>
                <w:rFonts w:ascii="Arial" w:hAnsi="Arial" w:cs="Arial"/>
                <w:sz w:val="18"/>
                <w:szCs w:val="18"/>
              </w:rPr>
              <w:t xml:space="preserve">пользу НАИМЕНОВАНИЕ СТОРОНЫ </w:t>
            </w:r>
            <w:r w:rsidRPr="005B50EC">
              <w:rPr>
                <w:rFonts w:ascii="Arial" w:hAnsi="Arial" w:cs="Arial"/>
                <w:sz w:val="18"/>
                <w:szCs w:val="18"/>
              </w:rPr>
              <w:t xml:space="preserve">сумме                     </w:t>
            </w:r>
          </w:p>
        </w:tc>
      </w:tr>
      <w:tr w:rsidR="002F1F5F" w:rsidRPr="005B50EC" w14:paraId="5691ABED" w14:textId="77777777" w:rsidTr="002F1F5F">
        <w:trPr>
          <w:gridAfter w:val="8"/>
          <w:wAfter w:w="1216" w:type="dxa"/>
          <w:trHeight w:val="240"/>
        </w:trPr>
        <w:tc>
          <w:tcPr>
            <w:tcW w:w="4712" w:type="dxa"/>
            <w:gridSpan w:val="45"/>
            <w:tcBorders>
              <w:top w:val="single" w:sz="4" w:space="0" w:color="auto"/>
              <w:left w:val="nil"/>
              <w:bottom w:val="nil"/>
              <w:right w:val="nil"/>
            </w:tcBorders>
            <w:shd w:val="clear" w:color="auto" w:fill="auto"/>
            <w:noWrap/>
            <w:vAlign w:val="bottom"/>
            <w:hideMark/>
          </w:tcPr>
          <w:p w14:paraId="15F15A6D"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14:paraId="6726CC14" w14:textId="77777777" w:rsidR="002F1F5F" w:rsidRPr="005B50EC" w:rsidRDefault="002F1F5F" w:rsidP="00D66DAD">
            <w:pPr>
              <w:rPr>
                <w:rFonts w:ascii="Arial" w:hAnsi="Arial" w:cs="Arial"/>
                <w:sz w:val="18"/>
                <w:szCs w:val="18"/>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56701C37"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25F75AF9"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14:paraId="1D69D900"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00B6A6FA"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7A306D5A"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2EE0202A"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673EC40C"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14:paraId="6DF3E390"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236" w:type="dxa"/>
            <w:gridSpan w:val="7"/>
            <w:tcBorders>
              <w:top w:val="single" w:sz="4" w:space="0" w:color="auto"/>
              <w:left w:val="nil"/>
              <w:bottom w:val="single" w:sz="4" w:space="0" w:color="auto"/>
              <w:right w:val="nil"/>
            </w:tcBorders>
            <w:shd w:val="clear" w:color="auto" w:fill="auto"/>
            <w:noWrap/>
            <w:vAlign w:val="bottom"/>
            <w:hideMark/>
          </w:tcPr>
          <w:p w14:paraId="406DF809"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14:paraId="55D13A53"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56B75FD0"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14:paraId="53E38A59"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236" w:type="dxa"/>
            <w:gridSpan w:val="7"/>
            <w:tcBorders>
              <w:top w:val="single" w:sz="4" w:space="0" w:color="auto"/>
              <w:left w:val="nil"/>
              <w:bottom w:val="single" w:sz="4" w:space="0" w:color="auto"/>
              <w:right w:val="nil"/>
            </w:tcBorders>
            <w:shd w:val="clear" w:color="auto" w:fill="auto"/>
            <w:noWrap/>
            <w:vAlign w:val="bottom"/>
            <w:hideMark/>
          </w:tcPr>
          <w:p w14:paraId="5B3F65BA"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14:paraId="2A2E71E7"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tcPr>
          <w:p w14:paraId="2CB18EF1" w14:textId="77777777" w:rsidR="002F1F5F" w:rsidRPr="005B50EC" w:rsidRDefault="002F1F5F" w:rsidP="00D66DAD">
            <w:pPr>
              <w:rPr>
                <w:rFonts w:ascii="Arial" w:hAnsi="Arial" w:cs="Arial"/>
                <w:sz w:val="18"/>
                <w:szCs w:val="18"/>
              </w:rPr>
            </w:pPr>
          </w:p>
        </w:tc>
        <w:tc>
          <w:tcPr>
            <w:tcW w:w="319" w:type="dxa"/>
            <w:gridSpan w:val="5"/>
            <w:tcBorders>
              <w:top w:val="single" w:sz="4" w:space="0" w:color="auto"/>
              <w:left w:val="nil"/>
              <w:bottom w:val="single" w:sz="4" w:space="0" w:color="auto"/>
              <w:right w:val="nil"/>
            </w:tcBorders>
            <w:shd w:val="clear" w:color="auto" w:fill="auto"/>
            <w:noWrap/>
            <w:vAlign w:val="bottom"/>
            <w:hideMark/>
          </w:tcPr>
          <w:p w14:paraId="52D482E2" w14:textId="040E1E6B"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14:paraId="3DADFB62"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r>
      <w:tr w:rsidR="002F1F5F" w:rsidRPr="005B50EC" w14:paraId="13A4D73A" w14:textId="77777777" w:rsidTr="002F1F5F">
        <w:trPr>
          <w:gridAfter w:val="8"/>
          <w:wAfter w:w="1216" w:type="dxa"/>
          <w:trHeight w:val="240"/>
        </w:trPr>
        <w:tc>
          <w:tcPr>
            <w:tcW w:w="4712" w:type="dxa"/>
            <w:gridSpan w:val="45"/>
            <w:tcBorders>
              <w:top w:val="single" w:sz="4" w:space="0" w:color="auto"/>
              <w:left w:val="nil"/>
              <w:bottom w:val="nil"/>
              <w:right w:val="nil"/>
            </w:tcBorders>
            <w:shd w:val="clear" w:color="auto" w:fill="auto"/>
            <w:noWrap/>
            <w:vAlign w:val="bottom"/>
            <w:hideMark/>
          </w:tcPr>
          <w:p w14:paraId="2D7D8E52" w14:textId="77777777" w:rsidR="002F1F5F" w:rsidRPr="005B50EC" w:rsidRDefault="002F1F5F" w:rsidP="00D66DAD">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14:paraId="44C9B6DB" w14:textId="77777777" w:rsidR="002F1F5F" w:rsidRPr="005B50EC" w:rsidRDefault="002F1F5F" w:rsidP="00D66DAD">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hideMark/>
          </w:tcPr>
          <w:p w14:paraId="0978CBF3"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7A34DB54" w14:textId="77777777" w:rsidR="002F1F5F" w:rsidRPr="005B50EC" w:rsidRDefault="002F1F5F" w:rsidP="00D66DAD">
            <w:pPr>
              <w:rPr>
                <w:sz w:val="20"/>
              </w:rPr>
            </w:pPr>
          </w:p>
        </w:tc>
        <w:tc>
          <w:tcPr>
            <w:tcW w:w="236" w:type="dxa"/>
            <w:gridSpan w:val="5"/>
            <w:tcBorders>
              <w:top w:val="nil"/>
              <w:left w:val="nil"/>
              <w:bottom w:val="nil"/>
              <w:right w:val="nil"/>
            </w:tcBorders>
            <w:shd w:val="clear" w:color="auto" w:fill="auto"/>
            <w:noWrap/>
            <w:vAlign w:val="bottom"/>
            <w:hideMark/>
          </w:tcPr>
          <w:p w14:paraId="58CF0C3E"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1A158190"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46183F63"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2B449D25"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024D68AA" w14:textId="77777777" w:rsidR="002F1F5F" w:rsidRPr="005B50EC" w:rsidRDefault="002F1F5F" w:rsidP="00D66DAD">
            <w:pPr>
              <w:rPr>
                <w:sz w:val="20"/>
              </w:rPr>
            </w:pPr>
          </w:p>
        </w:tc>
        <w:tc>
          <w:tcPr>
            <w:tcW w:w="319" w:type="dxa"/>
            <w:gridSpan w:val="9"/>
            <w:tcBorders>
              <w:top w:val="nil"/>
              <w:left w:val="nil"/>
              <w:bottom w:val="nil"/>
              <w:right w:val="nil"/>
            </w:tcBorders>
            <w:shd w:val="clear" w:color="auto" w:fill="auto"/>
            <w:noWrap/>
            <w:vAlign w:val="bottom"/>
            <w:hideMark/>
          </w:tcPr>
          <w:p w14:paraId="6EB4FB86" w14:textId="77777777" w:rsidR="002F1F5F" w:rsidRPr="005B50EC" w:rsidRDefault="002F1F5F" w:rsidP="00D66DAD">
            <w:pPr>
              <w:rPr>
                <w:sz w:val="20"/>
              </w:rPr>
            </w:pPr>
          </w:p>
        </w:tc>
        <w:tc>
          <w:tcPr>
            <w:tcW w:w="236" w:type="dxa"/>
            <w:gridSpan w:val="7"/>
            <w:tcBorders>
              <w:top w:val="nil"/>
              <w:left w:val="nil"/>
              <w:bottom w:val="nil"/>
              <w:right w:val="nil"/>
            </w:tcBorders>
            <w:shd w:val="clear" w:color="auto" w:fill="auto"/>
            <w:noWrap/>
            <w:vAlign w:val="bottom"/>
            <w:hideMark/>
          </w:tcPr>
          <w:p w14:paraId="3022459C"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2DD53AE1"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68408EF8"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0FB9BA01" w14:textId="77777777" w:rsidR="002F1F5F" w:rsidRPr="005B50EC" w:rsidRDefault="002F1F5F" w:rsidP="00D66DAD">
            <w:pPr>
              <w:rPr>
                <w:sz w:val="20"/>
              </w:rPr>
            </w:pPr>
          </w:p>
        </w:tc>
        <w:tc>
          <w:tcPr>
            <w:tcW w:w="236" w:type="dxa"/>
            <w:gridSpan w:val="7"/>
            <w:tcBorders>
              <w:top w:val="nil"/>
              <w:left w:val="nil"/>
              <w:bottom w:val="nil"/>
              <w:right w:val="nil"/>
            </w:tcBorders>
            <w:shd w:val="clear" w:color="auto" w:fill="auto"/>
            <w:noWrap/>
            <w:vAlign w:val="bottom"/>
            <w:hideMark/>
          </w:tcPr>
          <w:p w14:paraId="63218025"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173DE5BC" w14:textId="77777777" w:rsidR="002F1F5F" w:rsidRPr="005B50EC" w:rsidRDefault="002F1F5F" w:rsidP="00D66DAD">
            <w:pPr>
              <w:rPr>
                <w:sz w:val="20"/>
              </w:rPr>
            </w:pPr>
          </w:p>
        </w:tc>
        <w:tc>
          <w:tcPr>
            <w:tcW w:w="319" w:type="dxa"/>
            <w:gridSpan w:val="6"/>
            <w:tcBorders>
              <w:top w:val="nil"/>
              <w:left w:val="nil"/>
              <w:bottom w:val="nil"/>
              <w:right w:val="nil"/>
            </w:tcBorders>
          </w:tcPr>
          <w:p w14:paraId="5E529812"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3CA30C0D" w14:textId="32C58380" w:rsidR="002F1F5F" w:rsidRPr="005B50EC" w:rsidRDefault="002F1F5F" w:rsidP="00D66DAD">
            <w:pPr>
              <w:rPr>
                <w:sz w:val="20"/>
              </w:rPr>
            </w:pPr>
          </w:p>
        </w:tc>
        <w:tc>
          <w:tcPr>
            <w:tcW w:w="250" w:type="dxa"/>
            <w:gridSpan w:val="8"/>
            <w:tcBorders>
              <w:top w:val="nil"/>
              <w:left w:val="nil"/>
              <w:bottom w:val="nil"/>
              <w:right w:val="nil"/>
            </w:tcBorders>
            <w:shd w:val="clear" w:color="auto" w:fill="auto"/>
            <w:noWrap/>
            <w:vAlign w:val="bottom"/>
            <w:hideMark/>
          </w:tcPr>
          <w:p w14:paraId="561235BF" w14:textId="77777777" w:rsidR="002F1F5F" w:rsidRPr="005B50EC" w:rsidRDefault="002F1F5F" w:rsidP="00D66DAD">
            <w:pPr>
              <w:rPr>
                <w:sz w:val="20"/>
              </w:rPr>
            </w:pPr>
          </w:p>
        </w:tc>
      </w:tr>
      <w:tr w:rsidR="002F1F5F" w:rsidRPr="005B50EC" w14:paraId="4A2341DA" w14:textId="77777777" w:rsidTr="002F1F5F">
        <w:trPr>
          <w:gridAfter w:val="12"/>
          <w:wAfter w:w="1395" w:type="dxa"/>
          <w:trHeight w:val="267"/>
        </w:trPr>
        <w:tc>
          <w:tcPr>
            <w:tcW w:w="4712" w:type="dxa"/>
            <w:gridSpan w:val="45"/>
            <w:tcBorders>
              <w:top w:val="nil"/>
              <w:left w:val="nil"/>
              <w:bottom w:val="nil"/>
              <w:right w:val="nil"/>
            </w:tcBorders>
            <w:shd w:val="clear" w:color="auto" w:fill="auto"/>
            <w:vAlign w:val="bottom"/>
            <w:hideMark/>
          </w:tcPr>
          <w:p w14:paraId="35E182B2" w14:textId="77777777" w:rsidR="002F1F5F" w:rsidRPr="005B50EC" w:rsidRDefault="002F1F5F" w:rsidP="00D66DAD">
            <w:pPr>
              <w:rPr>
                <w:rFonts w:ascii="Arial" w:hAnsi="Arial" w:cs="Arial"/>
                <w:b/>
                <w:bCs/>
                <w:sz w:val="20"/>
              </w:rPr>
            </w:pPr>
            <w:r>
              <w:rPr>
                <w:rFonts w:ascii="Arial" w:hAnsi="Arial" w:cs="Arial"/>
                <w:b/>
                <w:bCs/>
                <w:sz w:val="20"/>
              </w:rPr>
              <w:t>НАИМЕНОВАНИЕ КОНТРАГЕНТА</w:t>
            </w:r>
          </w:p>
        </w:tc>
        <w:tc>
          <w:tcPr>
            <w:tcW w:w="319" w:type="dxa"/>
            <w:gridSpan w:val="6"/>
            <w:tcBorders>
              <w:top w:val="nil"/>
              <w:left w:val="nil"/>
              <w:bottom w:val="nil"/>
              <w:right w:val="nil"/>
            </w:tcBorders>
            <w:shd w:val="clear" w:color="auto" w:fill="auto"/>
            <w:noWrap/>
            <w:vAlign w:val="bottom"/>
            <w:hideMark/>
          </w:tcPr>
          <w:p w14:paraId="275FAA1A" w14:textId="77777777" w:rsidR="002F1F5F" w:rsidRPr="005B50EC" w:rsidRDefault="002F1F5F" w:rsidP="00D66DAD">
            <w:pPr>
              <w:rPr>
                <w:rFonts w:ascii="Arial" w:hAnsi="Arial" w:cs="Arial"/>
                <w:b/>
                <w:bCs/>
                <w:sz w:val="20"/>
              </w:rPr>
            </w:pPr>
          </w:p>
        </w:tc>
        <w:tc>
          <w:tcPr>
            <w:tcW w:w="319" w:type="dxa"/>
            <w:gridSpan w:val="6"/>
            <w:tcBorders>
              <w:top w:val="nil"/>
              <w:left w:val="nil"/>
              <w:bottom w:val="nil"/>
              <w:right w:val="nil"/>
            </w:tcBorders>
          </w:tcPr>
          <w:p w14:paraId="3091C3CA" w14:textId="77777777" w:rsidR="002F1F5F" w:rsidRPr="005B50EC" w:rsidRDefault="002F1F5F" w:rsidP="00D66DAD">
            <w:pPr>
              <w:rPr>
                <w:rFonts w:ascii="Arial" w:hAnsi="Arial" w:cs="Arial"/>
                <w:b/>
                <w:bCs/>
                <w:sz w:val="20"/>
              </w:rPr>
            </w:pPr>
          </w:p>
        </w:tc>
        <w:tc>
          <w:tcPr>
            <w:tcW w:w="4607" w:type="dxa"/>
            <w:gridSpan w:val="95"/>
            <w:tcBorders>
              <w:top w:val="nil"/>
              <w:left w:val="nil"/>
              <w:bottom w:val="nil"/>
              <w:right w:val="nil"/>
            </w:tcBorders>
            <w:shd w:val="clear" w:color="auto" w:fill="auto"/>
            <w:vAlign w:val="bottom"/>
            <w:hideMark/>
          </w:tcPr>
          <w:p w14:paraId="1C0D6D35" w14:textId="21A0CAD3" w:rsidR="002F1F5F" w:rsidRPr="005B50EC" w:rsidRDefault="002F1F5F" w:rsidP="00D66DAD">
            <w:pPr>
              <w:rPr>
                <w:rFonts w:ascii="Arial" w:hAnsi="Arial" w:cs="Arial"/>
                <w:b/>
                <w:bCs/>
                <w:sz w:val="20"/>
              </w:rPr>
            </w:pPr>
            <w:r w:rsidRPr="005B50EC">
              <w:rPr>
                <w:rFonts w:ascii="Arial" w:hAnsi="Arial" w:cs="Arial"/>
                <w:b/>
                <w:bCs/>
                <w:sz w:val="20"/>
              </w:rPr>
              <w:t>ФГУП "</w:t>
            </w:r>
            <w:proofErr w:type="spellStart"/>
            <w:r w:rsidRPr="005B50EC">
              <w:rPr>
                <w:rFonts w:ascii="Arial" w:hAnsi="Arial" w:cs="Arial"/>
                <w:b/>
                <w:bCs/>
                <w:sz w:val="20"/>
              </w:rPr>
              <w:t>Атомфлот</w:t>
            </w:r>
            <w:proofErr w:type="spellEnd"/>
            <w:r w:rsidRPr="005B50EC">
              <w:rPr>
                <w:rFonts w:ascii="Arial" w:hAnsi="Arial" w:cs="Arial"/>
                <w:b/>
                <w:bCs/>
                <w:sz w:val="20"/>
              </w:rPr>
              <w:t>"</w:t>
            </w:r>
          </w:p>
        </w:tc>
      </w:tr>
      <w:tr w:rsidR="002F1F5F" w:rsidRPr="005B50EC" w14:paraId="16D9F10F" w14:textId="77777777" w:rsidTr="002F1F5F">
        <w:trPr>
          <w:trHeight w:val="267"/>
        </w:trPr>
        <w:tc>
          <w:tcPr>
            <w:tcW w:w="319" w:type="dxa"/>
            <w:tcBorders>
              <w:top w:val="nil"/>
              <w:left w:val="nil"/>
              <w:bottom w:val="nil"/>
              <w:right w:val="nil"/>
            </w:tcBorders>
            <w:shd w:val="clear" w:color="auto" w:fill="auto"/>
            <w:vAlign w:val="bottom"/>
            <w:hideMark/>
          </w:tcPr>
          <w:p w14:paraId="45A2197E" w14:textId="77777777" w:rsidR="002F1F5F" w:rsidRPr="005B50EC" w:rsidRDefault="002F1F5F" w:rsidP="00D66DAD">
            <w:pPr>
              <w:rPr>
                <w:rFonts w:ascii="Arial" w:hAnsi="Arial" w:cs="Arial"/>
                <w:b/>
                <w:bCs/>
                <w:sz w:val="20"/>
              </w:rPr>
            </w:pPr>
          </w:p>
        </w:tc>
        <w:tc>
          <w:tcPr>
            <w:tcW w:w="319" w:type="dxa"/>
            <w:gridSpan w:val="2"/>
            <w:tcBorders>
              <w:top w:val="nil"/>
              <w:left w:val="nil"/>
              <w:bottom w:val="nil"/>
              <w:right w:val="nil"/>
            </w:tcBorders>
            <w:shd w:val="clear" w:color="auto" w:fill="auto"/>
            <w:vAlign w:val="bottom"/>
            <w:hideMark/>
          </w:tcPr>
          <w:p w14:paraId="76B8D3AE"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vAlign w:val="bottom"/>
            <w:hideMark/>
          </w:tcPr>
          <w:p w14:paraId="2B9DC368"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vAlign w:val="bottom"/>
            <w:hideMark/>
          </w:tcPr>
          <w:p w14:paraId="5E5E36BC"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vAlign w:val="bottom"/>
            <w:hideMark/>
          </w:tcPr>
          <w:p w14:paraId="5F66AED9"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vAlign w:val="bottom"/>
            <w:hideMark/>
          </w:tcPr>
          <w:p w14:paraId="014EB1E6" w14:textId="77777777" w:rsidR="002F1F5F" w:rsidRPr="005B50EC" w:rsidRDefault="002F1F5F" w:rsidP="00D66DAD">
            <w:pPr>
              <w:rPr>
                <w:sz w:val="20"/>
              </w:rPr>
            </w:pPr>
          </w:p>
        </w:tc>
        <w:tc>
          <w:tcPr>
            <w:tcW w:w="319" w:type="dxa"/>
            <w:gridSpan w:val="3"/>
            <w:tcBorders>
              <w:top w:val="nil"/>
              <w:left w:val="nil"/>
              <w:bottom w:val="nil"/>
              <w:right w:val="nil"/>
            </w:tcBorders>
            <w:shd w:val="clear" w:color="auto" w:fill="auto"/>
            <w:vAlign w:val="bottom"/>
            <w:hideMark/>
          </w:tcPr>
          <w:p w14:paraId="430B69B8" w14:textId="77777777" w:rsidR="002F1F5F" w:rsidRPr="005B50EC" w:rsidRDefault="002F1F5F" w:rsidP="00D66DAD">
            <w:pPr>
              <w:rPr>
                <w:sz w:val="20"/>
              </w:rPr>
            </w:pPr>
          </w:p>
        </w:tc>
        <w:tc>
          <w:tcPr>
            <w:tcW w:w="319" w:type="dxa"/>
            <w:gridSpan w:val="3"/>
            <w:tcBorders>
              <w:top w:val="nil"/>
              <w:left w:val="nil"/>
              <w:bottom w:val="nil"/>
              <w:right w:val="nil"/>
            </w:tcBorders>
            <w:shd w:val="clear" w:color="auto" w:fill="auto"/>
            <w:vAlign w:val="bottom"/>
            <w:hideMark/>
          </w:tcPr>
          <w:p w14:paraId="27E39548" w14:textId="77777777" w:rsidR="002F1F5F" w:rsidRPr="005B50EC" w:rsidRDefault="002F1F5F" w:rsidP="00D66DAD">
            <w:pPr>
              <w:rPr>
                <w:sz w:val="20"/>
              </w:rPr>
            </w:pPr>
          </w:p>
        </w:tc>
        <w:tc>
          <w:tcPr>
            <w:tcW w:w="316" w:type="dxa"/>
            <w:gridSpan w:val="3"/>
            <w:tcBorders>
              <w:top w:val="nil"/>
              <w:left w:val="nil"/>
              <w:bottom w:val="nil"/>
              <w:right w:val="nil"/>
            </w:tcBorders>
            <w:shd w:val="clear" w:color="auto" w:fill="auto"/>
            <w:vAlign w:val="bottom"/>
            <w:hideMark/>
          </w:tcPr>
          <w:p w14:paraId="60E2BD80" w14:textId="77777777" w:rsidR="002F1F5F" w:rsidRPr="005B50EC" w:rsidRDefault="002F1F5F" w:rsidP="00D66DAD">
            <w:pPr>
              <w:rPr>
                <w:sz w:val="20"/>
              </w:rPr>
            </w:pPr>
          </w:p>
        </w:tc>
        <w:tc>
          <w:tcPr>
            <w:tcW w:w="236" w:type="dxa"/>
            <w:gridSpan w:val="3"/>
            <w:tcBorders>
              <w:top w:val="nil"/>
              <w:left w:val="nil"/>
              <w:bottom w:val="nil"/>
              <w:right w:val="nil"/>
            </w:tcBorders>
            <w:shd w:val="clear" w:color="auto" w:fill="auto"/>
            <w:vAlign w:val="bottom"/>
            <w:hideMark/>
          </w:tcPr>
          <w:p w14:paraId="758CC93D" w14:textId="77777777" w:rsidR="002F1F5F" w:rsidRPr="005B50EC" w:rsidRDefault="002F1F5F" w:rsidP="00D66DAD">
            <w:pPr>
              <w:rPr>
                <w:sz w:val="20"/>
              </w:rPr>
            </w:pPr>
          </w:p>
        </w:tc>
        <w:tc>
          <w:tcPr>
            <w:tcW w:w="301" w:type="dxa"/>
            <w:gridSpan w:val="4"/>
            <w:tcBorders>
              <w:top w:val="nil"/>
              <w:left w:val="nil"/>
              <w:bottom w:val="nil"/>
              <w:right w:val="nil"/>
            </w:tcBorders>
            <w:shd w:val="clear" w:color="auto" w:fill="auto"/>
            <w:vAlign w:val="bottom"/>
            <w:hideMark/>
          </w:tcPr>
          <w:p w14:paraId="35111F06" w14:textId="77777777" w:rsidR="002F1F5F" w:rsidRPr="005B50EC" w:rsidRDefault="002F1F5F" w:rsidP="00D66DAD">
            <w:pPr>
              <w:rPr>
                <w:sz w:val="20"/>
              </w:rPr>
            </w:pPr>
          </w:p>
        </w:tc>
        <w:tc>
          <w:tcPr>
            <w:tcW w:w="888" w:type="dxa"/>
            <w:gridSpan w:val="5"/>
            <w:tcBorders>
              <w:top w:val="nil"/>
              <w:left w:val="nil"/>
              <w:bottom w:val="nil"/>
              <w:right w:val="nil"/>
            </w:tcBorders>
            <w:shd w:val="clear" w:color="auto" w:fill="auto"/>
            <w:vAlign w:val="bottom"/>
            <w:hideMark/>
          </w:tcPr>
          <w:p w14:paraId="6CDFF860"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vAlign w:val="bottom"/>
            <w:hideMark/>
          </w:tcPr>
          <w:p w14:paraId="67487ADA" w14:textId="77777777" w:rsidR="002F1F5F" w:rsidRPr="005B50EC" w:rsidRDefault="002F1F5F" w:rsidP="00D66DAD">
            <w:pPr>
              <w:rPr>
                <w:sz w:val="20"/>
              </w:rPr>
            </w:pPr>
          </w:p>
        </w:tc>
        <w:tc>
          <w:tcPr>
            <w:tcW w:w="236" w:type="dxa"/>
            <w:gridSpan w:val="6"/>
            <w:tcBorders>
              <w:top w:val="nil"/>
              <w:left w:val="nil"/>
              <w:bottom w:val="nil"/>
              <w:right w:val="nil"/>
            </w:tcBorders>
            <w:shd w:val="clear" w:color="auto" w:fill="auto"/>
            <w:vAlign w:val="bottom"/>
            <w:hideMark/>
          </w:tcPr>
          <w:p w14:paraId="629DE053"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vAlign w:val="bottom"/>
            <w:hideMark/>
          </w:tcPr>
          <w:p w14:paraId="5DB3B5E7"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vAlign w:val="bottom"/>
            <w:hideMark/>
          </w:tcPr>
          <w:p w14:paraId="52565262"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54A34FEB"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vAlign w:val="bottom"/>
            <w:hideMark/>
          </w:tcPr>
          <w:p w14:paraId="183DCDCE" w14:textId="77777777" w:rsidR="002F1F5F" w:rsidRPr="005B50EC" w:rsidRDefault="002F1F5F" w:rsidP="00D66DAD">
            <w:pPr>
              <w:rPr>
                <w:sz w:val="20"/>
              </w:rPr>
            </w:pPr>
          </w:p>
        </w:tc>
        <w:tc>
          <w:tcPr>
            <w:tcW w:w="236" w:type="dxa"/>
            <w:gridSpan w:val="5"/>
            <w:tcBorders>
              <w:top w:val="nil"/>
              <w:left w:val="nil"/>
              <w:bottom w:val="nil"/>
              <w:right w:val="nil"/>
            </w:tcBorders>
            <w:shd w:val="clear" w:color="auto" w:fill="auto"/>
            <w:vAlign w:val="bottom"/>
            <w:hideMark/>
          </w:tcPr>
          <w:p w14:paraId="160D0CBD"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vAlign w:val="bottom"/>
            <w:hideMark/>
          </w:tcPr>
          <w:p w14:paraId="0DAE6B48"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vAlign w:val="bottom"/>
            <w:hideMark/>
          </w:tcPr>
          <w:p w14:paraId="77565A9B"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vAlign w:val="bottom"/>
            <w:hideMark/>
          </w:tcPr>
          <w:p w14:paraId="46DEE804" w14:textId="77777777" w:rsidR="002F1F5F" w:rsidRPr="005B50EC" w:rsidRDefault="002F1F5F" w:rsidP="00D66DAD">
            <w:pPr>
              <w:rPr>
                <w:sz w:val="20"/>
              </w:rPr>
            </w:pPr>
          </w:p>
        </w:tc>
        <w:tc>
          <w:tcPr>
            <w:tcW w:w="319" w:type="dxa"/>
            <w:gridSpan w:val="8"/>
            <w:tcBorders>
              <w:top w:val="nil"/>
              <w:left w:val="nil"/>
              <w:bottom w:val="nil"/>
              <w:right w:val="nil"/>
            </w:tcBorders>
            <w:shd w:val="clear" w:color="auto" w:fill="auto"/>
            <w:vAlign w:val="bottom"/>
            <w:hideMark/>
          </w:tcPr>
          <w:p w14:paraId="7077B718"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vAlign w:val="bottom"/>
            <w:hideMark/>
          </w:tcPr>
          <w:p w14:paraId="3BB80529"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vAlign w:val="bottom"/>
            <w:hideMark/>
          </w:tcPr>
          <w:p w14:paraId="1DAAD009" w14:textId="77777777" w:rsidR="002F1F5F" w:rsidRPr="005B50EC" w:rsidRDefault="002F1F5F" w:rsidP="00D66DAD">
            <w:pPr>
              <w:rPr>
                <w:sz w:val="20"/>
              </w:rPr>
            </w:pPr>
          </w:p>
        </w:tc>
        <w:tc>
          <w:tcPr>
            <w:tcW w:w="236" w:type="dxa"/>
            <w:gridSpan w:val="6"/>
            <w:tcBorders>
              <w:top w:val="nil"/>
              <w:left w:val="nil"/>
              <w:bottom w:val="nil"/>
              <w:right w:val="nil"/>
            </w:tcBorders>
            <w:shd w:val="clear" w:color="auto" w:fill="auto"/>
            <w:vAlign w:val="bottom"/>
            <w:hideMark/>
          </w:tcPr>
          <w:p w14:paraId="3CFBB074"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vAlign w:val="bottom"/>
            <w:hideMark/>
          </w:tcPr>
          <w:p w14:paraId="1EAD1B0C"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vAlign w:val="bottom"/>
            <w:hideMark/>
          </w:tcPr>
          <w:p w14:paraId="71F36B15" w14:textId="77777777" w:rsidR="002F1F5F" w:rsidRPr="005B50EC" w:rsidRDefault="002F1F5F" w:rsidP="00D66DAD">
            <w:pPr>
              <w:rPr>
                <w:sz w:val="20"/>
              </w:rPr>
            </w:pPr>
          </w:p>
        </w:tc>
        <w:tc>
          <w:tcPr>
            <w:tcW w:w="319" w:type="dxa"/>
            <w:gridSpan w:val="6"/>
            <w:tcBorders>
              <w:top w:val="nil"/>
              <w:left w:val="nil"/>
              <w:bottom w:val="nil"/>
              <w:right w:val="nil"/>
            </w:tcBorders>
          </w:tcPr>
          <w:p w14:paraId="1B52CAEF"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vAlign w:val="bottom"/>
            <w:hideMark/>
          </w:tcPr>
          <w:p w14:paraId="225FE8A9" w14:textId="6310ECA1" w:rsidR="002F1F5F" w:rsidRPr="005B50EC" w:rsidRDefault="002F1F5F" w:rsidP="00D66DAD">
            <w:pPr>
              <w:rPr>
                <w:sz w:val="20"/>
              </w:rPr>
            </w:pPr>
          </w:p>
        </w:tc>
        <w:tc>
          <w:tcPr>
            <w:tcW w:w="319" w:type="dxa"/>
            <w:gridSpan w:val="8"/>
            <w:tcBorders>
              <w:top w:val="nil"/>
              <w:left w:val="nil"/>
              <w:bottom w:val="nil"/>
              <w:right w:val="nil"/>
            </w:tcBorders>
            <w:shd w:val="clear" w:color="auto" w:fill="auto"/>
            <w:vAlign w:val="bottom"/>
            <w:hideMark/>
          </w:tcPr>
          <w:p w14:paraId="546D61C0"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vAlign w:val="bottom"/>
            <w:hideMark/>
          </w:tcPr>
          <w:p w14:paraId="034BF219" w14:textId="77777777" w:rsidR="002F1F5F" w:rsidRPr="005B50EC" w:rsidRDefault="002F1F5F" w:rsidP="00D66DAD">
            <w:pPr>
              <w:rPr>
                <w:sz w:val="20"/>
              </w:rPr>
            </w:pPr>
          </w:p>
        </w:tc>
        <w:tc>
          <w:tcPr>
            <w:tcW w:w="603" w:type="dxa"/>
            <w:gridSpan w:val="4"/>
            <w:tcBorders>
              <w:top w:val="nil"/>
              <w:left w:val="nil"/>
              <w:bottom w:val="nil"/>
              <w:right w:val="nil"/>
            </w:tcBorders>
            <w:shd w:val="clear" w:color="auto" w:fill="auto"/>
            <w:vAlign w:val="bottom"/>
            <w:hideMark/>
          </w:tcPr>
          <w:p w14:paraId="1393596A" w14:textId="77777777" w:rsidR="002F1F5F" w:rsidRPr="005B50EC" w:rsidRDefault="002F1F5F" w:rsidP="00D66DAD">
            <w:pPr>
              <w:rPr>
                <w:sz w:val="20"/>
              </w:rPr>
            </w:pPr>
          </w:p>
        </w:tc>
      </w:tr>
      <w:tr w:rsidR="002F1F5F" w:rsidRPr="005B50EC" w14:paraId="00B0DD93" w14:textId="77777777" w:rsidTr="002F1F5F">
        <w:trPr>
          <w:gridAfter w:val="12"/>
          <w:wAfter w:w="1395" w:type="dxa"/>
          <w:trHeight w:val="229"/>
        </w:trPr>
        <w:tc>
          <w:tcPr>
            <w:tcW w:w="4712" w:type="dxa"/>
            <w:gridSpan w:val="45"/>
            <w:tcBorders>
              <w:top w:val="nil"/>
              <w:left w:val="nil"/>
              <w:bottom w:val="nil"/>
              <w:right w:val="nil"/>
            </w:tcBorders>
            <w:shd w:val="clear" w:color="auto" w:fill="auto"/>
            <w:vAlign w:val="bottom"/>
            <w:hideMark/>
          </w:tcPr>
          <w:p w14:paraId="420183BF" w14:textId="77777777" w:rsidR="002F1F5F" w:rsidRPr="005B50EC" w:rsidRDefault="002F1F5F" w:rsidP="00D66DAD">
            <w:pPr>
              <w:rPr>
                <w:rFonts w:ascii="Arial" w:hAnsi="Arial" w:cs="Arial"/>
                <w:sz w:val="18"/>
                <w:szCs w:val="18"/>
              </w:rPr>
            </w:pPr>
            <w:r>
              <w:rPr>
                <w:rFonts w:ascii="Arial" w:hAnsi="Arial" w:cs="Arial"/>
                <w:sz w:val="18"/>
                <w:szCs w:val="18"/>
              </w:rPr>
              <w:t>Руководитель</w:t>
            </w:r>
          </w:p>
        </w:tc>
        <w:tc>
          <w:tcPr>
            <w:tcW w:w="319" w:type="dxa"/>
            <w:gridSpan w:val="6"/>
            <w:tcBorders>
              <w:top w:val="nil"/>
              <w:left w:val="nil"/>
              <w:bottom w:val="nil"/>
              <w:right w:val="nil"/>
            </w:tcBorders>
            <w:shd w:val="clear" w:color="auto" w:fill="auto"/>
            <w:noWrap/>
            <w:vAlign w:val="bottom"/>
            <w:hideMark/>
          </w:tcPr>
          <w:p w14:paraId="4F28122C" w14:textId="77777777" w:rsidR="002F1F5F" w:rsidRPr="005B50EC" w:rsidRDefault="002F1F5F" w:rsidP="00D66DAD">
            <w:pPr>
              <w:rPr>
                <w:rFonts w:ascii="Arial" w:hAnsi="Arial" w:cs="Arial"/>
                <w:sz w:val="18"/>
                <w:szCs w:val="18"/>
              </w:rPr>
            </w:pPr>
          </w:p>
        </w:tc>
        <w:tc>
          <w:tcPr>
            <w:tcW w:w="319" w:type="dxa"/>
            <w:gridSpan w:val="6"/>
            <w:tcBorders>
              <w:top w:val="nil"/>
              <w:left w:val="nil"/>
              <w:bottom w:val="nil"/>
              <w:right w:val="nil"/>
            </w:tcBorders>
          </w:tcPr>
          <w:p w14:paraId="7CB178C2" w14:textId="77777777" w:rsidR="002F1F5F" w:rsidRDefault="002F1F5F" w:rsidP="00D66DAD">
            <w:pPr>
              <w:rPr>
                <w:rFonts w:ascii="Arial" w:hAnsi="Arial" w:cs="Arial"/>
                <w:sz w:val="18"/>
                <w:szCs w:val="18"/>
              </w:rPr>
            </w:pPr>
          </w:p>
        </w:tc>
        <w:tc>
          <w:tcPr>
            <w:tcW w:w="4607" w:type="dxa"/>
            <w:gridSpan w:val="95"/>
            <w:tcBorders>
              <w:top w:val="nil"/>
              <w:left w:val="nil"/>
              <w:bottom w:val="nil"/>
              <w:right w:val="nil"/>
            </w:tcBorders>
            <w:shd w:val="clear" w:color="auto" w:fill="auto"/>
            <w:vAlign w:val="bottom"/>
            <w:hideMark/>
          </w:tcPr>
          <w:p w14:paraId="4F4E0F61" w14:textId="5240029F" w:rsidR="002F1F5F" w:rsidRPr="005B50EC" w:rsidRDefault="002F1F5F" w:rsidP="00D66DAD">
            <w:pPr>
              <w:rPr>
                <w:rFonts w:ascii="Arial" w:hAnsi="Arial" w:cs="Arial"/>
                <w:sz w:val="18"/>
                <w:szCs w:val="18"/>
              </w:rPr>
            </w:pPr>
            <w:r>
              <w:rPr>
                <w:rFonts w:ascii="Arial" w:hAnsi="Arial" w:cs="Arial"/>
                <w:sz w:val="18"/>
                <w:szCs w:val="18"/>
              </w:rPr>
              <w:t>Руководитель</w:t>
            </w:r>
          </w:p>
        </w:tc>
      </w:tr>
      <w:tr w:rsidR="002F1F5F" w:rsidRPr="005B50EC" w14:paraId="1BE27E14" w14:textId="77777777" w:rsidTr="002F1F5F">
        <w:trPr>
          <w:gridAfter w:val="12"/>
          <w:wAfter w:w="1395" w:type="dxa"/>
          <w:trHeight w:val="225"/>
        </w:trPr>
        <w:tc>
          <w:tcPr>
            <w:tcW w:w="4712" w:type="dxa"/>
            <w:gridSpan w:val="45"/>
            <w:tcBorders>
              <w:top w:val="single" w:sz="4" w:space="0" w:color="auto"/>
              <w:left w:val="nil"/>
              <w:bottom w:val="nil"/>
              <w:right w:val="nil"/>
            </w:tcBorders>
            <w:shd w:val="clear" w:color="auto" w:fill="auto"/>
            <w:noWrap/>
            <w:hideMark/>
          </w:tcPr>
          <w:p w14:paraId="1C310202" w14:textId="77777777" w:rsidR="002F1F5F" w:rsidRPr="005B50EC" w:rsidRDefault="002F1F5F" w:rsidP="00D66DAD">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14:paraId="1F26C3A6" w14:textId="77777777" w:rsidR="002F1F5F" w:rsidRPr="005B50EC" w:rsidRDefault="002F1F5F" w:rsidP="00D66DAD">
            <w:pPr>
              <w:jc w:val="center"/>
              <w:rPr>
                <w:rFonts w:ascii="Arial" w:hAnsi="Arial" w:cs="Arial"/>
                <w:sz w:val="14"/>
                <w:szCs w:val="14"/>
              </w:rPr>
            </w:pPr>
          </w:p>
        </w:tc>
        <w:tc>
          <w:tcPr>
            <w:tcW w:w="319" w:type="dxa"/>
            <w:gridSpan w:val="6"/>
            <w:tcBorders>
              <w:top w:val="single" w:sz="4" w:space="0" w:color="auto"/>
              <w:left w:val="nil"/>
              <w:bottom w:val="nil"/>
              <w:right w:val="nil"/>
            </w:tcBorders>
          </w:tcPr>
          <w:p w14:paraId="297E4FD4" w14:textId="77777777" w:rsidR="002F1F5F" w:rsidRPr="005B50EC" w:rsidRDefault="002F1F5F" w:rsidP="00D66DAD">
            <w:pPr>
              <w:jc w:val="center"/>
              <w:rPr>
                <w:rFonts w:ascii="Arial" w:hAnsi="Arial" w:cs="Arial"/>
                <w:sz w:val="14"/>
                <w:szCs w:val="14"/>
              </w:rPr>
            </w:pPr>
          </w:p>
        </w:tc>
        <w:tc>
          <w:tcPr>
            <w:tcW w:w="4607" w:type="dxa"/>
            <w:gridSpan w:val="95"/>
            <w:tcBorders>
              <w:top w:val="single" w:sz="4" w:space="0" w:color="auto"/>
              <w:left w:val="nil"/>
              <w:bottom w:val="nil"/>
              <w:right w:val="nil"/>
            </w:tcBorders>
            <w:shd w:val="clear" w:color="auto" w:fill="auto"/>
            <w:noWrap/>
            <w:hideMark/>
          </w:tcPr>
          <w:p w14:paraId="2D2C69C5" w14:textId="3F729300" w:rsidR="002F1F5F" w:rsidRPr="005B50EC" w:rsidRDefault="002F1F5F" w:rsidP="00D66DAD">
            <w:pPr>
              <w:jc w:val="center"/>
              <w:rPr>
                <w:rFonts w:ascii="Arial" w:hAnsi="Arial" w:cs="Arial"/>
                <w:sz w:val="14"/>
                <w:szCs w:val="14"/>
              </w:rPr>
            </w:pPr>
            <w:r w:rsidRPr="005B50EC">
              <w:rPr>
                <w:rFonts w:ascii="Arial" w:hAnsi="Arial" w:cs="Arial"/>
                <w:sz w:val="14"/>
                <w:szCs w:val="14"/>
              </w:rPr>
              <w:t>(должность)</w:t>
            </w:r>
          </w:p>
        </w:tc>
      </w:tr>
      <w:tr w:rsidR="002F1F5F" w:rsidRPr="005B50EC" w14:paraId="60CE3095" w14:textId="77777777" w:rsidTr="002F1F5F">
        <w:trPr>
          <w:gridAfter w:val="8"/>
          <w:wAfter w:w="1216" w:type="dxa"/>
          <w:trHeight w:val="240"/>
        </w:trPr>
        <w:tc>
          <w:tcPr>
            <w:tcW w:w="319" w:type="dxa"/>
            <w:tcBorders>
              <w:top w:val="nil"/>
              <w:left w:val="nil"/>
              <w:bottom w:val="single" w:sz="4" w:space="0" w:color="auto"/>
              <w:right w:val="nil"/>
            </w:tcBorders>
            <w:shd w:val="clear" w:color="auto" w:fill="auto"/>
            <w:noWrap/>
            <w:vAlign w:val="bottom"/>
            <w:hideMark/>
          </w:tcPr>
          <w:p w14:paraId="5B0B7661"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14:paraId="61C956C4"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20" w:type="dxa"/>
            <w:gridSpan w:val="3"/>
            <w:tcBorders>
              <w:top w:val="nil"/>
              <w:left w:val="nil"/>
              <w:bottom w:val="single" w:sz="4" w:space="0" w:color="auto"/>
              <w:right w:val="nil"/>
            </w:tcBorders>
            <w:shd w:val="clear" w:color="auto" w:fill="auto"/>
            <w:noWrap/>
            <w:vAlign w:val="bottom"/>
            <w:hideMark/>
          </w:tcPr>
          <w:p w14:paraId="0412988A"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20" w:type="dxa"/>
            <w:gridSpan w:val="3"/>
            <w:tcBorders>
              <w:top w:val="nil"/>
              <w:left w:val="nil"/>
              <w:bottom w:val="single" w:sz="4" w:space="0" w:color="auto"/>
              <w:right w:val="nil"/>
            </w:tcBorders>
            <w:shd w:val="clear" w:color="auto" w:fill="auto"/>
            <w:noWrap/>
            <w:vAlign w:val="bottom"/>
            <w:hideMark/>
          </w:tcPr>
          <w:p w14:paraId="587298DC"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20" w:type="dxa"/>
            <w:gridSpan w:val="3"/>
            <w:tcBorders>
              <w:top w:val="nil"/>
              <w:left w:val="nil"/>
              <w:bottom w:val="single" w:sz="4" w:space="0" w:color="auto"/>
              <w:right w:val="nil"/>
            </w:tcBorders>
            <w:shd w:val="clear" w:color="auto" w:fill="auto"/>
            <w:noWrap/>
            <w:vAlign w:val="bottom"/>
            <w:hideMark/>
          </w:tcPr>
          <w:p w14:paraId="3F5F08A3"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20" w:type="dxa"/>
            <w:gridSpan w:val="3"/>
            <w:tcBorders>
              <w:top w:val="nil"/>
              <w:left w:val="nil"/>
              <w:bottom w:val="single" w:sz="4" w:space="0" w:color="auto"/>
              <w:right w:val="nil"/>
            </w:tcBorders>
            <w:shd w:val="clear" w:color="auto" w:fill="auto"/>
            <w:noWrap/>
            <w:vAlign w:val="bottom"/>
            <w:hideMark/>
          </w:tcPr>
          <w:p w14:paraId="3BDB3174"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3"/>
            <w:tcBorders>
              <w:top w:val="nil"/>
              <w:left w:val="nil"/>
              <w:bottom w:val="single" w:sz="4" w:space="0" w:color="auto"/>
              <w:right w:val="nil"/>
            </w:tcBorders>
            <w:shd w:val="clear" w:color="auto" w:fill="auto"/>
            <w:noWrap/>
            <w:vAlign w:val="bottom"/>
            <w:hideMark/>
          </w:tcPr>
          <w:p w14:paraId="6304F99E"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3"/>
            <w:tcBorders>
              <w:top w:val="nil"/>
              <w:left w:val="nil"/>
              <w:bottom w:val="single" w:sz="4" w:space="0" w:color="auto"/>
              <w:right w:val="nil"/>
            </w:tcBorders>
            <w:shd w:val="clear" w:color="auto" w:fill="auto"/>
            <w:noWrap/>
            <w:vAlign w:val="bottom"/>
            <w:hideMark/>
          </w:tcPr>
          <w:p w14:paraId="50E9115E"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6" w:type="dxa"/>
            <w:gridSpan w:val="3"/>
            <w:tcBorders>
              <w:top w:val="nil"/>
              <w:left w:val="nil"/>
              <w:bottom w:val="nil"/>
              <w:right w:val="nil"/>
            </w:tcBorders>
            <w:shd w:val="clear" w:color="auto" w:fill="auto"/>
            <w:noWrap/>
            <w:vAlign w:val="bottom"/>
            <w:hideMark/>
          </w:tcPr>
          <w:p w14:paraId="184C1D5D"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1840" w:type="dxa"/>
            <w:gridSpan w:val="21"/>
            <w:tcBorders>
              <w:top w:val="nil"/>
              <w:left w:val="nil"/>
              <w:bottom w:val="nil"/>
              <w:right w:val="nil"/>
            </w:tcBorders>
            <w:shd w:val="clear" w:color="auto" w:fill="auto"/>
            <w:vAlign w:val="bottom"/>
            <w:hideMark/>
          </w:tcPr>
          <w:p w14:paraId="3B0F46F0" w14:textId="77777777" w:rsidR="002F1F5F" w:rsidRPr="005B50EC" w:rsidRDefault="002F1F5F" w:rsidP="00D66DAD">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14:paraId="542129F9" w14:textId="77777777" w:rsidR="002F1F5F" w:rsidRPr="005B50EC" w:rsidRDefault="002F1F5F" w:rsidP="00D66DAD">
            <w:pPr>
              <w:rPr>
                <w:sz w:val="20"/>
              </w:rPr>
            </w:pPr>
          </w:p>
        </w:tc>
        <w:tc>
          <w:tcPr>
            <w:tcW w:w="319" w:type="dxa"/>
            <w:gridSpan w:val="6"/>
            <w:tcBorders>
              <w:top w:val="nil"/>
              <w:left w:val="nil"/>
              <w:bottom w:val="single" w:sz="4" w:space="0" w:color="auto"/>
              <w:right w:val="nil"/>
            </w:tcBorders>
            <w:shd w:val="clear" w:color="auto" w:fill="auto"/>
            <w:noWrap/>
            <w:vAlign w:val="bottom"/>
            <w:hideMark/>
          </w:tcPr>
          <w:p w14:paraId="1754058F" w14:textId="77777777" w:rsidR="002F1F5F" w:rsidRPr="005B50EC" w:rsidRDefault="002F1F5F" w:rsidP="00D66DAD">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14:paraId="0D65F919"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14:paraId="1C11E5C3"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75A82DB9"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4FEF01C6"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1F23F49B"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416B9275"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right w:val="nil"/>
            </w:tcBorders>
            <w:shd w:val="clear" w:color="auto" w:fill="auto"/>
            <w:noWrap/>
            <w:vAlign w:val="bottom"/>
            <w:hideMark/>
          </w:tcPr>
          <w:p w14:paraId="56DE7C87"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236" w:type="dxa"/>
            <w:gridSpan w:val="7"/>
            <w:tcBorders>
              <w:top w:val="nil"/>
              <w:left w:val="nil"/>
              <w:bottom w:val="nil"/>
              <w:right w:val="nil"/>
            </w:tcBorders>
            <w:shd w:val="clear" w:color="auto" w:fill="auto"/>
            <w:noWrap/>
            <w:vAlign w:val="bottom"/>
            <w:hideMark/>
          </w:tcPr>
          <w:p w14:paraId="305C21B5" w14:textId="77777777" w:rsidR="002F1F5F" w:rsidRPr="005B50EC" w:rsidRDefault="002F1F5F" w:rsidP="00D66DAD">
            <w:pPr>
              <w:rPr>
                <w:rFonts w:ascii="Arial" w:hAnsi="Arial" w:cs="Arial"/>
                <w:sz w:val="16"/>
                <w:szCs w:val="16"/>
              </w:rPr>
            </w:pPr>
          </w:p>
        </w:tc>
        <w:tc>
          <w:tcPr>
            <w:tcW w:w="319" w:type="dxa"/>
            <w:gridSpan w:val="7"/>
            <w:tcBorders>
              <w:top w:val="nil"/>
              <w:left w:val="nil"/>
              <w:bottom w:val="nil"/>
              <w:right w:val="nil"/>
            </w:tcBorders>
            <w:shd w:val="clear" w:color="auto" w:fill="auto"/>
            <w:noWrap/>
            <w:vAlign w:val="bottom"/>
            <w:hideMark/>
          </w:tcPr>
          <w:p w14:paraId="5985EE59"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0215C51F"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1837E23F" w14:textId="77777777" w:rsidR="002F1F5F" w:rsidRPr="005B50EC" w:rsidRDefault="002F1F5F" w:rsidP="00D66DAD">
            <w:pPr>
              <w:rPr>
                <w:sz w:val="20"/>
              </w:rPr>
            </w:pPr>
          </w:p>
        </w:tc>
        <w:tc>
          <w:tcPr>
            <w:tcW w:w="236" w:type="dxa"/>
            <w:gridSpan w:val="7"/>
            <w:tcBorders>
              <w:top w:val="nil"/>
              <w:left w:val="nil"/>
              <w:bottom w:val="nil"/>
              <w:right w:val="nil"/>
            </w:tcBorders>
            <w:shd w:val="clear" w:color="auto" w:fill="auto"/>
            <w:noWrap/>
            <w:vAlign w:val="bottom"/>
            <w:hideMark/>
          </w:tcPr>
          <w:p w14:paraId="32EF5645"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22CD5535" w14:textId="77777777" w:rsidR="002F1F5F" w:rsidRPr="005B50EC" w:rsidRDefault="002F1F5F" w:rsidP="00D66DAD">
            <w:pPr>
              <w:rPr>
                <w:sz w:val="20"/>
              </w:rPr>
            </w:pPr>
          </w:p>
        </w:tc>
        <w:tc>
          <w:tcPr>
            <w:tcW w:w="319" w:type="dxa"/>
            <w:gridSpan w:val="6"/>
            <w:tcBorders>
              <w:top w:val="nil"/>
              <w:left w:val="nil"/>
              <w:bottom w:val="nil"/>
              <w:right w:val="nil"/>
            </w:tcBorders>
          </w:tcPr>
          <w:p w14:paraId="5A3FEAD0"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3A4A9850" w14:textId="6DC92FE9" w:rsidR="002F1F5F" w:rsidRPr="005B50EC" w:rsidRDefault="002F1F5F" w:rsidP="00D66DAD">
            <w:pPr>
              <w:rPr>
                <w:sz w:val="20"/>
              </w:rPr>
            </w:pPr>
          </w:p>
        </w:tc>
        <w:tc>
          <w:tcPr>
            <w:tcW w:w="250" w:type="dxa"/>
            <w:gridSpan w:val="8"/>
            <w:tcBorders>
              <w:top w:val="nil"/>
              <w:left w:val="nil"/>
              <w:bottom w:val="nil"/>
              <w:right w:val="nil"/>
            </w:tcBorders>
            <w:shd w:val="clear" w:color="auto" w:fill="auto"/>
            <w:noWrap/>
            <w:vAlign w:val="bottom"/>
            <w:hideMark/>
          </w:tcPr>
          <w:p w14:paraId="5AC20888" w14:textId="77777777" w:rsidR="002F1F5F" w:rsidRPr="005B50EC" w:rsidRDefault="002F1F5F" w:rsidP="00D66DAD">
            <w:pPr>
              <w:rPr>
                <w:sz w:val="20"/>
              </w:rPr>
            </w:pPr>
          </w:p>
        </w:tc>
      </w:tr>
      <w:tr w:rsidR="002F1F5F" w:rsidRPr="005B50EC" w14:paraId="0FEADF10" w14:textId="77777777" w:rsidTr="002F1F5F">
        <w:trPr>
          <w:gridAfter w:val="15"/>
          <w:wAfter w:w="1452" w:type="dxa"/>
          <w:trHeight w:val="225"/>
        </w:trPr>
        <w:tc>
          <w:tcPr>
            <w:tcW w:w="2556" w:type="dxa"/>
            <w:gridSpan w:val="21"/>
            <w:tcBorders>
              <w:top w:val="nil"/>
              <w:left w:val="nil"/>
              <w:bottom w:val="nil"/>
              <w:right w:val="nil"/>
            </w:tcBorders>
            <w:shd w:val="clear" w:color="auto" w:fill="auto"/>
            <w:noWrap/>
            <w:hideMark/>
          </w:tcPr>
          <w:p w14:paraId="612AA289" w14:textId="77777777" w:rsidR="002F1F5F" w:rsidRPr="005B50EC" w:rsidRDefault="002F1F5F" w:rsidP="00D66DAD">
            <w:pPr>
              <w:jc w:val="center"/>
              <w:rPr>
                <w:rFonts w:ascii="Arial" w:hAnsi="Arial" w:cs="Arial"/>
                <w:sz w:val="14"/>
                <w:szCs w:val="14"/>
              </w:rPr>
            </w:pPr>
            <w:r w:rsidRPr="005B50EC">
              <w:rPr>
                <w:rFonts w:ascii="Arial" w:hAnsi="Arial" w:cs="Arial"/>
                <w:sz w:val="14"/>
                <w:szCs w:val="14"/>
              </w:rPr>
              <w:t>(подпись)</w:t>
            </w:r>
          </w:p>
        </w:tc>
        <w:tc>
          <w:tcPr>
            <w:tcW w:w="316" w:type="dxa"/>
            <w:gridSpan w:val="3"/>
            <w:tcBorders>
              <w:top w:val="nil"/>
              <w:left w:val="nil"/>
              <w:bottom w:val="nil"/>
              <w:right w:val="nil"/>
            </w:tcBorders>
            <w:shd w:val="clear" w:color="auto" w:fill="auto"/>
            <w:noWrap/>
            <w:vAlign w:val="bottom"/>
            <w:hideMark/>
          </w:tcPr>
          <w:p w14:paraId="3BAA5CE1" w14:textId="77777777" w:rsidR="002F1F5F" w:rsidRPr="005B50EC" w:rsidRDefault="002F1F5F" w:rsidP="00D66DAD">
            <w:pPr>
              <w:jc w:val="center"/>
              <w:rPr>
                <w:rFonts w:ascii="Arial" w:hAnsi="Arial" w:cs="Arial"/>
                <w:sz w:val="14"/>
                <w:szCs w:val="14"/>
              </w:rPr>
            </w:pPr>
          </w:p>
        </w:tc>
        <w:tc>
          <w:tcPr>
            <w:tcW w:w="1840" w:type="dxa"/>
            <w:gridSpan w:val="21"/>
            <w:tcBorders>
              <w:top w:val="single" w:sz="4" w:space="0" w:color="auto"/>
              <w:left w:val="nil"/>
              <w:bottom w:val="nil"/>
              <w:right w:val="nil"/>
            </w:tcBorders>
            <w:shd w:val="clear" w:color="auto" w:fill="auto"/>
            <w:noWrap/>
            <w:hideMark/>
          </w:tcPr>
          <w:p w14:paraId="11B9E7ED" w14:textId="77777777" w:rsidR="002F1F5F" w:rsidRPr="005B50EC" w:rsidRDefault="002F1F5F" w:rsidP="00D66DAD">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14:paraId="24032DD1" w14:textId="77777777" w:rsidR="002F1F5F" w:rsidRPr="005B50EC" w:rsidRDefault="002F1F5F" w:rsidP="00D66DAD">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14:paraId="29015FAD" w14:textId="77777777" w:rsidR="002F1F5F" w:rsidRPr="005B50EC" w:rsidRDefault="002F1F5F"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14:paraId="34C044E4" w14:textId="77777777" w:rsidR="002F1F5F" w:rsidRPr="005B50EC" w:rsidRDefault="002F1F5F" w:rsidP="00D66DAD">
            <w:pPr>
              <w:jc w:val="center"/>
              <w:rPr>
                <w:rFonts w:ascii="Arial" w:hAnsi="Arial" w:cs="Arial"/>
                <w:sz w:val="14"/>
                <w:szCs w:val="14"/>
              </w:rPr>
            </w:pPr>
          </w:p>
        </w:tc>
        <w:tc>
          <w:tcPr>
            <w:tcW w:w="319" w:type="dxa"/>
            <w:gridSpan w:val="9"/>
            <w:tcBorders>
              <w:top w:val="single" w:sz="4" w:space="0" w:color="auto"/>
              <w:left w:val="nil"/>
              <w:bottom w:val="nil"/>
              <w:right w:val="nil"/>
            </w:tcBorders>
          </w:tcPr>
          <w:p w14:paraId="2888E0E6" w14:textId="77777777" w:rsidR="002F1F5F" w:rsidRPr="005B50EC" w:rsidRDefault="002F1F5F" w:rsidP="00D66DAD">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14:paraId="4F1FBEE3" w14:textId="6120206D" w:rsidR="002F1F5F" w:rsidRPr="005B50EC" w:rsidRDefault="002F1F5F"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2F1F5F" w:rsidRPr="005B50EC" w14:paraId="11DBFC25" w14:textId="77777777" w:rsidTr="002F1F5F">
        <w:trPr>
          <w:trHeight w:val="225"/>
        </w:trPr>
        <w:tc>
          <w:tcPr>
            <w:tcW w:w="319" w:type="dxa"/>
            <w:tcBorders>
              <w:top w:val="nil"/>
              <w:left w:val="nil"/>
              <w:bottom w:val="nil"/>
              <w:right w:val="nil"/>
            </w:tcBorders>
            <w:shd w:val="clear" w:color="auto" w:fill="auto"/>
            <w:noWrap/>
            <w:vAlign w:val="bottom"/>
            <w:hideMark/>
          </w:tcPr>
          <w:p w14:paraId="407C1F10" w14:textId="77777777" w:rsidR="002F1F5F" w:rsidRPr="005B50EC" w:rsidRDefault="002F1F5F" w:rsidP="00D66DAD">
            <w:pPr>
              <w:rPr>
                <w:sz w:val="20"/>
              </w:rPr>
            </w:pPr>
          </w:p>
        </w:tc>
        <w:tc>
          <w:tcPr>
            <w:tcW w:w="319" w:type="dxa"/>
            <w:gridSpan w:val="2"/>
            <w:tcBorders>
              <w:top w:val="nil"/>
              <w:left w:val="nil"/>
              <w:bottom w:val="nil"/>
              <w:right w:val="nil"/>
            </w:tcBorders>
            <w:shd w:val="clear" w:color="auto" w:fill="auto"/>
            <w:noWrap/>
            <w:vAlign w:val="bottom"/>
            <w:hideMark/>
          </w:tcPr>
          <w:p w14:paraId="74C06FC4"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158CB2EF"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51B930B2"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488E0D82"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0CA8FCD6" w14:textId="77777777" w:rsidR="002F1F5F" w:rsidRPr="005B50EC" w:rsidRDefault="002F1F5F" w:rsidP="00D66DAD">
            <w:pPr>
              <w:rPr>
                <w:sz w:val="20"/>
              </w:rPr>
            </w:pPr>
          </w:p>
        </w:tc>
        <w:tc>
          <w:tcPr>
            <w:tcW w:w="319" w:type="dxa"/>
            <w:gridSpan w:val="3"/>
            <w:tcBorders>
              <w:top w:val="nil"/>
              <w:left w:val="nil"/>
              <w:bottom w:val="nil"/>
              <w:right w:val="nil"/>
            </w:tcBorders>
            <w:shd w:val="clear" w:color="auto" w:fill="auto"/>
            <w:noWrap/>
            <w:vAlign w:val="bottom"/>
            <w:hideMark/>
          </w:tcPr>
          <w:p w14:paraId="49F85198" w14:textId="77777777" w:rsidR="002F1F5F" w:rsidRPr="005B50EC" w:rsidRDefault="002F1F5F" w:rsidP="00D66DAD">
            <w:pPr>
              <w:rPr>
                <w:sz w:val="20"/>
              </w:rPr>
            </w:pPr>
          </w:p>
        </w:tc>
        <w:tc>
          <w:tcPr>
            <w:tcW w:w="319" w:type="dxa"/>
            <w:gridSpan w:val="3"/>
            <w:tcBorders>
              <w:top w:val="nil"/>
              <w:left w:val="nil"/>
              <w:bottom w:val="nil"/>
              <w:right w:val="nil"/>
            </w:tcBorders>
            <w:shd w:val="clear" w:color="auto" w:fill="auto"/>
            <w:noWrap/>
            <w:vAlign w:val="bottom"/>
            <w:hideMark/>
          </w:tcPr>
          <w:p w14:paraId="565F025E" w14:textId="77777777" w:rsidR="002F1F5F" w:rsidRPr="005B50EC" w:rsidRDefault="002F1F5F" w:rsidP="00D66DAD">
            <w:pPr>
              <w:rPr>
                <w:sz w:val="20"/>
              </w:rPr>
            </w:pPr>
          </w:p>
        </w:tc>
        <w:tc>
          <w:tcPr>
            <w:tcW w:w="316" w:type="dxa"/>
            <w:gridSpan w:val="3"/>
            <w:tcBorders>
              <w:top w:val="nil"/>
              <w:left w:val="nil"/>
              <w:bottom w:val="nil"/>
              <w:right w:val="nil"/>
            </w:tcBorders>
            <w:shd w:val="clear" w:color="auto" w:fill="auto"/>
            <w:noWrap/>
            <w:vAlign w:val="bottom"/>
            <w:hideMark/>
          </w:tcPr>
          <w:p w14:paraId="15EABB4C" w14:textId="77777777" w:rsidR="002F1F5F" w:rsidRPr="005B50EC" w:rsidRDefault="002F1F5F" w:rsidP="00D66DAD">
            <w:pPr>
              <w:rPr>
                <w:sz w:val="20"/>
              </w:rPr>
            </w:pPr>
          </w:p>
        </w:tc>
        <w:tc>
          <w:tcPr>
            <w:tcW w:w="236" w:type="dxa"/>
            <w:gridSpan w:val="3"/>
            <w:tcBorders>
              <w:top w:val="nil"/>
              <w:left w:val="nil"/>
              <w:bottom w:val="nil"/>
              <w:right w:val="nil"/>
            </w:tcBorders>
            <w:shd w:val="clear" w:color="auto" w:fill="auto"/>
            <w:noWrap/>
            <w:vAlign w:val="bottom"/>
            <w:hideMark/>
          </w:tcPr>
          <w:p w14:paraId="692022B5" w14:textId="77777777" w:rsidR="002F1F5F" w:rsidRPr="005B50EC" w:rsidRDefault="002F1F5F" w:rsidP="00D66DAD">
            <w:pPr>
              <w:rPr>
                <w:sz w:val="20"/>
              </w:rPr>
            </w:pPr>
          </w:p>
        </w:tc>
        <w:tc>
          <w:tcPr>
            <w:tcW w:w="301" w:type="dxa"/>
            <w:gridSpan w:val="4"/>
            <w:tcBorders>
              <w:top w:val="nil"/>
              <w:left w:val="nil"/>
              <w:bottom w:val="nil"/>
              <w:right w:val="nil"/>
            </w:tcBorders>
            <w:shd w:val="clear" w:color="auto" w:fill="auto"/>
            <w:noWrap/>
            <w:vAlign w:val="bottom"/>
            <w:hideMark/>
          </w:tcPr>
          <w:p w14:paraId="10E05A44" w14:textId="77777777" w:rsidR="002F1F5F" w:rsidRPr="005B50EC" w:rsidRDefault="002F1F5F" w:rsidP="00D66DAD">
            <w:pPr>
              <w:rPr>
                <w:sz w:val="20"/>
              </w:rPr>
            </w:pPr>
          </w:p>
        </w:tc>
        <w:tc>
          <w:tcPr>
            <w:tcW w:w="888" w:type="dxa"/>
            <w:gridSpan w:val="5"/>
            <w:tcBorders>
              <w:top w:val="nil"/>
              <w:left w:val="nil"/>
              <w:bottom w:val="nil"/>
              <w:right w:val="nil"/>
            </w:tcBorders>
            <w:shd w:val="clear" w:color="auto" w:fill="auto"/>
            <w:noWrap/>
            <w:vAlign w:val="bottom"/>
            <w:hideMark/>
          </w:tcPr>
          <w:p w14:paraId="09F39462"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6090377C" w14:textId="77777777" w:rsidR="002F1F5F" w:rsidRPr="005B50EC" w:rsidRDefault="002F1F5F" w:rsidP="00D66DAD">
            <w:pPr>
              <w:rPr>
                <w:sz w:val="20"/>
              </w:rPr>
            </w:pPr>
          </w:p>
        </w:tc>
        <w:tc>
          <w:tcPr>
            <w:tcW w:w="236" w:type="dxa"/>
            <w:gridSpan w:val="6"/>
            <w:tcBorders>
              <w:top w:val="nil"/>
              <w:left w:val="nil"/>
              <w:bottom w:val="nil"/>
              <w:right w:val="nil"/>
            </w:tcBorders>
            <w:shd w:val="clear" w:color="auto" w:fill="auto"/>
            <w:noWrap/>
            <w:vAlign w:val="bottom"/>
            <w:hideMark/>
          </w:tcPr>
          <w:p w14:paraId="17AD7F9E"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760595A1"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4F4A3B65"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6DD57FE9"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3298EEE7" w14:textId="77777777" w:rsidR="002F1F5F" w:rsidRPr="005B50EC" w:rsidRDefault="002F1F5F" w:rsidP="00D66DAD">
            <w:pPr>
              <w:rPr>
                <w:sz w:val="20"/>
              </w:rPr>
            </w:pPr>
          </w:p>
        </w:tc>
        <w:tc>
          <w:tcPr>
            <w:tcW w:w="236" w:type="dxa"/>
            <w:gridSpan w:val="5"/>
            <w:tcBorders>
              <w:top w:val="nil"/>
              <w:left w:val="nil"/>
              <w:bottom w:val="nil"/>
              <w:right w:val="nil"/>
            </w:tcBorders>
            <w:shd w:val="clear" w:color="auto" w:fill="auto"/>
            <w:noWrap/>
            <w:vAlign w:val="bottom"/>
            <w:hideMark/>
          </w:tcPr>
          <w:p w14:paraId="3011E511"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398D8C27"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064678E2"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589818DE" w14:textId="77777777" w:rsidR="002F1F5F" w:rsidRPr="005B50EC" w:rsidRDefault="002F1F5F" w:rsidP="00D66DAD">
            <w:pPr>
              <w:rPr>
                <w:sz w:val="20"/>
              </w:rPr>
            </w:pPr>
          </w:p>
        </w:tc>
        <w:tc>
          <w:tcPr>
            <w:tcW w:w="319" w:type="dxa"/>
            <w:gridSpan w:val="8"/>
            <w:tcBorders>
              <w:top w:val="nil"/>
              <w:left w:val="nil"/>
              <w:bottom w:val="nil"/>
              <w:right w:val="nil"/>
            </w:tcBorders>
            <w:shd w:val="clear" w:color="auto" w:fill="auto"/>
            <w:noWrap/>
            <w:vAlign w:val="bottom"/>
            <w:hideMark/>
          </w:tcPr>
          <w:p w14:paraId="5DFEE147"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16153876"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4723CE46" w14:textId="77777777" w:rsidR="002F1F5F" w:rsidRPr="005B50EC" w:rsidRDefault="002F1F5F" w:rsidP="00D66DAD">
            <w:pPr>
              <w:rPr>
                <w:sz w:val="20"/>
              </w:rPr>
            </w:pPr>
          </w:p>
        </w:tc>
        <w:tc>
          <w:tcPr>
            <w:tcW w:w="236" w:type="dxa"/>
            <w:gridSpan w:val="6"/>
            <w:tcBorders>
              <w:top w:val="nil"/>
              <w:left w:val="nil"/>
              <w:bottom w:val="nil"/>
              <w:right w:val="nil"/>
            </w:tcBorders>
            <w:shd w:val="clear" w:color="auto" w:fill="auto"/>
            <w:noWrap/>
            <w:vAlign w:val="bottom"/>
            <w:hideMark/>
          </w:tcPr>
          <w:p w14:paraId="43AD313D"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6646DAE2"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4747F541" w14:textId="77777777" w:rsidR="002F1F5F" w:rsidRPr="005B50EC" w:rsidRDefault="002F1F5F" w:rsidP="00D66DAD">
            <w:pPr>
              <w:rPr>
                <w:sz w:val="20"/>
              </w:rPr>
            </w:pPr>
          </w:p>
        </w:tc>
        <w:tc>
          <w:tcPr>
            <w:tcW w:w="319" w:type="dxa"/>
            <w:gridSpan w:val="6"/>
            <w:tcBorders>
              <w:top w:val="nil"/>
              <w:left w:val="nil"/>
              <w:bottom w:val="nil"/>
              <w:right w:val="nil"/>
            </w:tcBorders>
          </w:tcPr>
          <w:p w14:paraId="7D0B7C55"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2E98A0B2" w14:textId="26288F3A" w:rsidR="002F1F5F" w:rsidRPr="005B50EC" w:rsidRDefault="002F1F5F" w:rsidP="00D66DAD">
            <w:pPr>
              <w:rPr>
                <w:sz w:val="20"/>
              </w:rPr>
            </w:pPr>
          </w:p>
        </w:tc>
        <w:tc>
          <w:tcPr>
            <w:tcW w:w="319" w:type="dxa"/>
            <w:gridSpan w:val="8"/>
            <w:tcBorders>
              <w:top w:val="nil"/>
              <w:left w:val="nil"/>
              <w:bottom w:val="nil"/>
              <w:right w:val="nil"/>
            </w:tcBorders>
            <w:shd w:val="clear" w:color="auto" w:fill="auto"/>
            <w:noWrap/>
            <w:vAlign w:val="bottom"/>
            <w:hideMark/>
          </w:tcPr>
          <w:p w14:paraId="30599D97"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78FF63EC" w14:textId="77777777" w:rsidR="002F1F5F" w:rsidRPr="005B50EC" w:rsidRDefault="002F1F5F" w:rsidP="00D66DAD">
            <w:pPr>
              <w:rPr>
                <w:sz w:val="20"/>
              </w:rPr>
            </w:pPr>
          </w:p>
        </w:tc>
        <w:tc>
          <w:tcPr>
            <w:tcW w:w="603" w:type="dxa"/>
            <w:gridSpan w:val="4"/>
            <w:tcBorders>
              <w:top w:val="nil"/>
              <w:left w:val="nil"/>
              <w:bottom w:val="nil"/>
              <w:right w:val="nil"/>
            </w:tcBorders>
            <w:shd w:val="clear" w:color="auto" w:fill="auto"/>
            <w:noWrap/>
            <w:vAlign w:val="bottom"/>
            <w:hideMark/>
          </w:tcPr>
          <w:p w14:paraId="78A94C2B" w14:textId="77777777" w:rsidR="002F1F5F" w:rsidRPr="005B50EC" w:rsidRDefault="002F1F5F" w:rsidP="00D66DAD">
            <w:pPr>
              <w:rPr>
                <w:sz w:val="20"/>
              </w:rPr>
            </w:pPr>
          </w:p>
        </w:tc>
      </w:tr>
      <w:tr w:rsidR="002F1F5F" w:rsidRPr="005B50EC" w14:paraId="11714215" w14:textId="77777777" w:rsidTr="002F1F5F">
        <w:trPr>
          <w:gridAfter w:val="12"/>
          <w:wAfter w:w="1395" w:type="dxa"/>
          <w:trHeight w:val="240"/>
        </w:trPr>
        <w:tc>
          <w:tcPr>
            <w:tcW w:w="4712" w:type="dxa"/>
            <w:gridSpan w:val="45"/>
            <w:tcBorders>
              <w:top w:val="nil"/>
              <w:left w:val="nil"/>
              <w:bottom w:val="nil"/>
              <w:right w:val="nil"/>
            </w:tcBorders>
            <w:shd w:val="clear" w:color="auto" w:fill="auto"/>
            <w:vAlign w:val="bottom"/>
            <w:hideMark/>
          </w:tcPr>
          <w:p w14:paraId="3F64C7EC" w14:textId="77777777" w:rsidR="002F1F5F" w:rsidRPr="005B50EC" w:rsidRDefault="002F1F5F" w:rsidP="00D66DAD">
            <w:pPr>
              <w:rPr>
                <w:rFonts w:ascii="Arial" w:hAnsi="Arial" w:cs="Arial"/>
                <w:sz w:val="18"/>
                <w:szCs w:val="18"/>
              </w:rPr>
            </w:pPr>
            <w:r w:rsidRPr="005B50EC">
              <w:rPr>
                <w:rFonts w:ascii="Arial" w:hAnsi="Arial" w:cs="Arial"/>
                <w:sz w:val="18"/>
                <w:szCs w:val="18"/>
              </w:rPr>
              <w:t>Главный бухгалтер</w:t>
            </w:r>
          </w:p>
        </w:tc>
        <w:tc>
          <w:tcPr>
            <w:tcW w:w="319" w:type="dxa"/>
            <w:gridSpan w:val="6"/>
            <w:tcBorders>
              <w:top w:val="nil"/>
              <w:left w:val="nil"/>
              <w:bottom w:val="nil"/>
              <w:right w:val="nil"/>
            </w:tcBorders>
            <w:shd w:val="clear" w:color="auto" w:fill="auto"/>
            <w:noWrap/>
            <w:vAlign w:val="bottom"/>
            <w:hideMark/>
          </w:tcPr>
          <w:p w14:paraId="18567038" w14:textId="77777777" w:rsidR="002F1F5F" w:rsidRPr="005B50EC" w:rsidRDefault="002F1F5F" w:rsidP="00D66DAD">
            <w:pPr>
              <w:rPr>
                <w:rFonts w:ascii="Arial" w:hAnsi="Arial" w:cs="Arial"/>
                <w:sz w:val="18"/>
                <w:szCs w:val="18"/>
              </w:rPr>
            </w:pPr>
          </w:p>
        </w:tc>
        <w:tc>
          <w:tcPr>
            <w:tcW w:w="319" w:type="dxa"/>
            <w:gridSpan w:val="6"/>
            <w:tcBorders>
              <w:top w:val="nil"/>
              <w:left w:val="nil"/>
              <w:bottom w:val="nil"/>
              <w:right w:val="nil"/>
            </w:tcBorders>
          </w:tcPr>
          <w:p w14:paraId="71DFBE2F" w14:textId="77777777" w:rsidR="002F1F5F" w:rsidRPr="005B50EC" w:rsidRDefault="002F1F5F" w:rsidP="00D66DAD">
            <w:pPr>
              <w:rPr>
                <w:rFonts w:ascii="Arial" w:hAnsi="Arial" w:cs="Arial"/>
                <w:sz w:val="18"/>
                <w:szCs w:val="18"/>
              </w:rPr>
            </w:pPr>
          </w:p>
        </w:tc>
        <w:tc>
          <w:tcPr>
            <w:tcW w:w="4607" w:type="dxa"/>
            <w:gridSpan w:val="95"/>
            <w:tcBorders>
              <w:top w:val="nil"/>
              <w:left w:val="nil"/>
              <w:bottom w:val="nil"/>
              <w:right w:val="nil"/>
            </w:tcBorders>
            <w:shd w:val="clear" w:color="auto" w:fill="auto"/>
            <w:vAlign w:val="bottom"/>
            <w:hideMark/>
          </w:tcPr>
          <w:p w14:paraId="471BD2C2" w14:textId="3CADC808" w:rsidR="002F1F5F" w:rsidRPr="005B50EC" w:rsidRDefault="002F1F5F" w:rsidP="00D66DAD">
            <w:pPr>
              <w:rPr>
                <w:rFonts w:ascii="Arial" w:hAnsi="Arial" w:cs="Arial"/>
                <w:sz w:val="18"/>
                <w:szCs w:val="18"/>
              </w:rPr>
            </w:pPr>
            <w:r w:rsidRPr="005B50EC">
              <w:rPr>
                <w:rFonts w:ascii="Arial" w:hAnsi="Arial" w:cs="Arial"/>
                <w:sz w:val="18"/>
                <w:szCs w:val="18"/>
              </w:rPr>
              <w:t>Главный бухгалтер</w:t>
            </w:r>
          </w:p>
        </w:tc>
      </w:tr>
      <w:tr w:rsidR="002F1F5F" w:rsidRPr="005B50EC" w14:paraId="05E052C3" w14:textId="77777777" w:rsidTr="002F1F5F">
        <w:trPr>
          <w:gridAfter w:val="12"/>
          <w:wAfter w:w="1395" w:type="dxa"/>
          <w:trHeight w:val="225"/>
        </w:trPr>
        <w:tc>
          <w:tcPr>
            <w:tcW w:w="4712" w:type="dxa"/>
            <w:gridSpan w:val="45"/>
            <w:tcBorders>
              <w:top w:val="single" w:sz="4" w:space="0" w:color="auto"/>
              <w:left w:val="nil"/>
              <w:bottom w:val="nil"/>
              <w:right w:val="nil"/>
            </w:tcBorders>
            <w:shd w:val="clear" w:color="auto" w:fill="auto"/>
            <w:noWrap/>
            <w:hideMark/>
          </w:tcPr>
          <w:p w14:paraId="4100DECB" w14:textId="77777777" w:rsidR="002F1F5F" w:rsidRPr="005B50EC" w:rsidRDefault="002F1F5F" w:rsidP="00D66DAD">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14:paraId="596FF04E" w14:textId="77777777" w:rsidR="002F1F5F" w:rsidRPr="005B50EC" w:rsidRDefault="002F1F5F" w:rsidP="00D66DAD">
            <w:pPr>
              <w:jc w:val="center"/>
              <w:rPr>
                <w:rFonts w:ascii="Arial" w:hAnsi="Arial" w:cs="Arial"/>
                <w:sz w:val="14"/>
                <w:szCs w:val="14"/>
              </w:rPr>
            </w:pPr>
          </w:p>
        </w:tc>
        <w:tc>
          <w:tcPr>
            <w:tcW w:w="319" w:type="dxa"/>
            <w:gridSpan w:val="6"/>
            <w:tcBorders>
              <w:top w:val="single" w:sz="4" w:space="0" w:color="auto"/>
              <w:left w:val="nil"/>
              <w:bottom w:val="nil"/>
              <w:right w:val="nil"/>
            </w:tcBorders>
          </w:tcPr>
          <w:p w14:paraId="43139810" w14:textId="77777777" w:rsidR="002F1F5F" w:rsidRPr="005B50EC" w:rsidRDefault="002F1F5F" w:rsidP="00D66DAD">
            <w:pPr>
              <w:jc w:val="center"/>
              <w:rPr>
                <w:rFonts w:ascii="Arial" w:hAnsi="Arial" w:cs="Arial"/>
                <w:sz w:val="14"/>
                <w:szCs w:val="14"/>
              </w:rPr>
            </w:pPr>
          </w:p>
        </w:tc>
        <w:tc>
          <w:tcPr>
            <w:tcW w:w="4607" w:type="dxa"/>
            <w:gridSpan w:val="95"/>
            <w:tcBorders>
              <w:top w:val="single" w:sz="4" w:space="0" w:color="auto"/>
              <w:left w:val="nil"/>
              <w:bottom w:val="nil"/>
              <w:right w:val="nil"/>
            </w:tcBorders>
            <w:shd w:val="clear" w:color="auto" w:fill="auto"/>
            <w:noWrap/>
            <w:hideMark/>
          </w:tcPr>
          <w:p w14:paraId="3662C304" w14:textId="2F9004C4" w:rsidR="002F1F5F" w:rsidRPr="005B50EC" w:rsidRDefault="002F1F5F" w:rsidP="00D66DAD">
            <w:pPr>
              <w:jc w:val="center"/>
              <w:rPr>
                <w:rFonts w:ascii="Arial" w:hAnsi="Arial" w:cs="Arial"/>
                <w:sz w:val="14"/>
                <w:szCs w:val="14"/>
              </w:rPr>
            </w:pPr>
            <w:r w:rsidRPr="005B50EC">
              <w:rPr>
                <w:rFonts w:ascii="Arial" w:hAnsi="Arial" w:cs="Arial"/>
                <w:sz w:val="14"/>
                <w:szCs w:val="14"/>
              </w:rPr>
              <w:t>(должность)</w:t>
            </w:r>
          </w:p>
        </w:tc>
      </w:tr>
      <w:tr w:rsidR="002F1F5F" w:rsidRPr="005B50EC" w14:paraId="6B869AB8" w14:textId="77777777" w:rsidTr="002F1F5F">
        <w:trPr>
          <w:gridAfter w:val="8"/>
          <w:wAfter w:w="1216" w:type="dxa"/>
          <w:trHeight w:val="240"/>
        </w:trPr>
        <w:tc>
          <w:tcPr>
            <w:tcW w:w="319" w:type="dxa"/>
            <w:tcBorders>
              <w:top w:val="nil"/>
              <w:left w:val="nil"/>
              <w:bottom w:val="single" w:sz="4" w:space="0" w:color="auto"/>
              <w:right w:val="nil"/>
            </w:tcBorders>
            <w:shd w:val="clear" w:color="auto" w:fill="auto"/>
            <w:noWrap/>
            <w:vAlign w:val="bottom"/>
            <w:hideMark/>
          </w:tcPr>
          <w:p w14:paraId="09D3C24F"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14:paraId="1BD1FE68"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20" w:type="dxa"/>
            <w:gridSpan w:val="3"/>
            <w:tcBorders>
              <w:top w:val="nil"/>
              <w:left w:val="nil"/>
              <w:bottom w:val="single" w:sz="4" w:space="0" w:color="auto"/>
              <w:right w:val="nil"/>
            </w:tcBorders>
            <w:shd w:val="clear" w:color="auto" w:fill="auto"/>
            <w:noWrap/>
            <w:vAlign w:val="bottom"/>
            <w:hideMark/>
          </w:tcPr>
          <w:p w14:paraId="6219ADFA"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20" w:type="dxa"/>
            <w:gridSpan w:val="3"/>
            <w:tcBorders>
              <w:top w:val="nil"/>
              <w:left w:val="nil"/>
              <w:bottom w:val="single" w:sz="4" w:space="0" w:color="auto"/>
              <w:right w:val="nil"/>
            </w:tcBorders>
            <w:shd w:val="clear" w:color="auto" w:fill="auto"/>
            <w:noWrap/>
            <w:vAlign w:val="bottom"/>
            <w:hideMark/>
          </w:tcPr>
          <w:p w14:paraId="0E3433A1"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20" w:type="dxa"/>
            <w:gridSpan w:val="3"/>
            <w:tcBorders>
              <w:top w:val="nil"/>
              <w:left w:val="nil"/>
              <w:bottom w:val="single" w:sz="4" w:space="0" w:color="auto"/>
              <w:right w:val="nil"/>
            </w:tcBorders>
            <w:shd w:val="clear" w:color="auto" w:fill="auto"/>
            <w:noWrap/>
            <w:vAlign w:val="bottom"/>
            <w:hideMark/>
          </w:tcPr>
          <w:p w14:paraId="03AD58DF"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20" w:type="dxa"/>
            <w:gridSpan w:val="3"/>
            <w:tcBorders>
              <w:top w:val="nil"/>
              <w:left w:val="nil"/>
              <w:bottom w:val="single" w:sz="4" w:space="0" w:color="auto"/>
              <w:right w:val="nil"/>
            </w:tcBorders>
            <w:shd w:val="clear" w:color="auto" w:fill="auto"/>
            <w:noWrap/>
            <w:vAlign w:val="bottom"/>
            <w:hideMark/>
          </w:tcPr>
          <w:p w14:paraId="2C370B06"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3"/>
            <w:tcBorders>
              <w:top w:val="nil"/>
              <w:left w:val="nil"/>
              <w:bottom w:val="single" w:sz="4" w:space="0" w:color="auto"/>
              <w:right w:val="nil"/>
            </w:tcBorders>
            <w:shd w:val="clear" w:color="auto" w:fill="auto"/>
            <w:noWrap/>
            <w:vAlign w:val="bottom"/>
            <w:hideMark/>
          </w:tcPr>
          <w:p w14:paraId="56AEBEDE"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3"/>
            <w:tcBorders>
              <w:top w:val="nil"/>
              <w:left w:val="nil"/>
              <w:bottom w:val="single" w:sz="4" w:space="0" w:color="auto"/>
              <w:right w:val="nil"/>
            </w:tcBorders>
            <w:shd w:val="clear" w:color="auto" w:fill="auto"/>
            <w:noWrap/>
            <w:vAlign w:val="bottom"/>
            <w:hideMark/>
          </w:tcPr>
          <w:p w14:paraId="08DD34C0"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6" w:type="dxa"/>
            <w:gridSpan w:val="3"/>
            <w:tcBorders>
              <w:top w:val="nil"/>
              <w:left w:val="nil"/>
              <w:bottom w:val="nil"/>
              <w:right w:val="nil"/>
            </w:tcBorders>
            <w:shd w:val="clear" w:color="auto" w:fill="auto"/>
            <w:noWrap/>
            <w:vAlign w:val="bottom"/>
            <w:hideMark/>
          </w:tcPr>
          <w:p w14:paraId="293D6505"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1840" w:type="dxa"/>
            <w:gridSpan w:val="21"/>
            <w:tcBorders>
              <w:top w:val="nil"/>
              <w:left w:val="nil"/>
              <w:bottom w:val="nil"/>
              <w:right w:val="nil"/>
            </w:tcBorders>
            <w:shd w:val="clear" w:color="auto" w:fill="auto"/>
            <w:vAlign w:val="bottom"/>
            <w:hideMark/>
          </w:tcPr>
          <w:p w14:paraId="33593E4B" w14:textId="77777777" w:rsidR="002F1F5F" w:rsidRPr="005B50EC" w:rsidRDefault="002F1F5F" w:rsidP="00D66DAD">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14:paraId="01B7960C" w14:textId="77777777" w:rsidR="002F1F5F" w:rsidRPr="005B50EC" w:rsidRDefault="002F1F5F" w:rsidP="00D66DAD">
            <w:pPr>
              <w:rPr>
                <w:sz w:val="20"/>
              </w:rPr>
            </w:pPr>
          </w:p>
        </w:tc>
        <w:tc>
          <w:tcPr>
            <w:tcW w:w="319" w:type="dxa"/>
            <w:gridSpan w:val="6"/>
            <w:tcBorders>
              <w:top w:val="nil"/>
              <w:left w:val="nil"/>
              <w:bottom w:val="single" w:sz="4" w:space="0" w:color="auto"/>
              <w:right w:val="nil"/>
            </w:tcBorders>
            <w:shd w:val="clear" w:color="auto" w:fill="auto"/>
            <w:noWrap/>
            <w:vAlign w:val="bottom"/>
            <w:hideMark/>
          </w:tcPr>
          <w:p w14:paraId="7B03F2D1" w14:textId="77777777" w:rsidR="002F1F5F" w:rsidRPr="005B50EC" w:rsidRDefault="002F1F5F" w:rsidP="00D66DAD">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14:paraId="61873F6D"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14:paraId="1C9920FA"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3992CB45"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4F8CF599"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6DB6DF1F"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14:paraId="1B9AA1B9"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14:paraId="163AFA9F" w14:textId="77777777" w:rsidR="002F1F5F" w:rsidRPr="005B50EC" w:rsidRDefault="002F1F5F" w:rsidP="00D66DAD">
            <w:pPr>
              <w:rPr>
                <w:rFonts w:ascii="Arial" w:hAnsi="Arial" w:cs="Arial"/>
                <w:sz w:val="16"/>
                <w:szCs w:val="16"/>
              </w:rPr>
            </w:pPr>
            <w:r w:rsidRPr="005B50EC">
              <w:rPr>
                <w:rFonts w:ascii="Arial" w:hAnsi="Arial" w:cs="Arial"/>
                <w:sz w:val="16"/>
                <w:szCs w:val="16"/>
              </w:rPr>
              <w:t> </w:t>
            </w:r>
          </w:p>
        </w:tc>
        <w:tc>
          <w:tcPr>
            <w:tcW w:w="236" w:type="dxa"/>
            <w:gridSpan w:val="7"/>
            <w:tcBorders>
              <w:top w:val="nil"/>
              <w:left w:val="nil"/>
              <w:bottom w:val="nil"/>
              <w:right w:val="nil"/>
            </w:tcBorders>
            <w:shd w:val="clear" w:color="auto" w:fill="auto"/>
            <w:noWrap/>
            <w:vAlign w:val="bottom"/>
            <w:hideMark/>
          </w:tcPr>
          <w:p w14:paraId="6FAD5304" w14:textId="77777777" w:rsidR="002F1F5F" w:rsidRPr="005B50EC" w:rsidRDefault="002F1F5F" w:rsidP="00D66DAD">
            <w:pPr>
              <w:rPr>
                <w:rFonts w:ascii="Arial" w:hAnsi="Arial" w:cs="Arial"/>
                <w:sz w:val="16"/>
                <w:szCs w:val="16"/>
              </w:rPr>
            </w:pPr>
          </w:p>
        </w:tc>
        <w:tc>
          <w:tcPr>
            <w:tcW w:w="319" w:type="dxa"/>
            <w:gridSpan w:val="7"/>
            <w:tcBorders>
              <w:top w:val="nil"/>
              <w:left w:val="nil"/>
              <w:bottom w:val="nil"/>
              <w:right w:val="nil"/>
            </w:tcBorders>
            <w:shd w:val="clear" w:color="auto" w:fill="auto"/>
            <w:noWrap/>
            <w:vAlign w:val="bottom"/>
            <w:hideMark/>
          </w:tcPr>
          <w:p w14:paraId="6756B590"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048051EC"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49D380D5" w14:textId="77777777" w:rsidR="002F1F5F" w:rsidRPr="005B50EC" w:rsidRDefault="002F1F5F" w:rsidP="00D66DAD">
            <w:pPr>
              <w:rPr>
                <w:sz w:val="20"/>
              </w:rPr>
            </w:pPr>
          </w:p>
        </w:tc>
        <w:tc>
          <w:tcPr>
            <w:tcW w:w="236" w:type="dxa"/>
            <w:gridSpan w:val="7"/>
            <w:tcBorders>
              <w:top w:val="nil"/>
              <w:left w:val="nil"/>
              <w:bottom w:val="nil"/>
              <w:right w:val="nil"/>
            </w:tcBorders>
            <w:shd w:val="clear" w:color="auto" w:fill="auto"/>
            <w:noWrap/>
            <w:vAlign w:val="bottom"/>
            <w:hideMark/>
          </w:tcPr>
          <w:p w14:paraId="52024AC3"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3CFAFD72" w14:textId="77777777" w:rsidR="002F1F5F" w:rsidRPr="005B50EC" w:rsidRDefault="002F1F5F" w:rsidP="00D66DAD">
            <w:pPr>
              <w:rPr>
                <w:sz w:val="20"/>
              </w:rPr>
            </w:pPr>
          </w:p>
        </w:tc>
        <w:tc>
          <w:tcPr>
            <w:tcW w:w="319" w:type="dxa"/>
            <w:gridSpan w:val="6"/>
            <w:tcBorders>
              <w:top w:val="nil"/>
              <w:left w:val="nil"/>
              <w:bottom w:val="nil"/>
              <w:right w:val="nil"/>
            </w:tcBorders>
          </w:tcPr>
          <w:p w14:paraId="3C39B820"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03D9D9C1" w14:textId="61BD74E1" w:rsidR="002F1F5F" w:rsidRPr="005B50EC" w:rsidRDefault="002F1F5F" w:rsidP="00D66DAD">
            <w:pPr>
              <w:rPr>
                <w:sz w:val="20"/>
              </w:rPr>
            </w:pPr>
          </w:p>
        </w:tc>
        <w:tc>
          <w:tcPr>
            <w:tcW w:w="250" w:type="dxa"/>
            <w:gridSpan w:val="8"/>
            <w:tcBorders>
              <w:top w:val="nil"/>
              <w:left w:val="nil"/>
              <w:bottom w:val="nil"/>
              <w:right w:val="nil"/>
            </w:tcBorders>
            <w:shd w:val="clear" w:color="auto" w:fill="auto"/>
            <w:noWrap/>
            <w:vAlign w:val="bottom"/>
            <w:hideMark/>
          </w:tcPr>
          <w:p w14:paraId="578384B3" w14:textId="77777777" w:rsidR="002F1F5F" w:rsidRPr="005B50EC" w:rsidRDefault="002F1F5F" w:rsidP="00D66DAD">
            <w:pPr>
              <w:rPr>
                <w:sz w:val="20"/>
              </w:rPr>
            </w:pPr>
          </w:p>
        </w:tc>
      </w:tr>
      <w:tr w:rsidR="002F1F5F" w:rsidRPr="005B50EC" w14:paraId="26DDA49F" w14:textId="77777777" w:rsidTr="002F1F5F">
        <w:trPr>
          <w:gridAfter w:val="15"/>
          <w:wAfter w:w="1452" w:type="dxa"/>
          <w:trHeight w:val="225"/>
        </w:trPr>
        <w:tc>
          <w:tcPr>
            <w:tcW w:w="2556" w:type="dxa"/>
            <w:gridSpan w:val="21"/>
            <w:tcBorders>
              <w:top w:val="nil"/>
              <w:left w:val="nil"/>
              <w:bottom w:val="nil"/>
              <w:right w:val="nil"/>
            </w:tcBorders>
            <w:shd w:val="clear" w:color="auto" w:fill="auto"/>
            <w:noWrap/>
            <w:hideMark/>
          </w:tcPr>
          <w:p w14:paraId="25EA80ED" w14:textId="77777777" w:rsidR="002F1F5F" w:rsidRPr="005B50EC" w:rsidRDefault="002F1F5F" w:rsidP="00D66DAD">
            <w:pPr>
              <w:jc w:val="center"/>
              <w:rPr>
                <w:rFonts w:ascii="Arial" w:hAnsi="Arial" w:cs="Arial"/>
                <w:sz w:val="14"/>
                <w:szCs w:val="14"/>
              </w:rPr>
            </w:pPr>
            <w:r w:rsidRPr="005B50EC">
              <w:rPr>
                <w:rFonts w:ascii="Arial" w:hAnsi="Arial" w:cs="Arial"/>
                <w:sz w:val="14"/>
                <w:szCs w:val="14"/>
              </w:rPr>
              <w:t>(подпись)</w:t>
            </w:r>
          </w:p>
        </w:tc>
        <w:tc>
          <w:tcPr>
            <w:tcW w:w="316" w:type="dxa"/>
            <w:gridSpan w:val="3"/>
            <w:tcBorders>
              <w:top w:val="nil"/>
              <w:left w:val="nil"/>
              <w:bottom w:val="nil"/>
              <w:right w:val="nil"/>
            </w:tcBorders>
            <w:shd w:val="clear" w:color="auto" w:fill="auto"/>
            <w:noWrap/>
            <w:vAlign w:val="bottom"/>
            <w:hideMark/>
          </w:tcPr>
          <w:p w14:paraId="3060D625" w14:textId="77777777" w:rsidR="002F1F5F" w:rsidRPr="005B50EC" w:rsidRDefault="002F1F5F" w:rsidP="00D66DAD">
            <w:pPr>
              <w:jc w:val="center"/>
              <w:rPr>
                <w:rFonts w:ascii="Arial" w:hAnsi="Arial" w:cs="Arial"/>
                <w:sz w:val="14"/>
                <w:szCs w:val="14"/>
              </w:rPr>
            </w:pPr>
          </w:p>
        </w:tc>
        <w:tc>
          <w:tcPr>
            <w:tcW w:w="1840" w:type="dxa"/>
            <w:gridSpan w:val="21"/>
            <w:tcBorders>
              <w:top w:val="single" w:sz="4" w:space="0" w:color="auto"/>
              <w:left w:val="nil"/>
              <w:bottom w:val="nil"/>
              <w:right w:val="nil"/>
            </w:tcBorders>
            <w:shd w:val="clear" w:color="auto" w:fill="auto"/>
            <w:noWrap/>
            <w:hideMark/>
          </w:tcPr>
          <w:p w14:paraId="0E041F50" w14:textId="77777777" w:rsidR="002F1F5F" w:rsidRPr="005B50EC" w:rsidRDefault="002F1F5F" w:rsidP="00D66DAD">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14:paraId="4F31F9AF" w14:textId="77777777" w:rsidR="002F1F5F" w:rsidRPr="005B50EC" w:rsidRDefault="002F1F5F" w:rsidP="00D66DAD">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14:paraId="4B447C33" w14:textId="77777777" w:rsidR="002F1F5F" w:rsidRPr="005B50EC" w:rsidRDefault="002F1F5F"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14:paraId="1D5D9143" w14:textId="77777777" w:rsidR="002F1F5F" w:rsidRPr="005B50EC" w:rsidRDefault="002F1F5F" w:rsidP="00D66DAD">
            <w:pPr>
              <w:jc w:val="center"/>
              <w:rPr>
                <w:rFonts w:ascii="Arial" w:hAnsi="Arial" w:cs="Arial"/>
                <w:sz w:val="14"/>
                <w:szCs w:val="14"/>
              </w:rPr>
            </w:pPr>
          </w:p>
        </w:tc>
        <w:tc>
          <w:tcPr>
            <w:tcW w:w="319" w:type="dxa"/>
            <w:gridSpan w:val="9"/>
            <w:tcBorders>
              <w:top w:val="single" w:sz="4" w:space="0" w:color="auto"/>
              <w:left w:val="nil"/>
              <w:bottom w:val="nil"/>
              <w:right w:val="nil"/>
            </w:tcBorders>
          </w:tcPr>
          <w:p w14:paraId="3CF8725C" w14:textId="77777777" w:rsidR="002F1F5F" w:rsidRPr="005B50EC" w:rsidRDefault="002F1F5F" w:rsidP="00D66DAD">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14:paraId="299A7DED" w14:textId="0D597C0B" w:rsidR="002F1F5F" w:rsidRPr="005B50EC" w:rsidRDefault="002F1F5F"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2F1F5F" w:rsidRPr="005B50EC" w14:paraId="4ADBDEDA" w14:textId="77777777" w:rsidTr="002F1F5F">
        <w:trPr>
          <w:trHeight w:val="252"/>
        </w:trPr>
        <w:tc>
          <w:tcPr>
            <w:tcW w:w="638" w:type="dxa"/>
            <w:gridSpan w:val="4"/>
            <w:tcBorders>
              <w:top w:val="nil"/>
              <w:left w:val="nil"/>
              <w:bottom w:val="nil"/>
              <w:right w:val="nil"/>
            </w:tcBorders>
            <w:shd w:val="clear" w:color="auto" w:fill="auto"/>
            <w:noWrap/>
            <w:vAlign w:val="bottom"/>
            <w:hideMark/>
          </w:tcPr>
          <w:p w14:paraId="20013218" w14:textId="77777777" w:rsidR="002F1F5F" w:rsidRPr="005B50EC" w:rsidRDefault="002F1F5F" w:rsidP="00D66DAD">
            <w:pPr>
              <w:rPr>
                <w:rFonts w:ascii="Arial" w:hAnsi="Arial" w:cs="Arial"/>
                <w:sz w:val="20"/>
              </w:rPr>
            </w:pPr>
            <w:r w:rsidRPr="005B50EC">
              <w:rPr>
                <w:rFonts w:ascii="Arial" w:hAnsi="Arial" w:cs="Arial"/>
                <w:sz w:val="20"/>
              </w:rPr>
              <w:t>М.П.</w:t>
            </w:r>
          </w:p>
        </w:tc>
        <w:tc>
          <w:tcPr>
            <w:tcW w:w="320" w:type="dxa"/>
            <w:gridSpan w:val="3"/>
            <w:tcBorders>
              <w:top w:val="nil"/>
              <w:left w:val="nil"/>
              <w:bottom w:val="nil"/>
              <w:right w:val="nil"/>
            </w:tcBorders>
            <w:shd w:val="clear" w:color="auto" w:fill="auto"/>
            <w:noWrap/>
            <w:vAlign w:val="bottom"/>
            <w:hideMark/>
          </w:tcPr>
          <w:p w14:paraId="68EB7D63" w14:textId="77777777" w:rsidR="002F1F5F" w:rsidRPr="005B50EC" w:rsidRDefault="002F1F5F" w:rsidP="00D66DAD">
            <w:pPr>
              <w:rPr>
                <w:rFonts w:ascii="Arial" w:hAnsi="Arial" w:cs="Arial"/>
                <w:sz w:val="20"/>
              </w:rPr>
            </w:pPr>
          </w:p>
        </w:tc>
        <w:tc>
          <w:tcPr>
            <w:tcW w:w="320" w:type="dxa"/>
            <w:gridSpan w:val="3"/>
            <w:tcBorders>
              <w:top w:val="nil"/>
              <w:left w:val="nil"/>
              <w:bottom w:val="nil"/>
              <w:right w:val="nil"/>
            </w:tcBorders>
            <w:shd w:val="clear" w:color="auto" w:fill="auto"/>
            <w:noWrap/>
            <w:vAlign w:val="bottom"/>
          </w:tcPr>
          <w:p w14:paraId="2D36216C"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10ACF9A3" w14:textId="77777777" w:rsidR="002F1F5F" w:rsidRPr="005B50EC" w:rsidRDefault="002F1F5F" w:rsidP="00D66DAD">
            <w:pPr>
              <w:rPr>
                <w:sz w:val="20"/>
              </w:rPr>
            </w:pPr>
          </w:p>
        </w:tc>
        <w:tc>
          <w:tcPr>
            <w:tcW w:w="320" w:type="dxa"/>
            <w:gridSpan w:val="3"/>
            <w:tcBorders>
              <w:top w:val="nil"/>
              <w:left w:val="nil"/>
              <w:bottom w:val="nil"/>
              <w:right w:val="nil"/>
            </w:tcBorders>
            <w:shd w:val="clear" w:color="auto" w:fill="auto"/>
            <w:noWrap/>
            <w:vAlign w:val="bottom"/>
            <w:hideMark/>
          </w:tcPr>
          <w:p w14:paraId="56F1AE0B" w14:textId="77777777" w:rsidR="002F1F5F" w:rsidRPr="005B50EC" w:rsidRDefault="002F1F5F" w:rsidP="00D66DAD">
            <w:pPr>
              <w:rPr>
                <w:sz w:val="20"/>
              </w:rPr>
            </w:pPr>
          </w:p>
        </w:tc>
        <w:tc>
          <w:tcPr>
            <w:tcW w:w="319" w:type="dxa"/>
            <w:gridSpan w:val="3"/>
            <w:tcBorders>
              <w:top w:val="nil"/>
              <w:left w:val="nil"/>
              <w:bottom w:val="nil"/>
              <w:right w:val="nil"/>
            </w:tcBorders>
            <w:shd w:val="clear" w:color="auto" w:fill="auto"/>
            <w:noWrap/>
            <w:vAlign w:val="bottom"/>
            <w:hideMark/>
          </w:tcPr>
          <w:p w14:paraId="10AEAEF2" w14:textId="77777777" w:rsidR="002F1F5F" w:rsidRPr="005B50EC" w:rsidRDefault="002F1F5F" w:rsidP="00D66DAD">
            <w:pPr>
              <w:rPr>
                <w:sz w:val="20"/>
              </w:rPr>
            </w:pPr>
          </w:p>
        </w:tc>
        <w:tc>
          <w:tcPr>
            <w:tcW w:w="319" w:type="dxa"/>
            <w:gridSpan w:val="3"/>
            <w:tcBorders>
              <w:top w:val="nil"/>
              <w:left w:val="nil"/>
              <w:bottom w:val="nil"/>
              <w:right w:val="nil"/>
            </w:tcBorders>
            <w:shd w:val="clear" w:color="auto" w:fill="auto"/>
            <w:noWrap/>
            <w:vAlign w:val="bottom"/>
            <w:hideMark/>
          </w:tcPr>
          <w:p w14:paraId="187A3051" w14:textId="77777777" w:rsidR="002F1F5F" w:rsidRPr="005B50EC" w:rsidRDefault="002F1F5F" w:rsidP="00D66DAD">
            <w:pPr>
              <w:rPr>
                <w:sz w:val="20"/>
              </w:rPr>
            </w:pPr>
          </w:p>
        </w:tc>
        <w:tc>
          <w:tcPr>
            <w:tcW w:w="316" w:type="dxa"/>
            <w:gridSpan w:val="3"/>
            <w:tcBorders>
              <w:top w:val="nil"/>
              <w:left w:val="nil"/>
              <w:bottom w:val="nil"/>
              <w:right w:val="nil"/>
            </w:tcBorders>
            <w:shd w:val="clear" w:color="auto" w:fill="auto"/>
            <w:noWrap/>
            <w:vAlign w:val="bottom"/>
            <w:hideMark/>
          </w:tcPr>
          <w:p w14:paraId="229C41F5" w14:textId="77777777" w:rsidR="002F1F5F" w:rsidRPr="005B50EC" w:rsidRDefault="002F1F5F" w:rsidP="00D66DAD">
            <w:pPr>
              <w:rPr>
                <w:sz w:val="20"/>
              </w:rPr>
            </w:pPr>
          </w:p>
        </w:tc>
        <w:tc>
          <w:tcPr>
            <w:tcW w:w="236" w:type="dxa"/>
            <w:gridSpan w:val="3"/>
            <w:tcBorders>
              <w:top w:val="nil"/>
              <w:left w:val="nil"/>
              <w:bottom w:val="nil"/>
              <w:right w:val="nil"/>
            </w:tcBorders>
            <w:shd w:val="clear" w:color="auto" w:fill="auto"/>
            <w:noWrap/>
            <w:vAlign w:val="bottom"/>
            <w:hideMark/>
          </w:tcPr>
          <w:p w14:paraId="5F9B2620" w14:textId="77777777" w:rsidR="002F1F5F" w:rsidRPr="005B50EC" w:rsidRDefault="002F1F5F" w:rsidP="00D66DAD">
            <w:pPr>
              <w:rPr>
                <w:sz w:val="20"/>
              </w:rPr>
            </w:pPr>
          </w:p>
        </w:tc>
        <w:tc>
          <w:tcPr>
            <w:tcW w:w="301" w:type="dxa"/>
            <w:gridSpan w:val="4"/>
            <w:tcBorders>
              <w:top w:val="nil"/>
              <w:left w:val="nil"/>
              <w:bottom w:val="nil"/>
              <w:right w:val="nil"/>
            </w:tcBorders>
            <w:shd w:val="clear" w:color="auto" w:fill="auto"/>
            <w:noWrap/>
            <w:vAlign w:val="bottom"/>
            <w:hideMark/>
          </w:tcPr>
          <w:p w14:paraId="5E127676" w14:textId="77777777" w:rsidR="002F1F5F" w:rsidRPr="005B50EC" w:rsidRDefault="002F1F5F" w:rsidP="00D66DAD">
            <w:pPr>
              <w:rPr>
                <w:sz w:val="20"/>
              </w:rPr>
            </w:pPr>
          </w:p>
        </w:tc>
        <w:tc>
          <w:tcPr>
            <w:tcW w:w="888" w:type="dxa"/>
            <w:gridSpan w:val="5"/>
            <w:tcBorders>
              <w:top w:val="nil"/>
              <w:left w:val="nil"/>
              <w:bottom w:val="nil"/>
              <w:right w:val="nil"/>
            </w:tcBorders>
            <w:shd w:val="clear" w:color="auto" w:fill="auto"/>
            <w:noWrap/>
            <w:vAlign w:val="bottom"/>
            <w:hideMark/>
          </w:tcPr>
          <w:p w14:paraId="055768BC"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05599BF0" w14:textId="77777777" w:rsidR="002F1F5F" w:rsidRPr="005B50EC" w:rsidRDefault="002F1F5F" w:rsidP="00D66DAD">
            <w:pPr>
              <w:rPr>
                <w:sz w:val="20"/>
              </w:rPr>
            </w:pPr>
          </w:p>
        </w:tc>
        <w:tc>
          <w:tcPr>
            <w:tcW w:w="236" w:type="dxa"/>
            <w:gridSpan w:val="6"/>
            <w:tcBorders>
              <w:top w:val="nil"/>
              <w:left w:val="nil"/>
              <w:bottom w:val="nil"/>
              <w:right w:val="nil"/>
            </w:tcBorders>
            <w:shd w:val="clear" w:color="auto" w:fill="auto"/>
            <w:noWrap/>
            <w:vAlign w:val="bottom"/>
            <w:hideMark/>
          </w:tcPr>
          <w:p w14:paraId="59BFFD09"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355B1A9C" w14:textId="77777777" w:rsidR="002F1F5F" w:rsidRPr="005B50EC" w:rsidRDefault="002F1F5F" w:rsidP="00D66DAD">
            <w:pPr>
              <w:rPr>
                <w:sz w:val="20"/>
              </w:rPr>
            </w:pPr>
          </w:p>
        </w:tc>
        <w:tc>
          <w:tcPr>
            <w:tcW w:w="2199" w:type="dxa"/>
            <w:gridSpan w:val="40"/>
            <w:tcBorders>
              <w:top w:val="nil"/>
              <w:left w:val="nil"/>
              <w:bottom w:val="nil"/>
              <w:right w:val="nil"/>
            </w:tcBorders>
            <w:shd w:val="clear" w:color="auto" w:fill="auto"/>
            <w:noWrap/>
            <w:vAlign w:val="bottom"/>
            <w:hideMark/>
          </w:tcPr>
          <w:p w14:paraId="0318B26F" w14:textId="77777777" w:rsidR="002F1F5F" w:rsidRPr="005B50EC" w:rsidRDefault="002F1F5F" w:rsidP="00D66DAD">
            <w:pPr>
              <w:rPr>
                <w:sz w:val="20"/>
              </w:rPr>
            </w:pPr>
            <w:r>
              <w:rPr>
                <w:sz w:val="20"/>
              </w:rPr>
              <w:t>М.П.</w:t>
            </w:r>
          </w:p>
        </w:tc>
        <w:tc>
          <w:tcPr>
            <w:tcW w:w="319" w:type="dxa"/>
            <w:gridSpan w:val="8"/>
            <w:tcBorders>
              <w:top w:val="nil"/>
              <w:left w:val="nil"/>
              <w:bottom w:val="nil"/>
              <w:right w:val="nil"/>
            </w:tcBorders>
            <w:shd w:val="clear" w:color="auto" w:fill="auto"/>
            <w:noWrap/>
            <w:vAlign w:val="bottom"/>
            <w:hideMark/>
          </w:tcPr>
          <w:p w14:paraId="6582050B"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48086418" w14:textId="77777777" w:rsidR="002F1F5F" w:rsidRPr="005B50EC" w:rsidRDefault="002F1F5F" w:rsidP="00D66DAD">
            <w:pPr>
              <w:rPr>
                <w:sz w:val="20"/>
              </w:rPr>
            </w:pPr>
          </w:p>
        </w:tc>
        <w:tc>
          <w:tcPr>
            <w:tcW w:w="236" w:type="dxa"/>
            <w:gridSpan w:val="4"/>
            <w:tcBorders>
              <w:top w:val="nil"/>
              <w:left w:val="nil"/>
              <w:bottom w:val="nil"/>
              <w:right w:val="nil"/>
            </w:tcBorders>
            <w:shd w:val="clear" w:color="auto" w:fill="auto"/>
            <w:noWrap/>
            <w:vAlign w:val="bottom"/>
            <w:hideMark/>
          </w:tcPr>
          <w:p w14:paraId="04F4C92F" w14:textId="77777777" w:rsidR="002F1F5F" w:rsidRPr="005B50EC" w:rsidRDefault="002F1F5F" w:rsidP="00D66DAD">
            <w:pPr>
              <w:rPr>
                <w:sz w:val="20"/>
              </w:rPr>
            </w:pPr>
          </w:p>
        </w:tc>
        <w:tc>
          <w:tcPr>
            <w:tcW w:w="319" w:type="dxa"/>
            <w:gridSpan w:val="9"/>
            <w:tcBorders>
              <w:top w:val="nil"/>
              <w:left w:val="nil"/>
              <w:bottom w:val="nil"/>
              <w:right w:val="nil"/>
            </w:tcBorders>
            <w:shd w:val="clear" w:color="auto" w:fill="auto"/>
            <w:noWrap/>
            <w:vAlign w:val="bottom"/>
            <w:hideMark/>
          </w:tcPr>
          <w:p w14:paraId="3DD6C918"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73ED8052"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7960CB7D" w14:textId="77777777" w:rsidR="002F1F5F" w:rsidRPr="005B50EC" w:rsidRDefault="002F1F5F" w:rsidP="00D66DAD">
            <w:pPr>
              <w:rPr>
                <w:sz w:val="20"/>
              </w:rPr>
            </w:pPr>
          </w:p>
        </w:tc>
        <w:tc>
          <w:tcPr>
            <w:tcW w:w="319" w:type="dxa"/>
            <w:gridSpan w:val="6"/>
            <w:tcBorders>
              <w:top w:val="nil"/>
              <w:left w:val="nil"/>
              <w:bottom w:val="nil"/>
              <w:right w:val="nil"/>
            </w:tcBorders>
          </w:tcPr>
          <w:p w14:paraId="415CB312" w14:textId="77777777" w:rsidR="002F1F5F" w:rsidRPr="005B50EC" w:rsidRDefault="002F1F5F" w:rsidP="00D66DAD">
            <w:pPr>
              <w:rPr>
                <w:sz w:val="20"/>
              </w:rPr>
            </w:pPr>
          </w:p>
        </w:tc>
        <w:tc>
          <w:tcPr>
            <w:tcW w:w="437" w:type="dxa"/>
            <w:gridSpan w:val="10"/>
            <w:tcBorders>
              <w:top w:val="nil"/>
              <w:left w:val="nil"/>
              <w:bottom w:val="nil"/>
              <w:right w:val="nil"/>
            </w:tcBorders>
            <w:shd w:val="clear" w:color="auto" w:fill="auto"/>
            <w:noWrap/>
            <w:vAlign w:val="bottom"/>
            <w:hideMark/>
          </w:tcPr>
          <w:p w14:paraId="116B6470" w14:textId="22480E63"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5FF8D110" w14:textId="77777777" w:rsidR="002F1F5F" w:rsidRPr="005B50EC" w:rsidRDefault="002F1F5F" w:rsidP="00D66DAD">
            <w:pPr>
              <w:rPr>
                <w:sz w:val="20"/>
              </w:rPr>
            </w:pPr>
          </w:p>
        </w:tc>
        <w:tc>
          <w:tcPr>
            <w:tcW w:w="320" w:type="dxa"/>
            <w:gridSpan w:val="4"/>
            <w:tcBorders>
              <w:top w:val="nil"/>
              <w:left w:val="nil"/>
              <w:bottom w:val="nil"/>
              <w:right w:val="nil"/>
            </w:tcBorders>
            <w:shd w:val="clear" w:color="auto" w:fill="auto"/>
            <w:noWrap/>
            <w:vAlign w:val="bottom"/>
            <w:hideMark/>
          </w:tcPr>
          <w:p w14:paraId="67792B60" w14:textId="77777777" w:rsidR="002F1F5F" w:rsidRPr="005B50EC" w:rsidRDefault="002F1F5F" w:rsidP="00D66DAD">
            <w:pPr>
              <w:rPr>
                <w:sz w:val="20"/>
              </w:rPr>
            </w:pPr>
          </w:p>
        </w:tc>
        <w:tc>
          <w:tcPr>
            <w:tcW w:w="756" w:type="dxa"/>
            <w:tcBorders>
              <w:top w:val="nil"/>
              <w:left w:val="nil"/>
              <w:bottom w:val="nil"/>
              <w:right w:val="nil"/>
            </w:tcBorders>
            <w:shd w:val="clear" w:color="auto" w:fill="auto"/>
            <w:noWrap/>
            <w:vAlign w:val="bottom"/>
            <w:hideMark/>
          </w:tcPr>
          <w:p w14:paraId="2E81F68A" w14:textId="77777777" w:rsidR="002F1F5F" w:rsidRPr="005B50EC" w:rsidRDefault="002F1F5F" w:rsidP="00D66DAD">
            <w:pPr>
              <w:rPr>
                <w:sz w:val="20"/>
              </w:rPr>
            </w:pPr>
          </w:p>
        </w:tc>
      </w:tr>
      <w:tr w:rsidR="002F1F5F" w:rsidRPr="005B50EC" w14:paraId="5C5983CD" w14:textId="77777777" w:rsidTr="002F1F5F">
        <w:trPr>
          <w:trHeight w:val="240"/>
        </w:trPr>
        <w:tc>
          <w:tcPr>
            <w:tcW w:w="4533" w:type="dxa"/>
            <w:gridSpan w:val="40"/>
            <w:tcBorders>
              <w:top w:val="nil"/>
              <w:left w:val="nil"/>
              <w:bottom w:val="nil"/>
              <w:right w:val="nil"/>
            </w:tcBorders>
            <w:shd w:val="clear" w:color="auto" w:fill="auto"/>
            <w:noWrap/>
            <w:vAlign w:val="bottom"/>
            <w:hideMark/>
          </w:tcPr>
          <w:p w14:paraId="70013F6A" w14:textId="77777777" w:rsidR="002F1F5F" w:rsidRPr="005B50EC" w:rsidRDefault="002F1F5F" w:rsidP="00D66DAD">
            <w:pPr>
              <w:rPr>
                <w:rFonts w:ascii="Arial" w:hAnsi="Arial" w:cs="Arial"/>
                <w:sz w:val="18"/>
                <w:szCs w:val="18"/>
              </w:rPr>
            </w:pPr>
            <w:r w:rsidRPr="005B50EC">
              <w:rPr>
                <w:rFonts w:ascii="Arial" w:hAnsi="Arial" w:cs="Arial"/>
                <w:sz w:val="18"/>
                <w:szCs w:val="18"/>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14:paraId="7AEAA6C3" w14:textId="77777777" w:rsidR="002F1F5F" w:rsidRPr="005B50EC" w:rsidRDefault="002F1F5F" w:rsidP="00D66DAD">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tcPr>
          <w:p w14:paraId="170C7E5A"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555811BE"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2EAD9811"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54AF892F" w14:textId="77777777" w:rsidR="002F1F5F" w:rsidRPr="005B50EC" w:rsidRDefault="002F1F5F" w:rsidP="00D66DAD">
            <w:pPr>
              <w:rPr>
                <w:sz w:val="20"/>
              </w:rPr>
            </w:pPr>
          </w:p>
        </w:tc>
        <w:tc>
          <w:tcPr>
            <w:tcW w:w="236" w:type="dxa"/>
            <w:gridSpan w:val="5"/>
            <w:tcBorders>
              <w:top w:val="nil"/>
              <w:left w:val="nil"/>
              <w:bottom w:val="nil"/>
              <w:right w:val="nil"/>
            </w:tcBorders>
            <w:shd w:val="clear" w:color="auto" w:fill="auto"/>
            <w:noWrap/>
            <w:vAlign w:val="bottom"/>
            <w:hideMark/>
          </w:tcPr>
          <w:p w14:paraId="6D2EB513"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33E59469" w14:textId="77777777" w:rsidR="002F1F5F" w:rsidRPr="005B50EC" w:rsidRDefault="002F1F5F" w:rsidP="00D66DAD">
            <w:pPr>
              <w:rPr>
                <w:sz w:val="20"/>
              </w:rPr>
            </w:pPr>
          </w:p>
        </w:tc>
        <w:tc>
          <w:tcPr>
            <w:tcW w:w="319" w:type="dxa"/>
            <w:gridSpan w:val="5"/>
            <w:tcBorders>
              <w:top w:val="nil"/>
              <w:left w:val="nil"/>
              <w:bottom w:val="nil"/>
              <w:right w:val="nil"/>
            </w:tcBorders>
            <w:shd w:val="clear" w:color="auto" w:fill="auto"/>
            <w:noWrap/>
            <w:vAlign w:val="bottom"/>
            <w:hideMark/>
          </w:tcPr>
          <w:p w14:paraId="097B5963"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5C20EB40" w14:textId="77777777" w:rsidR="002F1F5F" w:rsidRPr="005B50EC" w:rsidRDefault="002F1F5F" w:rsidP="00D66DAD">
            <w:pPr>
              <w:rPr>
                <w:sz w:val="20"/>
              </w:rPr>
            </w:pPr>
          </w:p>
        </w:tc>
        <w:tc>
          <w:tcPr>
            <w:tcW w:w="319" w:type="dxa"/>
            <w:gridSpan w:val="8"/>
            <w:tcBorders>
              <w:top w:val="nil"/>
              <w:left w:val="nil"/>
              <w:bottom w:val="nil"/>
              <w:right w:val="nil"/>
            </w:tcBorders>
            <w:shd w:val="clear" w:color="auto" w:fill="auto"/>
            <w:noWrap/>
            <w:vAlign w:val="bottom"/>
            <w:hideMark/>
          </w:tcPr>
          <w:p w14:paraId="75EDF09B" w14:textId="77777777" w:rsidR="002F1F5F" w:rsidRPr="005B50EC" w:rsidRDefault="002F1F5F" w:rsidP="00D66DAD">
            <w:pPr>
              <w:rPr>
                <w:sz w:val="20"/>
              </w:rPr>
            </w:pPr>
          </w:p>
        </w:tc>
        <w:tc>
          <w:tcPr>
            <w:tcW w:w="319" w:type="dxa"/>
            <w:gridSpan w:val="8"/>
            <w:tcBorders>
              <w:top w:val="nil"/>
              <w:left w:val="nil"/>
              <w:bottom w:val="nil"/>
              <w:right w:val="nil"/>
            </w:tcBorders>
            <w:shd w:val="clear" w:color="auto" w:fill="auto"/>
            <w:noWrap/>
            <w:vAlign w:val="bottom"/>
            <w:hideMark/>
          </w:tcPr>
          <w:p w14:paraId="44345BE6" w14:textId="77777777" w:rsidR="002F1F5F" w:rsidRPr="005B50EC" w:rsidRDefault="002F1F5F" w:rsidP="00D66DAD">
            <w:pPr>
              <w:rPr>
                <w:sz w:val="20"/>
              </w:rPr>
            </w:pPr>
          </w:p>
        </w:tc>
        <w:tc>
          <w:tcPr>
            <w:tcW w:w="236" w:type="dxa"/>
            <w:gridSpan w:val="6"/>
            <w:tcBorders>
              <w:top w:val="nil"/>
              <w:left w:val="nil"/>
              <w:bottom w:val="nil"/>
              <w:right w:val="nil"/>
            </w:tcBorders>
            <w:shd w:val="clear" w:color="auto" w:fill="auto"/>
            <w:noWrap/>
            <w:vAlign w:val="bottom"/>
            <w:hideMark/>
          </w:tcPr>
          <w:p w14:paraId="27B66E7B"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1CB93C0D"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0941909F" w14:textId="7777777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3355EBB2" w14:textId="77777777" w:rsidR="002F1F5F" w:rsidRPr="005B50EC" w:rsidRDefault="002F1F5F" w:rsidP="00D66DAD">
            <w:pPr>
              <w:rPr>
                <w:sz w:val="20"/>
              </w:rPr>
            </w:pPr>
          </w:p>
        </w:tc>
        <w:tc>
          <w:tcPr>
            <w:tcW w:w="236" w:type="dxa"/>
            <w:gridSpan w:val="6"/>
            <w:tcBorders>
              <w:top w:val="nil"/>
              <w:left w:val="nil"/>
              <w:bottom w:val="nil"/>
              <w:right w:val="nil"/>
            </w:tcBorders>
            <w:shd w:val="clear" w:color="auto" w:fill="auto"/>
            <w:noWrap/>
            <w:vAlign w:val="bottom"/>
            <w:hideMark/>
          </w:tcPr>
          <w:p w14:paraId="023FCD88" w14:textId="77777777" w:rsidR="002F1F5F" w:rsidRPr="005B50EC" w:rsidRDefault="002F1F5F" w:rsidP="00D66DAD">
            <w:pPr>
              <w:rPr>
                <w:sz w:val="20"/>
              </w:rPr>
            </w:pPr>
          </w:p>
        </w:tc>
        <w:tc>
          <w:tcPr>
            <w:tcW w:w="319" w:type="dxa"/>
            <w:gridSpan w:val="6"/>
            <w:tcBorders>
              <w:top w:val="nil"/>
              <w:left w:val="nil"/>
              <w:bottom w:val="nil"/>
              <w:right w:val="nil"/>
            </w:tcBorders>
          </w:tcPr>
          <w:p w14:paraId="0FA388F4" w14:textId="77777777" w:rsidR="002F1F5F" w:rsidRPr="005B50EC" w:rsidRDefault="002F1F5F" w:rsidP="00D66DAD">
            <w:pPr>
              <w:rPr>
                <w:sz w:val="20"/>
              </w:rPr>
            </w:pPr>
          </w:p>
        </w:tc>
        <w:tc>
          <w:tcPr>
            <w:tcW w:w="319" w:type="dxa"/>
            <w:gridSpan w:val="6"/>
            <w:tcBorders>
              <w:top w:val="nil"/>
              <w:left w:val="nil"/>
              <w:bottom w:val="nil"/>
              <w:right w:val="nil"/>
            </w:tcBorders>
            <w:shd w:val="clear" w:color="auto" w:fill="auto"/>
            <w:noWrap/>
            <w:vAlign w:val="bottom"/>
            <w:hideMark/>
          </w:tcPr>
          <w:p w14:paraId="64BC80EB" w14:textId="1C4EA1D7" w:rsidR="002F1F5F" w:rsidRPr="005B50EC" w:rsidRDefault="002F1F5F" w:rsidP="00D66DAD">
            <w:pPr>
              <w:rPr>
                <w:sz w:val="20"/>
              </w:rPr>
            </w:pPr>
          </w:p>
        </w:tc>
        <w:tc>
          <w:tcPr>
            <w:tcW w:w="319" w:type="dxa"/>
            <w:gridSpan w:val="7"/>
            <w:tcBorders>
              <w:top w:val="nil"/>
              <w:left w:val="nil"/>
              <w:bottom w:val="nil"/>
              <w:right w:val="nil"/>
            </w:tcBorders>
            <w:shd w:val="clear" w:color="auto" w:fill="auto"/>
            <w:noWrap/>
            <w:vAlign w:val="bottom"/>
            <w:hideMark/>
          </w:tcPr>
          <w:p w14:paraId="2EAA9F27" w14:textId="77777777" w:rsidR="002F1F5F" w:rsidRPr="005B50EC" w:rsidRDefault="002F1F5F" w:rsidP="00D66DAD">
            <w:pPr>
              <w:rPr>
                <w:sz w:val="20"/>
              </w:rPr>
            </w:pPr>
          </w:p>
        </w:tc>
        <w:tc>
          <w:tcPr>
            <w:tcW w:w="251" w:type="dxa"/>
            <w:gridSpan w:val="5"/>
            <w:tcBorders>
              <w:top w:val="nil"/>
              <w:left w:val="nil"/>
              <w:bottom w:val="nil"/>
              <w:right w:val="nil"/>
            </w:tcBorders>
            <w:shd w:val="clear" w:color="auto" w:fill="auto"/>
            <w:noWrap/>
            <w:vAlign w:val="bottom"/>
            <w:hideMark/>
          </w:tcPr>
          <w:p w14:paraId="62A8553C" w14:textId="77777777" w:rsidR="002F1F5F" w:rsidRPr="005B50EC" w:rsidRDefault="002F1F5F" w:rsidP="00D66DAD">
            <w:pPr>
              <w:rPr>
                <w:sz w:val="20"/>
              </w:rPr>
            </w:pPr>
          </w:p>
        </w:tc>
        <w:tc>
          <w:tcPr>
            <w:tcW w:w="839" w:type="dxa"/>
            <w:gridSpan w:val="2"/>
            <w:tcBorders>
              <w:top w:val="nil"/>
              <w:left w:val="nil"/>
              <w:bottom w:val="nil"/>
              <w:right w:val="nil"/>
            </w:tcBorders>
            <w:shd w:val="clear" w:color="auto" w:fill="auto"/>
            <w:noWrap/>
            <w:vAlign w:val="bottom"/>
            <w:hideMark/>
          </w:tcPr>
          <w:p w14:paraId="6EDAD63B" w14:textId="77777777" w:rsidR="002F1F5F" w:rsidRPr="005B50EC" w:rsidRDefault="002F1F5F" w:rsidP="00D66DAD">
            <w:pPr>
              <w:rPr>
                <w:sz w:val="20"/>
              </w:rPr>
            </w:pPr>
          </w:p>
        </w:tc>
      </w:tr>
      <w:tr w:rsidR="002F1F5F" w:rsidRPr="005B50EC" w14:paraId="49CDCEBF" w14:textId="77777777" w:rsidTr="002F1F5F">
        <w:trPr>
          <w:gridAfter w:val="12"/>
          <w:wAfter w:w="1395" w:type="dxa"/>
          <w:trHeight w:val="240"/>
        </w:trPr>
        <w:tc>
          <w:tcPr>
            <w:tcW w:w="319" w:type="dxa"/>
            <w:gridSpan w:val="2"/>
            <w:tcBorders>
              <w:top w:val="single" w:sz="4" w:space="0" w:color="auto"/>
              <w:left w:val="single" w:sz="4" w:space="0" w:color="auto"/>
              <w:right w:val="single" w:sz="4" w:space="0" w:color="auto"/>
            </w:tcBorders>
          </w:tcPr>
          <w:p w14:paraId="48555BA1" w14:textId="77777777" w:rsidR="002F1F5F" w:rsidRPr="005B50EC" w:rsidRDefault="002F1F5F" w:rsidP="00D66DAD">
            <w:pPr>
              <w:rPr>
                <w:rFonts w:ascii="Arial" w:hAnsi="Arial" w:cs="Arial"/>
                <w:i/>
                <w:iCs/>
                <w:sz w:val="18"/>
                <w:szCs w:val="18"/>
              </w:rPr>
            </w:pPr>
          </w:p>
        </w:tc>
        <w:tc>
          <w:tcPr>
            <w:tcW w:w="9638" w:type="dxa"/>
            <w:gridSpan w:val="150"/>
            <w:tcBorders>
              <w:top w:val="single" w:sz="4" w:space="0" w:color="auto"/>
              <w:left w:val="single" w:sz="4" w:space="0" w:color="auto"/>
              <w:right w:val="single" w:sz="4" w:space="0" w:color="auto"/>
            </w:tcBorders>
            <w:shd w:val="clear" w:color="auto" w:fill="auto"/>
            <w:vAlign w:val="bottom"/>
            <w:hideMark/>
          </w:tcPr>
          <w:p w14:paraId="71223EBD" w14:textId="0FC9B5EF" w:rsidR="002F1F5F" w:rsidRPr="005B50EC" w:rsidRDefault="002F1F5F" w:rsidP="00D66DAD">
            <w:pPr>
              <w:rPr>
                <w:rFonts w:ascii="Arial" w:hAnsi="Arial" w:cs="Arial"/>
                <w:i/>
                <w:iCs/>
                <w:sz w:val="18"/>
                <w:szCs w:val="18"/>
              </w:rPr>
            </w:pPr>
            <w:r w:rsidRPr="005B50EC">
              <w:rPr>
                <w:rFonts w:ascii="Arial" w:hAnsi="Arial" w:cs="Arial"/>
                <w:i/>
                <w:iCs/>
                <w:sz w:val="18"/>
                <w:szCs w:val="18"/>
              </w:rPr>
              <w:t>Один экземпляр акта, с подтверждением сальдо или высказанными разногласиями,</w:t>
            </w:r>
          </w:p>
        </w:tc>
      </w:tr>
      <w:tr w:rsidR="002F1F5F" w:rsidRPr="005B50EC" w14:paraId="38502428" w14:textId="77777777" w:rsidTr="002F1F5F">
        <w:trPr>
          <w:gridAfter w:val="12"/>
          <w:wAfter w:w="1395" w:type="dxa"/>
          <w:trHeight w:val="240"/>
        </w:trPr>
        <w:tc>
          <w:tcPr>
            <w:tcW w:w="319" w:type="dxa"/>
            <w:gridSpan w:val="2"/>
            <w:tcBorders>
              <w:left w:val="single" w:sz="4" w:space="0" w:color="auto"/>
              <w:bottom w:val="single" w:sz="4" w:space="0" w:color="auto"/>
              <w:right w:val="single" w:sz="4" w:space="0" w:color="auto"/>
            </w:tcBorders>
          </w:tcPr>
          <w:p w14:paraId="285C12C0" w14:textId="77777777" w:rsidR="002F1F5F" w:rsidRPr="005B50EC" w:rsidRDefault="002F1F5F" w:rsidP="00D66DAD">
            <w:pPr>
              <w:rPr>
                <w:rFonts w:ascii="Arial" w:hAnsi="Arial" w:cs="Arial"/>
                <w:i/>
                <w:iCs/>
                <w:sz w:val="18"/>
                <w:szCs w:val="18"/>
              </w:rPr>
            </w:pPr>
          </w:p>
        </w:tc>
        <w:tc>
          <w:tcPr>
            <w:tcW w:w="9638" w:type="dxa"/>
            <w:gridSpan w:val="150"/>
            <w:tcBorders>
              <w:left w:val="single" w:sz="4" w:space="0" w:color="auto"/>
              <w:bottom w:val="single" w:sz="4" w:space="0" w:color="auto"/>
              <w:right w:val="single" w:sz="4" w:space="0" w:color="auto"/>
            </w:tcBorders>
            <w:shd w:val="clear" w:color="auto" w:fill="auto"/>
            <w:vAlign w:val="bottom"/>
            <w:hideMark/>
          </w:tcPr>
          <w:p w14:paraId="7781596A" w14:textId="0DA9061C" w:rsidR="002F1F5F" w:rsidRPr="005B50EC" w:rsidRDefault="002F1F5F" w:rsidP="00D66DAD">
            <w:pPr>
              <w:rPr>
                <w:rFonts w:ascii="Arial" w:hAnsi="Arial" w:cs="Arial"/>
                <w:i/>
                <w:iCs/>
                <w:sz w:val="18"/>
                <w:szCs w:val="18"/>
              </w:rPr>
            </w:pPr>
            <w:r w:rsidRPr="005B50EC">
              <w:rPr>
                <w:rFonts w:ascii="Arial" w:hAnsi="Arial" w:cs="Arial"/>
                <w:i/>
                <w:iCs/>
                <w:sz w:val="18"/>
                <w:szCs w:val="18"/>
              </w:rPr>
              <w:t xml:space="preserve">заверенный печатью и подписями вернуть в наш адрес: </w:t>
            </w:r>
            <w:r>
              <w:rPr>
                <w:rFonts w:ascii="Arial" w:hAnsi="Arial" w:cs="Arial"/>
                <w:i/>
                <w:iCs/>
                <w:sz w:val="18"/>
                <w:szCs w:val="18"/>
              </w:rPr>
              <w:t>_____________________</w:t>
            </w:r>
          </w:p>
        </w:tc>
      </w:tr>
      <w:tr w:rsidR="002F1F5F" w:rsidRPr="005B50EC" w14:paraId="76F7730C" w14:textId="77777777" w:rsidTr="002F1F5F">
        <w:trPr>
          <w:gridAfter w:val="12"/>
          <w:wAfter w:w="1395" w:type="dxa"/>
          <w:trHeight w:val="225"/>
        </w:trPr>
        <w:tc>
          <w:tcPr>
            <w:tcW w:w="319" w:type="dxa"/>
            <w:gridSpan w:val="2"/>
            <w:tcBorders>
              <w:top w:val="single" w:sz="4" w:space="0" w:color="auto"/>
            </w:tcBorders>
          </w:tcPr>
          <w:p w14:paraId="3C2E9186" w14:textId="77777777" w:rsidR="002F1F5F" w:rsidRPr="005B50EC" w:rsidRDefault="002F1F5F" w:rsidP="00D66DAD">
            <w:pPr>
              <w:rPr>
                <w:rFonts w:ascii="Arial" w:hAnsi="Arial" w:cs="Arial"/>
                <w:b/>
                <w:bCs/>
                <w:sz w:val="16"/>
                <w:szCs w:val="16"/>
              </w:rPr>
            </w:pPr>
          </w:p>
        </w:tc>
        <w:tc>
          <w:tcPr>
            <w:tcW w:w="9638" w:type="dxa"/>
            <w:gridSpan w:val="150"/>
            <w:tcBorders>
              <w:top w:val="single" w:sz="4" w:space="0" w:color="auto"/>
            </w:tcBorders>
            <w:shd w:val="clear" w:color="auto" w:fill="auto"/>
            <w:vAlign w:val="bottom"/>
            <w:hideMark/>
          </w:tcPr>
          <w:p w14:paraId="7587D4B1" w14:textId="6F481A87" w:rsidR="002F1F5F" w:rsidRPr="005B50EC" w:rsidRDefault="002F1F5F" w:rsidP="00D66DAD">
            <w:pPr>
              <w:rPr>
                <w:rFonts w:ascii="Arial" w:hAnsi="Arial" w:cs="Arial"/>
                <w:b/>
                <w:bCs/>
                <w:sz w:val="16"/>
                <w:szCs w:val="16"/>
              </w:rPr>
            </w:pPr>
            <w:r w:rsidRPr="005B50EC">
              <w:rPr>
                <w:rFonts w:ascii="Arial" w:hAnsi="Arial" w:cs="Arial"/>
                <w:b/>
                <w:bCs/>
                <w:sz w:val="16"/>
                <w:szCs w:val="16"/>
              </w:rPr>
              <w:t xml:space="preserve">Исполнитель:  Ф.И.О.    Телефон:  </w:t>
            </w:r>
          </w:p>
        </w:tc>
      </w:tr>
    </w:tbl>
    <w:p w14:paraId="0E05912B" w14:textId="77777777" w:rsidR="00E80DEB" w:rsidRPr="007465C6" w:rsidRDefault="00E80DEB" w:rsidP="00E80DEB">
      <w:pPr>
        <w:rPr>
          <w:vanish/>
        </w:rPr>
      </w:pPr>
    </w:p>
    <w:tbl>
      <w:tblPr>
        <w:tblpPr w:leftFromText="180" w:rightFromText="180" w:vertAnchor="page" w:horzAnchor="margin" w:tblpY="13981"/>
        <w:tblW w:w="0" w:type="auto"/>
        <w:tblBorders>
          <w:top w:val="single" w:sz="4" w:space="0" w:color="auto"/>
        </w:tblBorders>
        <w:tblLook w:val="01E0" w:firstRow="1" w:lastRow="1" w:firstColumn="1" w:lastColumn="1" w:noHBand="0" w:noVBand="0"/>
      </w:tblPr>
      <w:tblGrid>
        <w:gridCol w:w="5365"/>
        <w:gridCol w:w="4488"/>
      </w:tblGrid>
      <w:tr w:rsidR="00E80DEB" w:rsidRPr="00192772" w14:paraId="1CA7E5E4" w14:textId="77777777" w:rsidTr="00D66DAD">
        <w:tc>
          <w:tcPr>
            <w:tcW w:w="5365" w:type="dxa"/>
          </w:tcPr>
          <w:p w14:paraId="069ED134" w14:textId="77777777" w:rsidR="00E80DEB" w:rsidRDefault="00E80DEB" w:rsidP="00D66DAD">
            <w:pPr>
              <w:pStyle w:val="aa"/>
              <w:rPr>
                <w:rFonts w:ascii="Times New Roman" w:hAnsi="Times New Roman" w:cs="Times New Roman"/>
                <w:b/>
                <w:sz w:val="24"/>
                <w:szCs w:val="24"/>
              </w:rPr>
            </w:pPr>
            <w:r w:rsidRPr="00192772">
              <w:rPr>
                <w:rFonts w:ascii="Times New Roman" w:hAnsi="Times New Roman" w:cs="Times New Roman"/>
                <w:b/>
                <w:sz w:val="24"/>
                <w:szCs w:val="24"/>
              </w:rPr>
              <w:t>ЗАКАЗЧИК</w:t>
            </w:r>
          </w:p>
          <w:p w14:paraId="15CC5C4F" w14:textId="77777777" w:rsidR="00E80DEB" w:rsidRPr="00192772" w:rsidRDefault="00E80DEB" w:rsidP="00D66DAD">
            <w:pPr>
              <w:pStyle w:val="aa"/>
              <w:rPr>
                <w:rFonts w:ascii="Times New Roman" w:hAnsi="Times New Roman" w:cs="Times New Roman"/>
                <w:b/>
                <w:sz w:val="24"/>
                <w:szCs w:val="24"/>
              </w:rPr>
            </w:pPr>
          </w:p>
          <w:p w14:paraId="5BFE00D0" w14:textId="77777777" w:rsidR="00E80DEB" w:rsidRPr="00192772" w:rsidRDefault="00E80DEB" w:rsidP="00D66DAD">
            <w:pPr>
              <w:pStyle w:val="aa"/>
              <w:rPr>
                <w:rFonts w:ascii="Times New Roman" w:hAnsi="Times New Roman" w:cs="Times New Roman"/>
                <w:sz w:val="24"/>
                <w:szCs w:val="24"/>
              </w:rPr>
            </w:pPr>
            <w:r w:rsidRPr="00192772">
              <w:rPr>
                <w:rFonts w:ascii="Times New Roman" w:hAnsi="Times New Roman" w:cs="Times New Roman"/>
                <w:sz w:val="24"/>
                <w:szCs w:val="24"/>
              </w:rPr>
              <w:t>Генеральный директор ФГУП «</w:t>
            </w:r>
            <w:proofErr w:type="spellStart"/>
            <w:r w:rsidRPr="00192772">
              <w:rPr>
                <w:rFonts w:ascii="Times New Roman" w:hAnsi="Times New Roman" w:cs="Times New Roman"/>
                <w:sz w:val="24"/>
                <w:szCs w:val="24"/>
              </w:rPr>
              <w:t>Атомфлот</w:t>
            </w:r>
            <w:proofErr w:type="spellEnd"/>
            <w:r w:rsidRPr="00192772">
              <w:rPr>
                <w:rFonts w:ascii="Times New Roman" w:hAnsi="Times New Roman" w:cs="Times New Roman"/>
                <w:sz w:val="24"/>
                <w:szCs w:val="24"/>
              </w:rPr>
              <w:t>»</w:t>
            </w:r>
          </w:p>
          <w:p w14:paraId="3A721BA8" w14:textId="77777777" w:rsidR="00E80DEB" w:rsidRPr="00192772" w:rsidRDefault="00E80DEB" w:rsidP="00D66DAD">
            <w:pPr>
              <w:pStyle w:val="aa"/>
              <w:rPr>
                <w:rFonts w:ascii="Times New Roman" w:hAnsi="Times New Roman" w:cs="Times New Roman"/>
                <w:sz w:val="24"/>
                <w:szCs w:val="24"/>
              </w:rPr>
            </w:pPr>
          </w:p>
          <w:p w14:paraId="469BCBAE" w14:textId="77777777" w:rsidR="00E80DEB" w:rsidRPr="00153015" w:rsidRDefault="00E80DEB" w:rsidP="00D66DAD">
            <w:pPr>
              <w:pStyle w:val="aa"/>
              <w:rPr>
                <w:rFonts w:ascii="Times New Roman" w:hAnsi="Times New Roman" w:cs="Times New Roman"/>
                <w:sz w:val="24"/>
                <w:szCs w:val="24"/>
              </w:rPr>
            </w:pPr>
            <w:r w:rsidRPr="00192772">
              <w:rPr>
                <w:rFonts w:ascii="Times New Roman" w:hAnsi="Times New Roman" w:cs="Times New Roman"/>
                <w:sz w:val="24"/>
                <w:szCs w:val="24"/>
              </w:rPr>
              <w:t xml:space="preserve"> </w:t>
            </w:r>
            <w:r>
              <w:rPr>
                <w:rFonts w:ascii="Times New Roman" w:hAnsi="Times New Roman" w:cs="Times New Roman"/>
                <w:sz w:val="24"/>
                <w:szCs w:val="24"/>
              </w:rPr>
              <w:t xml:space="preserve">___________________ </w:t>
            </w:r>
            <w:r w:rsidRPr="00192772">
              <w:rPr>
                <w:rFonts w:ascii="Times New Roman" w:hAnsi="Times New Roman" w:cs="Times New Roman"/>
                <w:sz w:val="24"/>
                <w:szCs w:val="24"/>
              </w:rPr>
              <w:t>В.В. Рукша</w:t>
            </w:r>
          </w:p>
        </w:tc>
        <w:tc>
          <w:tcPr>
            <w:tcW w:w="4488" w:type="dxa"/>
          </w:tcPr>
          <w:p w14:paraId="61E1AF45" w14:textId="77777777" w:rsidR="00E80DEB" w:rsidRPr="00192772" w:rsidRDefault="001204EF" w:rsidP="00D66DAD">
            <w:pPr>
              <w:pStyle w:val="aa"/>
              <w:rPr>
                <w:rFonts w:ascii="Times New Roman" w:hAnsi="Times New Roman" w:cs="Times New Roman"/>
                <w:b/>
                <w:sz w:val="24"/>
                <w:szCs w:val="24"/>
              </w:rPr>
            </w:pPr>
            <w:r>
              <w:rPr>
                <w:rFonts w:ascii="Times New Roman" w:hAnsi="Times New Roman" w:cs="Times New Roman"/>
                <w:b/>
                <w:sz w:val="24"/>
                <w:szCs w:val="24"/>
              </w:rPr>
              <w:t>ИСПОЛНИТЕЛЬ</w:t>
            </w:r>
          </w:p>
          <w:p w14:paraId="2A0DDAD6" w14:textId="77777777" w:rsidR="00E80DEB" w:rsidRDefault="00E80DEB" w:rsidP="00D66DAD">
            <w:pPr>
              <w:snapToGrid w:val="0"/>
              <w:ind w:left="-21"/>
              <w:rPr>
                <w:color w:val="000000"/>
              </w:rPr>
            </w:pPr>
          </w:p>
          <w:p w14:paraId="70910560" w14:textId="77777777" w:rsidR="00E80DEB" w:rsidRDefault="00E80DEB" w:rsidP="00D66DAD">
            <w:pPr>
              <w:snapToGrid w:val="0"/>
              <w:ind w:left="-21"/>
              <w:rPr>
                <w:color w:val="000000"/>
              </w:rPr>
            </w:pPr>
          </w:p>
          <w:p w14:paraId="06883894" w14:textId="77777777" w:rsidR="00E80DEB" w:rsidRDefault="00E80DEB" w:rsidP="00D66DAD">
            <w:pPr>
              <w:snapToGrid w:val="0"/>
              <w:ind w:left="-21"/>
              <w:rPr>
                <w:color w:val="000000"/>
              </w:rPr>
            </w:pPr>
          </w:p>
          <w:p w14:paraId="32EF2D41" w14:textId="77777777" w:rsidR="00E80DEB" w:rsidRPr="00A97932" w:rsidRDefault="001204EF" w:rsidP="00D66DAD">
            <w:pPr>
              <w:rPr>
                <w:color w:val="000000"/>
              </w:rPr>
            </w:pPr>
            <w:r>
              <w:t>___________________</w:t>
            </w:r>
          </w:p>
        </w:tc>
      </w:tr>
    </w:tbl>
    <w:p w14:paraId="702B160B" w14:textId="77777777" w:rsidR="00E80DEB" w:rsidRDefault="00E80DEB" w:rsidP="001204EF"/>
    <w:sectPr w:rsidR="00E80DEB" w:rsidSect="00E80DEB">
      <w:pgSz w:w="11906" w:h="16838" w:code="9"/>
      <w:pgMar w:top="1134" w:right="567" w:bottom="709" w:left="1134" w:header="34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FC4134" w14:textId="77777777" w:rsidR="001836E4" w:rsidRDefault="001836E4">
      <w:r>
        <w:separator/>
      </w:r>
    </w:p>
  </w:endnote>
  <w:endnote w:type="continuationSeparator" w:id="0">
    <w:p w14:paraId="0949546C" w14:textId="77777777" w:rsidR="001836E4" w:rsidRDefault="00183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font206">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4058461"/>
      <w:docPartObj>
        <w:docPartGallery w:val="Page Numbers (Bottom of Page)"/>
        <w:docPartUnique/>
      </w:docPartObj>
    </w:sdtPr>
    <w:sdtEndPr/>
    <w:sdtContent>
      <w:p w14:paraId="47937896" w14:textId="77777777" w:rsidR="00C74C55" w:rsidRDefault="00C74C55">
        <w:pPr>
          <w:pStyle w:val="a8"/>
          <w:jc w:val="right"/>
        </w:pPr>
        <w:r>
          <w:fldChar w:fldCharType="begin"/>
        </w:r>
        <w:r>
          <w:instrText>PAGE   \* MERGEFORMAT</w:instrText>
        </w:r>
        <w:r>
          <w:fldChar w:fldCharType="separate"/>
        </w:r>
        <w:r w:rsidR="00F84E49">
          <w:rPr>
            <w:noProof/>
          </w:rPr>
          <w:t>10</w:t>
        </w:r>
        <w:r>
          <w:fldChar w:fldCharType="end"/>
        </w:r>
      </w:p>
    </w:sdtContent>
  </w:sdt>
  <w:p w14:paraId="7F85FACA" w14:textId="77777777" w:rsidR="00C74C55" w:rsidRDefault="00C74C55" w:rsidP="00C53BEB">
    <w:pPr>
      <w:pStyle w:val="a8"/>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F6B195" w14:textId="3855554F" w:rsidR="00C74C55" w:rsidRDefault="00C74C55">
    <w:pPr>
      <w:pStyle w:val="a8"/>
      <w:jc w:val="right"/>
    </w:pPr>
  </w:p>
  <w:p w14:paraId="37079844" w14:textId="77777777" w:rsidR="00C74C55" w:rsidRDefault="00C74C55" w:rsidP="005A53A3">
    <w:pPr>
      <w:pStyle w:val="a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6AC96" w14:textId="77777777" w:rsidR="00C74C55" w:rsidRDefault="00C74C55" w:rsidP="00E80DEB">
    <w:pPr>
      <w:pStyle w:val="a8"/>
      <w:tabs>
        <w:tab w:val="clear" w:pos="4677"/>
        <w:tab w:val="clear" w:pos="9355"/>
        <w:tab w:val="left" w:pos="1245"/>
      </w:tabs>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6BF8E" w14:textId="0254892A" w:rsidR="00C74C55" w:rsidRDefault="00C74C55">
    <w:pPr>
      <w:pStyle w:val="a8"/>
      <w:jc w:val="right"/>
    </w:pPr>
  </w:p>
  <w:p w14:paraId="0579128C" w14:textId="77777777" w:rsidR="00C74C55" w:rsidRDefault="00C74C5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60C90D" w14:textId="77777777" w:rsidR="001836E4" w:rsidRDefault="001836E4">
      <w:r>
        <w:separator/>
      </w:r>
    </w:p>
  </w:footnote>
  <w:footnote w:type="continuationSeparator" w:id="0">
    <w:p w14:paraId="2A2662AD" w14:textId="77777777" w:rsidR="001836E4" w:rsidRDefault="001836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6E7E1A" w14:textId="77777777" w:rsidR="00C74C55" w:rsidRDefault="00C74C55">
    <w:pPr>
      <w:pStyle w:val="a5"/>
      <w:jc w:val="right"/>
    </w:pPr>
  </w:p>
  <w:p w14:paraId="04E857A8" w14:textId="77777777" w:rsidR="00C74C55" w:rsidRDefault="00C74C5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D9CB91" w14:textId="77777777" w:rsidR="00C74C55" w:rsidRDefault="00C74C5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lvlText w:val="%1."/>
      <w:lvlJc w:val="left"/>
      <w:pPr>
        <w:tabs>
          <w:tab w:val="num" w:pos="927"/>
        </w:tabs>
        <w:ind w:left="927" w:hanging="360"/>
      </w:pPr>
      <w:rPr>
        <w:b/>
      </w:rPr>
    </w:lvl>
    <w:lvl w:ilvl="1">
      <w:start w:val="1"/>
      <w:numFmt w:val="lowerLetter"/>
      <w:lvlText w:val="%2."/>
      <w:lvlJc w:val="left"/>
      <w:pPr>
        <w:tabs>
          <w:tab w:val="num" w:pos="1287"/>
        </w:tabs>
        <w:ind w:left="1287" w:hanging="360"/>
      </w:pPr>
    </w:lvl>
    <w:lvl w:ilvl="2">
      <w:start w:val="1"/>
      <w:numFmt w:val="lowerRoman"/>
      <w:lvlText w:val="%3."/>
      <w:lvlJc w:val="left"/>
      <w:pPr>
        <w:tabs>
          <w:tab w:val="num" w:pos="1647"/>
        </w:tabs>
        <w:ind w:left="1647" w:hanging="360"/>
      </w:pPr>
    </w:lvl>
    <w:lvl w:ilvl="3">
      <w:start w:val="1"/>
      <w:numFmt w:val="decimal"/>
      <w:lvlText w:val="%4."/>
      <w:lvlJc w:val="left"/>
      <w:pPr>
        <w:tabs>
          <w:tab w:val="num" w:pos="2007"/>
        </w:tabs>
        <w:ind w:left="2007" w:hanging="360"/>
      </w:pPr>
    </w:lvl>
    <w:lvl w:ilvl="4">
      <w:start w:val="1"/>
      <w:numFmt w:val="lowerLetter"/>
      <w:lvlText w:val="%5."/>
      <w:lvlJc w:val="left"/>
      <w:pPr>
        <w:tabs>
          <w:tab w:val="num" w:pos="2367"/>
        </w:tabs>
        <w:ind w:left="2367" w:hanging="360"/>
      </w:pPr>
    </w:lvl>
    <w:lvl w:ilvl="5">
      <w:start w:val="1"/>
      <w:numFmt w:val="lowerRoman"/>
      <w:lvlText w:val="%6."/>
      <w:lvlJc w:val="left"/>
      <w:pPr>
        <w:tabs>
          <w:tab w:val="num" w:pos="2727"/>
        </w:tabs>
        <w:ind w:left="2727" w:hanging="360"/>
      </w:pPr>
    </w:lvl>
    <w:lvl w:ilvl="6">
      <w:start w:val="1"/>
      <w:numFmt w:val="decimal"/>
      <w:lvlText w:val="%7."/>
      <w:lvlJc w:val="left"/>
      <w:pPr>
        <w:tabs>
          <w:tab w:val="num" w:pos="3087"/>
        </w:tabs>
        <w:ind w:left="3087" w:hanging="360"/>
      </w:pPr>
    </w:lvl>
    <w:lvl w:ilvl="7">
      <w:start w:val="1"/>
      <w:numFmt w:val="lowerLetter"/>
      <w:lvlText w:val="%8."/>
      <w:lvlJc w:val="left"/>
      <w:pPr>
        <w:tabs>
          <w:tab w:val="num" w:pos="3447"/>
        </w:tabs>
        <w:ind w:left="3447" w:hanging="360"/>
      </w:pPr>
    </w:lvl>
    <w:lvl w:ilvl="8">
      <w:start w:val="1"/>
      <w:numFmt w:val="lowerRoman"/>
      <w:lvlText w:val="%9."/>
      <w:lvlJc w:val="left"/>
      <w:pPr>
        <w:tabs>
          <w:tab w:val="num" w:pos="3807"/>
        </w:tabs>
        <w:ind w:left="3807" w:hanging="36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360"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7">
    <w:nsid w:val="2C66769A"/>
    <w:multiLevelType w:val="hybridMultilevel"/>
    <w:tmpl w:val="6E18FB94"/>
    <w:lvl w:ilvl="0" w:tplc="620E44C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1084F5A"/>
    <w:multiLevelType w:val="hybridMultilevel"/>
    <w:tmpl w:val="E57448E2"/>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3F50B13"/>
    <w:multiLevelType w:val="multilevel"/>
    <w:tmpl w:val="F8684010"/>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b/>
      </w:rPr>
    </w:lvl>
    <w:lvl w:ilvl="2">
      <w:start w:val="1"/>
      <w:numFmt w:val="bullet"/>
      <w:lvlText w:val="-"/>
      <w:lvlJc w:val="left"/>
      <w:pPr>
        <w:tabs>
          <w:tab w:val="num" w:pos="876"/>
        </w:tabs>
        <w:ind w:left="876" w:hanging="876"/>
      </w:pPr>
      <w:rPr>
        <w:rFonts w:ascii="Times New Roman" w:hAnsi="Times New Roman" w:cs="Times New Roman"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4A60C8F"/>
    <w:multiLevelType w:val="multilevel"/>
    <w:tmpl w:val="1C9E4C3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1">
    <w:nsid w:val="3D0061DF"/>
    <w:multiLevelType w:val="hybridMultilevel"/>
    <w:tmpl w:val="FE34C6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6027053"/>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FC4334"/>
    <w:multiLevelType w:val="multilevel"/>
    <w:tmpl w:val="3CE6CDDE"/>
    <w:lvl w:ilvl="0">
      <w:start w:val="1"/>
      <w:numFmt w:val="decimal"/>
      <w:lvlText w:val="%1."/>
      <w:lvlJc w:val="left"/>
      <w:pPr>
        <w:ind w:left="720" w:hanging="360"/>
      </w:pPr>
      <w:rPr>
        <w:b/>
      </w:rPr>
    </w:lvl>
    <w:lvl w:ilvl="1">
      <w:start w:val="1"/>
      <w:numFmt w:val="decimal"/>
      <w:isLgl/>
      <w:lvlText w:val="%1.%2."/>
      <w:lvlJc w:val="left"/>
      <w:pPr>
        <w:ind w:left="54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481920B8"/>
    <w:multiLevelType w:val="hybridMultilevel"/>
    <w:tmpl w:val="CFBE4D96"/>
    <w:lvl w:ilvl="0" w:tplc="620E44C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E7478ED"/>
    <w:multiLevelType w:val="multilevel"/>
    <w:tmpl w:val="37541764"/>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b/>
      </w:rPr>
    </w:lvl>
    <w:lvl w:ilvl="2">
      <w:start w:val="1"/>
      <w:numFmt w:val="decimal"/>
      <w:lvlText w:val="%1.%2.%3."/>
      <w:lvlJc w:val="left"/>
      <w:pPr>
        <w:tabs>
          <w:tab w:val="num" w:pos="876"/>
        </w:tabs>
        <w:ind w:left="876"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55903F2F"/>
    <w:multiLevelType w:val="hybridMultilevel"/>
    <w:tmpl w:val="52F62A5C"/>
    <w:lvl w:ilvl="0" w:tplc="BE3C9F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61A6A20"/>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FA754A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21">
    <w:nsid w:val="668B38D0"/>
    <w:multiLevelType w:val="hybridMultilevel"/>
    <w:tmpl w:val="9D9607C8"/>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73227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8960A44"/>
    <w:multiLevelType w:val="hybridMultilevel"/>
    <w:tmpl w:val="04905CA2"/>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F4332DB"/>
    <w:multiLevelType w:val="multilevel"/>
    <w:tmpl w:val="90D6E684"/>
    <w:lvl w:ilvl="0">
      <w:start w:val="1"/>
      <w:numFmt w:val="decimal"/>
      <w:lvlText w:val="%1."/>
      <w:lvlJc w:val="left"/>
      <w:rPr>
        <w:rFonts w:ascii="Times New Roman" w:eastAsia="Times New Roman" w:hAnsi="Times New Roman" w:cs="Times New Roman"/>
        <w:b/>
        <w:bCs/>
        <w:i w:val="0"/>
        <w:iCs w:val="0"/>
        <w:smallCaps w:val="0"/>
        <w:strike w:val="0"/>
        <w:color w:val="000000"/>
        <w:spacing w:val="-5"/>
        <w:w w:val="100"/>
        <w:position w:val="0"/>
        <w:sz w:val="18"/>
        <w:szCs w:val="1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39E34AF"/>
    <w:multiLevelType w:val="multilevel"/>
    <w:tmpl w:val="A3E2B786"/>
    <w:lvl w:ilvl="0">
      <w:start w:val="10"/>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BC632AE"/>
    <w:multiLevelType w:val="hybridMultilevel"/>
    <w:tmpl w:val="14FE92F4"/>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1"/>
  </w:num>
  <w:num w:numId="4">
    <w:abstractNumId w:val="2"/>
  </w:num>
  <w:num w:numId="5">
    <w:abstractNumId w:val="19"/>
  </w:num>
  <w:num w:numId="6">
    <w:abstractNumId w:val="22"/>
  </w:num>
  <w:num w:numId="7">
    <w:abstractNumId w:val="4"/>
  </w:num>
  <w:num w:numId="8">
    <w:abstractNumId w:val="24"/>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13"/>
  </w:num>
  <w:num w:numId="13">
    <w:abstractNumId w:val="10"/>
  </w:num>
  <w:num w:numId="14">
    <w:abstractNumId w:val="6"/>
  </w:num>
  <w:num w:numId="15">
    <w:abstractNumId w:val="20"/>
  </w:num>
  <w:num w:numId="16">
    <w:abstractNumId w:val="5"/>
  </w:num>
  <w:num w:numId="17">
    <w:abstractNumId w:val="27"/>
  </w:num>
  <w:num w:numId="18">
    <w:abstractNumId w:val="9"/>
  </w:num>
  <w:num w:numId="19">
    <w:abstractNumId w:val="14"/>
  </w:num>
  <w:num w:numId="20">
    <w:abstractNumId w:val="25"/>
  </w:num>
  <w:num w:numId="21">
    <w:abstractNumId w:val="3"/>
  </w:num>
  <w:num w:numId="22">
    <w:abstractNumId w:val="11"/>
  </w:num>
  <w:num w:numId="23">
    <w:abstractNumId w:val="12"/>
  </w:num>
  <w:num w:numId="24">
    <w:abstractNumId w:val="17"/>
  </w:num>
  <w:num w:numId="25">
    <w:abstractNumId w:val="7"/>
  </w:num>
  <w:num w:numId="26">
    <w:abstractNumId w:val="21"/>
  </w:num>
  <w:num w:numId="27">
    <w:abstractNumId w:val="16"/>
  </w:num>
  <w:num w:numId="28">
    <w:abstractNumId w:val="23"/>
  </w:num>
  <w:num w:numId="29">
    <w:abstractNumId w:val="18"/>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C0C"/>
    <w:rsid w:val="00000554"/>
    <w:rsid w:val="00002AD3"/>
    <w:rsid w:val="0000373B"/>
    <w:rsid w:val="00003746"/>
    <w:rsid w:val="0000450C"/>
    <w:rsid w:val="0002753A"/>
    <w:rsid w:val="0003007A"/>
    <w:rsid w:val="000306E5"/>
    <w:rsid w:val="00030A05"/>
    <w:rsid w:val="00030FD0"/>
    <w:rsid w:val="000346BE"/>
    <w:rsid w:val="000349C2"/>
    <w:rsid w:val="00050213"/>
    <w:rsid w:val="00061D83"/>
    <w:rsid w:val="000653F2"/>
    <w:rsid w:val="000667D1"/>
    <w:rsid w:val="00072EBF"/>
    <w:rsid w:val="00077C39"/>
    <w:rsid w:val="000A0D56"/>
    <w:rsid w:val="000A5C5F"/>
    <w:rsid w:val="000B33D5"/>
    <w:rsid w:val="000B55F1"/>
    <w:rsid w:val="000C552D"/>
    <w:rsid w:val="000D0F88"/>
    <w:rsid w:val="000E6451"/>
    <w:rsid w:val="000F76A2"/>
    <w:rsid w:val="00100FF4"/>
    <w:rsid w:val="00105EBA"/>
    <w:rsid w:val="001204EF"/>
    <w:rsid w:val="00123667"/>
    <w:rsid w:val="00123E06"/>
    <w:rsid w:val="001335C0"/>
    <w:rsid w:val="00136C29"/>
    <w:rsid w:val="00140B83"/>
    <w:rsid w:val="00141F18"/>
    <w:rsid w:val="00143A06"/>
    <w:rsid w:val="001479ED"/>
    <w:rsid w:val="00157254"/>
    <w:rsid w:val="0015764B"/>
    <w:rsid w:val="001613BE"/>
    <w:rsid w:val="001671C1"/>
    <w:rsid w:val="00183480"/>
    <w:rsid w:val="001836E4"/>
    <w:rsid w:val="001A6715"/>
    <w:rsid w:val="001B0DEA"/>
    <w:rsid w:val="001B27AF"/>
    <w:rsid w:val="001B3F97"/>
    <w:rsid w:val="001C5396"/>
    <w:rsid w:val="001D2564"/>
    <w:rsid w:val="001D6E59"/>
    <w:rsid w:val="001E1F64"/>
    <w:rsid w:val="001E365C"/>
    <w:rsid w:val="001E4A13"/>
    <w:rsid w:val="001E7DB9"/>
    <w:rsid w:val="001F0C8B"/>
    <w:rsid w:val="001F1A8C"/>
    <w:rsid w:val="00212509"/>
    <w:rsid w:val="00221574"/>
    <w:rsid w:val="002271AF"/>
    <w:rsid w:val="00227E4A"/>
    <w:rsid w:val="0023344C"/>
    <w:rsid w:val="002346ED"/>
    <w:rsid w:val="00247212"/>
    <w:rsid w:val="0025209F"/>
    <w:rsid w:val="002564A8"/>
    <w:rsid w:val="00256E9F"/>
    <w:rsid w:val="00261A45"/>
    <w:rsid w:val="00264C16"/>
    <w:rsid w:val="00266498"/>
    <w:rsid w:val="0027466F"/>
    <w:rsid w:val="00293F11"/>
    <w:rsid w:val="002A4395"/>
    <w:rsid w:val="002B4A8C"/>
    <w:rsid w:val="002B5175"/>
    <w:rsid w:val="002B5255"/>
    <w:rsid w:val="002B574C"/>
    <w:rsid w:val="002B7F74"/>
    <w:rsid w:val="002C10E1"/>
    <w:rsid w:val="002C268B"/>
    <w:rsid w:val="002C6BEF"/>
    <w:rsid w:val="002D17ED"/>
    <w:rsid w:val="002D615F"/>
    <w:rsid w:val="002F0E7B"/>
    <w:rsid w:val="002F1F5F"/>
    <w:rsid w:val="002F6232"/>
    <w:rsid w:val="002F6EDC"/>
    <w:rsid w:val="00307D1E"/>
    <w:rsid w:val="003169DE"/>
    <w:rsid w:val="0033352C"/>
    <w:rsid w:val="00333CB0"/>
    <w:rsid w:val="00333EC2"/>
    <w:rsid w:val="00334E2C"/>
    <w:rsid w:val="00343A9B"/>
    <w:rsid w:val="00345AB8"/>
    <w:rsid w:val="003513CB"/>
    <w:rsid w:val="0036283A"/>
    <w:rsid w:val="003649D9"/>
    <w:rsid w:val="00370D2D"/>
    <w:rsid w:val="00372F02"/>
    <w:rsid w:val="00373701"/>
    <w:rsid w:val="00381DF4"/>
    <w:rsid w:val="00395BB3"/>
    <w:rsid w:val="003A2ACF"/>
    <w:rsid w:val="003A372E"/>
    <w:rsid w:val="003A66DE"/>
    <w:rsid w:val="003A7738"/>
    <w:rsid w:val="003C306D"/>
    <w:rsid w:val="003C3271"/>
    <w:rsid w:val="003C6571"/>
    <w:rsid w:val="003C6DAA"/>
    <w:rsid w:val="003D409F"/>
    <w:rsid w:val="003D709D"/>
    <w:rsid w:val="003F1CE5"/>
    <w:rsid w:val="003F38A3"/>
    <w:rsid w:val="003F3EC8"/>
    <w:rsid w:val="004021DD"/>
    <w:rsid w:val="004024DB"/>
    <w:rsid w:val="00406D6A"/>
    <w:rsid w:val="00411CFA"/>
    <w:rsid w:val="00416D58"/>
    <w:rsid w:val="0041768E"/>
    <w:rsid w:val="004219CC"/>
    <w:rsid w:val="00424299"/>
    <w:rsid w:val="00426C44"/>
    <w:rsid w:val="00427E80"/>
    <w:rsid w:val="00431A09"/>
    <w:rsid w:val="00432531"/>
    <w:rsid w:val="00440088"/>
    <w:rsid w:val="004519F0"/>
    <w:rsid w:val="00452C8A"/>
    <w:rsid w:val="00453E7F"/>
    <w:rsid w:val="0046220E"/>
    <w:rsid w:val="00470A98"/>
    <w:rsid w:val="0048003B"/>
    <w:rsid w:val="00491452"/>
    <w:rsid w:val="0049207F"/>
    <w:rsid w:val="00497BDE"/>
    <w:rsid w:val="004A27EC"/>
    <w:rsid w:val="004A635C"/>
    <w:rsid w:val="004B2409"/>
    <w:rsid w:val="004C078F"/>
    <w:rsid w:val="004D29E8"/>
    <w:rsid w:val="004D3FB9"/>
    <w:rsid w:val="004D4956"/>
    <w:rsid w:val="004D54EC"/>
    <w:rsid w:val="004E10EC"/>
    <w:rsid w:val="004E591F"/>
    <w:rsid w:val="004F1CD7"/>
    <w:rsid w:val="004F24E6"/>
    <w:rsid w:val="004F3127"/>
    <w:rsid w:val="004F43A4"/>
    <w:rsid w:val="00501644"/>
    <w:rsid w:val="00502AA4"/>
    <w:rsid w:val="00517FD5"/>
    <w:rsid w:val="00521DF1"/>
    <w:rsid w:val="0053143A"/>
    <w:rsid w:val="00546482"/>
    <w:rsid w:val="00546561"/>
    <w:rsid w:val="005502EE"/>
    <w:rsid w:val="0055128F"/>
    <w:rsid w:val="005534FD"/>
    <w:rsid w:val="0055615F"/>
    <w:rsid w:val="0057749E"/>
    <w:rsid w:val="00582243"/>
    <w:rsid w:val="00591B31"/>
    <w:rsid w:val="00593301"/>
    <w:rsid w:val="005948E1"/>
    <w:rsid w:val="0059690A"/>
    <w:rsid w:val="005A53A3"/>
    <w:rsid w:val="005B2BF3"/>
    <w:rsid w:val="005B4891"/>
    <w:rsid w:val="005C4D08"/>
    <w:rsid w:val="005D185E"/>
    <w:rsid w:val="005E02A1"/>
    <w:rsid w:val="005E2AD9"/>
    <w:rsid w:val="005F2038"/>
    <w:rsid w:val="005F4B61"/>
    <w:rsid w:val="00612BFA"/>
    <w:rsid w:val="00622942"/>
    <w:rsid w:val="006266C2"/>
    <w:rsid w:val="0065502B"/>
    <w:rsid w:val="0065682C"/>
    <w:rsid w:val="00663FC9"/>
    <w:rsid w:val="0067062E"/>
    <w:rsid w:val="00672703"/>
    <w:rsid w:val="0069203E"/>
    <w:rsid w:val="006A50A9"/>
    <w:rsid w:val="006A7882"/>
    <w:rsid w:val="006B2F20"/>
    <w:rsid w:val="006E198B"/>
    <w:rsid w:val="006F5536"/>
    <w:rsid w:val="00703EBC"/>
    <w:rsid w:val="00707AC5"/>
    <w:rsid w:val="00714EF9"/>
    <w:rsid w:val="0071729E"/>
    <w:rsid w:val="00721567"/>
    <w:rsid w:val="007223CF"/>
    <w:rsid w:val="00733CFC"/>
    <w:rsid w:val="00742A0F"/>
    <w:rsid w:val="00753A8B"/>
    <w:rsid w:val="00754EBA"/>
    <w:rsid w:val="00756D32"/>
    <w:rsid w:val="00764BBD"/>
    <w:rsid w:val="00766E03"/>
    <w:rsid w:val="007674A1"/>
    <w:rsid w:val="0077132A"/>
    <w:rsid w:val="007744EC"/>
    <w:rsid w:val="00783A65"/>
    <w:rsid w:val="007A39F4"/>
    <w:rsid w:val="007B14FF"/>
    <w:rsid w:val="007C028B"/>
    <w:rsid w:val="007C05DC"/>
    <w:rsid w:val="007C2694"/>
    <w:rsid w:val="007C5AB8"/>
    <w:rsid w:val="007C6056"/>
    <w:rsid w:val="007C6970"/>
    <w:rsid w:val="007E0F2F"/>
    <w:rsid w:val="007E419C"/>
    <w:rsid w:val="00806708"/>
    <w:rsid w:val="00811A85"/>
    <w:rsid w:val="0081706D"/>
    <w:rsid w:val="0083020D"/>
    <w:rsid w:val="0084065D"/>
    <w:rsid w:val="00850B40"/>
    <w:rsid w:val="00857589"/>
    <w:rsid w:val="00857EDB"/>
    <w:rsid w:val="008618BF"/>
    <w:rsid w:val="00882B88"/>
    <w:rsid w:val="00895C23"/>
    <w:rsid w:val="00895C44"/>
    <w:rsid w:val="0089721B"/>
    <w:rsid w:val="008B38BC"/>
    <w:rsid w:val="008B71B7"/>
    <w:rsid w:val="008C5E99"/>
    <w:rsid w:val="008D42D5"/>
    <w:rsid w:val="008E287F"/>
    <w:rsid w:val="008E67D4"/>
    <w:rsid w:val="0090708F"/>
    <w:rsid w:val="00914182"/>
    <w:rsid w:val="009173F2"/>
    <w:rsid w:val="00926235"/>
    <w:rsid w:val="009333FE"/>
    <w:rsid w:val="00950CA7"/>
    <w:rsid w:val="009510C1"/>
    <w:rsid w:val="00954938"/>
    <w:rsid w:val="00960E55"/>
    <w:rsid w:val="00961B3C"/>
    <w:rsid w:val="00967708"/>
    <w:rsid w:val="00983518"/>
    <w:rsid w:val="00993AA7"/>
    <w:rsid w:val="00996173"/>
    <w:rsid w:val="00997575"/>
    <w:rsid w:val="00997B39"/>
    <w:rsid w:val="009A20F9"/>
    <w:rsid w:val="009A4FAB"/>
    <w:rsid w:val="009C7449"/>
    <w:rsid w:val="009D1ADF"/>
    <w:rsid w:val="009D62D4"/>
    <w:rsid w:val="009E1073"/>
    <w:rsid w:val="009E63A3"/>
    <w:rsid w:val="009E7664"/>
    <w:rsid w:val="009E7728"/>
    <w:rsid w:val="009F08B3"/>
    <w:rsid w:val="009F7F9D"/>
    <w:rsid w:val="00A10221"/>
    <w:rsid w:val="00A12251"/>
    <w:rsid w:val="00A125C3"/>
    <w:rsid w:val="00A14B25"/>
    <w:rsid w:val="00A17401"/>
    <w:rsid w:val="00A17B74"/>
    <w:rsid w:val="00A20C1A"/>
    <w:rsid w:val="00A31E20"/>
    <w:rsid w:val="00A42114"/>
    <w:rsid w:val="00A51E48"/>
    <w:rsid w:val="00A5340D"/>
    <w:rsid w:val="00A53B67"/>
    <w:rsid w:val="00A548B4"/>
    <w:rsid w:val="00A60EEB"/>
    <w:rsid w:val="00A61798"/>
    <w:rsid w:val="00A6333B"/>
    <w:rsid w:val="00A67452"/>
    <w:rsid w:val="00A8063F"/>
    <w:rsid w:val="00A81A89"/>
    <w:rsid w:val="00A93944"/>
    <w:rsid w:val="00AA37E1"/>
    <w:rsid w:val="00AB5713"/>
    <w:rsid w:val="00AC6551"/>
    <w:rsid w:val="00AE0B0D"/>
    <w:rsid w:val="00AE33F0"/>
    <w:rsid w:val="00AE49CE"/>
    <w:rsid w:val="00AF11A3"/>
    <w:rsid w:val="00AF797E"/>
    <w:rsid w:val="00B02591"/>
    <w:rsid w:val="00B0286F"/>
    <w:rsid w:val="00B06996"/>
    <w:rsid w:val="00B11701"/>
    <w:rsid w:val="00B158EC"/>
    <w:rsid w:val="00B25460"/>
    <w:rsid w:val="00B35024"/>
    <w:rsid w:val="00B3520A"/>
    <w:rsid w:val="00B457FB"/>
    <w:rsid w:val="00B53980"/>
    <w:rsid w:val="00B64E34"/>
    <w:rsid w:val="00B729B3"/>
    <w:rsid w:val="00B75A0A"/>
    <w:rsid w:val="00B7652F"/>
    <w:rsid w:val="00B83201"/>
    <w:rsid w:val="00B8794F"/>
    <w:rsid w:val="00B930A9"/>
    <w:rsid w:val="00B94349"/>
    <w:rsid w:val="00BB5581"/>
    <w:rsid w:val="00BC0501"/>
    <w:rsid w:val="00BC54F8"/>
    <w:rsid w:val="00BD41C4"/>
    <w:rsid w:val="00BE73F2"/>
    <w:rsid w:val="00BF2BD6"/>
    <w:rsid w:val="00BF3C07"/>
    <w:rsid w:val="00C008C5"/>
    <w:rsid w:val="00C05315"/>
    <w:rsid w:val="00C060A2"/>
    <w:rsid w:val="00C064E4"/>
    <w:rsid w:val="00C12B11"/>
    <w:rsid w:val="00C234B3"/>
    <w:rsid w:val="00C268E0"/>
    <w:rsid w:val="00C27BA9"/>
    <w:rsid w:val="00C3606B"/>
    <w:rsid w:val="00C426E3"/>
    <w:rsid w:val="00C46542"/>
    <w:rsid w:val="00C535BF"/>
    <w:rsid w:val="00C53BEB"/>
    <w:rsid w:val="00C61830"/>
    <w:rsid w:val="00C71204"/>
    <w:rsid w:val="00C74C55"/>
    <w:rsid w:val="00C82BEC"/>
    <w:rsid w:val="00C91DA0"/>
    <w:rsid w:val="00C94695"/>
    <w:rsid w:val="00C94E00"/>
    <w:rsid w:val="00CA15FB"/>
    <w:rsid w:val="00CA2638"/>
    <w:rsid w:val="00CB5C3B"/>
    <w:rsid w:val="00CC1223"/>
    <w:rsid w:val="00CC59EE"/>
    <w:rsid w:val="00CC5B08"/>
    <w:rsid w:val="00CD23BE"/>
    <w:rsid w:val="00CD40B4"/>
    <w:rsid w:val="00CD4C7C"/>
    <w:rsid w:val="00CD4E14"/>
    <w:rsid w:val="00CF44D6"/>
    <w:rsid w:val="00D035A0"/>
    <w:rsid w:val="00D128A7"/>
    <w:rsid w:val="00D1315E"/>
    <w:rsid w:val="00D423E8"/>
    <w:rsid w:val="00D4463D"/>
    <w:rsid w:val="00D51224"/>
    <w:rsid w:val="00D658F4"/>
    <w:rsid w:val="00D66DAD"/>
    <w:rsid w:val="00D66F5A"/>
    <w:rsid w:val="00D7263C"/>
    <w:rsid w:val="00D82C1E"/>
    <w:rsid w:val="00DB273D"/>
    <w:rsid w:val="00DB3EE7"/>
    <w:rsid w:val="00DF2DA1"/>
    <w:rsid w:val="00DF45B6"/>
    <w:rsid w:val="00E06252"/>
    <w:rsid w:val="00E066C1"/>
    <w:rsid w:val="00E27FEB"/>
    <w:rsid w:val="00E30C8F"/>
    <w:rsid w:val="00E30E82"/>
    <w:rsid w:val="00E445FC"/>
    <w:rsid w:val="00E4480D"/>
    <w:rsid w:val="00E51DC4"/>
    <w:rsid w:val="00E5221B"/>
    <w:rsid w:val="00E52AE0"/>
    <w:rsid w:val="00E55115"/>
    <w:rsid w:val="00E614D9"/>
    <w:rsid w:val="00E66121"/>
    <w:rsid w:val="00E751E0"/>
    <w:rsid w:val="00E80DEB"/>
    <w:rsid w:val="00E85AE4"/>
    <w:rsid w:val="00E92F4A"/>
    <w:rsid w:val="00EA34DA"/>
    <w:rsid w:val="00EA39F3"/>
    <w:rsid w:val="00EA4103"/>
    <w:rsid w:val="00EB02DB"/>
    <w:rsid w:val="00EB59D2"/>
    <w:rsid w:val="00EB6868"/>
    <w:rsid w:val="00EB6F31"/>
    <w:rsid w:val="00EC708C"/>
    <w:rsid w:val="00ED7C0C"/>
    <w:rsid w:val="00EE191D"/>
    <w:rsid w:val="00EF00F1"/>
    <w:rsid w:val="00F0499A"/>
    <w:rsid w:val="00F05ABD"/>
    <w:rsid w:val="00F13D55"/>
    <w:rsid w:val="00F24C16"/>
    <w:rsid w:val="00F26A17"/>
    <w:rsid w:val="00F309E5"/>
    <w:rsid w:val="00F32A0F"/>
    <w:rsid w:val="00F40B46"/>
    <w:rsid w:val="00F47888"/>
    <w:rsid w:val="00F5091C"/>
    <w:rsid w:val="00F544AA"/>
    <w:rsid w:val="00F62F41"/>
    <w:rsid w:val="00F64500"/>
    <w:rsid w:val="00F67E40"/>
    <w:rsid w:val="00F718B4"/>
    <w:rsid w:val="00F71CF7"/>
    <w:rsid w:val="00F80A71"/>
    <w:rsid w:val="00F82031"/>
    <w:rsid w:val="00F84E49"/>
    <w:rsid w:val="00FB18F5"/>
    <w:rsid w:val="00FB5C19"/>
    <w:rsid w:val="00FD3062"/>
    <w:rsid w:val="00FE5C55"/>
    <w:rsid w:val="00FF0BEB"/>
    <w:rsid w:val="00FF3C1D"/>
    <w:rsid w:val="00FF5A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74ED66C5"/>
  <w15:docId w15:val="{76A837E3-0194-42C8-86AE-D5E8BB862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15FB"/>
    <w:rPr>
      <w:sz w:val="24"/>
      <w:szCs w:val="24"/>
    </w:rPr>
  </w:style>
  <w:style w:type="paragraph" w:styleId="1">
    <w:name w:val="heading 1"/>
    <w:basedOn w:val="a"/>
    <w:next w:val="a"/>
    <w:qFormat/>
    <w:rsid w:val="00395BB3"/>
    <w:pPr>
      <w:keepNext/>
      <w:ind w:left="-567"/>
      <w:outlineLvl w:val="0"/>
    </w:pPr>
    <w:rPr>
      <w:sz w:val="28"/>
      <w:szCs w:val="20"/>
    </w:rPr>
  </w:style>
  <w:style w:type="paragraph" w:styleId="2">
    <w:name w:val="heading 2"/>
    <w:basedOn w:val="a"/>
    <w:next w:val="a"/>
    <w:link w:val="20"/>
    <w:uiPriority w:val="9"/>
    <w:qFormat/>
    <w:rsid w:val="00BF2BD6"/>
    <w:pPr>
      <w:keepNext/>
      <w:spacing w:before="240" w:after="60"/>
      <w:outlineLvl w:val="1"/>
    </w:pPr>
    <w:rPr>
      <w:rFonts w:ascii="Cambria" w:hAnsi="Cambria"/>
      <w:b/>
      <w:bCs/>
      <w:i/>
      <w:iCs/>
      <w:sz w:val="28"/>
      <w:szCs w:val="28"/>
    </w:rPr>
  </w:style>
  <w:style w:type="paragraph" w:styleId="3">
    <w:name w:val="heading 3"/>
    <w:basedOn w:val="a"/>
    <w:next w:val="a"/>
    <w:qFormat/>
    <w:rsid w:val="00395BB3"/>
    <w:pPr>
      <w:keepNext/>
      <w:spacing w:before="240" w:after="60"/>
      <w:outlineLvl w:val="2"/>
    </w:pPr>
    <w:rPr>
      <w:rFonts w:ascii="Arial" w:hAnsi="Arial" w:cs="Arial"/>
      <w:b/>
      <w:bCs/>
      <w:sz w:val="26"/>
      <w:szCs w:val="26"/>
    </w:rPr>
  </w:style>
  <w:style w:type="paragraph" w:styleId="4">
    <w:name w:val="heading 4"/>
    <w:basedOn w:val="a"/>
    <w:next w:val="a"/>
    <w:qFormat/>
    <w:rsid w:val="00395BB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95BB3"/>
    <w:rPr>
      <w:szCs w:val="20"/>
    </w:rPr>
  </w:style>
  <w:style w:type="paragraph" w:styleId="a4">
    <w:name w:val="Body Text Indent"/>
    <w:basedOn w:val="a"/>
    <w:semiHidden/>
    <w:rsid w:val="00395BB3"/>
    <w:pPr>
      <w:widowControl w:val="0"/>
      <w:spacing w:before="220"/>
      <w:ind w:firstLine="700"/>
      <w:jc w:val="both"/>
    </w:pPr>
    <w:rPr>
      <w:rFonts w:ascii="Arial" w:hAnsi="Arial"/>
      <w:snapToGrid w:val="0"/>
      <w:szCs w:val="20"/>
    </w:rPr>
  </w:style>
  <w:style w:type="paragraph" w:styleId="21">
    <w:name w:val="Body Text 2"/>
    <w:basedOn w:val="a"/>
    <w:semiHidden/>
    <w:rsid w:val="00395BB3"/>
    <w:pPr>
      <w:shd w:val="clear" w:color="auto" w:fill="FFFFFF"/>
      <w:autoSpaceDE w:val="0"/>
      <w:autoSpaceDN w:val="0"/>
      <w:adjustRightInd w:val="0"/>
      <w:jc w:val="both"/>
    </w:pPr>
    <w:rPr>
      <w:color w:val="000000"/>
    </w:rPr>
  </w:style>
  <w:style w:type="character" w:customStyle="1" w:styleId="20">
    <w:name w:val="Заголовок 2 Знак"/>
    <w:basedOn w:val="a0"/>
    <w:link w:val="2"/>
    <w:uiPriority w:val="9"/>
    <w:semiHidden/>
    <w:rsid w:val="00BF2BD6"/>
    <w:rPr>
      <w:rFonts w:ascii="Cambria" w:eastAsia="Times New Roman" w:hAnsi="Cambria" w:cs="Times New Roman"/>
      <w:b/>
      <w:bCs/>
      <w:i/>
      <w:iCs/>
      <w:sz w:val="28"/>
      <w:szCs w:val="28"/>
    </w:rPr>
  </w:style>
  <w:style w:type="paragraph" w:styleId="a5">
    <w:name w:val="header"/>
    <w:basedOn w:val="a"/>
    <w:link w:val="a6"/>
    <w:uiPriority w:val="99"/>
    <w:rsid w:val="007C6056"/>
    <w:pPr>
      <w:tabs>
        <w:tab w:val="center" w:pos="4677"/>
        <w:tab w:val="right" w:pos="9355"/>
      </w:tabs>
    </w:pPr>
  </w:style>
  <w:style w:type="character" w:styleId="a7">
    <w:name w:val="page number"/>
    <w:basedOn w:val="a0"/>
    <w:rsid w:val="007C6056"/>
  </w:style>
  <w:style w:type="paragraph" w:styleId="a8">
    <w:name w:val="footer"/>
    <w:basedOn w:val="a"/>
    <w:link w:val="a9"/>
    <w:uiPriority w:val="99"/>
    <w:rsid w:val="00AE49CE"/>
    <w:pPr>
      <w:tabs>
        <w:tab w:val="center" w:pos="4677"/>
        <w:tab w:val="right" w:pos="9355"/>
      </w:tabs>
    </w:pPr>
  </w:style>
  <w:style w:type="paragraph" w:customStyle="1" w:styleId="10">
    <w:name w:val="Абзац списка1"/>
    <w:rsid w:val="00AE49CE"/>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a">
    <w:name w:val="Plain Text"/>
    <w:basedOn w:val="a"/>
    <w:link w:val="ab"/>
    <w:rsid w:val="009A20F9"/>
    <w:rPr>
      <w:rFonts w:ascii="Courier New" w:hAnsi="Courier New" w:cs="Courier New"/>
      <w:sz w:val="20"/>
      <w:szCs w:val="20"/>
    </w:rPr>
  </w:style>
  <w:style w:type="character" w:customStyle="1" w:styleId="ab">
    <w:name w:val="Текст Знак"/>
    <w:basedOn w:val="a0"/>
    <w:link w:val="aa"/>
    <w:rsid w:val="009A20F9"/>
    <w:rPr>
      <w:rFonts w:ascii="Courier New" w:hAnsi="Courier New" w:cs="Courier New"/>
    </w:rPr>
  </w:style>
  <w:style w:type="paragraph" w:styleId="ac">
    <w:name w:val="List Paragraph"/>
    <w:basedOn w:val="a"/>
    <w:uiPriority w:val="34"/>
    <w:qFormat/>
    <w:rsid w:val="00B94349"/>
    <w:pPr>
      <w:spacing w:after="200" w:line="276" w:lineRule="auto"/>
      <w:ind w:left="720"/>
      <w:contextualSpacing/>
    </w:pPr>
    <w:rPr>
      <w:rFonts w:ascii="Calibri" w:eastAsia="Calibri" w:hAnsi="Calibri"/>
      <w:sz w:val="22"/>
      <w:szCs w:val="22"/>
      <w:lang w:eastAsia="en-US"/>
    </w:rPr>
  </w:style>
  <w:style w:type="paragraph" w:styleId="ad">
    <w:name w:val="Balloon Text"/>
    <w:basedOn w:val="a"/>
    <w:link w:val="ae"/>
    <w:uiPriority w:val="99"/>
    <w:semiHidden/>
    <w:unhideWhenUsed/>
    <w:rsid w:val="00B94349"/>
    <w:rPr>
      <w:rFonts w:ascii="Tahoma" w:hAnsi="Tahoma" w:cs="Tahoma"/>
      <w:sz w:val="16"/>
      <w:szCs w:val="16"/>
    </w:rPr>
  </w:style>
  <w:style w:type="character" w:customStyle="1" w:styleId="ae">
    <w:name w:val="Текст выноски Знак"/>
    <w:basedOn w:val="a0"/>
    <w:link w:val="ad"/>
    <w:uiPriority w:val="99"/>
    <w:semiHidden/>
    <w:rsid w:val="00B94349"/>
    <w:rPr>
      <w:rFonts w:ascii="Tahoma" w:hAnsi="Tahoma" w:cs="Tahoma"/>
      <w:sz w:val="16"/>
      <w:szCs w:val="16"/>
    </w:rPr>
  </w:style>
  <w:style w:type="paragraph" w:customStyle="1" w:styleId="ConsPlusNonformat">
    <w:name w:val="ConsPlusNonformat"/>
    <w:rsid w:val="00AF797E"/>
    <w:pPr>
      <w:widowControl w:val="0"/>
      <w:autoSpaceDE w:val="0"/>
      <w:autoSpaceDN w:val="0"/>
      <w:adjustRightInd w:val="0"/>
    </w:pPr>
    <w:rPr>
      <w:rFonts w:ascii="Courier New" w:hAnsi="Courier New" w:cs="Courier New"/>
    </w:rPr>
  </w:style>
  <w:style w:type="character" w:customStyle="1" w:styleId="a9">
    <w:name w:val="Нижний колонтитул Знак"/>
    <w:basedOn w:val="a0"/>
    <w:link w:val="a8"/>
    <w:uiPriority w:val="99"/>
    <w:rsid w:val="00E80DEB"/>
    <w:rPr>
      <w:sz w:val="24"/>
      <w:szCs w:val="24"/>
    </w:rPr>
  </w:style>
  <w:style w:type="character" w:styleId="af">
    <w:name w:val="annotation reference"/>
    <w:basedOn w:val="a0"/>
    <w:uiPriority w:val="99"/>
    <w:semiHidden/>
    <w:unhideWhenUsed/>
    <w:rsid w:val="002F0E7B"/>
    <w:rPr>
      <w:sz w:val="16"/>
      <w:szCs w:val="16"/>
    </w:rPr>
  </w:style>
  <w:style w:type="paragraph" w:styleId="af0">
    <w:name w:val="annotation text"/>
    <w:basedOn w:val="a"/>
    <w:link w:val="af1"/>
    <w:uiPriority w:val="99"/>
    <w:semiHidden/>
    <w:unhideWhenUsed/>
    <w:rsid w:val="002F0E7B"/>
    <w:rPr>
      <w:sz w:val="20"/>
      <w:szCs w:val="20"/>
    </w:rPr>
  </w:style>
  <w:style w:type="character" w:customStyle="1" w:styleId="af1">
    <w:name w:val="Текст примечания Знак"/>
    <w:basedOn w:val="a0"/>
    <w:link w:val="af0"/>
    <w:uiPriority w:val="99"/>
    <w:semiHidden/>
    <w:rsid w:val="002F0E7B"/>
  </w:style>
  <w:style w:type="paragraph" w:styleId="af2">
    <w:name w:val="annotation subject"/>
    <w:basedOn w:val="af0"/>
    <w:next w:val="af0"/>
    <w:link w:val="af3"/>
    <w:uiPriority w:val="99"/>
    <w:semiHidden/>
    <w:unhideWhenUsed/>
    <w:rsid w:val="002F0E7B"/>
    <w:rPr>
      <w:b/>
      <w:bCs/>
    </w:rPr>
  </w:style>
  <w:style w:type="character" w:customStyle="1" w:styleId="af3">
    <w:name w:val="Тема примечания Знак"/>
    <w:basedOn w:val="af1"/>
    <w:link w:val="af2"/>
    <w:uiPriority w:val="99"/>
    <w:semiHidden/>
    <w:rsid w:val="002F0E7B"/>
    <w:rPr>
      <w:b/>
      <w:bCs/>
    </w:rPr>
  </w:style>
  <w:style w:type="paragraph" w:customStyle="1" w:styleId="30">
    <w:name w:val="Основной текст3"/>
    <w:basedOn w:val="a"/>
    <w:link w:val="af4"/>
    <w:rsid w:val="00416D58"/>
    <w:pPr>
      <w:widowControl w:val="0"/>
      <w:shd w:val="clear" w:color="auto" w:fill="FFFFFF"/>
      <w:spacing w:before="240" w:after="240" w:line="0" w:lineRule="atLeast"/>
      <w:ind w:hanging="360"/>
      <w:jc w:val="both"/>
    </w:pPr>
    <w:rPr>
      <w:spacing w:val="-2"/>
      <w:sz w:val="18"/>
      <w:szCs w:val="18"/>
      <w:lang w:eastAsia="en-US"/>
    </w:rPr>
  </w:style>
  <w:style w:type="character" w:customStyle="1" w:styleId="95pt0pt">
    <w:name w:val="Основной текст + 9;5 pt;Полужирный;Интервал 0 pt"/>
    <w:rsid w:val="00416D58"/>
    <w:rPr>
      <w:rFonts w:ascii="Times New Roman" w:eastAsia="Times New Roman" w:hAnsi="Times New Roman" w:cs="Times New Roman"/>
      <w:b/>
      <w:bCs/>
      <w:i w:val="0"/>
      <w:iCs w:val="0"/>
      <w:smallCaps w:val="0"/>
      <w:strike w:val="0"/>
      <w:color w:val="000000"/>
      <w:spacing w:val="-6"/>
      <w:w w:val="100"/>
      <w:position w:val="0"/>
      <w:sz w:val="19"/>
      <w:szCs w:val="19"/>
      <w:u w:val="none"/>
      <w:shd w:val="clear" w:color="auto" w:fill="FFFFFF"/>
      <w:lang w:val="ru-RU"/>
    </w:rPr>
  </w:style>
  <w:style w:type="character" w:customStyle="1" w:styleId="af4">
    <w:name w:val="Основной текст_"/>
    <w:basedOn w:val="a0"/>
    <w:link w:val="30"/>
    <w:rsid w:val="0057749E"/>
    <w:rPr>
      <w:spacing w:val="-2"/>
      <w:sz w:val="18"/>
      <w:szCs w:val="18"/>
      <w:shd w:val="clear" w:color="auto" w:fill="FFFFFF"/>
      <w:lang w:eastAsia="en-US"/>
    </w:rPr>
  </w:style>
  <w:style w:type="table" w:styleId="af5">
    <w:name w:val="Table Grid"/>
    <w:basedOn w:val="a1"/>
    <w:uiPriority w:val="59"/>
    <w:rsid w:val="009961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Верхний колонтитул Знак"/>
    <w:link w:val="a5"/>
    <w:uiPriority w:val="99"/>
    <w:rsid w:val="009E7664"/>
    <w:rPr>
      <w:sz w:val="24"/>
      <w:szCs w:val="24"/>
    </w:rPr>
  </w:style>
  <w:style w:type="paragraph" w:styleId="af6">
    <w:name w:val="Revision"/>
    <w:hidden/>
    <w:uiPriority w:val="99"/>
    <w:semiHidden/>
    <w:rsid w:val="00A17401"/>
    <w:rPr>
      <w:sz w:val="24"/>
      <w:szCs w:val="24"/>
    </w:rPr>
  </w:style>
  <w:style w:type="character" w:styleId="af7">
    <w:name w:val="Hyperlink"/>
    <w:basedOn w:val="a0"/>
    <w:uiPriority w:val="99"/>
    <w:unhideWhenUsed/>
    <w:rsid w:val="00C27B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98876">
      <w:bodyDiv w:val="1"/>
      <w:marLeft w:val="0"/>
      <w:marRight w:val="0"/>
      <w:marTop w:val="0"/>
      <w:marBottom w:val="0"/>
      <w:divBdr>
        <w:top w:val="none" w:sz="0" w:space="0" w:color="auto"/>
        <w:left w:val="none" w:sz="0" w:space="0" w:color="auto"/>
        <w:bottom w:val="none" w:sz="0" w:space="0" w:color="auto"/>
        <w:right w:val="none" w:sz="0" w:space="0" w:color="auto"/>
      </w:divBdr>
    </w:div>
    <w:div w:id="310253907">
      <w:bodyDiv w:val="1"/>
      <w:marLeft w:val="0"/>
      <w:marRight w:val="0"/>
      <w:marTop w:val="0"/>
      <w:marBottom w:val="0"/>
      <w:divBdr>
        <w:top w:val="none" w:sz="0" w:space="0" w:color="auto"/>
        <w:left w:val="none" w:sz="0" w:space="0" w:color="auto"/>
        <w:bottom w:val="none" w:sz="0" w:space="0" w:color="auto"/>
        <w:right w:val="none" w:sz="0" w:space="0" w:color="auto"/>
      </w:divBdr>
    </w:div>
    <w:div w:id="436800445">
      <w:bodyDiv w:val="1"/>
      <w:marLeft w:val="0"/>
      <w:marRight w:val="0"/>
      <w:marTop w:val="0"/>
      <w:marBottom w:val="0"/>
      <w:divBdr>
        <w:top w:val="none" w:sz="0" w:space="0" w:color="auto"/>
        <w:left w:val="none" w:sz="0" w:space="0" w:color="auto"/>
        <w:bottom w:val="none" w:sz="0" w:space="0" w:color="auto"/>
        <w:right w:val="none" w:sz="0" w:space="0" w:color="auto"/>
      </w:divBdr>
    </w:div>
    <w:div w:id="786506494">
      <w:bodyDiv w:val="1"/>
      <w:marLeft w:val="0"/>
      <w:marRight w:val="0"/>
      <w:marTop w:val="0"/>
      <w:marBottom w:val="0"/>
      <w:divBdr>
        <w:top w:val="none" w:sz="0" w:space="0" w:color="auto"/>
        <w:left w:val="none" w:sz="0" w:space="0" w:color="auto"/>
        <w:bottom w:val="none" w:sz="0" w:space="0" w:color="auto"/>
        <w:right w:val="none" w:sz="0" w:space="0" w:color="auto"/>
      </w:divBdr>
    </w:div>
    <w:div w:id="916094896">
      <w:bodyDiv w:val="1"/>
      <w:marLeft w:val="0"/>
      <w:marRight w:val="0"/>
      <w:marTop w:val="0"/>
      <w:marBottom w:val="0"/>
      <w:divBdr>
        <w:top w:val="none" w:sz="0" w:space="0" w:color="auto"/>
        <w:left w:val="none" w:sz="0" w:space="0" w:color="auto"/>
        <w:bottom w:val="none" w:sz="0" w:space="0" w:color="auto"/>
        <w:right w:val="none" w:sz="0" w:space="0" w:color="auto"/>
      </w:divBdr>
    </w:div>
    <w:div w:id="1187403116">
      <w:bodyDiv w:val="1"/>
      <w:marLeft w:val="0"/>
      <w:marRight w:val="0"/>
      <w:marTop w:val="0"/>
      <w:marBottom w:val="0"/>
      <w:divBdr>
        <w:top w:val="none" w:sz="0" w:space="0" w:color="auto"/>
        <w:left w:val="none" w:sz="0" w:space="0" w:color="auto"/>
        <w:bottom w:val="none" w:sz="0" w:space="0" w:color="auto"/>
        <w:right w:val="none" w:sz="0" w:space="0" w:color="auto"/>
      </w:divBdr>
    </w:div>
    <w:div w:id="1200431966">
      <w:bodyDiv w:val="1"/>
      <w:marLeft w:val="0"/>
      <w:marRight w:val="0"/>
      <w:marTop w:val="0"/>
      <w:marBottom w:val="0"/>
      <w:divBdr>
        <w:top w:val="none" w:sz="0" w:space="0" w:color="auto"/>
        <w:left w:val="none" w:sz="0" w:space="0" w:color="auto"/>
        <w:bottom w:val="none" w:sz="0" w:space="0" w:color="auto"/>
        <w:right w:val="none" w:sz="0" w:space="0" w:color="auto"/>
      </w:divBdr>
    </w:div>
    <w:div w:id="1546527038">
      <w:bodyDiv w:val="1"/>
      <w:marLeft w:val="0"/>
      <w:marRight w:val="0"/>
      <w:marTop w:val="0"/>
      <w:marBottom w:val="0"/>
      <w:divBdr>
        <w:top w:val="none" w:sz="0" w:space="0" w:color="auto"/>
        <w:left w:val="none" w:sz="0" w:space="0" w:color="auto"/>
        <w:bottom w:val="none" w:sz="0" w:space="0" w:color="auto"/>
        <w:right w:val="none" w:sz="0" w:space="0" w:color="auto"/>
      </w:divBdr>
    </w:div>
    <w:div w:id="1642080922">
      <w:bodyDiv w:val="1"/>
      <w:marLeft w:val="0"/>
      <w:marRight w:val="0"/>
      <w:marTop w:val="0"/>
      <w:marBottom w:val="0"/>
      <w:divBdr>
        <w:top w:val="none" w:sz="0" w:space="0" w:color="auto"/>
        <w:left w:val="none" w:sz="0" w:space="0" w:color="auto"/>
        <w:bottom w:val="none" w:sz="0" w:space="0" w:color="auto"/>
        <w:right w:val="none" w:sz="0" w:space="0" w:color="auto"/>
      </w:divBdr>
    </w:div>
    <w:div w:id="2020621795">
      <w:bodyDiv w:val="1"/>
      <w:marLeft w:val="0"/>
      <w:marRight w:val="0"/>
      <w:marTop w:val="0"/>
      <w:marBottom w:val="0"/>
      <w:divBdr>
        <w:top w:val="none" w:sz="0" w:space="0" w:color="auto"/>
        <w:left w:val="none" w:sz="0" w:space="0" w:color="auto"/>
        <w:bottom w:val="none" w:sz="0" w:space="0" w:color="auto"/>
        <w:right w:val="none" w:sz="0" w:space="0" w:color="auto"/>
      </w:divBdr>
    </w:div>
    <w:div w:id="211046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zurinaAK@rosatomflot.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amenevaON@rosatomflot.ru" TargetMode="Externa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br.ru"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26</Pages>
  <Words>9989</Words>
  <Characters>56941</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УАФ</Company>
  <LinksUpToDate>false</LinksUpToDate>
  <CharactersWithSpaces>66797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ЭМС</dc:creator>
  <cp:lastModifiedBy>Александр Викторович Карпов</cp:lastModifiedBy>
  <cp:revision>19</cp:revision>
  <cp:lastPrinted>2015-04-27T08:01:00Z</cp:lastPrinted>
  <dcterms:created xsi:type="dcterms:W3CDTF">2015-04-02T07:39:00Z</dcterms:created>
  <dcterms:modified xsi:type="dcterms:W3CDTF">2015-04-27T18:13:00Z</dcterms:modified>
</cp:coreProperties>
</file>