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7412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7412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</w:t>
            </w:r>
            <w:r w:rsidR="0007412E">
              <w:rPr>
                <w:sz w:val="28"/>
                <w:lang w:eastAsia="ru-RU"/>
              </w:rPr>
              <w:t>03</w:t>
            </w:r>
            <w:bookmarkStart w:id="0" w:name="_GoBack"/>
            <w:bookmarkEnd w:id="0"/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7412E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07412E" w:rsidRPr="0007412E">
              <w:rPr>
                <w:color w:val="000000"/>
                <w:sz w:val="28"/>
                <w:lang w:eastAsia="ru-RU"/>
              </w:rPr>
              <w:t xml:space="preserve">12779 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C01BE">
        <w:rPr>
          <w:b/>
          <w:sz w:val="28"/>
          <w:szCs w:val="26"/>
        </w:rPr>
        <w:t>Автомобиль ЗИЛ-433362, мод.472120 к202км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C01BE">
        <w:rPr>
          <w:b/>
          <w:sz w:val="28"/>
          <w:szCs w:val="28"/>
        </w:rPr>
        <w:t>Автомобиль ЗИЛ-433362, мод.472120 к202км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C01BE">
        <w:rPr>
          <w:sz w:val="28"/>
          <w:szCs w:val="28"/>
        </w:rPr>
        <w:t>2001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9C01BE">
        <w:rPr>
          <w:sz w:val="28"/>
          <w:szCs w:val="28"/>
        </w:rPr>
        <w:t>Х5Е47212010003549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122113" w:rsidRPr="00122113">
        <w:rPr>
          <w:sz w:val="28"/>
          <w:szCs w:val="28"/>
        </w:rPr>
        <w:t>385 400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C01BE">
        <w:rPr>
          <w:b/>
          <w:sz w:val="28"/>
          <w:szCs w:val="28"/>
        </w:rPr>
        <w:t>300 000,00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C330A">
        <w:rPr>
          <w:iCs/>
          <w:color w:val="0000FF"/>
          <w:spacing w:val="4"/>
          <w:sz w:val="28"/>
          <w:szCs w:val="28"/>
        </w:rPr>
        <w:t>1</w:t>
      </w:r>
      <w:r w:rsidR="0056671F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C01B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C01B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ЗИЛ-433362, мод.472120 к202км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C01B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C01B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C01B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300 000,00</w:t>
            </w:r>
          </w:p>
        </w:tc>
      </w:tr>
    </w:tbl>
    <w:p w:rsidR="002167C7" w:rsidRDefault="00D47C2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642739C" wp14:editId="0E59F24E">
            <wp:simplePos x="0" y="0"/>
            <wp:positionH relativeFrom="column">
              <wp:posOffset>1156762</wp:posOffset>
            </wp:positionH>
            <wp:positionV relativeFrom="paragraph">
              <wp:posOffset>30272</wp:posOffset>
            </wp:positionV>
            <wp:extent cx="4309491" cy="4082903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097" cy="4092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2FB9326" wp14:editId="4848F5B7">
            <wp:simplePos x="0" y="0"/>
            <wp:positionH relativeFrom="column">
              <wp:posOffset>123190</wp:posOffset>
            </wp:positionH>
            <wp:positionV relativeFrom="paragraph">
              <wp:posOffset>23495</wp:posOffset>
            </wp:positionV>
            <wp:extent cx="2764155" cy="369951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5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A8ECD9C" wp14:editId="6372B7A1">
            <wp:simplePos x="0" y="0"/>
            <wp:positionH relativeFrom="column">
              <wp:posOffset>3155211</wp:posOffset>
            </wp:positionH>
            <wp:positionV relativeFrom="paragraph">
              <wp:posOffset>24130</wp:posOffset>
            </wp:positionV>
            <wp:extent cx="2794454" cy="3700130"/>
            <wp:effectExtent l="0" t="0" r="635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454" cy="370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AB788AE" wp14:editId="4E0366CF">
            <wp:simplePos x="0" y="0"/>
            <wp:positionH relativeFrom="column">
              <wp:posOffset>1188587</wp:posOffset>
            </wp:positionH>
            <wp:positionV relativeFrom="paragraph">
              <wp:posOffset>54610</wp:posOffset>
            </wp:positionV>
            <wp:extent cx="3782075" cy="5316279"/>
            <wp:effectExtent l="0" t="0" r="889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2075" cy="5316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99DC972" wp14:editId="5545D130">
            <wp:simplePos x="0" y="0"/>
            <wp:positionH relativeFrom="column">
              <wp:posOffset>464185</wp:posOffset>
            </wp:positionH>
            <wp:positionV relativeFrom="paragraph">
              <wp:posOffset>30480</wp:posOffset>
            </wp:positionV>
            <wp:extent cx="5069205" cy="408241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9205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C01BE">
              <w:rPr>
                <w:b/>
                <w:szCs w:val="24"/>
              </w:rPr>
              <w:t>Автомобиль ЗИЛ-433362, мод.472120 к202км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C01BE">
              <w:rPr>
                <w:b/>
                <w:szCs w:val="24"/>
              </w:rPr>
              <w:t>300 000,00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C01B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C01BE" w:rsidRPr="009C01BE">
            <w:rPr>
              <w:sz w:val="28"/>
              <w:szCs w:val="28"/>
            </w:rPr>
            <w:t xml:space="preserve">имущество: Автомобиль ЗИЛ-433362, мод.472120, </w:t>
          </w:r>
          <w:r w:rsidR="009C01BE">
            <w:rPr>
              <w:sz w:val="28"/>
              <w:szCs w:val="28"/>
            </w:rPr>
            <w:t>2001</w:t>
          </w:r>
          <w:r w:rsidR="009C01BE" w:rsidRPr="009C01BE">
            <w:rPr>
              <w:sz w:val="28"/>
              <w:szCs w:val="28"/>
            </w:rPr>
            <w:t xml:space="preserve"> </w:t>
          </w:r>
          <w:proofErr w:type="spellStart"/>
          <w:r w:rsidR="009C01BE" w:rsidRPr="009C01BE">
            <w:rPr>
              <w:sz w:val="28"/>
              <w:szCs w:val="28"/>
            </w:rPr>
            <w:t>г.в</w:t>
          </w:r>
          <w:proofErr w:type="spellEnd"/>
          <w:r w:rsidR="009C01BE" w:rsidRPr="009C01BE">
            <w:rPr>
              <w:sz w:val="28"/>
              <w:szCs w:val="28"/>
            </w:rPr>
            <w:t xml:space="preserve">., инв.№ </w:t>
          </w:r>
          <w:r w:rsidR="009C01BE">
            <w:rPr>
              <w:sz w:val="28"/>
              <w:szCs w:val="28"/>
            </w:rPr>
            <w:t>1801848</w:t>
          </w:r>
          <w:r w:rsidR="009C01BE" w:rsidRPr="009C01BE">
            <w:rPr>
              <w:sz w:val="28"/>
              <w:szCs w:val="28"/>
            </w:rPr>
            <w:t xml:space="preserve">, VIN № </w:t>
          </w:r>
          <w:r w:rsidR="009C01BE">
            <w:rPr>
              <w:sz w:val="28"/>
              <w:szCs w:val="28"/>
            </w:rPr>
            <w:t>Х5Е47212010003549</w:t>
          </w:r>
          <w:r w:rsidR="009C01BE" w:rsidRPr="009C01BE">
            <w:rPr>
              <w:sz w:val="28"/>
              <w:szCs w:val="28"/>
            </w:rPr>
            <w:t xml:space="preserve">, модель, номер двигателя </w:t>
          </w:r>
          <w:r w:rsidR="009C01BE" w:rsidRPr="009C01BE">
            <w:rPr>
              <w:sz w:val="28"/>
              <w:szCs w:val="28"/>
            </w:rPr>
            <w:tab/>
            <w:t>, шасси (рама)</w:t>
          </w:r>
          <w:proofErr w:type="gramStart"/>
          <w:r w:rsidR="009C01BE" w:rsidRPr="009C01BE">
            <w:rPr>
              <w:sz w:val="28"/>
              <w:szCs w:val="28"/>
            </w:rPr>
            <w:t xml:space="preserve">            ,</w:t>
          </w:r>
          <w:proofErr w:type="gramEnd"/>
          <w:r w:rsidR="009C01BE" w:rsidRPr="009C01BE">
            <w:rPr>
              <w:sz w:val="28"/>
              <w:szCs w:val="28"/>
            </w:rPr>
            <w:t xml:space="preserve"> кузов №       , цвет «     »,  государственный регистрационный номер к202км,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7412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7412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7412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7412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7412E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05671-8160-4749-82E8-47C1BD17D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16</Pages>
  <Words>4871</Words>
  <Characters>27768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32574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2022-06-01T09:25:00Z</dcterms:created>
  <dcterms:modified xsi:type="dcterms:W3CDTF">2022-06-03T09:10:00Z</dcterms:modified>
</cp:coreProperties>
</file>