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8D13D8">
      <w:pPr>
        <w:spacing w:after="0" w:line="360" w:lineRule="auto"/>
        <w:ind w:left="5387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8D13D8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Директор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8D13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</w:t>
      </w:r>
      <w:proofErr w:type="spellStart"/>
      <w:r w:rsidR="008D13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                 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КАНЦТОВАРОВ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4832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8B747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57391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57391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13CE7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канцелярских товаров и принадлежностей.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8D13D8" w:rsidRDefault="008D13D8" w:rsidP="008D13D8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13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220 920,00</w:t>
            </w:r>
            <w:r w:rsidR="00513CE7" w:rsidRPr="008D13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902D0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Двести двадцать тысяч девятьсот </w:t>
            </w:r>
            <w:r w:rsidRPr="008D13D8">
              <w:rPr>
                <w:rFonts w:ascii="Times New Roman" w:hAnsi="Times New Roman" w:cs="Times New Roman"/>
                <w:sz w:val="24"/>
                <w:szCs w:val="24"/>
              </w:rPr>
              <w:t xml:space="preserve">двадцать) </w:t>
            </w:r>
            <w:r w:rsidR="00E902D0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8B747E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87EC4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</w:t>
            </w:r>
            <w:proofErr w:type="gramStart"/>
            <w:r w:rsidR="00513CE7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87EC4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End"/>
            <w:r w:rsidR="00E902D0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т.</w:t>
            </w:r>
            <w:r w:rsidR="00513CE7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 НДС</w:t>
            </w:r>
            <w:r w:rsidR="00087EC4" w:rsidRP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(18%).</w:t>
            </w:r>
          </w:p>
          <w:p w:rsidR="00E902D0" w:rsidRPr="00E902D0" w:rsidRDefault="00E902D0" w:rsidP="008D1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513CE7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3699120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Изделия канцелярские широкого использования прочие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1741CE" w:rsidRDefault="001741CE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741CE">
              <w:rPr>
                <w:rFonts w:ascii="Times New Roman" w:hAnsi="Times New Roman" w:cs="Times New Roman"/>
                <w:sz w:val="24"/>
                <w:szCs w:val="24"/>
              </w:rPr>
              <w:t xml:space="preserve">течение 5-ти календарных дней с момента </w:t>
            </w:r>
            <w:r w:rsidR="009B4F37">
              <w:rPr>
                <w:rFonts w:ascii="Times New Roman" w:hAnsi="Times New Roman" w:cs="Times New Roman"/>
                <w:sz w:val="24"/>
                <w:szCs w:val="24"/>
              </w:rPr>
              <w:t>получения предоплаты.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8B74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573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D13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15739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13D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573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5739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февраля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157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021086" w:rsidRPr="000210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1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февраля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157391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485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573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85D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proofErr w:type="spellStart"/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щесть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месяца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573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57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85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57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85D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B74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8B747E" w:rsidRDefault="00E902D0" w:rsidP="008B74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CB4624" w:rsidRDefault="00CB4624" w:rsidP="00CB4624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B4624" w:rsidRDefault="00CB4624" w:rsidP="00CB4624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CB4624" w:rsidRDefault="00CB4624" w:rsidP="00CB4624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B4624" w:rsidRDefault="00CB4624" w:rsidP="00CB4624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Цена Договора (цена товаров/работ/услуг) (с НДС) ___________________________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5"/>
        <w:gridCol w:w="1134"/>
        <w:gridCol w:w="1418"/>
        <w:gridCol w:w="1417"/>
      </w:tblGrid>
      <w:tr w:rsidR="00CB4624" w:rsidTr="008B0B23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CB4624" w:rsidRDefault="00CB4624" w:rsidP="008B0B23">
            <w:pPr>
              <w:keepLines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CB4624" w:rsidRDefault="00CB4624" w:rsidP="008B0B23">
            <w:pPr>
              <w:keepLines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CB4624" w:rsidTr="008B0B23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4624" w:rsidTr="008B0B23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B4624" w:rsidTr="008B0B23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B4624" w:rsidRDefault="00CB4624" w:rsidP="008B0B23">
            <w:pPr>
              <w:keepLines/>
              <w:snapToGrid w:val="0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Мы ознакомлены с материалами, содержащимися в закупочной документац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</w:t>
      </w:r>
    </w:p>
    <w:p w:rsidR="00CB4624" w:rsidRDefault="00CB4624" w:rsidP="00CB462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9"/>
        <w:gridCol w:w="3618"/>
      </w:tblGrid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 Адрес местонахождения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8. Почтовый адрес 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 Банковские реквизиты Участника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 Сведения о руководителе Участника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 ФИО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4624" w:rsidTr="008B0B23">
        <w:trPr>
          <w:trHeight w:val="20"/>
        </w:trPr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 Должность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624" w:rsidRDefault="00CB4624" w:rsidP="008B0B2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Настоящей котировочной заявкой сообщаем, что в отношении 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 В  случае если наши предложения будут признаны лучшими, мы берем на себя обязательства подписать договор с ФКП «ПГБИП» 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 В случае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поставки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CB4624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15.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Сообщаем,  что  для  оперативного  уведомления  нас  по  вопросам организационного  характера  и взаимодействия с Заказчиком нами уполномочен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________________________.(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 Корреспонденцию в наш адрес просим направлять по адресу: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 К настоящей котировочной заявке прилагаются документы, являющиеся неотъемлемой частью нашей котировочной заявки: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CB4624" w:rsidRDefault="00CB4624" w:rsidP="00CB46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(подпись)</w:t>
      </w:r>
    </w:p>
    <w:p w:rsidR="00CB4624" w:rsidRPr="00E902D0" w:rsidRDefault="00CB4624" w:rsidP="00CB462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2B2A49" w:rsidRPr="00E902D0" w:rsidRDefault="002B2A4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E06ED" w:rsidRPr="00CE06ED" w:rsidRDefault="00CE06ED" w:rsidP="00CE06ED">
      <w:pPr>
        <w:pStyle w:val="aff8"/>
        <w:numPr>
          <w:ilvl w:val="0"/>
          <w:numId w:val="23"/>
        </w:numPr>
        <w:ind w:left="426" w:hanging="142"/>
        <w:rPr>
          <w:rFonts w:ascii="Times New Roman" w:hAnsi="Times New Roman"/>
          <w:sz w:val="24"/>
          <w:szCs w:val="24"/>
        </w:rPr>
      </w:pPr>
      <w:r w:rsidRPr="00CE06ED">
        <w:rPr>
          <w:rFonts w:ascii="Times New Roman" w:hAnsi="Times New Roman"/>
          <w:b/>
          <w:bCs/>
          <w:sz w:val="24"/>
          <w:szCs w:val="24"/>
        </w:rPr>
        <w:t xml:space="preserve">Контактное лицо: </w:t>
      </w:r>
      <w:r w:rsidRPr="00CE06ED">
        <w:rPr>
          <w:rFonts w:ascii="Times New Roman" w:hAnsi="Times New Roman"/>
          <w:sz w:val="24"/>
          <w:szCs w:val="24"/>
        </w:rPr>
        <w:t>Пименова Галина Алексеевна, тел.:8(84639)61016</w:t>
      </w:r>
    </w:p>
    <w:p w:rsidR="008D13D8" w:rsidRDefault="00CE06ED" w:rsidP="008D13D8">
      <w:pPr>
        <w:pStyle w:val="aff8"/>
        <w:numPr>
          <w:ilvl w:val="0"/>
          <w:numId w:val="23"/>
        </w:numPr>
        <w:ind w:left="426" w:hanging="142"/>
        <w:rPr>
          <w:rFonts w:ascii="Times New Roman" w:hAnsi="Times New Roman"/>
          <w:sz w:val="24"/>
          <w:szCs w:val="24"/>
        </w:rPr>
      </w:pPr>
      <w:r w:rsidRPr="00CE06ED">
        <w:rPr>
          <w:rFonts w:ascii="Times New Roman" w:hAnsi="Times New Roman"/>
          <w:b/>
          <w:bCs/>
          <w:sz w:val="24"/>
          <w:szCs w:val="24"/>
        </w:rPr>
        <w:t xml:space="preserve">Предмет </w:t>
      </w:r>
      <w:r w:rsidR="007F3AA9">
        <w:rPr>
          <w:rFonts w:ascii="Times New Roman" w:hAnsi="Times New Roman"/>
          <w:b/>
          <w:bCs/>
          <w:sz w:val="24"/>
          <w:szCs w:val="24"/>
        </w:rPr>
        <w:t xml:space="preserve">заключения договора: </w:t>
      </w:r>
      <w:r w:rsidR="008D13D8">
        <w:rPr>
          <w:rFonts w:ascii="Times New Roman" w:hAnsi="Times New Roman"/>
          <w:bCs/>
          <w:sz w:val="24"/>
          <w:szCs w:val="24"/>
        </w:rPr>
        <w:t>Поставка канцелярских товаров.</w:t>
      </w:r>
    </w:p>
    <w:p w:rsidR="00CE06ED" w:rsidRPr="008D13D8" w:rsidRDefault="00CE06ED" w:rsidP="008D13D8">
      <w:pPr>
        <w:pStyle w:val="aff8"/>
        <w:numPr>
          <w:ilvl w:val="0"/>
          <w:numId w:val="23"/>
        </w:numPr>
        <w:spacing w:after="0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8D13D8">
        <w:rPr>
          <w:rFonts w:ascii="Times New Roman" w:hAnsi="Times New Roman"/>
          <w:b/>
          <w:bCs/>
          <w:sz w:val="24"/>
          <w:szCs w:val="24"/>
        </w:rPr>
        <w:t xml:space="preserve">Начальная (максимальная) цена: </w:t>
      </w:r>
      <w:r w:rsidR="008D13D8" w:rsidRPr="008D13D8">
        <w:rPr>
          <w:rFonts w:ascii="Times New Roman" w:hAnsi="Times New Roman"/>
          <w:b/>
          <w:bCs/>
          <w:sz w:val="24"/>
          <w:szCs w:val="24"/>
        </w:rPr>
        <w:t xml:space="preserve">220 920,00 </w:t>
      </w:r>
      <w:r w:rsidR="008D13D8" w:rsidRPr="008D13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</w:t>
      </w:r>
      <w:r w:rsidR="008D13D8" w:rsidRPr="008D13D8">
        <w:rPr>
          <w:rFonts w:ascii="Times New Roman" w:hAnsi="Times New Roman"/>
          <w:sz w:val="24"/>
          <w:szCs w:val="24"/>
        </w:rPr>
        <w:t xml:space="preserve">Двести двадцать тысяч девятьсот двадцать) </w:t>
      </w:r>
      <w:r w:rsidR="008D13D8" w:rsidRPr="008D13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рублей 00 коп</w:t>
      </w:r>
      <w:proofErr w:type="gramStart"/>
      <w:r w:rsidR="008D13D8" w:rsidRPr="008D13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., </w:t>
      </w:r>
      <w:proofErr w:type="gramEnd"/>
      <w:r w:rsidR="008D13D8" w:rsidRPr="008D13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т. ч. НДС (18%).</w:t>
      </w:r>
    </w:p>
    <w:p w:rsidR="002B2A49" w:rsidRPr="002B2A49" w:rsidRDefault="002B2A49" w:rsidP="00CE06ED">
      <w:pPr>
        <w:pStyle w:val="Standard"/>
        <w:tabs>
          <w:tab w:val="left" w:pos="284"/>
        </w:tabs>
        <w:ind w:left="284" w:hanging="142"/>
        <w:rPr>
          <w:b/>
          <w:bCs/>
          <w:sz w:val="24"/>
          <w:szCs w:val="24"/>
        </w:rPr>
      </w:pPr>
      <w:r w:rsidRPr="002B2A49">
        <w:rPr>
          <w:sz w:val="24"/>
          <w:szCs w:val="24"/>
        </w:rPr>
        <w:tab/>
      </w:r>
      <w:r w:rsidR="00CE06ED">
        <w:rPr>
          <w:sz w:val="24"/>
          <w:szCs w:val="24"/>
        </w:rPr>
        <w:t xml:space="preserve">4. </w:t>
      </w:r>
      <w:r w:rsidRPr="002B2A49">
        <w:rPr>
          <w:b/>
          <w:bCs/>
          <w:sz w:val="24"/>
          <w:szCs w:val="24"/>
        </w:rPr>
        <w:t>Требования к техническим характеристикам: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1. Бумага  «</w:t>
      </w:r>
      <w:proofErr w:type="spellStart"/>
      <w:r w:rsidRPr="008D13D8">
        <w:rPr>
          <w:rFonts w:ascii="Times New Roman" w:hAnsi="Times New Roman" w:cs="Times New Roman"/>
          <w:lang w:val="en-US"/>
        </w:rPr>
        <w:t>Sveto</w:t>
      </w:r>
      <w:proofErr w:type="spellEnd"/>
      <w:r w:rsidRPr="008D13D8">
        <w:rPr>
          <w:rFonts w:ascii="Times New Roman" w:hAnsi="Times New Roman" w:cs="Times New Roman"/>
        </w:rPr>
        <w:t xml:space="preserve"> </w:t>
      </w:r>
      <w:r w:rsidRPr="008D13D8">
        <w:rPr>
          <w:rFonts w:ascii="Times New Roman" w:hAnsi="Times New Roman" w:cs="Times New Roman"/>
          <w:lang w:val="en-US"/>
        </w:rPr>
        <w:t>Copy</w:t>
      </w:r>
      <w:r w:rsidRPr="008D13D8">
        <w:rPr>
          <w:rFonts w:ascii="Times New Roman" w:hAnsi="Times New Roman" w:cs="Times New Roman"/>
        </w:rPr>
        <w:t xml:space="preserve"> » формат  А 4 (210х297), 80 г/м2 ,500л.</w:t>
      </w:r>
      <w:proofErr w:type="gramStart"/>
      <w:r w:rsidRPr="008D13D8">
        <w:rPr>
          <w:rFonts w:ascii="Times New Roman" w:hAnsi="Times New Roman" w:cs="Times New Roman"/>
        </w:rPr>
        <w:t>,б</w:t>
      </w:r>
      <w:proofErr w:type="gramEnd"/>
      <w:r w:rsidRPr="008D13D8">
        <w:rPr>
          <w:rFonts w:ascii="Times New Roman" w:hAnsi="Times New Roman" w:cs="Times New Roman"/>
        </w:rPr>
        <w:t xml:space="preserve">елая                                      600 </w:t>
      </w:r>
      <w:proofErr w:type="spellStart"/>
      <w:r w:rsidRPr="008D13D8">
        <w:rPr>
          <w:rFonts w:ascii="Times New Roman" w:hAnsi="Times New Roman" w:cs="Times New Roman"/>
        </w:rPr>
        <w:t>пач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2.Бумага «</w:t>
      </w:r>
      <w:proofErr w:type="spellStart"/>
      <w:r w:rsidRPr="008D13D8">
        <w:rPr>
          <w:rFonts w:ascii="Times New Roman" w:hAnsi="Times New Roman" w:cs="Times New Roman"/>
          <w:lang w:val="en-US"/>
        </w:rPr>
        <w:t>Sveto</w:t>
      </w:r>
      <w:proofErr w:type="spellEnd"/>
      <w:r w:rsidRPr="008D13D8">
        <w:rPr>
          <w:rFonts w:ascii="Times New Roman" w:hAnsi="Times New Roman" w:cs="Times New Roman"/>
        </w:rPr>
        <w:t xml:space="preserve"> </w:t>
      </w:r>
      <w:r w:rsidRPr="008D13D8">
        <w:rPr>
          <w:rFonts w:ascii="Times New Roman" w:hAnsi="Times New Roman" w:cs="Times New Roman"/>
          <w:lang w:val="en-US"/>
        </w:rPr>
        <w:t>Copy</w:t>
      </w:r>
      <w:r w:rsidRPr="008D13D8">
        <w:rPr>
          <w:rFonts w:ascii="Times New Roman" w:hAnsi="Times New Roman" w:cs="Times New Roman"/>
        </w:rPr>
        <w:t>» формат</w:t>
      </w:r>
      <w:proofErr w:type="gramStart"/>
      <w:r w:rsidRPr="008D13D8">
        <w:rPr>
          <w:rFonts w:ascii="Times New Roman" w:hAnsi="Times New Roman" w:cs="Times New Roman"/>
        </w:rPr>
        <w:t xml:space="preserve"> А</w:t>
      </w:r>
      <w:proofErr w:type="gramEnd"/>
      <w:r w:rsidRPr="008D13D8">
        <w:rPr>
          <w:rFonts w:ascii="Times New Roman" w:hAnsi="Times New Roman" w:cs="Times New Roman"/>
        </w:rPr>
        <w:t xml:space="preserve"> 3 (297х420),80 г/м2,500л., белая                                             20 </w:t>
      </w:r>
      <w:proofErr w:type="spellStart"/>
      <w:r w:rsidRPr="008D13D8">
        <w:rPr>
          <w:rFonts w:ascii="Times New Roman" w:hAnsi="Times New Roman" w:cs="Times New Roman"/>
        </w:rPr>
        <w:t>пач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3.Пластиковая папка с пружинным скоросшивателем </w:t>
      </w:r>
      <w:proofErr w:type="spellStart"/>
      <w:r w:rsidRPr="008D13D8">
        <w:rPr>
          <w:rFonts w:ascii="Times New Roman" w:hAnsi="Times New Roman" w:cs="Times New Roman"/>
          <w:lang w:val="en-US"/>
        </w:rPr>
        <w:t>Comix</w:t>
      </w:r>
      <w:proofErr w:type="spellEnd"/>
      <w:r w:rsidRPr="008D13D8">
        <w:rPr>
          <w:rFonts w:ascii="Times New Roman" w:hAnsi="Times New Roman" w:cs="Times New Roman"/>
        </w:rPr>
        <w:t xml:space="preserve"> </w:t>
      </w:r>
      <w:r w:rsidRPr="008D13D8">
        <w:rPr>
          <w:rFonts w:ascii="Times New Roman" w:hAnsi="Times New Roman" w:cs="Times New Roman"/>
          <w:lang w:val="en-US"/>
        </w:rPr>
        <w:t>Premium</w:t>
      </w:r>
      <w:r w:rsidRPr="008D13D8">
        <w:rPr>
          <w:rFonts w:ascii="Times New Roman" w:hAnsi="Times New Roman" w:cs="Times New Roman"/>
        </w:rPr>
        <w:t xml:space="preserve"> </w:t>
      </w:r>
      <w:r w:rsidRPr="008D13D8">
        <w:rPr>
          <w:rFonts w:ascii="Times New Roman" w:hAnsi="Times New Roman" w:cs="Times New Roman"/>
          <w:lang w:val="en-US"/>
        </w:rPr>
        <w:t>AR</w:t>
      </w:r>
      <w:r w:rsidRPr="008D13D8">
        <w:rPr>
          <w:rFonts w:ascii="Times New Roman" w:hAnsi="Times New Roman" w:cs="Times New Roman"/>
        </w:rPr>
        <w:t xml:space="preserve"> 151</w:t>
      </w:r>
      <w:r w:rsidRPr="008D13D8">
        <w:rPr>
          <w:rFonts w:ascii="Times New Roman" w:hAnsi="Times New Roman" w:cs="Times New Roman"/>
          <w:lang w:val="en-US"/>
        </w:rPr>
        <w:t>A</w:t>
      </w:r>
      <w:r w:rsidRPr="008D13D8">
        <w:rPr>
          <w:rFonts w:ascii="Times New Roman" w:hAnsi="Times New Roman" w:cs="Times New Roman"/>
        </w:rPr>
        <w:t>/</w:t>
      </w:r>
      <w:r w:rsidRPr="008D13D8">
        <w:rPr>
          <w:rFonts w:ascii="Times New Roman" w:hAnsi="Times New Roman" w:cs="Times New Roman"/>
          <w:lang w:val="en-US"/>
        </w:rPr>
        <w:t>P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   ширина корешка  24 мм (цвет </w:t>
      </w:r>
      <w:proofErr w:type="spellStart"/>
      <w:r w:rsidRPr="008D13D8">
        <w:rPr>
          <w:rFonts w:ascii="Times New Roman" w:hAnsi="Times New Roman" w:cs="Times New Roman"/>
        </w:rPr>
        <w:t>голубой</w:t>
      </w:r>
      <w:proofErr w:type="gramStart"/>
      <w:r w:rsidRPr="008D13D8">
        <w:rPr>
          <w:rFonts w:ascii="Times New Roman" w:hAnsi="Times New Roman" w:cs="Times New Roman"/>
        </w:rPr>
        <w:t>,к</w:t>
      </w:r>
      <w:proofErr w:type="gramEnd"/>
      <w:r w:rsidRPr="008D13D8">
        <w:rPr>
          <w:rFonts w:ascii="Times New Roman" w:hAnsi="Times New Roman" w:cs="Times New Roman"/>
        </w:rPr>
        <w:t>расный,зеленый</w:t>
      </w:r>
      <w:proofErr w:type="spellEnd"/>
      <w:r w:rsidRPr="008D13D8">
        <w:rPr>
          <w:rFonts w:ascii="Times New Roman" w:hAnsi="Times New Roman" w:cs="Times New Roman"/>
        </w:rPr>
        <w:t>)                                                           45шт.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4.Папка-регистратор 70мм </w:t>
      </w:r>
      <w:r w:rsidRPr="008D13D8">
        <w:rPr>
          <w:rFonts w:ascii="Times New Roman" w:hAnsi="Times New Roman" w:cs="Times New Roman"/>
          <w:lang w:val="en-US"/>
        </w:rPr>
        <w:t>ERICH</w:t>
      </w:r>
      <w:r w:rsidRPr="008D13D8">
        <w:rPr>
          <w:rFonts w:ascii="Times New Roman" w:hAnsi="Times New Roman" w:cs="Times New Roman"/>
        </w:rPr>
        <w:t xml:space="preserve">  </w:t>
      </w:r>
      <w:r w:rsidRPr="008D13D8">
        <w:rPr>
          <w:rFonts w:ascii="Times New Roman" w:hAnsi="Times New Roman" w:cs="Times New Roman"/>
          <w:lang w:val="en-US"/>
        </w:rPr>
        <w:t>KRAUSE</w:t>
      </w:r>
      <w:r w:rsidRPr="008D13D8">
        <w:rPr>
          <w:rFonts w:ascii="Times New Roman" w:hAnsi="Times New Roman" w:cs="Times New Roman"/>
        </w:rPr>
        <w:t xml:space="preserve"> разборная 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(цвет </w:t>
      </w:r>
      <w:proofErr w:type="gramStart"/>
      <w:r w:rsidRPr="008D13D8">
        <w:rPr>
          <w:rFonts w:ascii="Times New Roman" w:hAnsi="Times New Roman" w:cs="Times New Roman"/>
        </w:rPr>
        <w:t>мраморная</w:t>
      </w:r>
      <w:proofErr w:type="gramEnd"/>
      <w:r w:rsidRPr="008D13D8">
        <w:rPr>
          <w:rFonts w:ascii="Times New Roman" w:hAnsi="Times New Roman" w:cs="Times New Roman"/>
        </w:rPr>
        <w:t xml:space="preserve"> синяя, мраморная черная)                                                                                    80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proofErr w:type="gramStart"/>
      <w:r w:rsidRPr="008D13D8">
        <w:rPr>
          <w:rFonts w:ascii="Times New Roman" w:hAnsi="Times New Roman" w:cs="Times New Roman"/>
        </w:rPr>
        <w:t xml:space="preserve">5.Папка-регистратор 50мм </w:t>
      </w:r>
      <w:r w:rsidRPr="008D13D8">
        <w:rPr>
          <w:rFonts w:ascii="Times New Roman" w:hAnsi="Times New Roman" w:cs="Times New Roman"/>
          <w:lang w:val="en-US"/>
        </w:rPr>
        <w:t>ERICH</w:t>
      </w:r>
      <w:r w:rsidRPr="008D13D8">
        <w:rPr>
          <w:rFonts w:ascii="Times New Roman" w:hAnsi="Times New Roman" w:cs="Times New Roman"/>
        </w:rPr>
        <w:t xml:space="preserve">  </w:t>
      </w:r>
      <w:r w:rsidRPr="008D13D8">
        <w:rPr>
          <w:rFonts w:ascii="Times New Roman" w:hAnsi="Times New Roman" w:cs="Times New Roman"/>
          <w:lang w:val="en-US"/>
        </w:rPr>
        <w:t>KRAUSE</w:t>
      </w:r>
      <w:r w:rsidRPr="008D13D8">
        <w:rPr>
          <w:rFonts w:ascii="Times New Roman" w:hAnsi="Times New Roman" w:cs="Times New Roman"/>
        </w:rPr>
        <w:t xml:space="preserve"> разборная (цвет мраморная синяя, мраморная</w:t>
      </w:r>
      <w:proofErr w:type="gramEnd"/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   черная)                                                                                                                                               50шт.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6. Калькулятор </w:t>
      </w:r>
      <w:r w:rsidRPr="008D13D8">
        <w:rPr>
          <w:rFonts w:ascii="Times New Roman" w:hAnsi="Times New Roman" w:cs="Times New Roman"/>
          <w:lang w:val="en-US"/>
        </w:rPr>
        <w:t>SITIZEN</w:t>
      </w:r>
      <w:r w:rsidRPr="008D13D8">
        <w:rPr>
          <w:rFonts w:ascii="Times New Roman" w:hAnsi="Times New Roman" w:cs="Times New Roman"/>
        </w:rPr>
        <w:t xml:space="preserve"> </w:t>
      </w:r>
      <w:r w:rsidRPr="008D13D8">
        <w:rPr>
          <w:rFonts w:ascii="Times New Roman" w:hAnsi="Times New Roman" w:cs="Times New Roman"/>
          <w:lang w:val="en-US"/>
        </w:rPr>
        <w:t>SDC</w:t>
      </w:r>
      <w:r w:rsidRPr="008D13D8">
        <w:rPr>
          <w:rFonts w:ascii="Times New Roman" w:hAnsi="Times New Roman" w:cs="Times New Roman"/>
        </w:rPr>
        <w:t xml:space="preserve"> -62011,64011,66011     16 разрядов                                                   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7.Скобы для </w:t>
      </w:r>
      <w:proofErr w:type="spellStart"/>
      <w:r w:rsidRPr="008D13D8">
        <w:rPr>
          <w:rFonts w:ascii="Times New Roman" w:hAnsi="Times New Roman" w:cs="Times New Roman"/>
        </w:rPr>
        <w:t>степлера</w:t>
      </w:r>
      <w:proofErr w:type="spellEnd"/>
      <w:r w:rsidRPr="008D13D8">
        <w:rPr>
          <w:rFonts w:ascii="Times New Roman" w:hAnsi="Times New Roman" w:cs="Times New Roman"/>
        </w:rPr>
        <w:t xml:space="preserve"> № 10 (1000шт.)                                                                                              80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8.Скобы для </w:t>
      </w:r>
      <w:proofErr w:type="spellStart"/>
      <w:r w:rsidRPr="008D13D8">
        <w:rPr>
          <w:rFonts w:ascii="Times New Roman" w:hAnsi="Times New Roman" w:cs="Times New Roman"/>
        </w:rPr>
        <w:t>степлера</w:t>
      </w:r>
      <w:proofErr w:type="spellEnd"/>
      <w:r w:rsidRPr="008D13D8">
        <w:rPr>
          <w:rFonts w:ascii="Times New Roman" w:hAnsi="Times New Roman" w:cs="Times New Roman"/>
        </w:rPr>
        <w:t xml:space="preserve"> № 24 (1000 шт.)                                                                                             60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9.Корректирующая жидкость  20 мл.                                                                                                75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10.Тетрадь</w:t>
      </w:r>
      <w:proofErr w:type="gramStart"/>
      <w:r w:rsidRPr="008D13D8">
        <w:rPr>
          <w:rFonts w:ascii="Times New Roman" w:hAnsi="Times New Roman" w:cs="Times New Roman"/>
        </w:rPr>
        <w:t xml:space="preserve"> А</w:t>
      </w:r>
      <w:proofErr w:type="gramEnd"/>
      <w:r w:rsidRPr="008D13D8">
        <w:rPr>
          <w:rFonts w:ascii="Times New Roman" w:hAnsi="Times New Roman" w:cs="Times New Roman"/>
        </w:rPr>
        <w:t xml:space="preserve"> 4  96л., клетка, скоба </w:t>
      </w:r>
      <w:proofErr w:type="spellStart"/>
      <w:r w:rsidRPr="008D13D8">
        <w:rPr>
          <w:rFonts w:ascii="Times New Roman" w:hAnsi="Times New Roman" w:cs="Times New Roman"/>
        </w:rPr>
        <w:t>бумвинил</w:t>
      </w:r>
      <w:proofErr w:type="spellEnd"/>
      <w:r w:rsidRPr="008D13D8">
        <w:rPr>
          <w:rFonts w:ascii="Times New Roman" w:hAnsi="Times New Roman" w:cs="Times New Roman"/>
        </w:rPr>
        <w:t xml:space="preserve">                                                                               250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11.Папка-вкладыш с перфорацией</w:t>
      </w:r>
      <w:proofErr w:type="gramStart"/>
      <w:r w:rsidRPr="008D13D8">
        <w:rPr>
          <w:rFonts w:ascii="Times New Roman" w:hAnsi="Times New Roman" w:cs="Times New Roman"/>
        </w:rPr>
        <w:t xml:space="preserve"> А</w:t>
      </w:r>
      <w:proofErr w:type="gramEnd"/>
      <w:r w:rsidRPr="008D13D8">
        <w:rPr>
          <w:rFonts w:ascii="Times New Roman" w:hAnsi="Times New Roman" w:cs="Times New Roman"/>
        </w:rPr>
        <w:t xml:space="preserve"> 4 0.4 мм (100 шт.)                                                                50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12.Скоросшиватель «Дело» 450г/м</w:t>
      </w:r>
      <w:proofErr w:type="gramStart"/>
      <w:r w:rsidRPr="008D13D8">
        <w:rPr>
          <w:rFonts w:ascii="Times New Roman" w:hAnsi="Times New Roman" w:cs="Times New Roman"/>
        </w:rPr>
        <w:t>2</w:t>
      </w:r>
      <w:proofErr w:type="gramEnd"/>
      <w:r w:rsidRPr="008D13D8">
        <w:rPr>
          <w:rFonts w:ascii="Times New Roman" w:hAnsi="Times New Roman" w:cs="Times New Roman"/>
        </w:rPr>
        <w:t xml:space="preserve"> белый мелованный                                                             600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13.Скрепки 28 мм  (100шт.) оцинкованные                                                                                     80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14.Факс-бумага 210х30х12                                                                                                                25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15. Бумага для принтера (ролик)</w:t>
      </w:r>
      <w:proofErr w:type="gramStart"/>
      <w:r w:rsidRPr="008D13D8">
        <w:rPr>
          <w:rFonts w:ascii="Times New Roman" w:hAnsi="Times New Roman" w:cs="Times New Roman"/>
        </w:rPr>
        <w:t xml:space="preserve"> ,</w:t>
      </w:r>
      <w:proofErr w:type="gramEnd"/>
      <w:r w:rsidRPr="008D13D8">
        <w:rPr>
          <w:rFonts w:ascii="Times New Roman" w:hAnsi="Times New Roman" w:cs="Times New Roman"/>
        </w:rPr>
        <w:t xml:space="preserve">без перфорации , 210х70х18                                                   10 </w:t>
      </w:r>
      <w:proofErr w:type="spellStart"/>
      <w:r w:rsidRPr="008D13D8">
        <w:rPr>
          <w:rFonts w:ascii="Times New Roman" w:hAnsi="Times New Roman" w:cs="Times New Roman"/>
        </w:rPr>
        <w:t>рул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16.Папка - скоросшиватель  пластиковый (цвет серый</w:t>
      </w:r>
      <w:proofErr w:type="gramStart"/>
      <w:r w:rsidRPr="008D13D8">
        <w:rPr>
          <w:rFonts w:ascii="Times New Roman" w:hAnsi="Times New Roman" w:cs="Times New Roman"/>
        </w:rPr>
        <w:t xml:space="preserve"> ,</w:t>
      </w:r>
      <w:proofErr w:type="gramEnd"/>
      <w:r w:rsidRPr="008D13D8">
        <w:rPr>
          <w:rFonts w:ascii="Times New Roman" w:hAnsi="Times New Roman" w:cs="Times New Roman"/>
        </w:rPr>
        <w:t>голубой)                                               140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17.Набор настольный 9 предметов                                                                                                     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18.Папка с  боковым зажимом (цвет разный)                                                                                  40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19.Папка-уголок  0,16 мм (цвет различный)                                                                                   100 </w:t>
      </w:r>
      <w:proofErr w:type="spellStart"/>
      <w:proofErr w:type="gramStart"/>
      <w:r w:rsidRPr="008D13D8">
        <w:rPr>
          <w:rFonts w:ascii="Times New Roman" w:hAnsi="Times New Roman" w:cs="Times New Roman"/>
        </w:rPr>
        <w:t>шт</w:t>
      </w:r>
      <w:proofErr w:type="spellEnd"/>
      <w:proofErr w:type="gramEnd"/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20.Скотч 18мм х 33м прозрачный                    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21.Скотч 48мм х 66м. прозрачный                                                                         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22.Зажим для бумаг 32 мм цвет черный (12шт)                                                                              18 </w:t>
      </w:r>
      <w:proofErr w:type="spellStart"/>
      <w:r w:rsidRPr="008D13D8">
        <w:rPr>
          <w:rFonts w:ascii="Times New Roman" w:hAnsi="Times New Roman" w:cs="Times New Roman"/>
        </w:rPr>
        <w:t>кор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23.Книга учета 96 л., клетка, </w:t>
      </w:r>
      <w:proofErr w:type="spellStart"/>
      <w:r w:rsidRPr="008D13D8">
        <w:rPr>
          <w:rFonts w:ascii="Times New Roman" w:hAnsi="Times New Roman" w:cs="Times New Roman"/>
        </w:rPr>
        <w:t>жестк</w:t>
      </w:r>
      <w:proofErr w:type="spellEnd"/>
      <w:r w:rsidRPr="008D13D8">
        <w:rPr>
          <w:rFonts w:ascii="Times New Roman" w:hAnsi="Times New Roman" w:cs="Times New Roman"/>
        </w:rPr>
        <w:t xml:space="preserve">. </w:t>
      </w:r>
      <w:proofErr w:type="spellStart"/>
      <w:r w:rsidRPr="008D13D8">
        <w:rPr>
          <w:rFonts w:ascii="Times New Roman" w:hAnsi="Times New Roman" w:cs="Times New Roman"/>
        </w:rPr>
        <w:t>бумвинил</w:t>
      </w:r>
      <w:proofErr w:type="spellEnd"/>
      <w:proofErr w:type="gramStart"/>
      <w:r w:rsidRPr="008D13D8">
        <w:rPr>
          <w:rFonts w:ascii="Times New Roman" w:hAnsi="Times New Roman" w:cs="Times New Roman"/>
        </w:rPr>
        <w:t xml:space="preserve"> ,</w:t>
      </w:r>
      <w:proofErr w:type="gramEnd"/>
      <w:r w:rsidRPr="008D13D8">
        <w:rPr>
          <w:rFonts w:ascii="Times New Roman" w:hAnsi="Times New Roman" w:cs="Times New Roman"/>
        </w:rPr>
        <w:t>скоба и клей                                                        75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24. Подушка штемпельная  70х110  , синяя                                                                                     10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25.Ежедневник  недатированный, </w:t>
      </w:r>
      <w:proofErr w:type="spellStart"/>
      <w:r w:rsidRPr="008D13D8">
        <w:rPr>
          <w:rFonts w:ascii="Times New Roman" w:hAnsi="Times New Roman" w:cs="Times New Roman"/>
        </w:rPr>
        <w:t>кож</w:t>
      </w:r>
      <w:proofErr w:type="gramStart"/>
      <w:r w:rsidRPr="008D13D8">
        <w:rPr>
          <w:rFonts w:ascii="Times New Roman" w:hAnsi="Times New Roman" w:cs="Times New Roman"/>
        </w:rPr>
        <w:t>.з</w:t>
      </w:r>
      <w:proofErr w:type="gramEnd"/>
      <w:r w:rsidRPr="008D13D8">
        <w:rPr>
          <w:rFonts w:ascii="Times New Roman" w:hAnsi="Times New Roman" w:cs="Times New Roman"/>
        </w:rPr>
        <w:t>ам</w:t>
      </w:r>
      <w:proofErr w:type="spellEnd"/>
      <w:r w:rsidRPr="008D13D8">
        <w:rPr>
          <w:rFonts w:ascii="Times New Roman" w:hAnsi="Times New Roman" w:cs="Times New Roman"/>
        </w:rPr>
        <w:t>., 145х205, 352стр.                                                        40шт.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26.Бумага для  заметок с клеевым краем  76х101                                                                           40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27.Куб  90 х 90х 45 белый, </w:t>
      </w:r>
      <w:proofErr w:type="spellStart"/>
      <w:r w:rsidRPr="008D13D8">
        <w:rPr>
          <w:rFonts w:ascii="Times New Roman" w:hAnsi="Times New Roman" w:cs="Times New Roman"/>
        </w:rPr>
        <w:t>непроклееный</w:t>
      </w:r>
      <w:proofErr w:type="spellEnd"/>
      <w:r w:rsidRPr="008D13D8">
        <w:rPr>
          <w:rFonts w:ascii="Times New Roman" w:hAnsi="Times New Roman" w:cs="Times New Roman"/>
        </w:rPr>
        <w:t xml:space="preserve">                                                             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28.Закладки цветные 4 цвета по 100л. на липкой основе бумажные                                             20 </w:t>
      </w:r>
      <w:proofErr w:type="spellStart"/>
      <w:r w:rsidRPr="008D13D8">
        <w:rPr>
          <w:rFonts w:ascii="Times New Roman" w:hAnsi="Times New Roman" w:cs="Times New Roman"/>
        </w:rPr>
        <w:t>уп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29.Закладки цветные 4 цвета  пластиковые                                                                                      10 </w:t>
      </w:r>
      <w:proofErr w:type="spellStart"/>
      <w:r w:rsidRPr="008D13D8">
        <w:rPr>
          <w:rFonts w:ascii="Times New Roman" w:hAnsi="Times New Roman" w:cs="Times New Roman"/>
        </w:rPr>
        <w:t>уп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30.Лоток для бумаг  3-х;2-х секционный (цвет черный)</w:t>
      </w:r>
      <w:proofErr w:type="gramStart"/>
      <w:r w:rsidRPr="008D13D8">
        <w:rPr>
          <w:rFonts w:ascii="Times New Roman" w:hAnsi="Times New Roman" w:cs="Times New Roman"/>
        </w:rPr>
        <w:t>,с</w:t>
      </w:r>
      <w:proofErr w:type="gramEnd"/>
      <w:r w:rsidRPr="008D13D8">
        <w:rPr>
          <w:rFonts w:ascii="Times New Roman" w:hAnsi="Times New Roman" w:cs="Times New Roman"/>
        </w:rPr>
        <w:t xml:space="preserve"> расширителями                                   21шт.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31.Точилка для карандашей</w:t>
      </w:r>
      <w:proofErr w:type="gramStart"/>
      <w:r w:rsidRPr="008D13D8">
        <w:rPr>
          <w:rFonts w:ascii="Times New Roman" w:hAnsi="Times New Roman" w:cs="Times New Roman"/>
        </w:rPr>
        <w:t xml:space="preserve"> ,</w:t>
      </w:r>
      <w:proofErr w:type="gramEnd"/>
      <w:r w:rsidRPr="008D13D8">
        <w:rPr>
          <w:rFonts w:ascii="Times New Roman" w:hAnsi="Times New Roman" w:cs="Times New Roman"/>
        </w:rPr>
        <w:t>пластиковая        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32.Резинка для денег </w:t>
      </w:r>
      <w:r w:rsidRPr="008D13D8">
        <w:rPr>
          <w:rFonts w:ascii="Times New Roman" w:hAnsi="Times New Roman" w:cs="Times New Roman"/>
          <w:lang w:val="en-US"/>
        </w:rPr>
        <w:t>D</w:t>
      </w:r>
      <w:r w:rsidRPr="008D13D8">
        <w:rPr>
          <w:rFonts w:ascii="Times New Roman" w:hAnsi="Times New Roman" w:cs="Times New Roman"/>
        </w:rPr>
        <w:t xml:space="preserve"> 70мм</w:t>
      </w:r>
      <w:proofErr w:type="gramStart"/>
      <w:r w:rsidRPr="008D13D8">
        <w:rPr>
          <w:rFonts w:ascii="Times New Roman" w:hAnsi="Times New Roman" w:cs="Times New Roman"/>
        </w:rPr>
        <w:t>,к</w:t>
      </w:r>
      <w:proofErr w:type="gramEnd"/>
      <w:r w:rsidRPr="008D13D8">
        <w:rPr>
          <w:rFonts w:ascii="Times New Roman" w:hAnsi="Times New Roman" w:cs="Times New Roman"/>
        </w:rPr>
        <w:t>аучук 70%       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33.Сумка для ноутбука (материал  нейлон,  15”6,размер 38,5х26х4 см, цвет черный)                 1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34. Папка с вкладышами (10 шт.;20шт;40шт;100шт</w:t>
      </w:r>
      <w:proofErr w:type="gramStart"/>
      <w:r w:rsidRPr="008D13D8">
        <w:rPr>
          <w:rFonts w:ascii="Times New Roman" w:hAnsi="Times New Roman" w:cs="Times New Roman"/>
        </w:rPr>
        <w:t xml:space="preserve">;)                                                                 </w:t>
      </w:r>
      <w:proofErr w:type="gramEnd"/>
      <w:r w:rsidRPr="008D13D8">
        <w:rPr>
          <w:rFonts w:ascii="Times New Roman" w:hAnsi="Times New Roman" w:cs="Times New Roman"/>
        </w:rPr>
        <w:t>по 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35.Маркер текстовый (красный, розовый, зеленый)                                             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36.Маркер перманентный 5 мл</w:t>
      </w:r>
      <w:proofErr w:type="gramStart"/>
      <w:r w:rsidRPr="008D13D8">
        <w:rPr>
          <w:rFonts w:ascii="Times New Roman" w:hAnsi="Times New Roman" w:cs="Times New Roman"/>
        </w:rPr>
        <w:t>.</w:t>
      </w:r>
      <w:proofErr w:type="gramEnd"/>
      <w:r w:rsidRPr="008D13D8">
        <w:rPr>
          <w:rFonts w:ascii="Times New Roman" w:hAnsi="Times New Roman" w:cs="Times New Roman"/>
        </w:rPr>
        <w:t xml:space="preserve"> </w:t>
      </w:r>
      <w:proofErr w:type="gramStart"/>
      <w:r w:rsidRPr="008D13D8">
        <w:rPr>
          <w:rFonts w:ascii="Times New Roman" w:hAnsi="Times New Roman" w:cs="Times New Roman"/>
        </w:rPr>
        <w:t>ч</w:t>
      </w:r>
      <w:proofErr w:type="gramEnd"/>
      <w:r w:rsidRPr="008D13D8">
        <w:rPr>
          <w:rFonts w:ascii="Times New Roman" w:hAnsi="Times New Roman" w:cs="Times New Roman"/>
        </w:rPr>
        <w:t>ерный                                                                                           10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37.Сменная подушка для печати </w:t>
      </w:r>
      <w:r w:rsidRPr="008D13D8">
        <w:rPr>
          <w:rFonts w:ascii="Times New Roman" w:hAnsi="Times New Roman" w:cs="Times New Roman"/>
          <w:lang w:val="en-US"/>
        </w:rPr>
        <w:t>COLOP</w:t>
      </w:r>
      <w:r w:rsidRPr="008D13D8">
        <w:rPr>
          <w:rFonts w:ascii="Times New Roman" w:hAnsi="Times New Roman" w:cs="Times New Roman"/>
        </w:rPr>
        <w:t xml:space="preserve"> для </w:t>
      </w:r>
      <w:r w:rsidRPr="008D13D8">
        <w:rPr>
          <w:rFonts w:ascii="Times New Roman" w:hAnsi="Times New Roman" w:cs="Times New Roman"/>
          <w:lang w:val="en-US"/>
        </w:rPr>
        <w:t>R</w:t>
      </w:r>
      <w:r w:rsidRPr="008D13D8">
        <w:rPr>
          <w:rFonts w:ascii="Times New Roman" w:hAnsi="Times New Roman" w:cs="Times New Roman"/>
        </w:rPr>
        <w:t>50 синяя                                                                 2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38.Бумага копировальная А4 50л.</w:t>
      </w:r>
      <w:proofErr w:type="gramStart"/>
      <w:r w:rsidRPr="008D13D8">
        <w:rPr>
          <w:rFonts w:ascii="Times New Roman" w:hAnsi="Times New Roman" w:cs="Times New Roman"/>
        </w:rPr>
        <w:t>,ф</w:t>
      </w:r>
      <w:proofErr w:type="gramEnd"/>
      <w:r w:rsidRPr="008D13D8">
        <w:rPr>
          <w:rFonts w:ascii="Times New Roman" w:hAnsi="Times New Roman" w:cs="Times New Roman"/>
        </w:rPr>
        <w:t>иолетовая                                                                                  2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39.Калька под карандаш (880мм*40м)                                                                                              2 </w:t>
      </w:r>
      <w:proofErr w:type="spellStart"/>
      <w:r w:rsidRPr="008D13D8">
        <w:rPr>
          <w:rFonts w:ascii="Times New Roman" w:hAnsi="Times New Roman" w:cs="Times New Roman"/>
        </w:rPr>
        <w:t>рул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lastRenderedPageBreak/>
        <w:t xml:space="preserve">40.Папка архивная на завязках (твердый </w:t>
      </w:r>
      <w:proofErr w:type="spellStart"/>
      <w:r w:rsidRPr="008D13D8">
        <w:rPr>
          <w:rFonts w:ascii="Times New Roman" w:hAnsi="Times New Roman" w:cs="Times New Roman"/>
        </w:rPr>
        <w:t>бумвинил</w:t>
      </w:r>
      <w:proofErr w:type="spellEnd"/>
      <w:r w:rsidRPr="008D13D8">
        <w:rPr>
          <w:rFonts w:ascii="Times New Roman" w:hAnsi="Times New Roman" w:cs="Times New Roman"/>
        </w:rPr>
        <w:t>, полная оклейка</w:t>
      </w:r>
      <w:proofErr w:type="gramStart"/>
      <w:r w:rsidRPr="008D13D8">
        <w:rPr>
          <w:rFonts w:ascii="Times New Roman" w:hAnsi="Times New Roman" w:cs="Times New Roman"/>
        </w:rPr>
        <w:t>,А</w:t>
      </w:r>
      <w:proofErr w:type="gramEnd"/>
      <w:r w:rsidRPr="008D13D8">
        <w:rPr>
          <w:rFonts w:ascii="Times New Roman" w:hAnsi="Times New Roman" w:cs="Times New Roman"/>
        </w:rPr>
        <w:t>4,30мм)                           10шт.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41.Папка архивная на завязках (твердый </w:t>
      </w:r>
      <w:proofErr w:type="spellStart"/>
      <w:r w:rsidRPr="008D13D8">
        <w:rPr>
          <w:rFonts w:ascii="Times New Roman" w:hAnsi="Times New Roman" w:cs="Times New Roman"/>
        </w:rPr>
        <w:t>бумвинил</w:t>
      </w:r>
      <w:proofErr w:type="spellEnd"/>
      <w:r w:rsidRPr="008D13D8">
        <w:rPr>
          <w:rFonts w:ascii="Times New Roman" w:hAnsi="Times New Roman" w:cs="Times New Roman"/>
        </w:rPr>
        <w:t>, полная оклейка</w:t>
      </w:r>
      <w:proofErr w:type="gramStart"/>
      <w:r w:rsidRPr="008D13D8">
        <w:rPr>
          <w:rFonts w:ascii="Times New Roman" w:hAnsi="Times New Roman" w:cs="Times New Roman"/>
        </w:rPr>
        <w:t>,А</w:t>
      </w:r>
      <w:proofErr w:type="gramEnd"/>
      <w:r w:rsidRPr="008D13D8">
        <w:rPr>
          <w:rFonts w:ascii="Times New Roman" w:hAnsi="Times New Roman" w:cs="Times New Roman"/>
        </w:rPr>
        <w:t>4,50мм)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42.Папка архивная на завязках (твердый </w:t>
      </w:r>
      <w:proofErr w:type="spellStart"/>
      <w:r w:rsidRPr="008D13D8">
        <w:rPr>
          <w:rFonts w:ascii="Times New Roman" w:hAnsi="Times New Roman" w:cs="Times New Roman"/>
        </w:rPr>
        <w:t>бумвинил</w:t>
      </w:r>
      <w:proofErr w:type="spellEnd"/>
      <w:r w:rsidRPr="008D13D8">
        <w:rPr>
          <w:rFonts w:ascii="Times New Roman" w:hAnsi="Times New Roman" w:cs="Times New Roman"/>
        </w:rPr>
        <w:t>, полная оклейка</w:t>
      </w:r>
      <w:proofErr w:type="gramStart"/>
      <w:r w:rsidRPr="008D13D8">
        <w:rPr>
          <w:rFonts w:ascii="Times New Roman" w:hAnsi="Times New Roman" w:cs="Times New Roman"/>
        </w:rPr>
        <w:t>,А</w:t>
      </w:r>
      <w:proofErr w:type="gramEnd"/>
      <w:r w:rsidRPr="008D13D8">
        <w:rPr>
          <w:rFonts w:ascii="Times New Roman" w:hAnsi="Times New Roman" w:cs="Times New Roman"/>
        </w:rPr>
        <w:t>4,80мм)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43.Подставка под календарь                                                                                                                 5шт.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44.Конверт с кнопкой (пластик,0,18 мм)                                                                                          60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45.Ручка шариковая 1мм.</w:t>
      </w:r>
      <w:proofErr w:type="gramStart"/>
      <w:r w:rsidRPr="008D13D8">
        <w:rPr>
          <w:rFonts w:ascii="Times New Roman" w:hAnsi="Times New Roman" w:cs="Times New Roman"/>
        </w:rPr>
        <w:t>,с</w:t>
      </w:r>
      <w:proofErr w:type="gramEnd"/>
      <w:r w:rsidRPr="008D13D8">
        <w:rPr>
          <w:rFonts w:ascii="Times New Roman" w:hAnsi="Times New Roman" w:cs="Times New Roman"/>
        </w:rPr>
        <w:t xml:space="preserve">иняя,смен/стержень </w:t>
      </w:r>
      <w:r w:rsidRPr="008D13D8">
        <w:rPr>
          <w:rFonts w:ascii="Times New Roman" w:hAnsi="Times New Roman" w:cs="Times New Roman"/>
          <w:lang w:val="en-US"/>
        </w:rPr>
        <w:t>PILOT</w:t>
      </w:r>
      <w:r w:rsidRPr="008D13D8">
        <w:rPr>
          <w:rFonts w:ascii="Times New Roman" w:hAnsi="Times New Roman" w:cs="Times New Roman"/>
        </w:rPr>
        <w:t xml:space="preserve">                                                               140 шт. 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46.Стержень шариковый  </w:t>
      </w:r>
      <w:r w:rsidRPr="008D13D8">
        <w:rPr>
          <w:rFonts w:ascii="Times New Roman" w:hAnsi="Times New Roman" w:cs="Times New Roman"/>
          <w:lang w:val="en-US"/>
        </w:rPr>
        <w:t>PILOT</w:t>
      </w:r>
      <w:r w:rsidRPr="008D13D8">
        <w:rPr>
          <w:rFonts w:ascii="Times New Roman" w:hAnsi="Times New Roman" w:cs="Times New Roman"/>
        </w:rPr>
        <w:t xml:space="preserve"> 1,0 мм, синий длинный                                                            150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47.Ручка </w:t>
      </w:r>
      <w:proofErr w:type="spellStart"/>
      <w:r w:rsidRPr="008D13D8">
        <w:rPr>
          <w:rFonts w:ascii="Times New Roman" w:hAnsi="Times New Roman" w:cs="Times New Roman"/>
        </w:rPr>
        <w:t>гелевая</w:t>
      </w:r>
      <w:proofErr w:type="spellEnd"/>
      <w:r w:rsidRPr="008D13D8">
        <w:rPr>
          <w:rFonts w:ascii="Times New Roman" w:hAnsi="Times New Roman" w:cs="Times New Roman"/>
        </w:rPr>
        <w:t xml:space="preserve"> 0,5 </w:t>
      </w:r>
      <w:proofErr w:type="spellStart"/>
      <w:r w:rsidRPr="008D13D8">
        <w:rPr>
          <w:rFonts w:ascii="Times New Roman" w:hAnsi="Times New Roman" w:cs="Times New Roman"/>
        </w:rPr>
        <w:t>пласт</w:t>
      </w:r>
      <w:proofErr w:type="gramStart"/>
      <w:r w:rsidRPr="008D13D8">
        <w:rPr>
          <w:rFonts w:ascii="Times New Roman" w:hAnsi="Times New Roman" w:cs="Times New Roman"/>
        </w:rPr>
        <w:t>.н</w:t>
      </w:r>
      <w:proofErr w:type="gramEnd"/>
      <w:r w:rsidRPr="008D13D8">
        <w:rPr>
          <w:rFonts w:ascii="Times New Roman" w:hAnsi="Times New Roman" w:cs="Times New Roman"/>
        </w:rPr>
        <w:t>аконечник</w:t>
      </w:r>
      <w:proofErr w:type="spellEnd"/>
      <w:r w:rsidRPr="008D13D8">
        <w:rPr>
          <w:rFonts w:ascii="Times New Roman" w:hAnsi="Times New Roman" w:cs="Times New Roman"/>
        </w:rPr>
        <w:t>, резиновый держатель, черная смен/стержень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48.Стержень  для </w:t>
      </w:r>
      <w:proofErr w:type="spellStart"/>
      <w:r w:rsidRPr="008D13D8">
        <w:rPr>
          <w:rFonts w:ascii="Times New Roman" w:hAnsi="Times New Roman" w:cs="Times New Roman"/>
        </w:rPr>
        <w:t>гелевых</w:t>
      </w:r>
      <w:proofErr w:type="spellEnd"/>
      <w:r w:rsidRPr="008D13D8">
        <w:rPr>
          <w:rFonts w:ascii="Times New Roman" w:hAnsi="Times New Roman" w:cs="Times New Roman"/>
        </w:rPr>
        <w:t xml:space="preserve"> ручек черный                                                               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49.Клей ПВА 85 гр.                                                                                                                          120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50.Ластик                                                                                                                                             60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51.Линейка  деревянная 30 см                                                                                 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52.Кнопки  10 мм  100 шт.  </w:t>
      </w:r>
      <w:proofErr w:type="spellStart"/>
      <w:r w:rsidRPr="008D13D8">
        <w:rPr>
          <w:rFonts w:ascii="Times New Roman" w:hAnsi="Times New Roman" w:cs="Times New Roman"/>
        </w:rPr>
        <w:t>оцинк</w:t>
      </w:r>
      <w:proofErr w:type="spellEnd"/>
      <w:r w:rsidRPr="008D13D8">
        <w:rPr>
          <w:rFonts w:ascii="Times New Roman" w:hAnsi="Times New Roman" w:cs="Times New Roman"/>
        </w:rPr>
        <w:t>.                                                                                                    10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53..Карандаши простые                                                                                                                   140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54.Конверты полиэтиленовые трехслойные</w:t>
      </w:r>
      <w:proofErr w:type="gramStart"/>
      <w:r w:rsidRPr="008D13D8">
        <w:rPr>
          <w:rFonts w:ascii="Times New Roman" w:hAnsi="Times New Roman" w:cs="Times New Roman"/>
        </w:rPr>
        <w:t xml:space="preserve"> ,</w:t>
      </w:r>
      <w:proofErr w:type="gramEnd"/>
      <w:r w:rsidRPr="008D13D8">
        <w:rPr>
          <w:rFonts w:ascii="Times New Roman" w:hAnsi="Times New Roman" w:cs="Times New Roman"/>
        </w:rPr>
        <w:t>отрывная лента  320х355                                        50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55.Конверты полиэтиленовые трехслойные</w:t>
      </w:r>
      <w:proofErr w:type="gramStart"/>
      <w:r w:rsidRPr="008D13D8">
        <w:rPr>
          <w:rFonts w:ascii="Times New Roman" w:hAnsi="Times New Roman" w:cs="Times New Roman"/>
        </w:rPr>
        <w:t xml:space="preserve"> ,</w:t>
      </w:r>
      <w:proofErr w:type="gramEnd"/>
      <w:r w:rsidRPr="008D13D8">
        <w:rPr>
          <w:rFonts w:ascii="Times New Roman" w:hAnsi="Times New Roman" w:cs="Times New Roman"/>
        </w:rPr>
        <w:t>отрывная лента  360х500                                        50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56.Почетные грамоты  210х296 Российская символика                                                               100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57.Ножницы (эргономичные ручки с резиновыми вставками) 210мм                                          35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58.Антистеплер для удаления скоб № 10;24                                                                                     15шт.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59.Скрепки 50мм ,50шт.                                                                                           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60.Папка на  завязках «Дело»   260г/м</w:t>
      </w:r>
      <w:proofErr w:type="gramStart"/>
      <w:r w:rsidRPr="008D13D8">
        <w:rPr>
          <w:rFonts w:ascii="Times New Roman" w:hAnsi="Times New Roman" w:cs="Times New Roman"/>
        </w:rPr>
        <w:t>2</w:t>
      </w:r>
      <w:proofErr w:type="gramEnd"/>
      <w:r w:rsidRPr="008D13D8">
        <w:rPr>
          <w:rFonts w:ascii="Times New Roman" w:hAnsi="Times New Roman" w:cs="Times New Roman"/>
        </w:rPr>
        <w:t>,картон белый                                                                 400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61.Лента малярная  50мм х 30м                                                                                                        10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62.Степлер  №10 10л.                                                                                                                         13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63.Степлер  большой  100 л.                                                                                                                2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64.Клей канцелярский 110г                                                                                                               40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65.Клей-карандаш                                               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66.Тетрадь в линейку А</w:t>
      </w:r>
      <w:proofErr w:type="gramStart"/>
      <w:r w:rsidRPr="008D13D8">
        <w:rPr>
          <w:rFonts w:ascii="Times New Roman" w:hAnsi="Times New Roman" w:cs="Times New Roman"/>
        </w:rPr>
        <w:t>4</w:t>
      </w:r>
      <w:proofErr w:type="gramEnd"/>
      <w:r w:rsidRPr="008D13D8">
        <w:rPr>
          <w:rFonts w:ascii="Times New Roman" w:hAnsi="Times New Roman" w:cs="Times New Roman"/>
        </w:rPr>
        <w:t xml:space="preserve"> ,96л                                                                                  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67.Зажим для бумаг (50мм)                                                                                                               30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68.Блокнот  на метал</w:t>
      </w:r>
      <w:proofErr w:type="gramStart"/>
      <w:r w:rsidRPr="008D13D8">
        <w:rPr>
          <w:rFonts w:ascii="Times New Roman" w:hAnsi="Times New Roman" w:cs="Times New Roman"/>
        </w:rPr>
        <w:t>.</w:t>
      </w:r>
      <w:proofErr w:type="gramEnd"/>
      <w:r w:rsidRPr="008D13D8">
        <w:rPr>
          <w:rFonts w:ascii="Times New Roman" w:hAnsi="Times New Roman" w:cs="Times New Roman"/>
        </w:rPr>
        <w:t xml:space="preserve"> </w:t>
      </w:r>
      <w:proofErr w:type="gramStart"/>
      <w:r w:rsidRPr="008D13D8">
        <w:rPr>
          <w:rFonts w:ascii="Times New Roman" w:hAnsi="Times New Roman" w:cs="Times New Roman"/>
        </w:rPr>
        <w:t>к</w:t>
      </w:r>
      <w:proofErr w:type="gramEnd"/>
      <w:r w:rsidRPr="008D13D8">
        <w:rPr>
          <w:rFonts w:ascii="Times New Roman" w:hAnsi="Times New Roman" w:cs="Times New Roman"/>
        </w:rPr>
        <w:t>ольцах А5, 40л                                                                                             10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69.Папка  адресная</w:t>
      </w:r>
      <w:proofErr w:type="gramStart"/>
      <w:r w:rsidRPr="008D13D8">
        <w:rPr>
          <w:rFonts w:ascii="Times New Roman" w:hAnsi="Times New Roman" w:cs="Times New Roman"/>
        </w:rPr>
        <w:t xml:space="preserve"> Н</w:t>
      </w:r>
      <w:proofErr w:type="gramEnd"/>
      <w:r w:rsidRPr="008D13D8">
        <w:rPr>
          <w:rFonts w:ascii="Times New Roman" w:hAnsi="Times New Roman" w:cs="Times New Roman"/>
        </w:rPr>
        <w:t>а подпись А4                                                                                                     3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70.Папка адресная А</w:t>
      </w:r>
      <w:proofErr w:type="gramStart"/>
      <w:r w:rsidRPr="008D13D8">
        <w:rPr>
          <w:rFonts w:ascii="Times New Roman" w:hAnsi="Times New Roman" w:cs="Times New Roman"/>
        </w:rPr>
        <w:t>4</w:t>
      </w:r>
      <w:proofErr w:type="gramEnd"/>
      <w:r w:rsidRPr="008D13D8">
        <w:rPr>
          <w:rFonts w:ascii="Times New Roman" w:hAnsi="Times New Roman" w:cs="Times New Roman"/>
        </w:rPr>
        <w:t>,бумвинил                                                                                                      10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71.Бланки благодарственных писем 210х297 с Российской символикой                                     25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72.Пластилин 12 </w:t>
      </w:r>
      <w:proofErr w:type="spellStart"/>
      <w:r w:rsidRPr="008D13D8">
        <w:rPr>
          <w:rFonts w:ascii="Times New Roman" w:hAnsi="Times New Roman" w:cs="Times New Roman"/>
        </w:rPr>
        <w:t>цв</w:t>
      </w:r>
      <w:proofErr w:type="spellEnd"/>
      <w:r w:rsidRPr="008D13D8">
        <w:rPr>
          <w:rFonts w:ascii="Times New Roman" w:hAnsi="Times New Roman" w:cs="Times New Roman"/>
        </w:rPr>
        <w:t xml:space="preserve">.                                                                                                                             5 </w:t>
      </w:r>
      <w:proofErr w:type="spellStart"/>
      <w:r w:rsidRPr="008D13D8">
        <w:rPr>
          <w:rFonts w:ascii="Times New Roman" w:hAnsi="Times New Roman" w:cs="Times New Roman"/>
        </w:rPr>
        <w:t>уп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73.Мел школьный  белый (10шт)                                                                                                        3 </w:t>
      </w:r>
      <w:proofErr w:type="spellStart"/>
      <w:r w:rsidRPr="008D13D8">
        <w:rPr>
          <w:rFonts w:ascii="Times New Roman" w:hAnsi="Times New Roman" w:cs="Times New Roman"/>
        </w:rPr>
        <w:t>уп</w:t>
      </w:r>
      <w:proofErr w:type="spellEnd"/>
      <w:r w:rsidRPr="008D13D8">
        <w:rPr>
          <w:rFonts w:ascii="Times New Roman" w:hAnsi="Times New Roman" w:cs="Times New Roman"/>
        </w:rPr>
        <w:t>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74.Папка на резинках  непрозрачный пластик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75.Дырокол большой (30л)                                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76.Календарь учета рабочего времени  2015г                                                                                  35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77.Календарь перекидной   2015г.                     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78.Бумага писчая А</w:t>
      </w:r>
      <w:proofErr w:type="gramStart"/>
      <w:r w:rsidRPr="008D13D8">
        <w:rPr>
          <w:rFonts w:ascii="Times New Roman" w:hAnsi="Times New Roman" w:cs="Times New Roman"/>
        </w:rPr>
        <w:t>4</w:t>
      </w:r>
      <w:proofErr w:type="gramEnd"/>
      <w:r w:rsidRPr="008D13D8">
        <w:rPr>
          <w:rFonts w:ascii="Times New Roman" w:hAnsi="Times New Roman" w:cs="Times New Roman"/>
        </w:rPr>
        <w:t>,65г/м2,500л                     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79.Лента корректирующая                                                                                                                   5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80.Карандаш механический                                                                                                               20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 xml:space="preserve">81.Подушка для смачивания пальцев  </w:t>
      </w:r>
      <w:proofErr w:type="spellStart"/>
      <w:r w:rsidRPr="008D13D8">
        <w:rPr>
          <w:rFonts w:ascii="Times New Roman" w:hAnsi="Times New Roman" w:cs="Times New Roman"/>
        </w:rPr>
        <w:t>гелевая</w:t>
      </w:r>
      <w:proofErr w:type="spellEnd"/>
      <w:r w:rsidRPr="008D13D8">
        <w:rPr>
          <w:rFonts w:ascii="Times New Roman" w:hAnsi="Times New Roman" w:cs="Times New Roman"/>
        </w:rPr>
        <w:t xml:space="preserve">                                                                                 10 шт.</w:t>
      </w:r>
    </w:p>
    <w:p w:rsidR="008D13D8" w:rsidRPr="008D13D8" w:rsidRDefault="008D13D8" w:rsidP="008D13D8">
      <w:pPr>
        <w:spacing w:after="0"/>
        <w:rPr>
          <w:rFonts w:ascii="Times New Roman" w:hAnsi="Times New Roman" w:cs="Times New Roman"/>
        </w:rPr>
      </w:pPr>
      <w:r w:rsidRPr="008D13D8">
        <w:rPr>
          <w:rFonts w:ascii="Times New Roman" w:hAnsi="Times New Roman" w:cs="Times New Roman"/>
        </w:rPr>
        <w:t>82. Папка - планшет</w:t>
      </w:r>
      <w:proofErr w:type="gramStart"/>
      <w:r w:rsidRPr="008D13D8">
        <w:rPr>
          <w:rFonts w:ascii="Times New Roman" w:hAnsi="Times New Roman" w:cs="Times New Roman"/>
        </w:rPr>
        <w:t xml:space="preserve"> А</w:t>
      </w:r>
      <w:proofErr w:type="gramEnd"/>
      <w:r w:rsidRPr="008D13D8">
        <w:rPr>
          <w:rFonts w:ascii="Times New Roman" w:hAnsi="Times New Roman" w:cs="Times New Roman"/>
        </w:rPr>
        <w:t xml:space="preserve"> 4                                                                                                                     10 шт.</w:t>
      </w:r>
    </w:p>
    <w:p w:rsidR="00E902D0" w:rsidRPr="00CE06ED" w:rsidRDefault="00E902D0" w:rsidP="00CE06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06ED" w:rsidRPr="00CE06ED" w:rsidRDefault="00CE06ED" w:rsidP="00CE06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5.</w:t>
      </w:r>
      <w:r w:rsidRPr="00CE06ED">
        <w:rPr>
          <w:rFonts w:ascii="Times New Roman" w:hAnsi="Times New Roman"/>
          <w:b/>
          <w:bCs/>
          <w:sz w:val="24"/>
          <w:szCs w:val="24"/>
        </w:rPr>
        <w:t>Срок поставки:</w:t>
      </w:r>
      <w:r w:rsidRPr="00CE06ED">
        <w:rPr>
          <w:rFonts w:ascii="Times New Roman" w:hAnsi="Times New Roman"/>
          <w:sz w:val="24"/>
          <w:szCs w:val="24"/>
        </w:rPr>
        <w:t xml:space="preserve"> в  течение 5-ти календарных дней с момента получения 100% предоплаты.</w:t>
      </w:r>
    </w:p>
    <w:p w:rsidR="00CE06ED" w:rsidRPr="00CE06ED" w:rsidRDefault="00CE06ED" w:rsidP="00CE0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CE06ED">
        <w:rPr>
          <w:rFonts w:ascii="Times New Roman" w:hAnsi="Times New Roman" w:cs="Times New Roman"/>
          <w:b/>
          <w:bCs/>
          <w:sz w:val="24"/>
          <w:szCs w:val="24"/>
        </w:rPr>
        <w:t xml:space="preserve">Срок оплаты: </w:t>
      </w:r>
      <w:r w:rsidRPr="00CE06ED">
        <w:rPr>
          <w:rFonts w:ascii="Times New Roman" w:hAnsi="Times New Roman" w:cs="Times New Roman"/>
          <w:sz w:val="24"/>
          <w:szCs w:val="24"/>
        </w:rPr>
        <w:t>предоплата в размере 100%.</w:t>
      </w:r>
    </w:p>
    <w:p w:rsidR="00CE06ED" w:rsidRPr="00CE06ED" w:rsidRDefault="00CE06ED" w:rsidP="00CE0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CE06ED">
        <w:rPr>
          <w:rFonts w:ascii="Times New Roman" w:hAnsi="Times New Roman" w:cs="Times New Roman"/>
          <w:b/>
          <w:bCs/>
          <w:sz w:val="24"/>
          <w:szCs w:val="24"/>
        </w:rPr>
        <w:t>Документы отчетности:</w:t>
      </w:r>
      <w:r w:rsidRPr="00CE06ED">
        <w:rPr>
          <w:rFonts w:ascii="Times New Roman" w:hAnsi="Times New Roman" w:cs="Times New Roman"/>
          <w:sz w:val="24"/>
          <w:szCs w:val="24"/>
        </w:rPr>
        <w:t xml:space="preserve"> счет-</w:t>
      </w:r>
      <w:proofErr w:type="spellStart"/>
      <w:r w:rsidRPr="00CE06ED">
        <w:rPr>
          <w:rFonts w:ascii="Times New Roman" w:hAnsi="Times New Roman" w:cs="Times New Roman"/>
          <w:sz w:val="24"/>
          <w:szCs w:val="24"/>
        </w:rPr>
        <w:t>фактура</w:t>
      </w:r>
      <w:proofErr w:type="gramStart"/>
      <w:r w:rsidRPr="00CE06ED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CE06ED">
        <w:rPr>
          <w:rFonts w:ascii="Times New Roman" w:hAnsi="Times New Roman" w:cs="Times New Roman"/>
          <w:sz w:val="24"/>
          <w:szCs w:val="24"/>
        </w:rPr>
        <w:t>оварная</w:t>
      </w:r>
      <w:proofErr w:type="spellEnd"/>
      <w:r w:rsidRPr="00CE06ED">
        <w:rPr>
          <w:rFonts w:ascii="Times New Roman" w:hAnsi="Times New Roman" w:cs="Times New Roman"/>
          <w:sz w:val="24"/>
          <w:szCs w:val="24"/>
        </w:rPr>
        <w:t xml:space="preserve"> накладная ТОРГ-12,сертификат соответствия на Товар.</w:t>
      </w:r>
    </w:p>
    <w:p w:rsidR="00CE06ED" w:rsidRPr="00CE06ED" w:rsidRDefault="00CE06ED" w:rsidP="00CE06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CE06ED">
        <w:rPr>
          <w:rFonts w:ascii="Times New Roman" w:hAnsi="Times New Roman" w:cs="Times New Roman"/>
          <w:b/>
          <w:bCs/>
          <w:sz w:val="24"/>
          <w:szCs w:val="24"/>
        </w:rPr>
        <w:t>Адрес поставки:</w:t>
      </w:r>
      <w:r w:rsidRPr="00CE06ED">
        <w:rPr>
          <w:rFonts w:ascii="Times New Roman" w:hAnsi="Times New Roman" w:cs="Times New Roman"/>
          <w:sz w:val="24"/>
          <w:szCs w:val="24"/>
        </w:rPr>
        <w:t xml:space="preserve">446104,Самарская </w:t>
      </w:r>
      <w:proofErr w:type="spellStart"/>
      <w:r w:rsidRPr="00CE06ED">
        <w:rPr>
          <w:rFonts w:ascii="Times New Roman" w:hAnsi="Times New Roman" w:cs="Times New Roman"/>
          <w:sz w:val="24"/>
          <w:szCs w:val="24"/>
        </w:rPr>
        <w:t>обл</w:t>
      </w:r>
      <w:proofErr w:type="spellEnd"/>
      <w:r w:rsidRPr="00CE06ED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CE06ED">
        <w:rPr>
          <w:rFonts w:ascii="Times New Roman" w:hAnsi="Times New Roman" w:cs="Times New Roman"/>
          <w:sz w:val="24"/>
          <w:szCs w:val="24"/>
        </w:rPr>
        <w:t>,г</w:t>
      </w:r>
      <w:proofErr w:type="gramEnd"/>
      <w:r w:rsidRPr="00CE06ED">
        <w:rPr>
          <w:rFonts w:ascii="Times New Roman" w:hAnsi="Times New Roman" w:cs="Times New Roman"/>
          <w:sz w:val="24"/>
          <w:szCs w:val="24"/>
        </w:rPr>
        <w:t>. Чапаевск, ул. Мячина,14.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______________                                                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«___»_____________ 201</w:t>
      </w:r>
      <w:r w:rsidR="008B747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B545B" w:rsidRDefault="005B545B" w:rsidP="005B54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поставляет канцелярские товары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E902D0" w:rsidRDefault="009B4F37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Т</w:t>
      </w:r>
      <w:r w:rsidR="00660BC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овар производится </w:t>
      </w:r>
      <w:r w:rsidR="000B5895" w:rsidRPr="002405C0">
        <w:rPr>
          <w:rFonts w:ascii="Times New Roman" w:hAnsi="Times New Roman" w:cs="Times New Roman"/>
          <w:sz w:val="24"/>
          <w:szCs w:val="24"/>
        </w:rPr>
        <w:t>Покупателем на условиях 100 % предоплаты,</w:t>
      </w:r>
      <w:r w:rsidR="000B5895" w:rsidRPr="002405C0">
        <w:rPr>
          <w:rStyle w:val="FontStyle14"/>
          <w:sz w:val="24"/>
          <w:szCs w:val="24"/>
        </w:rPr>
        <w:t xml:space="preserve"> на основании счета Поставщика, при наличии оформленных в установленном порядке товарной накладной и счет - фактуры.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9B4F3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 течение 5-ти календарных дней с момента получения предоплаты.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3C3589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 товары должны соответствовать по своему качеству ГОСТу,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0B5895" w:rsidRDefault="000B5895" w:rsidP="000B5895">
      <w:pPr>
        <w:pStyle w:val="Text"/>
        <w:numPr>
          <w:ilvl w:val="0"/>
          <w:numId w:val="22"/>
        </w:numPr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0B5895" w:rsidRDefault="000B5895" w:rsidP="000B5895">
      <w:pPr>
        <w:pStyle w:val="Text"/>
        <w:numPr>
          <w:ilvl w:val="0"/>
          <w:numId w:val="22"/>
        </w:numPr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0B5895" w:rsidRDefault="000B5895" w:rsidP="000B5895">
      <w:pPr>
        <w:pStyle w:val="Text"/>
        <w:numPr>
          <w:ilvl w:val="0"/>
          <w:numId w:val="22"/>
        </w:numPr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0B5895" w:rsidRDefault="000B5895" w:rsidP="000B5895">
      <w:pPr>
        <w:pStyle w:val="Text"/>
        <w:numPr>
          <w:ilvl w:val="0"/>
          <w:numId w:val="22"/>
        </w:numPr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0B5895" w:rsidRPr="000B5895" w:rsidRDefault="000B5895" w:rsidP="000B5895">
      <w:pPr>
        <w:pStyle w:val="text0"/>
        <w:numPr>
          <w:ilvl w:val="0"/>
          <w:numId w:val="22"/>
        </w:numPr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zh-CN"/>
        </w:rPr>
        <w:t>01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.0</w:t>
      </w:r>
      <w:r w:rsidR="003C3589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8B747E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</w:t>
      </w:r>
      <w:r w:rsidR="00660BC4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r w:rsidR="00660BC4">
        <w:rPr>
          <w:rFonts w:ascii="Times New Roman" w:hAnsi="Times New Roman" w:cs="Times New Roman"/>
        </w:rPr>
        <w:t xml:space="preserve"> а в части расчетов до 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660BC4" w:rsidRDefault="00E902D0" w:rsidP="00660BC4">
      <w:pPr>
        <w:pStyle w:val="aff8"/>
        <w:widowControl w:val="0"/>
        <w:numPr>
          <w:ilvl w:val="0"/>
          <w:numId w:val="10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660BC4">
        <w:rPr>
          <w:rFonts w:ascii="Times New Roman" w:eastAsia="Times New Roman" w:hAnsi="Times New Roman"/>
          <w:sz w:val="24"/>
          <w:szCs w:val="24"/>
          <w:lang w:eastAsia="zh-CN"/>
        </w:rPr>
        <w:t>ЮРИДИЧЕСКИЕ АДРЕСА СТОРОН</w:t>
      </w:r>
    </w:p>
    <w:p w:rsidR="00660BC4" w:rsidRPr="00660BC4" w:rsidRDefault="00660BC4" w:rsidP="00660BC4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33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10172" w:type="dxa"/>
        <w:tblLayout w:type="fixed"/>
        <w:tblLook w:val="0000" w:firstRow="0" w:lastRow="0" w:firstColumn="0" w:lastColumn="0" w:noHBand="0" w:noVBand="0"/>
      </w:tblPr>
      <w:tblGrid>
        <w:gridCol w:w="5245"/>
        <w:gridCol w:w="4820"/>
        <w:gridCol w:w="107"/>
      </w:tblGrid>
      <w:tr w:rsidR="00660BC4" w:rsidRPr="00660BC4" w:rsidTr="000B5895">
        <w:trPr>
          <w:trHeight w:val="274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  <w:tc>
          <w:tcPr>
            <w:tcW w:w="4927" w:type="dxa"/>
            <w:gridSpan w:val="2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Заказчик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:</w:t>
            </w:r>
          </w:p>
        </w:tc>
      </w:tr>
      <w:tr w:rsidR="00660BC4" w:rsidRPr="00660BC4" w:rsidTr="000B5895">
        <w:trPr>
          <w:trHeight w:val="561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27" w:type="dxa"/>
            <w:gridSpan w:val="2"/>
          </w:tcPr>
          <w:p w:rsidR="00660BC4" w:rsidRPr="00660BC4" w:rsidRDefault="000B5895" w:rsidP="000B5895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660BC4" w:rsidRPr="00660BC4" w:rsidTr="000B5895">
        <w:trPr>
          <w:gridAfter w:val="1"/>
          <w:wAfter w:w="107" w:type="dxa"/>
          <w:trHeight w:val="3057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</w:tcPr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0B5895" w:rsidRPr="002405C0" w:rsidRDefault="000B5895" w:rsidP="000B5895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660BC4" w:rsidRPr="00660BC4" w:rsidRDefault="000B5895" w:rsidP="000B589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042 202 824</w:t>
            </w:r>
          </w:p>
        </w:tc>
      </w:tr>
      <w:tr w:rsidR="00660BC4" w:rsidRPr="00660BC4" w:rsidTr="000B5895">
        <w:trPr>
          <w:trHeight w:val="547"/>
        </w:trPr>
        <w:tc>
          <w:tcPr>
            <w:tcW w:w="5245" w:type="dxa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27" w:type="dxa"/>
            <w:gridSpan w:val="2"/>
          </w:tcPr>
          <w:p w:rsidR="00660BC4" w:rsidRPr="00660BC4" w:rsidRDefault="00660BC4" w:rsidP="00660BC4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Директор ________________/Д.В. </w:t>
            </w:r>
            <w:proofErr w:type="spellStart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0B5895" w:rsidRDefault="000B589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5F229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B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0B5895">
        <w:tc>
          <w:tcPr>
            <w:tcW w:w="4926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0B5895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0B5895" w:rsidP="000B5895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8"/>
      <w:footerReference w:type="default" r:id="rId29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C69" w:rsidRDefault="00C20C69">
      <w:pPr>
        <w:spacing w:after="0" w:line="240" w:lineRule="auto"/>
      </w:pPr>
      <w:r>
        <w:separator/>
      </w:r>
    </w:p>
  </w:endnote>
  <w:endnote w:type="continuationSeparator" w:id="0">
    <w:p w:rsidR="00C20C69" w:rsidRDefault="00C20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C69" w:rsidRDefault="00C20C6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C20C69" w:rsidRDefault="00C20C69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C69" w:rsidRDefault="00C20C6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157391">
      <w:rPr>
        <w:rStyle w:val="af4"/>
        <w:noProof/>
      </w:rPr>
      <w:t>13</w:t>
    </w:r>
    <w:r>
      <w:rPr>
        <w:rStyle w:val="af4"/>
      </w:rPr>
      <w:fldChar w:fldCharType="end"/>
    </w:r>
  </w:p>
  <w:p w:rsidR="00C20C69" w:rsidRDefault="00C20C69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C69" w:rsidRDefault="00C20C69">
      <w:pPr>
        <w:spacing w:after="0" w:line="240" w:lineRule="auto"/>
      </w:pPr>
      <w:r>
        <w:separator/>
      </w:r>
    </w:p>
  </w:footnote>
  <w:footnote w:type="continuationSeparator" w:id="0">
    <w:p w:rsidR="00C20C69" w:rsidRDefault="00C20C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3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21086"/>
    <w:rsid w:val="00087EC4"/>
    <w:rsid w:val="000B29AE"/>
    <w:rsid w:val="000B5895"/>
    <w:rsid w:val="0014055C"/>
    <w:rsid w:val="00157391"/>
    <w:rsid w:val="001741CE"/>
    <w:rsid w:val="00191407"/>
    <w:rsid w:val="0028119C"/>
    <w:rsid w:val="002B2A49"/>
    <w:rsid w:val="00352775"/>
    <w:rsid w:val="003C3589"/>
    <w:rsid w:val="003F6FF8"/>
    <w:rsid w:val="0040026A"/>
    <w:rsid w:val="0043428D"/>
    <w:rsid w:val="00453EED"/>
    <w:rsid w:val="00482206"/>
    <w:rsid w:val="00483228"/>
    <w:rsid w:val="00485D7E"/>
    <w:rsid w:val="0051287B"/>
    <w:rsid w:val="00513CE7"/>
    <w:rsid w:val="005222BC"/>
    <w:rsid w:val="0054451A"/>
    <w:rsid w:val="00551BFC"/>
    <w:rsid w:val="00564B8E"/>
    <w:rsid w:val="0057240B"/>
    <w:rsid w:val="005B545B"/>
    <w:rsid w:val="005F229E"/>
    <w:rsid w:val="0064313D"/>
    <w:rsid w:val="00660BC4"/>
    <w:rsid w:val="00691C65"/>
    <w:rsid w:val="006D20BB"/>
    <w:rsid w:val="007D282E"/>
    <w:rsid w:val="007F3AA9"/>
    <w:rsid w:val="00800DF5"/>
    <w:rsid w:val="00847E21"/>
    <w:rsid w:val="00855D4A"/>
    <w:rsid w:val="008B747E"/>
    <w:rsid w:val="008D13D8"/>
    <w:rsid w:val="009B4F37"/>
    <w:rsid w:val="009E77ED"/>
    <w:rsid w:val="00A500A7"/>
    <w:rsid w:val="00AC749A"/>
    <w:rsid w:val="00B072BC"/>
    <w:rsid w:val="00B372A5"/>
    <w:rsid w:val="00B56C03"/>
    <w:rsid w:val="00C05A67"/>
    <w:rsid w:val="00C20C69"/>
    <w:rsid w:val="00CB4624"/>
    <w:rsid w:val="00CE06ED"/>
    <w:rsid w:val="00D46FAB"/>
    <w:rsid w:val="00DB290F"/>
    <w:rsid w:val="00E4753D"/>
    <w:rsid w:val="00E71126"/>
    <w:rsid w:val="00E902D0"/>
    <w:rsid w:val="00EB5BEA"/>
    <w:rsid w:val="00EC1A76"/>
    <w:rsid w:val="00F40F85"/>
    <w:rsid w:val="00F52C9B"/>
    <w:rsid w:val="00FC55E1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35E92-C719-40D1-9BF8-34A6B3D10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23</Pages>
  <Words>9532</Words>
  <Characters>54333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15</cp:revision>
  <cp:lastPrinted>2014-01-15T10:51:00Z</cp:lastPrinted>
  <dcterms:created xsi:type="dcterms:W3CDTF">2015-01-20T11:51:00Z</dcterms:created>
  <dcterms:modified xsi:type="dcterms:W3CDTF">2015-02-05T07:27:00Z</dcterms:modified>
</cp:coreProperties>
</file>