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B765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01597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E4B35" w:rsidP="0056671F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5243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E4B35" w:rsidRPr="008E4B35">
              <w:rPr>
                <w:color w:val="000000"/>
                <w:sz w:val="28"/>
                <w:lang w:eastAsia="ru-RU"/>
              </w:rPr>
              <w:t>12778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15977">
              <w:rPr>
                <w:color w:val="000000"/>
                <w:sz w:val="28"/>
                <w:lang w:eastAsia="ru-RU"/>
              </w:rPr>
              <w:t>_</w:t>
            </w:r>
            <w:r w:rsidR="006B765C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D45F9" w:rsidRPr="00ED45F9">
        <w:rPr>
          <w:b/>
          <w:sz w:val="28"/>
          <w:szCs w:val="26"/>
        </w:rPr>
        <w:t>Автомобиль ЗИЛ-433362 бортовой о632ее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D45F9">
        <w:rPr>
          <w:b/>
          <w:sz w:val="28"/>
          <w:szCs w:val="28"/>
        </w:rPr>
        <w:t>Автомобиль ЗИЛ-433362 бортовой о632ее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718AD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D45F9">
        <w:rPr>
          <w:sz w:val="28"/>
          <w:szCs w:val="28"/>
        </w:rPr>
        <w:t>ХТZ433362V3428872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ED45F9" w:rsidRPr="00ED45F9">
        <w:rPr>
          <w:sz w:val="28"/>
          <w:szCs w:val="28"/>
        </w:rPr>
        <w:t>320 550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B765C">
        <w:rPr>
          <w:b/>
          <w:sz w:val="28"/>
          <w:szCs w:val="28"/>
        </w:rPr>
        <w:t>88 200,00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C529C">
        <w:rPr>
          <w:iCs/>
          <w:color w:val="0000FF"/>
          <w:spacing w:val="4"/>
          <w:sz w:val="28"/>
          <w:szCs w:val="28"/>
        </w:rPr>
        <w:t>1</w:t>
      </w:r>
      <w:r w:rsidR="006B765C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6B765C">
        <w:rPr>
          <w:iCs/>
          <w:color w:val="0000FF"/>
          <w:spacing w:val="4"/>
          <w:sz w:val="28"/>
          <w:szCs w:val="28"/>
        </w:rPr>
        <w:t>октября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6B765C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D45F9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1551587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D45F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ЗИЛ-433362 бортовой о632ее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718AD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B765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B765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88 200,00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B765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88 200,00</w:t>
            </w:r>
          </w:p>
        </w:tc>
      </w:tr>
    </w:tbl>
    <w:p w:rsidR="002167C7" w:rsidRDefault="00DB069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1904987" wp14:editId="2761A593">
            <wp:simplePos x="0" y="0"/>
            <wp:positionH relativeFrom="column">
              <wp:posOffset>1373505</wp:posOffset>
            </wp:positionH>
            <wp:positionV relativeFrom="paragraph">
              <wp:posOffset>86064</wp:posOffset>
            </wp:positionV>
            <wp:extent cx="4231640" cy="417703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1640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819B099" wp14:editId="3C98C043">
            <wp:simplePos x="0" y="0"/>
            <wp:positionH relativeFrom="column">
              <wp:posOffset>135890</wp:posOffset>
            </wp:positionH>
            <wp:positionV relativeFrom="paragraph">
              <wp:posOffset>43180</wp:posOffset>
            </wp:positionV>
            <wp:extent cx="6152515" cy="3399155"/>
            <wp:effectExtent l="0" t="0" r="63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B14ACA5" wp14:editId="73301BC4">
            <wp:simplePos x="0" y="0"/>
            <wp:positionH relativeFrom="column">
              <wp:posOffset>1496562</wp:posOffset>
            </wp:positionH>
            <wp:positionV relativeFrom="paragraph">
              <wp:posOffset>-93345</wp:posOffset>
            </wp:positionV>
            <wp:extent cx="3306726" cy="4402206"/>
            <wp:effectExtent l="0" t="0" r="8255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726" cy="4402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7A628A4" wp14:editId="5C71C78F">
            <wp:simplePos x="0" y="0"/>
            <wp:positionH relativeFrom="column">
              <wp:posOffset>50800</wp:posOffset>
            </wp:positionH>
            <wp:positionV relativeFrom="paragraph">
              <wp:posOffset>198120</wp:posOffset>
            </wp:positionV>
            <wp:extent cx="6152515" cy="5323205"/>
            <wp:effectExtent l="0" t="0" r="63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323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D45F9">
              <w:rPr>
                <w:b/>
                <w:szCs w:val="24"/>
              </w:rPr>
              <w:t>Автомобиль ЗИЛ-433362 бортовой о632ее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B765C">
              <w:rPr>
                <w:b/>
                <w:szCs w:val="24"/>
              </w:rPr>
              <w:t>88 200,00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718A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718AD" w:rsidRPr="008718AD">
            <w:rPr>
              <w:sz w:val="28"/>
              <w:szCs w:val="28"/>
            </w:rPr>
            <w:t xml:space="preserve">имущество: Автомобиль ЗИЛ-433110 бортовой, 1997 </w:t>
          </w:r>
          <w:proofErr w:type="spellStart"/>
          <w:r w:rsidR="008718AD" w:rsidRPr="008718AD">
            <w:rPr>
              <w:sz w:val="28"/>
              <w:szCs w:val="28"/>
            </w:rPr>
            <w:t>г.в</w:t>
          </w:r>
          <w:proofErr w:type="spellEnd"/>
          <w:r w:rsidR="008718AD" w:rsidRPr="008718AD">
            <w:rPr>
              <w:sz w:val="28"/>
              <w:szCs w:val="28"/>
            </w:rPr>
            <w:t xml:space="preserve">., инв.№ </w:t>
          </w:r>
          <w:r w:rsidR="00ED45F9">
            <w:rPr>
              <w:sz w:val="28"/>
              <w:szCs w:val="28"/>
            </w:rPr>
            <w:t>1551587</w:t>
          </w:r>
          <w:r w:rsidR="008718AD" w:rsidRPr="008718AD">
            <w:rPr>
              <w:sz w:val="28"/>
              <w:szCs w:val="28"/>
            </w:rPr>
            <w:t xml:space="preserve">, VIN № </w:t>
          </w:r>
          <w:r w:rsidR="00ED45F9">
            <w:rPr>
              <w:sz w:val="28"/>
              <w:szCs w:val="28"/>
            </w:rPr>
            <w:t>ХТZ433362V3428872</w:t>
          </w:r>
          <w:r w:rsidR="008718AD" w:rsidRPr="008718AD">
            <w:rPr>
              <w:sz w:val="28"/>
              <w:szCs w:val="28"/>
            </w:rPr>
            <w:t xml:space="preserve">, модель, номер двигателя </w:t>
          </w:r>
          <w:r w:rsidR="008718AD" w:rsidRPr="008718AD">
            <w:rPr>
              <w:sz w:val="28"/>
              <w:szCs w:val="28"/>
            </w:rPr>
            <w:tab/>
            <w:t>, шасси (рама)</w:t>
          </w:r>
          <w:proofErr w:type="gramStart"/>
          <w:r w:rsidR="008718AD" w:rsidRPr="008718AD">
            <w:rPr>
              <w:sz w:val="28"/>
              <w:szCs w:val="28"/>
            </w:rPr>
            <w:t xml:space="preserve">            ,</w:t>
          </w:r>
          <w:proofErr w:type="gramEnd"/>
          <w:r w:rsidR="008718AD" w:rsidRPr="008718AD">
            <w:rPr>
              <w:sz w:val="28"/>
              <w:szCs w:val="28"/>
            </w:rPr>
            <w:t xml:space="preserve"> кузов №       , цвет «     »,  государственный регистрационный номер х814ем,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B765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B765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B765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B765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15977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B765C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4B35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2431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560B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529C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07F1A-2E0B-477C-9337-1578ED75C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16</Pages>
  <Words>4865</Words>
  <Characters>27734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2022-06-01T07:02:00Z</dcterms:created>
  <dcterms:modified xsi:type="dcterms:W3CDTF">2022-10-07T08:42:00Z</dcterms:modified>
</cp:coreProperties>
</file>