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33C9" w:rsidRDefault="00245A94">
      <w:pPr>
        <w:spacing w:line="360" w:lineRule="auto"/>
        <w:rPr>
          <w:rFonts w:cs="Arial"/>
          <w:b/>
          <w:spacing w:val="2"/>
        </w:rPr>
      </w:pPr>
      <w:r w:rsidRPr="00245A9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</w:pict>
      </w:r>
      <w:r w:rsidR="009433C9">
        <w:rPr>
          <w:rFonts w:cs="Arial"/>
          <w:b/>
          <w:spacing w:val="2"/>
        </w:rPr>
        <w:t xml:space="preserve">    ФЕДЕРАЛЬНОЕ  ГОСУДАРСТВЕННОЕ</w:t>
      </w:r>
    </w:p>
    <w:p w:rsidR="009433C9" w:rsidRDefault="009433C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433C9" w:rsidRDefault="009433C9">
      <w:pPr>
        <w:rPr>
          <w:rFonts w:cs="Arial"/>
          <w:b/>
          <w:bCs/>
        </w:rPr>
      </w:pP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433C9" w:rsidRDefault="009433C9">
      <w:pPr>
        <w:rPr>
          <w:rFonts w:cs="Arial"/>
        </w:rPr>
      </w:pPr>
    </w:p>
    <w:p w:rsidR="009433C9" w:rsidRDefault="009433C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9433C9" w:rsidRDefault="009433C9">
      <w:pPr>
        <w:rPr>
          <w:rFonts w:cs="Arial"/>
          <w:b/>
        </w:rPr>
      </w:pPr>
    </w:p>
    <w:p w:rsidR="009433C9" w:rsidRDefault="009433C9">
      <w:pPr>
        <w:rPr>
          <w:rFonts w:cs="Arial"/>
          <w:b/>
        </w:rPr>
      </w:pPr>
    </w:p>
    <w:p w:rsidR="009433C9" w:rsidRDefault="009433C9">
      <w:pPr>
        <w:jc w:val="both"/>
        <w:rPr>
          <w:rFonts w:cs="Arial"/>
        </w:rPr>
      </w:pPr>
      <w:r>
        <w:rPr>
          <w:rFonts w:cs="Arial"/>
        </w:rPr>
        <w:tab/>
      </w:r>
      <w:proofErr w:type="gramStart"/>
      <w:r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>
        <w:t xml:space="preserve">заместителя генерального директора по логистике </w:t>
      </w:r>
      <w:proofErr w:type="spellStart"/>
      <w:r w:rsidR="00DA0295">
        <w:t>Тактайкина</w:t>
      </w:r>
      <w:proofErr w:type="spellEnd"/>
      <w:r>
        <w:t xml:space="preserve"> </w:t>
      </w:r>
      <w:r w:rsidR="00DA0295">
        <w:t>Игоря</w:t>
      </w:r>
      <w:r>
        <w:t xml:space="preserve"> </w:t>
      </w:r>
      <w:r w:rsidR="00DA0295">
        <w:t>Николаевича</w:t>
      </w:r>
      <w:r>
        <w:t>, действующего на основании доверенности от 1</w:t>
      </w:r>
      <w:r w:rsidR="00DA0295">
        <w:t>5</w:t>
      </w:r>
      <w:r>
        <w:t>.</w:t>
      </w:r>
      <w:r w:rsidR="00DA0295">
        <w:t>1</w:t>
      </w:r>
      <w:r>
        <w:t>0.201</w:t>
      </w:r>
      <w:r w:rsidR="005E220C">
        <w:t>2</w:t>
      </w:r>
      <w:r>
        <w:t xml:space="preserve">г. № </w:t>
      </w:r>
      <w:r w:rsidR="00DA0295">
        <w:t>197-</w:t>
      </w:r>
      <w:r>
        <w:t>64-15/</w:t>
      </w:r>
      <w:r w:rsidR="00DA0295">
        <w:t>626</w:t>
      </w:r>
      <w:r>
        <w:rPr>
          <w:rFonts w:cs="Arial"/>
        </w:rPr>
        <w:t xml:space="preserve"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«Стороны», </w:t>
      </w:r>
      <w:r w:rsidR="00376166">
        <w:rPr>
          <w:rFonts w:cs="Arial"/>
        </w:rPr>
        <w:t xml:space="preserve">по итогам проведения, </w:t>
      </w:r>
      <w:r w:rsidR="00206B0F">
        <w:rPr>
          <w:rFonts w:cs="Arial"/>
        </w:rPr>
        <w:t>ценовой котировки в</w:t>
      </w:r>
      <w:proofErr w:type="gramEnd"/>
      <w:r w:rsidR="00206B0F">
        <w:rPr>
          <w:rFonts w:cs="Arial"/>
        </w:rPr>
        <w:t xml:space="preserve"> электронной форме.</w:t>
      </w:r>
      <w:r w:rsidR="00376166">
        <w:rPr>
          <w:rFonts w:cs="Arial"/>
        </w:rPr>
        <w:t xml:space="preserve"> (Протокол от «___» __________ 20__г. № _____) </w:t>
      </w:r>
      <w:r>
        <w:rPr>
          <w:rFonts w:cs="Arial"/>
        </w:rPr>
        <w:t>заключили настоящий договор о нижеследующем.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обязуется передать в собственность Покупателя, а Покупатель обязуется принять и оплатить</w:t>
      </w:r>
      <w:r w:rsidR="00615911">
        <w:rPr>
          <w:rFonts w:cs="Arial"/>
        </w:rPr>
        <w:t xml:space="preserve"> </w:t>
      </w:r>
      <w:r w:rsidR="00DA0295">
        <w:rPr>
          <w:rFonts w:cs="Arial"/>
        </w:rPr>
        <w:t>конденсатор</w:t>
      </w:r>
      <w:proofErr w:type="gramStart"/>
      <w:r w:rsidR="00DA0295">
        <w:rPr>
          <w:rFonts w:cs="Arial"/>
        </w:rPr>
        <w:t>ы</w:t>
      </w:r>
      <w:r w:rsidR="00230CBA">
        <w:rPr>
          <w:rFonts w:cs="Arial"/>
        </w:rPr>
        <w:t>(</w:t>
      </w:r>
      <w:proofErr w:type="gramEnd"/>
      <w:r w:rsidR="00230CBA">
        <w:rPr>
          <w:rFonts w:cs="Arial"/>
        </w:rPr>
        <w:t>далее товар)</w:t>
      </w:r>
      <w:r>
        <w:rPr>
          <w:rFonts w:cs="Arial"/>
        </w:rPr>
        <w:t>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ассортимент, стоимость передаваемого товара и периоды поставки определены в спецификации (Приложение 1), являющейся неотъемлемой частью настоящего договора.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осуществляется в течение срока действия договора отдельными партиями на основании заявок Покупателя в пределах количества, определенного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376166" w:rsidRDefault="00376166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</w:t>
      </w:r>
      <w:r w:rsidR="003C73AE">
        <w:rPr>
          <w:rFonts w:cs="Arial"/>
        </w:rPr>
        <w:t>,</w:t>
      </w:r>
      <w:r>
        <w:rPr>
          <w:rFonts w:cs="Arial"/>
        </w:rPr>
        <w:t xml:space="preserve"> чем за 2 </w:t>
      </w:r>
      <w:proofErr w:type="gramStart"/>
      <w:r>
        <w:rPr>
          <w:rFonts w:cs="Arial"/>
        </w:rPr>
        <w:t>календарных</w:t>
      </w:r>
      <w:proofErr w:type="gramEnd"/>
      <w:r>
        <w:rPr>
          <w:rFonts w:cs="Arial"/>
        </w:rPr>
        <w:t xml:space="preserve"> месяца.</w:t>
      </w:r>
    </w:p>
    <w:p w:rsidR="00275EE4" w:rsidRDefault="00275EE4" w:rsidP="00275EE4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производится в течение</w:t>
      </w:r>
      <w:r w:rsidR="00AD436E">
        <w:rPr>
          <w:rFonts w:cs="Arial"/>
        </w:rPr>
        <w:t xml:space="preserve"> 30 (тридцати)</w:t>
      </w:r>
      <w:r w:rsidR="00B67E17">
        <w:rPr>
          <w:rFonts w:cs="Arial"/>
        </w:rPr>
        <w:t xml:space="preserve"> </w:t>
      </w:r>
      <w:r>
        <w:rPr>
          <w:rFonts w:cs="Arial"/>
        </w:rPr>
        <w:t>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(самовывоз). Баз</w:t>
      </w:r>
      <w:r w:rsidR="00F84B46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7D616D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 момента передачи товара уполномоченному представителю Покупателя или уполномоченному грузоперевозчику, а в случае отгрузки товара неуполномоченному грузоперевозчику — с момента </w:t>
      </w:r>
      <w:r>
        <w:rPr>
          <w:rFonts w:cs="Arial"/>
        </w:rPr>
        <w:lastRenderedPageBreak/>
        <w:t>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8D2F2D" w:rsidRDefault="009433C9" w:rsidP="008D2F2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BB5BED" w:rsidRDefault="00BB5BED" w:rsidP="00D632F5">
      <w:pPr>
        <w:jc w:val="center"/>
      </w:pPr>
    </w:p>
    <w:p w:rsidR="00376166" w:rsidRDefault="00376166" w:rsidP="00D632F5">
      <w:pPr>
        <w:jc w:val="center"/>
      </w:pPr>
    </w:p>
    <w:p w:rsidR="009433C9" w:rsidRDefault="009433C9" w:rsidP="00D632F5">
      <w:pPr>
        <w:jc w:val="center"/>
      </w:pPr>
      <w:r>
        <w:t>3. КАЧЕСТВО ТОВАРА. ПРИЕМКА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 xml:space="preserve">На поставляемый в соответствии с настоящим договором товар установлен гарантийный срок в течение </w:t>
      </w:r>
      <w:r w:rsidR="00AD436E">
        <w:rPr>
          <w:rFonts w:cs="Arial"/>
          <w:szCs w:val="20"/>
        </w:rPr>
        <w:t>одного года</w:t>
      </w:r>
      <w:r>
        <w:rPr>
          <w:rFonts w:cs="Arial"/>
          <w:szCs w:val="20"/>
        </w:rPr>
        <w:t xml:space="preserve"> с момента</w:t>
      </w:r>
      <w:proofErr w:type="gramEnd"/>
      <w:r>
        <w:rPr>
          <w:rFonts w:cs="Arial"/>
          <w:szCs w:val="20"/>
        </w:rPr>
        <w:t xml:space="preserve"> приемки товара по количеству и качеству Покупателем.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количеству осуществляется Покупателем в </w:t>
      </w:r>
      <w:r>
        <w:rPr>
          <w:rFonts w:eastAsia="Arial" w:cs="Arial"/>
          <w:szCs w:val="20"/>
        </w:rPr>
        <w:t xml:space="preserve">течение </w:t>
      </w:r>
      <w:r w:rsidR="00AD436E">
        <w:rPr>
          <w:rFonts w:eastAsia="Arial" w:cs="Arial"/>
          <w:szCs w:val="20"/>
        </w:rPr>
        <w:t>3</w:t>
      </w:r>
      <w:r>
        <w:rPr>
          <w:rFonts w:eastAsia="Arial" w:cs="Arial"/>
          <w:szCs w:val="20"/>
        </w:rPr>
        <w:t xml:space="preserve">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433C9" w:rsidRDefault="009433C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качеству осуществляется Покупателем в течение </w:t>
      </w:r>
      <w:r w:rsidR="00AD436E">
        <w:rPr>
          <w:rFonts w:cs="Arial"/>
          <w:szCs w:val="20"/>
        </w:rPr>
        <w:t>10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Поставщик производит соответственно замену товара </w:t>
      </w:r>
      <w:proofErr w:type="gramStart"/>
      <w:r>
        <w:rPr>
          <w:rFonts w:cs="Arial"/>
          <w:szCs w:val="20"/>
        </w:rPr>
        <w:t>качественным</w:t>
      </w:r>
      <w:proofErr w:type="gramEnd"/>
      <w:r>
        <w:rPr>
          <w:rFonts w:cs="Arial"/>
          <w:szCs w:val="20"/>
        </w:rPr>
        <w:t>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Общая сумма настоящего договора составляет </w:t>
      </w:r>
      <w:r w:rsidR="00332841">
        <w:rPr>
          <w:rFonts w:cs="Arial"/>
        </w:rPr>
        <w:t xml:space="preserve">                </w:t>
      </w:r>
      <w:r w:rsidR="00EE7F25">
        <w:rPr>
          <w:rFonts w:cs="Arial"/>
        </w:rPr>
        <w:t xml:space="preserve">                                                    </w:t>
      </w:r>
      <w:r>
        <w:rPr>
          <w:rFonts w:cs="Arial"/>
        </w:rPr>
        <w:t xml:space="preserve"> с учетом НДС.</w:t>
      </w:r>
    </w:p>
    <w:p w:rsidR="009433C9" w:rsidRDefault="009433C9" w:rsidP="00275EE4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Покупатель производит предварительную оплату каждой партии товара в размере</w:t>
      </w:r>
      <w:r w:rsidR="00AD436E">
        <w:rPr>
          <w:rFonts w:cs="Arial"/>
        </w:rPr>
        <w:t xml:space="preserve"> </w:t>
      </w:r>
      <w:r w:rsidR="00DC0C29">
        <w:rPr>
          <w:rFonts w:cs="Arial"/>
        </w:rPr>
        <w:t>5</w:t>
      </w:r>
      <w:r w:rsidR="00332841">
        <w:rPr>
          <w:rFonts w:cs="Arial"/>
        </w:rPr>
        <w:t>0</w:t>
      </w:r>
      <w:r>
        <w:rPr>
          <w:rFonts w:cs="Arial"/>
        </w:rPr>
        <w:t>% от стоимости партии товара на основании выставленного Поставщиком счета.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 xml:space="preserve">В течение пяти календарных дней со дня получения суммы предоплаты Поставщик обязан выставить в адрес Покупателя счет-фактуру в соответствии с </w:t>
      </w:r>
      <w:proofErr w:type="gramStart"/>
      <w:r>
        <w:rPr>
          <w:rFonts w:cs="Arial"/>
        </w:rPr>
        <w:t>п</w:t>
      </w:r>
      <w:proofErr w:type="gramEnd"/>
      <w:r>
        <w:rPr>
          <w:rFonts w:cs="Arial"/>
        </w:rPr>
        <w:t> 5.1 ст. 169, ст. 168 НК РФ.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 xml:space="preserve">Окончательный расчет Покупатель производит в течение </w:t>
      </w:r>
      <w:r w:rsidR="00AD436E">
        <w:rPr>
          <w:rFonts w:cs="Arial"/>
        </w:rPr>
        <w:t>10</w:t>
      </w:r>
      <w:r>
        <w:rPr>
          <w:rFonts w:cs="Arial"/>
        </w:rPr>
        <w:t xml:space="preserve"> банковских дней с момента передачи товара Покупателю на основании выставленного Поставщиком счета-фактуры.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 w:rsidR="00525489">
        <w:rPr>
          <w:rFonts w:cs="Arial"/>
        </w:rPr>
        <w:t>Цены являются фиксированными и изменению в течение срока действия договора не подлежат</w:t>
      </w:r>
      <w:r>
        <w:rPr>
          <w:rFonts w:cs="Arial"/>
        </w:rPr>
        <w:t>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433C9" w:rsidRDefault="009433C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D632F5" w:rsidRDefault="00D632F5" w:rsidP="00D632F5"/>
    <w:p w:rsidR="00790DC3" w:rsidRDefault="00790DC3" w:rsidP="00D632F5"/>
    <w:p w:rsidR="009433C9" w:rsidRDefault="009433C9" w:rsidP="00D632F5">
      <w:pPr>
        <w:jc w:val="center"/>
      </w:pPr>
      <w:r>
        <w:lastRenderedPageBreak/>
        <w:t>5. ОТВЕТСТВЕННОСТЬ СТОРОН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поставки товара, установленного пунктом 2.3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proofErr w:type="gramStart"/>
      <w:r>
        <w:rPr>
          <w:rFonts w:cs="Arial"/>
        </w:rPr>
        <w:t>договору</w:t>
      </w:r>
      <w:proofErr w:type="gramEnd"/>
      <w:r>
        <w:rPr>
          <w:rFonts w:cs="Arial"/>
        </w:rPr>
        <w:t xml:space="preserve">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</w:t>
      </w:r>
      <w:r w:rsidR="00F24CAE">
        <w:rPr>
          <w:rFonts w:cs="Arial"/>
        </w:rPr>
        <w:t xml:space="preserve"> </w:t>
      </w:r>
      <w:r>
        <w:rPr>
          <w:rFonts w:cs="Arial"/>
        </w:rPr>
        <w:t>условии оплаты причитающихся сумм за фактически поставленный товар.</w:t>
      </w:r>
    </w:p>
    <w:p w:rsidR="00D35F0F" w:rsidRDefault="00D35F0F" w:rsidP="00D35F0F">
      <w:pPr>
        <w:jc w:val="center"/>
      </w:pPr>
    </w:p>
    <w:p w:rsidR="0080116F" w:rsidRDefault="0080116F" w:rsidP="00D35F0F">
      <w:pPr>
        <w:jc w:val="center"/>
      </w:pPr>
    </w:p>
    <w:p w:rsidR="00D35F0F" w:rsidRDefault="00D35F0F" w:rsidP="00D35F0F">
      <w:pPr>
        <w:jc w:val="center"/>
      </w:pPr>
      <w:r>
        <w:lastRenderedPageBreak/>
        <w:t>8. РАСКРЫТИЕ СВЕДЕНИЙ</w:t>
      </w:r>
    </w:p>
    <w:p w:rsidR="00D35F0F" w:rsidRDefault="00D35F0F" w:rsidP="00D35F0F">
      <w:pPr>
        <w:jc w:val="center"/>
      </w:pPr>
    </w:p>
    <w:p w:rsidR="00076EFF" w:rsidRDefault="00D35F0F" w:rsidP="0080116F">
      <w:pPr>
        <w:ind w:left="426" w:hanging="426"/>
      </w:pPr>
      <w:r>
        <w:t xml:space="preserve">8.1. </w:t>
      </w:r>
      <w:proofErr w:type="gramStart"/>
      <w:r>
        <w:t xml:space="preserve">Стороны согласовали возможность передачи Поставщиком сведений и документов всей </w:t>
      </w:r>
      <w:r w:rsidR="00076EFF">
        <w:t>цепочки        собственников и руководителей Поставщика, включая бенефициаров (в том числе конечных (далее</w:t>
      </w:r>
      <w:r w:rsidR="00EF1246">
        <w:t xml:space="preserve"> </w:t>
      </w:r>
      <w:r w:rsidR="00076EFF">
        <w:t>-</w:t>
      </w:r>
      <w:r w:rsidR="0080116F">
        <w:t xml:space="preserve"> </w:t>
      </w:r>
      <w:r w:rsidR="00076EFF">
        <w:t>Сведения), путём направления с адреса электронной почты Поставщика ____________на адреса электронной  почты Покупателя:</w:t>
      </w:r>
      <w:r w:rsidR="00076EFF" w:rsidRPr="00076EFF">
        <w:t xml:space="preserve"> </w:t>
      </w:r>
      <w:hyperlink r:id="rId8" w:history="1">
        <w:r w:rsidR="00076EFF" w:rsidRPr="002E7C07">
          <w:rPr>
            <w:rStyle w:val="af"/>
          </w:rPr>
          <w:t>ovk@posever.ru</w:t>
        </w:r>
      </w:hyperlink>
      <w:r w:rsidR="00076EFF">
        <w:t xml:space="preserve"> </w:t>
      </w:r>
      <w:proofErr w:type="gramEnd"/>
    </w:p>
    <w:p w:rsidR="00076EFF" w:rsidRDefault="00076EFF" w:rsidP="0080116F">
      <w:pPr>
        <w:ind w:left="426" w:hanging="426"/>
      </w:pPr>
      <w:r>
        <w:t>8.2. Поставщик гарантирует Покупателю, что сведения, переданные Покупателю согласно п. 8.1. настоящего договора (либо по акту, либо в рамках участия в процедуре закупки, в случае если настоящий договор заключается по его результатам),</w:t>
      </w:r>
      <w:r w:rsidR="00EF1246">
        <w:t xml:space="preserve"> </w:t>
      </w:r>
      <w:r>
        <w:t>являются полными,</w:t>
      </w:r>
      <w:r w:rsidR="008806ED">
        <w:t xml:space="preserve"> точными, достоверными.</w:t>
      </w:r>
    </w:p>
    <w:p w:rsidR="008806ED" w:rsidRDefault="008806ED" w:rsidP="0080116F">
      <w:pPr>
        <w:ind w:left="426" w:hanging="426"/>
      </w:pPr>
      <w:r>
        <w:t xml:space="preserve">8.3. </w:t>
      </w:r>
      <w:r w:rsidR="0080116F">
        <w:t xml:space="preserve"> </w:t>
      </w:r>
      <w:r>
        <w:t>При изменении Сведений Поставщик обязан не позднее (5) пяти дней с момента таких изменений направить Покупателю соответствующее письменное уведомление с приложением копий подтверждающих документов,</w:t>
      </w:r>
      <w:r w:rsidR="0080116F">
        <w:t xml:space="preserve"> </w:t>
      </w:r>
      <w:r>
        <w:t>заверенных нотариусом или уполномоченным должностным лицом Поставщика.</w:t>
      </w:r>
    </w:p>
    <w:p w:rsidR="008806ED" w:rsidRDefault="008806ED" w:rsidP="0080116F">
      <w:pPr>
        <w:ind w:left="426" w:hanging="426"/>
      </w:pPr>
      <w:r>
        <w:t xml:space="preserve">8.4. </w:t>
      </w:r>
      <w:r w:rsidR="0080116F">
        <w:t xml:space="preserve"> </w:t>
      </w:r>
      <w:proofErr w:type="gramStart"/>
      <w:r>
        <w:t xml:space="preserve">Поставщик настоящим выражает своё согласие и подтверждает получение им всех требуемых в соответствии с действующим законодательством Российской Федерации (в том числе коммерческой тайне и о персональных данных) согласий всех упомянутых в Сведениях заинтересованных или причастных к Сведениям лиц не обработку предоставленных </w:t>
      </w:r>
      <w:r w:rsidR="004F0236">
        <w:t>Сведений Покупателем, а также на раскрытие Покупателем Сведений, полностью или частично компетентным органам государственной власти (в том числе, Федеральной</w:t>
      </w:r>
      <w:proofErr w:type="gramEnd"/>
      <w:r w:rsidR="004F0236">
        <w:t xml:space="preserve"> налоговой службе Российской Федерации,</w:t>
      </w:r>
      <w:r w:rsidR="0080116F">
        <w:t xml:space="preserve"> </w:t>
      </w:r>
      <w:r w:rsidR="004F0236">
        <w:t xml:space="preserve">Минэнерго России, </w:t>
      </w:r>
      <w:proofErr w:type="spellStart"/>
      <w:r w:rsidR="004F0236">
        <w:t>Росфинмониторингу</w:t>
      </w:r>
      <w:proofErr w:type="spellEnd"/>
      <w:r w:rsidR="004F0236">
        <w:t>, Пр</w:t>
      </w:r>
      <w:r w:rsidR="0080116F">
        <w:t>а</w:t>
      </w:r>
      <w:r w:rsidR="004F0236">
        <w:t>вительству Российской Федерации) и последующую обработку Сведений такими органами (далее</w:t>
      </w:r>
      <w:r w:rsidR="0080116F">
        <w:t xml:space="preserve"> </w:t>
      </w:r>
      <w:r w:rsidR="004F0236">
        <w:t>-</w:t>
      </w:r>
      <w:r w:rsidR="0080116F">
        <w:t xml:space="preserve"> </w:t>
      </w:r>
      <w:r w:rsidR="00EF1246">
        <w:t>Раскрытие)</w:t>
      </w:r>
      <w:r w:rsidR="004F0236">
        <w:t>.</w:t>
      </w:r>
      <w:r w:rsidR="0080116F">
        <w:t xml:space="preserve"> </w:t>
      </w:r>
      <w:r w:rsidR="004F0236">
        <w:t>Поставщик освобождает Покупателя от любой ответственности в связи с Раскрытием, в том числе возмещает Покупателю убытки,</w:t>
      </w:r>
      <w:r w:rsidR="0080116F">
        <w:t xml:space="preserve"> </w:t>
      </w:r>
      <w:r w:rsidR="004F0236">
        <w:t>понесённые в связи с предъявлением Покупателем претензий, исков и требований любыми третьими лицами,</w:t>
      </w:r>
      <w:r w:rsidR="0080116F">
        <w:t xml:space="preserve"> </w:t>
      </w:r>
      <w:r w:rsidR="004F0236">
        <w:t>чьи права были или могли быть нарушены таким Раскрытием.</w:t>
      </w:r>
      <w:r>
        <w:t xml:space="preserve"> </w:t>
      </w:r>
    </w:p>
    <w:p w:rsidR="008806ED" w:rsidRDefault="004F0236" w:rsidP="0080116F">
      <w:pPr>
        <w:ind w:left="426" w:hanging="426"/>
      </w:pPr>
      <w:r>
        <w:t xml:space="preserve"> 8.5. Стороны подтве</w:t>
      </w:r>
      <w:r w:rsidR="00F34625">
        <w:t>рждают, что условия настоящего Д</w:t>
      </w:r>
      <w:r>
        <w:t>оговора</w:t>
      </w:r>
      <w:r w:rsidR="00F34625">
        <w:t xml:space="preserve"> о представлении Сведений и поддержании их актуальными признаны ими существенными условиями настоящего Договора в соответствии со статьёй 432 Гражданского кодекса Российской Федерации.</w:t>
      </w:r>
    </w:p>
    <w:p w:rsidR="00F34625" w:rsidRPr="00076EFF" w:rsidRDefault="00F34625" w:rsidP="0080116F">
      <w:pPr>
        <w:ind w:left="426" w:hanging="426"/>
      </w:pPr>
      <w:r>
        <w:t xml:space="preserve">8.6. </w:t>
      </w:r>
      <w:r w:rsidR="0080116F">
        <w:t xml:space="preserve"> </w:t>
      </w: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</w:t>
      </w:r>
      <w:r w:rsidR="0080116F">
        <w:t xml:space="preserve"> </w:t>
      </w:r>
      <w:r>
        <w:t>уведомлений об изменениях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</w:t>
      </w:r>
      <w:r w:rsidR="0080116F">
        <w:t>расторгнутым</w:t>
      </w:r>
      <w:r>
        <w:t xml:space="preserve"> с даты  получения Поставщиком соответствующего письменного уведомления </w:t>
      </w:r>
      <w:proofErr w:type="gramStart"/>
      <w:r>
        <w:t>Покупателя</w:t>
      </w:r>
      <w:proofErr w:type="gramEnd"/>
      <w:r>
        <w:t xml:space="preserve"> если более поздняя дата не будет установлена в уведомлении.</w:t>
      </w:r>
    </w:p>
    <w:p w:rsidR="00D35F0F" w:rsidRDefault="00D35F0F" w:rsidP="00D35F0F">
      <w:pPr>
        <w:jc w:val="both"/>
      </w:pPr>
    </w:p>
    <w:p w:rsidR="008806ED" w:rsidRPr="00D35F0F" w:rsidRDefault="008806ED" w:rsidP="00D35F0F">
      <w:pPr>
        <w:jc w:val="both"/>
      </w:pPr>
    </w:p>
    <w:p w:rsidR="00D632F5" w:rsidRDefault="00076EFF" w:rsidP="00D632F5">
      <w:pPr>
        <w:jc w:val="center"/>
      </w:pPr>
      <w:r>
        <w:t xml:space="preserve"> </w:t>
      </w:r>
    </w:p>
    <w:p w:rsidR="009433C9" w:rsidRDefault="00D35F0F" w:rsidP="00D632F5">
      <w:pPr>
        <w:jc w:val="center"/>
      </w:pPr>
      <w:r>
        <w:t>9</w:t>
      </w:r>
      <w:r w:rsidR="009433C9">
        <w:t>. ПРОЧИЕ УСЛОВИЯ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80116F" w:rsidP="00D35F0F">
      <w:pPr>
        <w:numPr>
          <w:ilvl w:val="1"/>
          <w:numId w:val="11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 </w:t>
      </w:r>
      <w:r w:rsidR="009433C9">
        <w:rPr>
          <w:rFonts w:cs="Arial"/>
        </w:rPr>
        <w:t xml:space="preserve">Срок действия настоящего договора: </w:t>
      </w:r>
      <w:r w:rsidR="002A4D2A">
        <w:rPr>
          <w:rFonts w:cs="Arial"/>
        </w:rPr>
        <w:t xml:space="preserve">                                      </w:t>
      </w:r>
      <w:r w:rsidR="00AD436E">
        <w:rPr>
          <w:rFonts w:cs="Arial"/>
        </w:rPr>
        <w:t xml:space="preserve"> </w:t>
      </w:r>
      <w:proofErr w:type="gramStart"/>
      <w:r w:rsidR="009433C9">
        <w:rPr>
          <w:rFonts w:cs="Arial"/>
        </w:rPr>
        <w:t>г</w:t>
      </w:r>
      <w:proofErr w:type="gramEnd"/>
      <w:r w:rsidR="009433C9">
        <w:rPr>
          <w:rFonts w:cs="Arial"/>
        </w:rPr>
        <w:t>.</w:t>
      </w:r>
    </w:p>
    <w:p w:rsidR="009433C9" w:rsidRDefault="009433C9" w:rsidP="0080116F">
      <w:pPr>
        <w:numPr>
          <w:ilvl w:val="1"/>
          <w:numId w:val="12"/>
        </w:numPr>
        <w:tabs>
          <w:tab w:val="clear" w:pos="360"/>
          <w:tab w:val="num" w:pos="426"/>
          <w:tab w:val="left" w:pos="454"/>
        </w:tabs>
        <w:ind w:left="426" w:hanging="426"/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9433C9" w:rsidRDefault="00F07020" w:rsidP="00F07020">
      <w:pPr>
        <w:numPr>
          <w:ilvl w:val="1"/>
          <w:numId w:val="12"/>
        </w:numPr>
        <w:tabs>
          <w:tab w:val="clear" w:pos="360"/>
          <w:tab w:val="num" w:pos="426"/>
          <w:tab w:val="left" w:pos="454"/>
        </w:tabs>
        <w:ind w:left="426" w:hanging="426"/>
        <w:jc w:val="both"/>
        <w:rPr>
          <w:rFonts w:cs="Arial"/>
        </w:rPr>
      </w:pPr>
      <w:r>
        <w:rPr>
          <w:rFonts w:cs="Arial"/>
        </w:rPr>
        <w:t xml:space="preserve"> </w:t>
      </w:r>
      <w:r w:rsidR="009433C9">
        <w:rPr>
          <w:rFonts w:cs="Arial"/>
        </w:rPr>
        <w:t xml:space="preserve">Настоящий договор </w:t>
      </w:r>
      <w:proofErr w:type="gramStart"/>
      <w:r w:rsidR="009433C9">
        <w:rPr>
          <w:rFonts w:cs="Arial"/>
        </w:rPr>
        <w:t>может быть досрочно расторгнут</w:t>
      </w:r>
      <w:proofErr w:type="gramEnd"/>
      <w:r w:rsidR="009433C9">
        <w:rPr>
          <w:rFonts w:cs="Arial"/>
        </w:rPr>
        <w:t xml:space="preserve">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9433C9" w:rsidRDefault="009433C9" w:rsidP="00F07020">
      <w:pPr>
        <w:numPr>
          <w:ilvl w:val="1"/>
          <w:numId w:val="12"/>
        </w:numPr>
        <w:tabs>
          <w:tab w:val="clear" w:pos="360"/>
          <w:tab w:val="num" w:pos="426"/>
          <w:tab w:val="left" w:pos="454"/>
        </w:tabs>
        <w:ind w:left="426" w:hanging="426"/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075C89" w:rsidRDefault="00075C89" w:rsidP="00F07020">
      <w:pPr>
        <w:numPr>
          <w:ilvl w:val="1"/>
          <w:numId w:val="12"/>
        </w:numPr>
        <w:tabs>
          <w:tab w:val="clear" w:pos="360"/>
          <w:tab w:val="num" w:pos="426"/>
          <w:tab w:val="left" w:pos="454"/>
        </w:tabs>
        <w:ind w:left="426" w:hanging="426"/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9433C9" w:rsidRDefault="009433C9" w:rsidP="00F07020">
      <w:pPr>
        <w:numPr>
          <w:ilvl w:val="1"/>
          <w:numId w:val="12"/>
        </w:numPr>
        <w:tabs>
          <w:tab w:val="clear" w:pos="360"/>
          <w:tab w:val="num" w:pos="426"/>
          <w:tab w:val="left" w:pos="454"/>
        </w:tabs>
        <w:ind w:left="426" w:hanging="426"/>
        <w:jc w:val="both"/>
        <w:rPr>
          <w:rFonts w:cs="Arial"/>
        </w:rPr>
      </w:pPr>
      <w:r>
        <w:rPr>
          <w:rFonts w:cs="Arial"/>
        </w:rPr>
        <w:t xml:space="preserve">Во всем остальном, что не предусмотрено настоящим договором, Стороны руководствуются </w:t>
      </w:r>
      <w:r>
        <w:rPr>
          <w:rFonts w:cs="Arial"/>
        </w:rPr>
        <w:lastRenderedPageBreak/>
        <w:t>действующим законодательством Российской Федерации.</w:t>
      </w:r>
    </w:p>
    <w:p w:rsidR="009433C9" w:rsidRDefault="009433C9" w:rsidP="00F07020">
      <w:pPr>
        <w:numPr>
          <w:ilvl w:val="1"/>
          <w:numId w:val="12"/>
        </w:numPr>
        <w:tabs>
          <w:tab w:val="clear" w:pos="360"/>
          <w:tab w:val="num" w:pos="426"/>
          <w:tab w:val="left" w:pos="454"/>
        </w:tabs>
        <w:ind w:left="426" w:hanging="426"/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9433C9" w:rsidRDefault="009433C9" w:rsidP="00F07020">
      <w:pPr>
        <w:numPr>
          <w:ilvl w:val="1"/>
          <w:numId w:val="12"/>
        </w:numPr>
        <w:tabs>
          <w:tab w:val="clear" w:pos="360"/>
          <w:tab w:val="num" w:pos="426"/>
          <w:tab w:val="left" w:pos="454"/>
        </w:tabs>
        <w:ind w:left="426" w:hanging="426"/>
        <w:jc w:val="both"/>
        <w:rPr>
          <w:rFonts w:cs="Arial"/>
        </w:rPr>
      </w:pPr>
      <w:r>
        <w:rPr>
          <w:rFonts w:cs="Arial"/>
        </w:rPr>
        <w:t>Копии настоящего договора и приложений к нему, переданные посредством факсимильной связи, признаются сторонами как имеющие полную юридическую силу при условии последующего обмена оригиналами.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EF1246">
      <w:pPr>
        <w:jc w:val="center"/>
        <w:rPr>
          <w:rFonts w:cs="Arial"/>
        </w:rPr>
      </w:pPr>
      <w:r>
        <w:rPr>
          <w:rFonts w:cs="Arial"/>
        </w:rPr>
        <w:t>10</w:t>
      </w:r>
      <w:r w:rsidR="009433C9">
        <w:rPr>
          <w:rFonts w:cs="Arial"/>
        </w:rPr>
        <w:t>. АДРЕСА И РЕКВИЗИТЫ СТОРОН</w:t>
      </w:r>
    </w:p>
    <w:p w:rsidR="009433C9" w:rsidRDefault="009433C9">
      <w:pPr>
        <w:jc w:val="center"/>
        <w:rPr>
          <w:rFonts w:cs="Arial"/>
        </w:rPr>
      </w:pPr>
    </w:p>
    <w:p w:rsidR="00A64274" w:rsidRDefault="00245A94" w:rsidP="00A64274">
      <w:pPr>
        <w:tabs>
          <w:tab w:val="center" w:pos="4819"/>
        </w:tabs>
        <w:rPr>
          <w:rFonts w:cs="Arial"/>
        </w:rPr>
      </w:pPr>
      <w:r w:rsidRPr="00245A9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20.85pt;width:220.35pt;height:304.1pt;z-index:251657728;mso-wrap-distance-left:5.7pt;mso-wrap-distance-top:5.7pt;mso-wrap-distance-right:5.7pt;mso-wrap-distance-bottom:5.7pt" stroked="f">
            <v:fill color2="black"/>
            <v:textbox style="mso-next-textbox:#_x0000_s1027"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9433C9" w:rsidRDefault="009433C9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9433C9" w:rsidRDefault="009433C9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9433C9" w:rsidRDefault="009433C9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9433C9" w:rsidRDefault="009433C9">
                  <w:pPr>
                    <w:pStyle w:val="ad"/>
                    <w:spacing w:after="0"/>
                  </w:pPr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/с 40502810</w:t>
                  </w:r>
                  <w:r w:rsidR="00A74EB8">
                    <w:t>3</w:t>
                  </w:r>
                  <w:r>
                    <w:t>000</w:t>
                  </w:r>
                  <w:r w:rsidR="00A74EB8">
                    <w:t>10037101</w:t>
                  </w:r>
                </w:p>
                <w:p w:rsidR="009433C9" w:rsidRDefault="009433C9">
                  <w:pPr>
                    <w:pStyle w:val="ad"/>
                    <w:spacing w:after="0"/>
                  </w:pPr>
                  <w:r>
                    <w:t>в</w:t>
                  </w:r>
                  <w:r w:rsidR="00D2340C">
                    <w:t xml:space="preserve"> Новосибирск</w:t>
                  </w:r>
                  <w:r w:rsidR="00A74EB8">
                    <w:t>ом филиале</w:t>
                  </w:r>
                  <w:r w:rsidR="00D2340C">
                    <w:t xml:space="preserve"> </w:t>
                  </w:r>
                  <w:r w:rsidR="00A74EB8">
                    <w:t>«НОМОС-БАНК»</w:t>
                  </w:r>
                  <w:r w:rsidR="00D2340C">
                    <w:t xml:space="preserve"> (ОАО),</w:t>
                  </w:r>
                  <w:r w:rsidR="00DF2288">
                    <w:t xml:space="preserve"> г.</w:t>
                  </w:r>
                  <w:r w:rsidR="00D2340C">
                    <w:t xml:space="preserve"> </w:t>
                  </w:r>
                  <w:r>
                    <w:t>Новосибирск</w:t>
                  </w:r>
                </w:p>
                <w:p w:rsidR="009433C9" w:rsidRDefault="009433C9">
                  <w:pPr>
                    <w:pStyle w:val="ad"/>
                    <w:spacing w:after="0"/>
                  </w:pPr>
                  <w:r>
                    <w:t>к/с 30101810</w:t>
                  </w:r>
                  <w:r w:rsidR="00A74EB8">
                    <w:t>3</w:t>
                  </w:r>
                  <w:r>
                    <w:t>00000000</w:t>
                  </w:r>
                  <w:r w:rsidR="00A74EB8">
                    <w:t>770</w:t>
                  </w:r>
                </w:p>
                <w:p w:rsidR="009433C9" w:rsidRDefault="009433C9">
                  <w:pPr>
                    <w:pStyle w:val="ad"/>
                    <w:spacing w:after="0"/>
                  </w:pPr>
                  <w:r>
                    <w:t>БИК 04500</w:t>
                  </w:r>
                  <w:r w:rsidR="00A74EB8">
                    <w:t>5</w:t>
                  </w:r>
                  <w:r>
                    <w:t>7</w:t>
                  </w:r>
                  <w:r w:rsidR="00A74EB8">
                    <w:t>70</w:t>
                  </w:r>
                </w:p>
                <w:p w:rsidR="00A74EB8" w:rsidRDefault="00A74EB8">
                  <w:pPr>
                    <w:pStyle w:val="ad"/>
                    <w:spacing w:after="0"/>
                  </w:pPr>
                </w:p>
                <w:p w:rsidR="00A74EB8" w:rsidRDefault="00A74EB8">
                  <w:pPr>
                    <w:pStyle w:val="ad"/>
                    <w:spacing w:after="0"/>
                  </w:pPr>
                  <w:r>
                    <w:t>ОГРН 1025403907319</w:t>
                  </w:r>
                </w:p>
                <w:p w:rsidR="009433C9" w:rsidRDefault="00A74EB8">
                  <w:pPr>
                    <w:pStyle w:val="ad"/>
                    <w:spacing w:after="0"/>
                  </w:pPr>
                  <w:r>
                    <w:t>ОКПО 07624933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A74EB8" w:rsidRDefault="00A74EB8">
                  <w:pPr>
                    <w:pStyle w:val="ad"/>
                    <w:spacing w:after="0"/>
                  </w:pPr>
                </w:p>
                <w:p w:rsidR="00A74EB8" w:rsidRDefault="00A74EB8">
                  <w:pPr>
                    <w:pStyle w:val="ad"/>
                    <w:spacing w:after="0"/>
                  </w:pPr>
                </w:p>
                <w:p w:rsidR="009433C9" w:rsidRDefault="009433C9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9433C9" w:rsidRDefault="00DA0295">
                  <w:pPr>
                    <w:pStyle w:val="ad"/>
                    <w:spacing w:after="0"/>
                  </w:pPr>
                  <w:r>
                    <w:t>__________________ И</w:t>
                  </w:r>
                  <w:r w:rsidR="009433C9">
                    <w:t>.</w:t>
                  </w:r>
                  <w:r>
                    <w:t>Н</w:t>
                  </w:r>
                  <w:r w:rsidR="009433C9">
                    <w:t xml:space="preserve">. </w:t>
                  </w:r>
                  <w:r>
                    <w:t>Тактайкин</w:t>
                  </w:r>
                </w:p>
                <w:p w:rsidR="00A64274" w:rsidRDefault="00A64274">
                  <w:pPr>
                    <w:pStyle w:val="ad"/>
                    <w:spacing w:after="0"/>
                  </w:pPr>
                </w:p>
                <w:p w:rsidR="00A64274" w:rsidRDefault="00A64274">
                  <w:pPr>
                    <w:pStyle w:val="ad"/>
                    <w:spacing w:after="0"/>
                  </w:pPr>
                </w:p>
                <w:p w:rsidR="00A64274" w:rsidRDefault="00A64274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</w:p>
    <w:p w:rsidR="009433C9" w:rsidRDefault="00A64274" w:rsidP="00A64274">
      <w:pPr>
        <w:tabs>
          <w:tab w:val="center" w:pos="4819"/>
        </w:tabs>
        <w:rPr>
          <w:rFonts w:cs="Arial"/>
        </w:rPr>
      </w:pPr>
      <w:r>
        <w:rPr>
          <w:rFonts w:cs="Arial"/>
        </w:rPr>
        <w:tab/>
      </w:r>
      <w:r w:rsidR="00245A94" w:rsidRPr="00245A94">
        <w:pict>
          <v:shape id="_x0000_s1028" type="#_x0000_t202" style="position:absolute;margin-left:246.9pt;margin-top:9.35pt;width:234.7pt;height:218.6pt;z-index:251658752;mso-wrap-distance-left:5.7pt;mso-wrap-distance-top:5.7pt;mso-wrap-distance-right:5.7pt;mso-wrap-distance-bottom:5.7pt;mso-position-horizontal-relative:text;mso-position-vertical-relative:tex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9433C9" w:rsidRDefault="009433C9">
      <w:pPr>
        <w:jc w:val="center"/>
      </w:pPr>
    </w:p>
    <w:sectPr w:rsidR="009433C9" w:rsidSect="00245A94">
      <w:headerReference w:type="default" r:id="rId9"/>
      <w:footerReference w:type="default" r:id="rId10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2A3" w:rsidRDefault="002342A3">
      <w:r>
        <w:separator/>
      </w:r>
    </w:p>
  </w:endnote>
  <w:endnote w:type="continuationSeparator" w:id="0">
    <w:p w:rsidR="002342A3" w:rsidRDefault="00234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a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9433C9" w:rsidRDefault="009433C9">
    <w:pPr>
      <w:pStyle w:val="aa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2A3" w:rsidRDefault="002342A3">
      <w:r>
        <w:separator/>
      </w:r>
    </w:p>
  </w:footnote>
  <w:footnote w:type="continuationSeparator" w:id="0">
    <w:p w:rsidR="002342A3" w:rsidRDefault="00234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 w:rsidR="00245A94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245A94">
      <w:rPr>
        <w:rFonts w:cs="Arial"/>
        <w:sz w:val="18"/>
        <w:szCs w:val="18"/>
        <w:u w:val="single"/>
      </w:rPr>
      <w:fldChar w:fldCharType="separate"/>
    </w:r>
    <w:r w:rsidR="00134DDE">
      <w:rPr>
        <w:rFonts w:cs="Arial"/>
        <w:noProof/>
        <w:sz w:val="18"/>
        <w:szCs w:val="18"/>
        <w:u w:val="single"/>
      </w:rPr>
      <w:t>5</w:t>
    </w:r>
    <w:r w:rsidR="00245A94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245A94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245A94">
      <w:rPr>
        <w:rFonts w:cs="Arial"/>
        <w:sz w:val="18"/>
        <w:szCs w:val="18"/>
        <w:u w:val="single"/>
      </w:rPr>
      <w:fldChar w:fldCharType="separate"/>
    </w:r>
    <w:r w:rsidR="00134DDE">
      <w:rPr>
        <w:rFonts w:cs="Arial"/>
        <w:noProof/>
        <w:sz w:val="18"/>
        <w:szCs w:val="18"/>
        <w:u w:val="single"/>
      </w:rPr>
      <w:t>5</w:t>
    </w:r>
    <w:r w:rsidR="00245A94"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139143AF"/>
    <w:multiLevelType w:val="multilevel"/>
    <w:tmpl w:val="84BC9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2B4B0D91"/>
    <w:multiLevelType w:val="multilevel"/>
    <w:tmpl w:val="63B20A5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0D057B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4BD627BF"/>
    <w:multiLevelType w:val="multilevel"/>
    <w:tmpl w:val="FCC6ED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2AD4272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69D85A8D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9E12622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71692230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3"/>
  </w:num>
  <w:num w:numId="12">
    <w:abstractNumId w:val="11"/>
  </w:num>
  <w:num w:numId="13">
    <w:abstractNumId w:val="17"/>
  </w:num>
  <w:num w:numId="14">
    <w:abstractNumId w:val="10"/>
  </w:num>
  <w:num w:numId="15">
    <w:abstractNumId w:val="14"/>
  </w:num>
  <w:num w:numId="16">
    <w:abstractNumId w:val="16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9433C9"/>
    <w:rsid w:val="00026823"/>
    <w:rsid w:val="00061E3F"/>
    <w:rsid w:val="00075C89"/>
    <w:rsid w:val="00076EFF"/>
    <w:rsid w:val="00086071"/>
    <w:rsid w:val="00093E7A"/>
    <w:rsid w:val="000963F9"/>
    <w:rsid w:val="000F299A"/>
    <w:rsid w:val="00134A5E"/>
    <w:rsid w:val="00134DDE"/>
    <w:rsid w:val="00137897"/>
    <w:rsid w:val="001D6232"/>
    <w:rsid w:val="001E3E9E"/>
    <w:rsid w:val="00206B0F"/>
    <w:rsid w:val="00230CBA"/>
    <w:rsid w:val="002342A3"/>
    <w:rsid w:val="00245A94"/>
    <w:rsid w:val="002513C3"/>
    <w:rsid w:val="00275EE4"/>
    <w:rsid w:val="00296648"/>
    <w:rsid w:val="002A4D2A"/>
    <w:rsid w:val="00301089"/>
    <w:rsid w:val="003022F6"/>
    <w:rsid w:val="00331287"/>
    <w:rsid w:val="00332841"/>
    <w:rsid w:val="00376166"/>
    <w:rsid w:val="003C73AE"/>
    <w:rsid w:val="00400871"/>
    <w:rsid w:val="00422683"/>
    <w:rsid w:val="00466E65"/>
    <w:rsid w:val="004A34E7"/>
    <w:rsid w:val="004B2F3B"/>
    <w:rsid w:val="004E09CC"/>
    <w:rsid w:val="004F0236"/>
    <w:rsid w:val="00525489"/>
    <w:rsid w:val="0056407A"/>
    <w:rsid w:val="0059094A"/>
    <w:rsid w:val="005B06A0"/>
    <w:rsid w:val="005E220C"/>
    <w:rsid w:val="005E3D92"/>
    <w:rsid w:val="005E67CC"/>
    <w:rsid w:val="005E6EE6"/>
    <w:rsid w:val="005F22A9"/>
    <w:rsid w:val="00615911"/>
    <w:rsid w:val="00656CB8"/>
    <w:rsid w:val="00657963"/>
    <w:rsid w:val="00681F53"/>
    <w:rsid w:val="006D7F65"/>
    <w:rsid w:val="00727CA5"/>
    <w:rsid w:val="00734806"/>
    <w:rsid w:val="0077132E"/>
    <w:rsid w:val="00787C08"/>
    <w:rsid w:val="00790DC3"/>
    <w:rsid w:val="007B393A"/>
    <w:rsid w:val="007D616D"/>
    <w:rsid w:val="0080116F"/>
    <w:rsid w:val="00816D89"/>
    <w:rsid w:val="008806ED"/>
    <w:rsid w:val="00884B4B"/>
    <w:rsid w:val="008B7403"/>
    <w:rsid w:val="008D2F2D"/>
    <w:rsid w:val="008E7C23"/>
    <w:rsid w:val="008F17DA"/>
    <w:rsid w:val="008F6269"/>
    <w:rsid w:val="0092480C"/>
    <w:rsid w:val="009433C9"/>
    <w:rsid w:val="009A7526"/>
    <w:rsid w:val="00A257BF"/>
    <w:rsid w:val="00A64274"/>
    <w:rsid w:val="00A74EB8"/>
    <w:rsid w:val="00A844D0"/>
    <w:rsid w:val="00AD436E"/>
    <w:rsid w:val="00AD5228"/>
    <w:rsid w:val="00AF1922"/>
    <w:rsid w:val="00B1229E"/>
    <w:rsid w:val="00B452F8"/>
    <w:rsid w:val="00B50E4B"/>
    <w:rsid w:val="00B67E17"/>
    <w:rsid w:val="00BB5BED"/>
    <w:rsid w:val="00BC7A8D"/>
    <w:rsid w:val="00C762ED"/>
    <w:rsid w:val="00CB0E0A"/>
    <w:rsid w:val="00D02AF1"/>
    <w:rsid w:val="00D04034"/>
    <w:rsid w:val="00D2340C"/>
    <w:rsid w:val="00D315D1"/>
    <w:rsid w:val="00D35F0F"/>
    <w:rsid w:val="00D43DF0"/>
    <w:rsid w:val="00D632F5"/>
    <w:rsid w:val="00DA0295"/>
    <w:rsid w:val="00DB3EF0"/>
    <w:rsid w:val="00DC0C29"/>
    <w:rsid w:val="00DC0CA2"/>
    <w:rsid w:val="00DC63ED"/>
    <w:rsid w:val="00DF2288"/>
    <w:rsid w:val="00E46FAB"/>
    <w:rsid w:val="00E83543"/>
    <w:rsid w:val="00E9403F"/>
    <w:rsid w:val="00EE7F25"/>
    <w:rsid w:val="00EF1246"/>
    <w:rsid w:val="00F02A70"/>
    <w:rsid w:val="00F07020"/>
    <w:rsid w:val="00F24CAE"/>
    <w:rsid w:val="00F34625"/>
    <w:rsid w:val="00F84B46"/>
    <w:rsid w:val="00FA3EA3"/>
    <w:rsid w:val="00FF2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5A94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qFormat/>
    <w:rsid w:val="00245A94"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rsid w:val="00245A94"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245A94"/>
  </w:style>
  <w:style w:type="character" w:customStyle="1" w:styleId="10">
    <w:name w:val="Основной шрифт абзаца1"/>
    <w:rsid w:val="00245A94"/>
  </w:style>
  <w:style w:type="character" w:customStyle="1" w:styleId="a4">
    <w:name w:val="Маркеры списка"/>
    <w:rsid w:val="00245A94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245A94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rsid w:val="00245A94"/>
    <w:pPr>
      <w:spacing w:after="120"/>
    </w:pPr>
  </w:style>
  <w:style w:type="paragraph" w:styleId="a7">
    <w:name w:val="Title"/>
    <w:basedOn w:val="a5"/>
    <w:next w:val="a8"/>
    <w:qFormat/>
    <w:rsid w:val="00245A94"/>
  </w:style>
  <w:style w:type="paragraph" w:styleId="a8">
    <w:name w:val="Subtitle"/>
    <w:basedOn w:val="a5"/>
    <w:next w:val="a6"/>
    <w:qFormat/>
    <w:rsid w:val="00245A94"/>
    <w:pPr>
      <w:jc w:val="center"/>
    </w:pPr>
    <w:rPr>
      <w:i/>
      <w:iCs/>
    </w:rPr>
  </w:style>
  <w:style w:type="paragraph" w:styleId="a9">
    <w:name w:val="List"/>
    <w:basedOn w:val="a6"/>
    <w:rsid w:val="00245A94"/>
    <w:rPr>
      <w:rFonts w:cs="Tahoma"/>
    </w:rPr>
  </w:style>
  <w:style w:type="paragraph" w:customStyle="1" w:styleId="11">
    <w:name w:val="Название1"/>
    <w:basedOn w:val="a"/>
    <w:rsid w:val="00245A94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245A94"/>
    <w:pPr>
      <w:suppressLineNumbers/>
    </w:pPr>
    <w:rPr>
      <w:rFonts w:cs="Tahoma"/>
    </w:rPr>
  </w:style>
  <w:style w:type="paragraph" w:styleId="aa">
    <w:name w:val="footer"/>
    <w:basedOn w:val="a"/>
    <w:rsid w:val="00245A94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245A94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rsid w:val="00245A94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rsid w:val="00245A94"/>
    <w:pPr>
      <w:suppressLineNumbers/>
    </w:pPr>
  </w:style>
  <w:style w:type="paragraph" w:customStyle="1" w:styleId="ad">
    <w:name w:val="Содержимое врезки"/>
    <w:basedOn w:val="a6"/>
    <w:rsid w:val="00245A94"/>
  </w:style>
  <w:style w:type="paragraph" w:customStyle="1" w:styleId="ae">
    <w:name w:val="Заголовок таблицы"/>
    <w:basedOn w:val="ac"/>
    <w:rsid w:val="00245A94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245A94"/>
    <w:pPr>
      <w:widowControl w:val="0"/>
      <w:suppressAutoHyphens/>
      <w:autoSpaceDE w:val="0"/>
      <w:ind w:firstLine="720"/>
    </w:pPr>
    <w:rPr>
      <w:rFonts w:ascii="Arial" w:eastAsia="Arial" w:hAnsi="Arial"/>
      <w:kern w:val="1"/>
    </w:rPr>
  </w:style>
  <w:style w:type="paragraph" w:customStyle="1" w:styleId="ConsPlusNonformat">
    <w:name w:val="ConsPlusNonformat"/>
    <w:basedOn w:val="a"/>
    <w:next w:val="ConsPlusNormal"/>
    <w:rsid w:val="00245A94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rsid w:val="00245A94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rsid w:val="00245A94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rsid w:val="00245A94"/>
    <w:pPr>
      <w:autoSpaceDE w:val="0"/>
    </w:pPr>
    <w:rPr>
      <w:rFonts w:ascii="Courier New" w:eastAsia="Courier New" w:hAnsi="Courier New" w:cs="Courier New"/>
      <w:szCs w:val="20"/>
    </w:rPr>
  </w:style>
  <w:style w:type="character" w:styleId="af">
    <w:name w:val="Hyperlink"/>
    <w:basedOn w:val="a0"/>
    <w:rsid w:val="00076EFF"/>
    <w:rPr>
      <w:color w:val="0000FF"/>
      <w:u w:val="single"/>
    </w:rPr>
  </w:style>
  <w:style w:type="paragraph" w:customStyle="1" w:styleId="Style16">
    <w:name w:val="Style16"/>
    <w:basedOn w:val="a"/>
    <w:rsid w:val="008806ED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</w:rPr>
  </w:style>
  <w:style w:type="character" w:customStyle="1" w:styleId="FontStyle26">
    <w:name w:val="Font Style26"/>
    <w:basedOn w:val="a0"/>
    <w:rsid w:val="008806ED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0"/>
    <w:rsid w:val="008806ED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vk@posever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2132</Words>
  <Characters>12154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14258</CharactersWithSpaces>
  <SharedDoc>false</SharedDoc>
  <HLinks>
    <vt:vector size="6" baseType="variant">
      <vt:variant>
        <vt:i4>1245245</vt:i4>
      </vt:variant>
      <vt:variant>
        <vt:i4>0</vt:i4>
      </vt:variant>
      <vt:variant>
        <vt:i4>0</vt:i4>
      </vt:variant>
      <vt:variant>
        <vt:i4>5</vt:i4>
      </vt:variant>
      <vt:variant>
        <vt:lpwstr>mailto:ovk@posever.ru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creator>User</dc:creator>
  <cp:lastModifiedBy>User</cp:lastModifiedBy>
  <cp:revision>5</cp:revision>
  <cp:lastPrinted>2012-10-24T04:27:00Z</cp:lastPrinted>
  <dcterms:created xsi:type="dcterms:W3CDTF">2012-10-16T03:38:00Z</dcterms:created>
  <dcterms:modified xsi:type="dcterms:W3CDTF">2012-10-24T04:37:00Z</dcterms:modified>
</cp:coreProperties>
</file>