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D404E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70431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15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670431">
              <w:rPr>
                <w:color w:val="000000"/>
                <w:sz w:val="28"/>
                <w:lang w:eastAsia="ru-RU"/>
              </w:rPr>
              <w:t>6156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1D404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D3B06">
        <w:rPr>
          <w:b/>
          <w:sz w:val="28"/>
          <w:szCs w:val="26"/>
        </w:rPr>
        <w:t>Автомобили ГАЗ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</w:t>
      </w:r>
      <w:r w:rsidR="001D3B06">
        <w:rPr>
          <w:sz w:val="28"/>
          <w:szCs w:val="28"/>
        </w:rPr>
        <w:t>4</w:t>
      </w:r>
      <w:r w:rsidR="001B28C3">
        <w:rPr>
          <w:sz w:val="28"/>
          <w:szCs w:val="28"/>
        </w:rPr>
        <w:t>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D404E">
        <w:rPr>
          <w:b/>
          <w:sz w:val="28"/>
          <w:szCs w:val="28"/>
        </w:rPr>
        <w:t>889 200,00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D404E">
        <w:rPr>
          <w:iCs/>
          <w:color w:val="0000FF"/>
          <w:spacing w:val="4"/>
          <w:sz w:val="28"/>
          <w:szCs w:val="28"/>
        </w:rPr>
        <w:t>0</w:t>
      </w:r>
      <w:r w:rsidR="00670431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1D404E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670431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134"/>
        <w:gridCol w:w="4677"/>
        <w:gridCol w:w="851"/>
        <w:gridCol w:w="850"/>
        <w:gridCol w:w="709"/>
        <w:gridCol w:w="1554"/>
        <w:gridCol w:w="9"/>
      </w:tblGrid>
      <w:tr w:rsidR="006516C5" w:rsidTr="007D73D1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7D73D1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D404E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Pr="0052396F" w:rsidRDefault="001D404E" w:rsidP="001D404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1801846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ГАЗ-2752 </w:t>
            </w:r>
            <w:r>
              <w:rPr>
                <w:b/>
                <w:bCs/>
                <w:sz w:val="22"/>
                <w:szCs w:val="22"/>
              </w:rPr>
              <w:t>е619км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4E" w:rsidRDefault="001D404E" w:rsidP="001D404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229 000,00</w:t>
            </w:r>
          </w:p>
        </w:tc>
      </w:tr>
      <w:tr w:rsidR="001D404E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Pr="0052396F" w:rsidRDefault="001D404E" w:rsidP="001D404E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ГАЗ-2752 </w:t>
            </w:r>
            <w:r>
              <w:rPr>
                <w:b/>
                <w:bCs/>
                <w:sz w:val="22"/>
                <w:szCs w:val="22"/>
              </w:rPr>
              <w:t>а009км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4E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229 000,00</w:t>
            </w:r>
          </w:p>
        </w:tc>
      </w:tr>
      <w:tr w:rsidR="001D404E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Pr="0052396F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1801899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ГАЗ-3307 № </w:t>
            </w:r>
            <w:r>
              <w:rPr>
                <w:b/>
                <w:bCs/>
                <w:sz w:val="22"/>
                <w:szCs w:val="22"/>
              </w:rPr>
              <w:t>н 735 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4E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215 600,00</w:t>
            </w:r>
          </w:p>
        </w:tc>
      </w:tr>
      <w:tr w:rsidR="001D404E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Pr="0052396F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1801900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ГАЗ-3307 № </w:t>
            </w:r>
            <w:r>
              <w:rPr>
                <w:b/>
                <w:bCs/>
                <w:sz w:val="22"/>
                <w:szCs w:val="22"/>
              </w:rPr>
              <w:t>н 732км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4E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04E" w:rsidRDefault="001D404E" w:rsidP="001D40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215 600,00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1D404E" w:rsidP="00500A20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bookmarkStart w:id="0" w:name="_GoBack"/>
            <w:bookmarkEnd w:id="0"/>
            <w:r>
              <w:rPr>
                <w:sz w:val="22"/>
              </w:rPr>
              <w:t>889 200,00</w:t>
            </w:r>
          </w:p>
        </w:tc>
      </w:tr>
    </w:tbl>
    <w:p w:rsidR="00917230" w:rsidRDefault="00C977E6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46107F">
        <w:rPr>
          <w:noProof/>
        </w:rPr>
        <w:drawing>
          <wp:anchor distT="0" distB="0" distL="114300" distR="114300" simplePos="0" relativeHeight="251660288" behindDoc="0" locked="0" layoutInCell="1" allowOverlap="1" wp14:anchorId="0AFCFC39">
            <wp:simplePos x="0" y="0"/>
            <wp:positionH relativeFrom="column">
              <wp:posOffset>3552190</wp:posOffset>
            </wp:positionH>
            <wp:positionV relativeFrom="paragraph">
              <wp:posOffset>36830</wp:posOffset>
            </wp:positionV>
            <wp:extent cx="2919837" cy="38004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837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DC315A3">
            <wp:simplePos x="0" y="0"/>
            <wp:positionH relativeFrom="column">
              <wp:posOffset>-229234</wp:posOffset>
            </wp:positionH>
            <wp:positionV relativeFrom="paragraph">
              <wp:posOffset>84455</wp:posOffset>
            </wp:positionV>
            <wp:extent cx="3686810" cy="3758427"/>
            <wp:effectExtent l="0" t="0" r="889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292" cy="37619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977E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46107F">
        <w:rPr>
          <w:noProof/>
        </w:rPr>
        <w:drawing>
          <wp:anchor distT="0" distB="0" distL="114300" distR="114300" simplePos="0" relativeHeight="251659264" behindDoc="0" locked="0" layoutInCell="1" allowOverlap="1" wp14:anchorId="0586CA84">
            <wp:simplePos x="0" y="0"/>
            <wp:positionH relativeFrom="column">
              <wp:posOffset>-231140</wp:posOffset>
            </wp:positionH>
            <wp:positionV relativeFrom="paragraph">
              <wp:posOffset>233680</wp:posOffset>
            </wp:positionV>
            <wp:extent cx="3686979" cy="3228340"/>
            <wp:effectExtent l="0" t="0" r="889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979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77E6">
        <w:rPr>
          <w:noProof/>
        </w:rPr>
        <w:drawing>
          <wp:anchor distT="0" distB="0" distL="114300" distR="114300" simplePos="0" relativeHeight="251661312" behindDoc="0" locked="0" layoutInCell="1" allowOverlap="1" wp14:anchorId="16940162">
            <wp:simplePos x="0" y="0"/>
            <wp:positionH relativeFrom="column">
              <wp:posOffset>3582670</wp:posOffset>
            </wp:positionH>
            <wp:positionV relativeFrom="paragraph">
              <wp:posOffset>84455</wp:posOffset>
            </wp:positionV>
            <wp:extent cx="2741295" cy="3492049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295" cy="3492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3278F2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854106F">
            <wp:simplePos x="0" y="0"/>
            <wp:positionH relativeFrom="column">
              <wp:posOffset>396748</wp:posOffset>
            </wp:positionH>
            <wp:positionV relativeFrom="paragraph">
              <wp:posOffset>-145364</wp:posOffset>
            </wp:positionV>
            <wp:extent cx="2465222" cy="2795276"/>
            <wp:effectExtent l="0" t="0" r="0" b="508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514" cy="2799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A20">
        <w:rPr>
          <w:noProof/>
        </w:rPr>
        <w:drawing>
          <wp:anchor distT="0" distB="0" distL="114300" distR="114300" simplePos="0" relativeHeight="251663360" behindDoc="0" locked="0" layoutInCell="1" allowOverlap="1" wp14:anchorId="265CAF39">
            <wp:simplePos x="0" y="0"/>
            <wp:positionH relativeFrom="column">
              <wp:posOffset>3010433</wp:posOffset>
            </wp:positionH>
            <wp:positionV relativeFrom="paragraph">
              <wp:posOffset>-145364</wp:posOffset>
            </wp:positionV>
            <wp:extent cx="3376699" cy="27432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9120" cy="2753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Pr="009D24AF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drawing>
          <wp:anchor distT="0" distB="0" distL="114300" distR="114300" simplePos="0" relativeHeight="251665408" behindDoc="0" locked="0" layoutInCell="1" allowOverlap="1" wp14:anchorId="257C6464">
            <wp:simplePos x="0" y="0"/>
            <wp:positionH relativeFrom="column">
              <wp:posOffset>2327783</wp:posOffset>
            </wp:positionH>
            <wp:positionV relativeFrom="paragraph">
              <wp:posOffset>187274</wp:posOffset>
            </wp:positionV>
            <wp:extent cx="1975104" cy="2596896"/>
            <wp:effectExtent l="0" t="0" r="635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104" cy="2596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62B6DA7">
            <wp:simplePos x="0" y="0"/>
            <wp:positionH relativeFrom="column">
              <wp:posOffset>279298</wp:posOffset>
            </wp:positionH>
            <wp:positionV relativeFrom="paragraph">
              <wp:posOffset>12370</wp:posOffset>
            </wp:positionV>
            <wp:extent cx="1947364" cy="2567635"/>
            <wp:effectExtent l="0" t="0" r="0" b="444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364" cy="256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DC105BA">
            <wp:simplePos x="0" y="0"/>
            <wp:positionH relativeFrom="column">
              <wp:posOffset>3915360</wp:posOffset>
            </wp:positionH>
            <wp:positionV relativeFrom="paragraph">
              <wp:posOffset>122504</wp:posOffset>
            </wp:positionV>
            <wp:extent cx="2355164" cy="3092041"/>
            <wp:effectExtent l="0" t="0" r="762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805" cy="3094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drawing>
          <wp:anchor distT="0" distB="0" distL="114300" distR="114300" simplePos="0" relativeHeight="251666432" behindDoc="0" locked="0" layoutInCell="1" allowOverlap="1" wp14:anchorId="160DB14C">
            <wp:simplePos x="0" y="0"/>
            <wp:positionH relativeFrom="column">
              <wp:posOffset>235814</wp:posOffset>
            </wp:positionH>
            <wp:positionV relativeFrom="paragraph">
              <wp:posOffset>158547</wp:posOffset>
            </wp:positionV>
            <wp:extent cx="2748780" cy="3378789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741" cy="337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drawing>
          <wp:anchor distT="0" distB="0" distL="114300" distR="114300" simplePos="0" relativeHeight="251668480" behindDoc="0" locked="0" layoutInCell="1" allowOverlap="1" wp14:anchorId="1A921597">
            <wp:simplePos x="0" y="0"/>
            <wp:positionH relativeFrom="column">
              <wp:posOffset>2922382</wp:posOffset>
            </wp:positionH>
            <wp:positionV relativeFrom="paragraph">
              <wp:posOffset>28652</wp:posOffset>
            </wp:positionV>
            <wp:extent cx="3348398" cy="2486736"/>
            <wp:effectExtent l="0" t="0" r="4445" b="889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1632" cy="2489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2E7AB2E3">
            <wp:simplePos x="0" y="0"/>
            <wp:positionH relativeFrom="column">
              <wp:posOffset>3636848</wp:posOffset>
            </wp:positionH>
            <wp:positionV relativeFrom="paragraph">
              <wp:posOffset>-159411</wp:posOffset>
            </wp:positionV>
            <wp:extent cx="2721255" cy="2145899"/>
            <wp:effectExtent l="0" t="0" r="3175" b="698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255" cy="2145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2E92900">
            <wp:simplePos x="0" y="0"/>
            <wp:positionH relativeFrom="column">
              <wp:posOffset>60249</wp:posOffset>
            </wp:positionH>
            <wp:positionV relativeFrom="paragraph">
              <wp:posOffset>-159385</wp:posOffset>
            </wp:positionV>
            <wp:extent cx="2933395" cy="2712363"/>
            <wp:effectExtent l="0" t="0" r="63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395" cy="2712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07E9FDF">
            <wp:simplePos x="0" y="0"/>
            <wp:positionH relativeFrom="column">
              <wp:posOffset>3937203</wp:posOffset>
            </wp:positionH>
            <wp:positionV relativeFrom="paragraph">
              <wp:posOffset>4445</wp:posOffset>
            </wp:positionV>
            <wp:extent cx="1910622" cy="2509113"/>
            <wp:effectExtent l="0" t="0" r="0" b="571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622" cy="2509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1A4D0F4">
            <wp:simplePos x="0" y="0"/>
            <wp:positionH relativeFrom="column">
              <wp:posOffset>60249</wp:posOffset>
            </wp:positionH>
            <wp:positionV relativeFrom="paragraph">
              <wp:posOffset>15901</wp:posOffset>
            </wp:positionV>
            <wp:extent cx="3416199" cy="2087580"/>
            <wp:effectExtent l="0" t="0" r="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199" cy="208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8D254AE">
            <wp:simplePos x="0" y="0"/>
            <wp:positionH relativeFrom="column">
              <wp:posOffset>96825</wp:posOffset>
            </wp:positionH>
            <wp:positionV relativeFrom="paragraph">
              <wp:posOffset>163017</wp:posOffset>
            </wp:positionV>
            <wp:extent cx="3125803" cy="2662733"/>
            <wp:effectExtent l="0" t="0" r="0" b="444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133" cy="2669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E487490">
            <wp:simplePos x="0" y="0"/>
            <wp:positionH relativeFrom="column">
              <wp:posOffset>3263798</wp:posOffset>
            </wp:positionH>
            <wp:positionV relativeFrom="paragraph">
              <wp:posOffset>14887</wp:posOffset>
            </wp:positionV>
            <wp:extent cx="2977286" cy="2078408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286" cy="2078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3562AEE">
            <wp:simplePos x="0" y="0"/>
            <wp:positionH relativeFrom="column">
              <wp:posOffset>3935933</wp:posOffset>
            </wp:positionH>
            <wp:positionV relativeFrom="paragraph">
              <wp:posOffset>48438</wp:posOffset>
            </wp:positionV>
            <wp:extent cx="2217068" cy="2882189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068" cy="2882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drawing>
          <wp:anchor distT="0" distB="0" distL="114300" distR="114300" simplePos="0" relativeHeight="251676672" behindDoc="0" locked="0" layoutInCell="1" allowOverlap="1" wp14:anchorId="0F29BE07">
            <wp:simplePos x="0" y="0"/>
            <wp:positionH relativeFrom="column">
              <wp:posOffset>-49476</wp:posOffset>
            </wp:positionH>
            <wp:positionV relativeFrom="paragraph">
              <wp:posOffset>127864</wp:posOffset>
            </wp:positionV>
            <wp:extent cx="3043123" cy="2147080"/>
            <wp:effectExtent l="0" t="0" r="5080" b="571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123" cy="214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D3B06">
              <w:rPr>
                <w:b/>
                <w:szCs w:val="24"/>
              </w:rPr>
              <w:t>Автомобили ГАЗ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D404E">
              <w:rPr>
                <w:b/>
                <w:szCs w:val="24"/>
              </w:rPr>
              <w:t>889</w:t>
            </w:r>
            <w:proofErr w:type="gramEnd"/>
            <w:r w:rsidR="001D404E">
              <w:rPr>
                <w:b/>
                <w:szCs w:val="24"/>
              </w:rPr>
              <w:t xml:space="preserve">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A3C22" w:rsidRDefault="004A3C2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D404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</w:t>
      </w:r>
      <w:r w:rsidRPr="00F76B2A">
        <w:rPr>
          <w:sz w:val="28"/>
          <w:szCs w:val="28"/>
          <w:lang w:eastAsia="ru-RU"/>
        </w:rPr>
        <w:lastRenderedPageBreak/>
        <w:t>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Стороной получены все и любые разрешения, одобрения и согласования, необходимые ей для заключения и/или исполнения Договора (в том числе, в </w:t>
      </w:r>
      <w:r w:rsidRPr="00F76B2A">
        <w:rPr>
          <w:sz w:val="28"/>
          <w:szCs w:val="24"/>
          <w:lang w:eastAsia="ru-RU"/>
        </w:rPr>
        <w:lastRenderedPageBreak/>
        <w:t>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</w:t>
      </w:r>
      <w:r w:rsidRPr="00F76B2A">
        <w:rPr>
          <w:sz w:val="28"/>
          <w:szCs w:val="28"/>
          <w:lang w:eastAsia="ru-RU"/>
        </w:rPr>
        <w:lastRenderedPageBreak/>
        <w:t>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</w:t>
      </w:r>
      <w:r w:rsidRPr="00F76B2A">
        <w:rPr>
          <w:sz w:val="28"/>
          <w:szCs w:val="28"/>
          <w:lang w:eastAsia="ru-RU"/>
        </w:rPr>
        <w:lastRenderedPageBreak/>
        <w:t>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D404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3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446"/>
        <w:gridCol w:w="993"/>
        <w:gridCol w:w="3402"/>
        <w:gridCol w:w="567"/>
        <w:gridCol w:w="567"/>
        <w:gridCol w:w="1275"/>
        <w:gridCol w:w="1276"/>
      </w:tblGrid>
      <w:tr w:rsidR="001E7BF5" w:rsidRPr="00594969" w:rsidTr="00B47413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500A20" w:rsidRPr="00594969" w:rsidTr="00B47413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20" w:rsidRDefault="00500A20" w:rsidP="00500A2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10400000121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1801846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ГАЗ-2752 </w:t>
            </w:r>
            <w:r>
              <w:rPr>
                <w:b/>
                <w:bCs/>
                <w:sz w:val="22"/>
                <w:szCs w:val="22"/>
              </w:rPr>
              <w:t>е619км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00A20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ГАЗ-2752 </w:t>
            </w:r>
            <w:r>
              <w:rPr>
                <w:b/>
                <w:bCs/>
                <w:sz w:val="22"/>
                <w:szCs w:val="22"/>
              </w:rPr>
              <w:t>а009км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00A20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1801899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ГАЗ-3307 № </w:t>
            </w:r>
            <w:r>
              <w:rPr>
                <w:b/>
                <w:bCs/>
                <w:sz w:val="22"/>
                <w:szCs w:val="22"/>
              </w:rPr>
              <w:t>н 735 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00A20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1801900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ГАЗ-3307 № </w:t>
            </w:r>
            <w:r>
              <w:rPr>
                <w:b/>
                <w:bCs/>
                <w:sz w:val="22"/>
                <w:szCs w:val="22"/>
              </w:rPr>
              <w:t>н 732км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31"/>
      <w:footerReference w:type="first" r:id="rId3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A20" w:rsidRDefault="00500A20">
      <w:r>
        <w:separator/>
      </w:r>
    </w:p>
  </w:endnote>
  <w:endnote w:type="continuationSeparator" w:id="0">
    <w:p w:rsidR="00500A20" w:rsidRDefault="0050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20" w:rsidRDefault="00500A20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A20" w:rsidRDefault="00500A20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00A20" w:rsidRDefault="00500A20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20" w:rsidRDefault="00500A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A20" w:rsidRDefault="00500A20">
      <w:r>
        <w:separator/>
      </w:r>
    </w:p>
  </w:footnote>
  <w:footnote w:type="continuationSeparator" w:id="0">
    <w:p w:rsidR="00500A20" w:rsidRDefault="00500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D22DF"/>
    <w:rsid w:val="001D3B06"/>
    <w:rsid w:val="001D404E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0431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7E6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oNotEmbedSmartTags/>
  <w:decimalSymbol w:val=","/>
  <w:listSeparator w:val=";"/>
  <w14:docId w14:val="2CD70FFD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hyperlink" Target="mailto:Elependina@ecp.ru" TargetMode="External"/><Relationship Id="rId35" Type="http://schemas.openxmlformats.org/officeDocument/2006/relationships/theme" Target="theme/theme1.xml"/><Relationship Id="rId8" Type="http://schemas.openxmlformats.org/officeDocument/2006/relationships/hyperlink" Target="mailto:EVLependina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2B0EB-DE9C-461C-919C-77342C8A4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17</Pages>
  <Words>4981</Words>
  <Characters>28397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2023-03-14T02:17:00Z</dcterms:created>
  <dcterms:modified xsi:type="dcterms:W3CDTF">2023-03-27T02:58:00Z</dcterms:modified>
</cp:coreProperties>
</file>