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22EAEB" w14:textId="77777777" w:rsidR="00A701F3" w:rsidRDefault="00A701F3" w:rsidP="00452FF7">
      <w:pPr>
        <w:pStyle w:val="1"/>
        <w:tabs>
          <w:tab w:val="left" w:pos="1418"/>
        </w:tabs>
        <w:spacing w:before="120"/>
        <w:ind w:left="0" w:firstLine="567"/>
        <w:jc w:val="center"/>
        <w:rPr>
          <w:rFonts w:ascii="Arial Narrow" w:hAnsi="Arial Narrow"/>
          <w:b/>
          <w:sz w:val="22"/>
          <w:szCs w:val="22"/>
        </w:rPr>
      </w:pPr>
      <w:bookmarkStart w:id="0" w:name="_Toc394671586"/>
      <w:r w:rsidRPr="00A701F3">
        <w:rPr>
          <w:rFonts w:ascii="Arial Narrow" w:hAnsi="Arial Narrow"/>
          <w:b/>
          <w:sz w:val="22"/>
          <w:szCs w:val="22"/>
        </w:rPr>
        <w:t>ЧАСТЬ 2 «ПРОЕКТ ДОГОВОРА»</w:t>
      </w:r>
      <w:bookmarkEnd w:id="0"/>
    </w:p>
    <w:p w14:paraId="1E5E69FE" w14:textId="77777777" w:rsidR="00452FF7" w:rsidRDefault="00452FF7" w:rsidP="00452FF7">
      <w:pPr>
        <w:ind w:right="153"/>
        <w:jc w:val="both"/>
        <w:rPr>
          <w:rFonts w:ascii="Arial Narrow" w:hAnsi="Arial Narrow"/>
          <w:sz w:val="20"/>
          <w:szCs w:val="20"/>
        </w:rPr>
      </w:pPr>
    </w:p>
    <w:p w14:paraId="647C39B4" w14:textId="67DE832C" w:rsidR="00452FF7" w:rsidRDefault="00452FF7" w:rsidP="00452FF7">
      <w:pPr>
        <w:ind w:right="153"/>
        <w:jc w:val="both"/>
        <w:rPr>
          <w:rFonts w:ascii="Arial Narrow" w:hAnsi="Arial Narrow"/>
          <w:sz w:val="20"/>
          <w:szCs w:val="20"/>
        </w:rPr>
      </w:pPr>
      <w:r w:rsidRPr="00C7122F">
        <w:rPr>
          <w:rFonts w:ascii="Arial Narrow" w:hAnsi="Arial Narrow"/>
          <w:sz w:val="20"/>
          <w:szCs w:val="20"/>
        </w:rPr>
        <w:t>Форма и все условия проекта договора являются обязательными.</w:t>
      </w:r>
    </w:p>
    <w:p w14:paraId="0CBEA5E8" w14:textId="77777777" w:rsidR="00452FF7" w:rsidRDefault="00452FF7" w:rsidP="00452FF7">
      <w:pPr>
        <w:ind w:right="153"/>
        <w:jc w:val="both"/>
        <w:rPr>
          <w:rFonts w:ascii="Arial Narrow" w:hAnsi="Arial Narrow"/>
          <w:sz w:val="20"/>
          <w:szCs w:val="20"/>
        </w:rPr>
      </w:pPr>
    </w:p>
    <w:p w14:paraId="08EF5DE5" w14:textId="77777777" w:rsidR="00452FF7" w:rsidRDefault="00452FF7" w:rsidP="00452FF7">
      <w:pPr>
        <w:ind w:right="153"/>
        <w:jc w:val="both"/>
        <w:rPr>
          <w:rFonts w:ascii="Arial Narrow" w:hAnsi="Arial Narrow"/>
          <w:sz w:val="20"/>
          <w:szCs w:val="20"/>
        </w:rPr>
      </w:pPr>
      <w:r w:rsidRPr="00C7122F">
        <w:rPr>
          <w:rFonts w:ascii="Arial Narrow" w:hAnsi="Arial Narrow"/>
          <w:sz w:val="20"/>
          <w:szCs w:val="20"/>
        </w:rPr>
        <w:t>Встречные предложения участников по проекту договора не допускаются.</w:t>
      </w:r>
    </w:p>
    <w:p w14:paraId="61F1DEE6" w14:textId="77777777" w:rsidR="00452FF7" w:rsidRPr="00C7122F" w:rsidRDefault="00452FF7" w:rsidP="00452FF7">
      <w:pPr>
        <w:ind w:right="153"/>
        <w:jc w:val="both"/>
        <w:rPr>
          <w:rFonts w:ascii="Arial Narrow" w:hAnsi="Arial Narrow"/>
          <w:sz w:val="20"/>
          <w:szCs w:val="20"/>
        </w:rPr>
      </w:pPr>
    </w:p>
    <w:p w14:paraId="3351CEED" w14:textId="17010D0D" w:rsidR="00452FF7" w:rsidRPr="00452FF7" w:rsidRDefault="00452FF7" w:rsidP="00452FF7">
      <w:r w:rsidRPr="00C7122F">
        <w:rPr>
          <w:rFonts w:ascii="Arial Narrow" w:hAnsi="Arial Narrow"/>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p w14:paraId="7959F376" w14:textId="77777777" w:rsidR="00A701F3" w:rsidRPr="00452FF7" w:rsidRDefault="00A701F3" w:rsidP="00452FF7">
      <w:pPr>
        <w:shd w:val="clear" w:color="auto" w:fill="FFFFFF"/>
        <w:tabs>
          <w:tab w:val="left" w:pos="1418"/>
        </w:tabs>
        <w:autoSpaceDE w:val="0"/>
        <w:autoSpaceDN w:val="0"/>
        <w:adjustRightInd w:val="0"/>
        <w:spacing w:before="120"/>
        <w:ind w:firstLine="567"/>
        <w:jc w:val="right"/>
        <w:rPr>
          <w:rFonts w:ascii="Arial Narrow" w:hAnsi="Arial Narrow"/>
          <w:b/>
          <w:bCs/>
          <w:i/>
          <w:sz w:val="22"/>
          <w:szCs w:val="22"/>
          <w:u w:val="single"/>
        </w:rPr>
      </w:pPr>
    </w:p>
    <w:p w14:paraId="5E4DE3A2" w14:textId="77777777" w:rsidR="007C6056" w:rsidRPr="00452FF7" w:rsidRDefault="007C6056" w:rsidP="00452FF7">
      <w:pPr>
        <w:shd w:val="clear" w:color="auto" w:fill="FFFFFF"/>
        <w:tabs>
          <w:tab w:val="left" w:pos="1418"/>
        </w:tabs>
        <w:autoSpaceDE w:val="0"/>
        <w:autoSpaceDN w:val="0"/>
        <w:adjustRightInd w:val="0"/>
        <w:spacing w:before="120"/>
        <w:ind w:firstLine="567"/>
        <w:jc w:val="right"/>
        <w:rPr>
          <w:rFonts w:ascii="Arial Narrow" w:hAnsi="Arial Narrow"/>
          <w:b/>
          <w:i/>
          <w:color w:val="000000"/>
          <w:sz w:val="22"/>
          <w:szCs w:val="22"/>
          <w:u w:val="single"/>
        </w:rPr>
      </w:pPr>
    </w:p>
    <w:p w14:paraId="6D229FC8" w14:textId="77777777" w:rsidR="008E287F" w:rsidRPr="00452FF7" w:rsidRDefault="008E287F" w:rsidP="00452FF7">
      <w:pPr>
        <w:shd w:val="clear" w:color="auto" w:fill="FFFFFF"/>
        <w:tabs>
          <w:tab w:val="left" w:pos="1418"/>
        </w:tabs>
        <w:autoSpaceDE w:val="0"/>
        <w:autoSpaceDN w:val="0"/>
        <w:adjustRightInd w:val="0"/>
        <w:spacing w:before="120"/>
        <w:ind w:firstLine="567"/>
        <w:jc w:val="center"/>
        <w:rPr>
          <w:rFonts w:ascii="Arial Narrow" w:hAnsi="Arial Narrow"/>
          <w:b/>
          <w:color w:val="000000"/>
          <w:sz w:val="22"/>
          <w:szCs w:val="22"/>
        </w:rPr>
      </w:pPr>
      <w:r w:rsidRPr="00452FF7">
        <w:rPr>
          <w:rFonts w:ascii="Arial Narrow" w:hAnsi="Arial Narrow"/>
          <w:b/>
          <w:color w:val="000000"/>
          <w:sz w:val="22"/>
          <w:szCs w:val="22"/>
        </w:rPr>
        <w:t xml:space="preserve">Договор № </w:t>
      </w:r>
      <w:r w:rsidR="007C6056" w:rsidRPr="00452FF7">
        <w:rPr>
          <w:rFonts w:ascii="Arial Narrow" w:hAnsi="Arial Narrow"/>
          <w:b/>
          <w:color w:val="000000"/>
          <w:sz w:val="22"/>
          <w:szCs w:val="22"/>
        </w:rPr>
        <w:t>________</w:t>
      </w:r>
    </w:p>
    <w:p w14:paraId="6458A501" w14:textId="77777777" w:rsidR="008E287F" w:rsidRPr="00452FF7" w:rsidRDefault="008E287F" w:rsidP="00452FF7">
      <w:pPr>
        <w:shd w:val="clear" w:color="auto" w:fill="FFFFFF"/>
        <w:tabs>
          <w:tab w:val="left" w:pos="1418"/>
        </w:tabs>
        <w:autoSpaceDE w:val="0"/>
        <w:autoSpaceDN w:val="0"/>
        <w:adjustRightInd w:val="0"/>
        <w:spacing w:before="120"/>
        <w:ind w:firstLine="567"/>
        <w:jc w:val="center"/>
        <w:rPr>
          <w:rFonts w:ascii="Arial Narrow" w:hAnsi="Arial Narrow"/>
          <w:b/>
          <w:color w:val="000000"/>
          <w:sz w:val="22"/>
          <w:szCs w:val="22"/>
        </w:rPr>
      </w:pPr>
    </w:p>
    <w:p w14:paraId="37BF0030" w14:textId="77777777" w:rsidR="008E287F" w:rsidRPr="00452FF7" w:rsidRDefault="008E287F" w:rsidP="00452FF7">
      <w:pPr>
        <w:shd w:val="clear" w:color="auto" w:fill="FFFFFF"/>
        <w:tabs>
          <w:tab w:val="left" w:pos="1418"/>
          <w:tab w:val="left" w:pos="6804"/>
        </w:tabs>
        <w:autoSpaceDE w:val="0"/>
        <w:autoSpaceDN w:val="0"/>
        <w:adjustRightInd w:val="0"/>
        <w:spacing w:before="120"/>
        <w:ind w:firstLine="567"/>
        <w:rPr>
          <w:rFonts w:ascii="Arial Narrow" w:hAnsi="Arial Narrow"/>
          <w:color w:val="000000"/>
          <w:sz w:val="22"/>
          <w:szCs w:val="22"/>
        </w:rPr>
      </w:pPr>
      <w:r w:rsidRPr="00452FF7">
        <w:rPr>
          <w:rFonts w:ascii="Arial Narrow" w:hAnsi="Arial Narrow"/>
          <w:color w:val="000000"/>
          <w:sz w:val="22"/>
          <w:szCs w:val="22"/>
        </w:rPr>
        <w:t xml:space="preserve">г. Мурманск                                                    </w:t>
      </w:r>
      <w:r w:rsidR="00ED7C0C" w:rsidRPr="00452FF7">
        <w:rPr>
          <w:rFonts w:ascii="Arial Narrow" w:hAnsi="Arial Narrow"/>
          <w:color w:val="000000"/>
          <w:sz w:val="22"/>
          <w:szCs w:val="22"/>
        </w:rPr>
        <w:t xml:space="preserve">                          </w:t>
      </w:r>
      <w:r w:rsidR="003A2ACF" w:rsidRPr="00452FF7">
        <w:rPr>
          <w:rFonts w:ascii="Arial Narrow" w:hAnsi="Arial Narrow"/>
          <w:color w:val="000000"/>
          <w:sz w:val="22"/>
          <w:szCs w:val="22"/>
        </w:rPr>
        <w:tab/>
      </w:r>
      <w:r w:rsidRPr="00452FF7">
        <w:rPr>
          <w:rFonts w:ascii="Arial Narrow" w:hAnsi="Arial Narrow"/>
          <w:color w:val="000000"/>
          <w:sz w:val="22"/>
          <w:szCs w:val="22"/>
        </w:rPr>
        <w:t>«</w:t>
      </w:r>
      <w:r w:rsidR="00ED7C0C" w:rsidRPr="00452FF7">
        <w:rPr>
          <w:rFonts w:ascii="Arial Narrow" w:hAnsi="Arial Narrow"/>
          <w:color w:val="000000"/>
          <w:sz w:val="22"/>
          <w:szCs w:val="22"/>
        </w:rPr>
        <w:t>_____</w:t>
      </w:r>
      <w:r w:rsidRPr="00452FF7">
        <w:rPr>
          <w:rFonts w:ascii="Arial Narrow" w:hAnsi="Arial Narrow"/>
          <w:color w:val="000000"/>
          <w:sz w:val="22"/>
          <w:szCs w:val="22"/>
        </w:rPr>
        <w:t>»</w:t>
      </w:r>
      <w:r w:rsidR="00ED7C0C" w:rsidRPr="00452FF7">
        <w:rPr>
          <w:rFonts w:ascii="Arial Narrow" w:hAnsi="Arial Narrow"/>
          <w:color w:val="000000"/>
          <w:sz w:val="22"/>
          <w:szCs w:val="22"/>
        </w:rPr>
        <w:t xml:space="preserve"> __________ </w:t>
      </w:r>
      <w:r w:rsidRPr="00452FF7">
        <w:rPr>
          <w:rFonts w:ascii="Arial Narrow" w:hAnsi="Arial Narrow"/>
          <w:color w:val="000000"/>
          <w:sz w:val="22"/>
          <w:szCs w:val="22"/>
        </w:rPr>
        <w:t>20</w:t>
      </w:r>
      <w:r w:rsidR="00ED7C0C" w:rsidRPr="00452FF7">
        <w:rPr>
          <w:rFonts w:ascii="Arial Narrow" w:hAnsi="Arial Narrow"/>
          <w:color w:val="000000"/>
          <w:sz w:val="22"/>
          <w:szCs w:val="22"/>
        </w:rPr>
        <w:t>___</w:t>
      </w:r>
      <w:r w:rsidRPr="00452FF7">
        <w:rPr>
          <w:rFonts w:ascii="Arial Narrow" w:hAnsi="Arial Narrow"/>
          <w:color w:val="000000"/>
          <w:sz w:val="22"/>
          <w:szCs w:val="22"/>
        </w:rPr>
        <w:t xml:space="preserve"> г.</w:t>
      </w:r>
    </w:p>
    <w:p w14:paraId="35770FB3" w14:textId="77777777" w:rsidR="008E287F" w:rsidRPr="00452FF7" w:rsidRDefault="008E287F" w:rsidP="00452FF7">
      <w:pPr>
        <w:shd w:val="clear" w:color="auto" w:fill="FFFFFF"/>
        <w:tabs>
          <w:tab w:val="left" w:pos="1418"/>
        </w:tabs>
        <w:autoSpaceDE w:val="0"/>
        <w:autoSpaceDN w:val="0"/>
        <w:adjustRightInd w:val="0"/>
        <w:spacing w:before="120"/>
        <w:ind w:firstLine="567"/>
        <w:rPr>
          <w:rFonts w:ascii="Arial Narrow" w:hAnsi="Arial Narrow"/>
          <w:color w:val="000000"/>
          <w:sz w:val="22"/>
          <w:szCs w:val="22"/>
        </w:rPr>
      </w:pPr>
    </w:p>
    <w:p w14:paraId="33A20CD6" w14:textId="77777777" w:rsidR="008E287F" w:rsidRPr="00452FF7" w:rsidRDefault="007C6056"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452FF7">
        <w:rPr>
          <w:rFonts w:ascii="Arial Narrow" w:hAnsi="Arial Narrow"/>
          <w:color w:val="000000"/>
          <w:sz w:val="22"/>
          <w:szCs w:val="22"/>
        </w:rPr>
        <w:t xml:space="preserve"> одной стороны, и, </w:t>
      </w:r>
      <w:r w:rsidRPr="00452FF7">
        <w:rPr>
          <w:rFonts w:ascii="Arial Narrow" w:hAnsi="Arial Narrow"/>
          <w:color w:val="000000"/>
          <w:sz w:val="22"/>
          <w:szCs w:val="22"/>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452FF7">
        <w:rPr>
          <w:rFonts w:ascii="Arial Narrow" w:hAnsi="Arial Narrow"/>
          <w:color w:val="000000"/>
          <w:sz w:val="22"/>
          <w:szCs w:val="22"/>
        </w:rPr>
        <w:t>с другой стороны, именуемые в дальнейшем Стороны, заключили настоящий Договор о нижеследующем:</w:t>
      </w:r>
    </w:p>
    <w:p w14:paraId="6AD33A2B" w14:textId="77777777" w:rsidR="008E287F"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ПРЕДМЕТ ДОГОВОРА</w:t>
      </w:r>
    </w:p>
    <w:p w14:paraId="446B67F3" w14:textId="55FFC8F4" w:rsidR="002F0E7B" w:rsidRPr="00452FF7" w:rsidRDefault="008E287F" w:rsidP="00452FF7">
      <w:pPr>
        <w:numPr>
          <w:ilvl w:val="1"/>
          <w:numId w:val="1"/>
        </w:numPr>
        <w:shd w:val="clear" w:color="auto" w:fill="FFFFFF"/>
        <w:tabs>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Исполнитель обязуется на условиях, предусмотренных настоящим </w:t>
      </w:r>
      <w:r w:rsidR="00266498" w:rsidRPr="00452FF7">
        <w:rPr>
          <w:rFonts w:ascii="Arial Narrow" w:hAnsi="Arial Narrow"/>
          <w:color w:val="000000"/>
          <w:sz w:val="22"/>
          <w:szCs w:val="22"/>
        </w:rPr>
        <w:t>Договор</w:t>
      </w:r>
      <w:r w:rsidRPr="00452FF7">
        <w:rPr>
          <w:rFonts w:ascii="Arial Narrow" w:hAnsi="Arial Narrow"/>
          <w:color w:val="000000"/>
          <w:sz w:val="22"/>
          <w:szCs w:val="22"/>
        </w:rPr>
        <w:t>ом, выполнить</w:t>
      </w:r>
      <w:r w:rsidR="009A20F9" w:rsidRPr="00452FF7">
        <w:rPr>
          <w:rFonts w:ascii="Arial Narrow" w:hAnsi="Arial Narrow"/>
          <w:color w:val="000000"/>
          <w:sz w:val="22"/>
          <w:szCs w:val="22"/>
        </w:rPr>
        <w:t xml:space="preserve"> </w:t>
      </w:r>
      <w:r w:rsidRPr="00452FF7">
        <w:rPr>
          <w:rFonts w:ascii="Arial Narrow" w:hAnsi="Arial Narrow"/>
          <w:color w:val="000000"/>
          <w:sz w:val="22"/>
          <w:szCs w:val="22"/>
        </w:rPr>
        <w:t xml:space="preserve">и сдать Заказчику, а Заказчик обязуется принять и оплатить работы по </w:t>
      </w:r>
      <w:r w:rsidR="006B2F20" w:rsidRPr="00452FF7">
        <w:rPr>
          <w:rFonts w:ascii="Arial Narrow" w:hAnsi="Arial Narrow"/>
          <w:color w:val="000000"/>
          <w:sz w:val="22"/>
          <w:szCs w:val="22"/>
        </w:rPr>
        <w:t>предварительной очистке балластных цистерн алв «Севморпуть» от пластовой окалины, ила и грязи</w:t>
      </w:r>
      <w:r w:rsidR="00EA39F3" w:rsidRPr="00452FF7">
        <w:rPr>
          <w:rFonts w:ascii="Arial Narrow" w:hAnsi="Arial Narrow"/>
          <w:color w:val="000000"/>
          <w:sz w:val="22"/>
          <w:szCs w:val="22"/>
        </w:rPr>
        <w:t xml:space="preserve"> </w:t>
      </w:r>
      <w:r w:rsidR="00EA39F3" w:rsidRPr="00452FF7">
        <w:rPr>
          <w:rFonts w:ascii="Arial Narrow" w:hAnsi="Arial Narrow"/>
          <w:sz w:val="22"/>
          <w:szCs w:val="22"/>
        </w:rPr>
        <w:t>(номенклатурная группа № 2.16 – очистка и покраска судовых конструкций),</w:t>
      </w:r>
      <w:r w:rsidR="002F0E7B" w:rsidRPr="00452FF7">
        <w:rPr>
          <w:rFonts w:ascii="Arial Narrow" w:hAnsi="Arial Narrow"/>
          <w:color w:val="000000"/>
          <w:sz w:val="22"/>
          <w:szCs w:val="22"/>
        </w:rPr>
        <w:t xml:space="preserve"> </w:t>
      </w:r>
      <w:r w:rsidR="00406D6A" w:rsidRPr="00452FF7">
        <w:rPr>
          <w:rFonts w:ascii="Arial Narrow" w:hAnsi="Arial Narrow"/>
          <w:sz w:val="22"/>
          <w:szCs w:val="22"/>
        </w:rPr>
        <w:t>заказ № ______</w:t>
      </w:r>
    </w:p>
    <w:p w14:paraId="598E852E" w14:textId="77B2D0D7" w:rsidR="007C6056" w:rsidRPr="00452FF7" w:rsidRDefault="00F71CF7" w:rsidP="00452FF7">
      <w:pPr>
        <w:numPr>
          <w:ilvl w:val="1"/>
          <w:numId w:val="1"/>
        </w:numPr>
        <w:shd w:val="clear" w:color="auto" w:fill="FFFFFF"/>
        <w:tabs>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Работы по настоящему </w:t>
      </w:r>
      <w:r w:rsidR="00266498" w:rsidRPr="00452FF7">
        <w:rPr>
          <w:rFonts w:ascii="Arial Narrow" w:hAnsi="Arial Narrow"/>
          <w:color w:val="000000"/>
          <w:sz w:val="22"/>
          <w:szCs w:val="22"/>
        </w:rPr>
        <w:t>Договор</w:t>
      </w:r>
      <w:r w:rsidRPr="00452FF7">
        <w:rPr>
          <w:rFonts w:ascii="Arial Narrow" w:hAnsi="Arial Narrow"/>
          <w:color w:val="000000"/>
          <w:sz w:val="22"/>
          <w:szCs w:val="22"/>
        </w:rPr>
        <w:t xml:space="preserve">у </w:t>
      </w:r>
      <w:r w:rsidR="00CA2638" w:rsidRPr="00452FF7">
        <w:rPr>
          <w:rFonts w:ascii="Arial Narrow" w:hAnsi="Arial Narrow"/>
          <w:color w:val="000000"/>
          <w:sz w:val="22"/>
          <w:szCs w:val="22"/>
        </w:rPr>
        <w:t xml:space="preserve">Исполнитель </w:t>
      </w:r>
      <w:r w:rsidRPr="00452FF7">
        <w:rPr>
          <w:rFonts w:ascii="Arial Narrow" w:hAnsi="Arial Narrow"/>
          <w:color w:val="000000"/>
          <w:sz w:val="22"/>
          <w:szCs w:val="22"/>
        </w:rPr>
        <w:t>выполня</w:t>
      </w:r>
      <w:r w:rsidR="00CA2638" w:rsidRPr="00452FF7">
        <w:rPr>
          <w:rFonts w:ascii="Arial Narrow" w:hAnsi="Arial Narrow"/>
          <w:color w:val="000000"/>
          <w:sz w:val="22"/>
          <w:szCs w:val="22"/>
        </w:rPr>
        <w:t xml:space="preserve">ет </w:t>
      </w:r>
      <w:r w:rsidR="002F0E7B" w:rsidRPr="00452FF7">
        <w:rPr>
          <w:rFonts w:ascii="Arial Narrow" w:hAnsi="Arial Narrow"/>
          <w:color w:val="000000"/>
          <w:sz w:val="22"/>
          <w:szCs w:val="22"/>
        </w:rPr>
        <w:t xml:space="preserve">в </w:t>
      </w:r>
      <w:r w:rsidR="00F718B4" w:rsidRPr="00452FF7">
        <w:rPr>
          <w:rFonts w:ascii="Arial Narrow" w:hAnsi="Arial Narrow"/>
          <w:color w:val="000000"/>
          <w:sz w:val="22"/>
          <w:szCs w:val="22"/>
        </w:rPr>
        <w:t>соответствии</w:t>
      </w:r>
      <w:r w:rsidR="002F0E7B" w:rsidRPr="00452FF7">
        <w:rPr>
          <w:rFonts w:ascii="Arial Narrow" w:hAnsi="Arial Narrow"/>
          <w:color w:val="000000"/>
          <w:sz w:val="22"/>
          <w:szCs w:val="22"/>
        </w:rPr>
        <w:t xml:space="preserve"> с требования Технического задания</w:t>
      </w:r>
      <w:r w:rsidR="00F05ABD" w:rsidRPr="00452FF7">
        <w:rPr>
          <w:rFonts w:ascii="Arial Narrow" w:hAnsi="Arial Narrow"/>
          <w:color w:val="000000"/>
          <w:sz w:val="22"/>
          <w:szCs w:val="22"/>
        </w:rPr>
        <w:t xml:space="preserve"> </w:t>
      </w:r>
      <w:r w:rsidR="002F0E7B" w:rsidRPr="00452FF7">
        <w:rPr>
          <w:rFonts w:ascii="Arial Narrow" w:hAnsi="Arial Narrow"/>
          <w:color w:val="000000"/>
          <w:sz w:val="22"/>
          <w:szCs w:val="22"/>
        </w:rPr>
        <w:t>(Приложение № 1), являющегося неотъемлемой частью настоящего договора</w:t>
      </w:r>
      <w:r w:rsidR="00CB5C3B" w:rsidRPr="00452FF7">
        <w:rPr>
          <w:rFonts w:ascii="Arial Narrow" w:hAnsi="Arial Narrow"/>
          <w:color w:val="000000"/>
          <w:sz w:val="22"/>
          <w:szCs w:val="22"/>
        </w:rPr>
        <w:t>, из своих материалов</w:t>
      </w:r>
      <w:r w:rsidR="00983518" w:rsidRPr="00452FF7">
        <w:rPr>
          <w:rFonts w:ascii="Arial Narrow" w:hAnsi="Arial Narrow"/>
          <w:color w:val="000000"/>
          <w:sz w:val="22"/>
          <w:szCs w:val="22"/>
        </w:rPr>
        <w:t>.</w:t>
      </w:r>
    </w:p>
    <w:p w14:paraId="4B982DE5" w14:textId="77777777" w:rsidR="00F718B4" w:rsidRPr="00452FF7" w:rsidRDefault="00F718B4" w:rsidP="00452FF7">
      <w:pPr>
        <w:numPr>
          <w:ilvl w:val="1"/>
          <w:numId w:val="1"/>
        </w:numPr>
        <w:shd w:val="clear" w:color="auto" w:fill="FFFFFF"/>
        <w:tabs>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Полный объем работ, сроки выполнения и результаты выполнения определяются в соответствии с Ведомостью исполнения (Приложение № 2), являющейся неотъемлемой частью настоящего договора.</w:t>
      </w:r>
    </w:p>
    <w:p w14:paraId="444C614D" w14:textId="77777777" w:rsidR="00CA2638" w:rsidRPr="00452FF7" w:rsidRDefault="000F76A2"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 xml:space="preserve">ПРАВА И </w:t>
      </w:r>
      <w:r w:rsidR="008E287F" w:rsidRPr="00452FF7">
        <w:rPr>
          <w:rFonts w:ascii="Arial Narrow" w:hAnsi="Arial Narrow"/>
          <w:b/>
          <w:color w:val="000000"/>
          <w:sz w:val="22"/>
          <w:szCs w:val="22"/>
        </w:rPr>
        <w:t>ОБЯЗАННОСТИ СТОРОН</w:t>
      </w:r>
    </w:p>
    <w:p w14:paraId="413D937A" w14:textId="77777777" w:rsidR="000F76A2" w:rsidRPr="00452FF7" w:rsidRDefault="000F76A2"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b/>
          <w:color w:val="000000"/>
          <w:sz w:val="22"/>
          <w:szCs w:val="22"/>
        </w:rPr>
      </w:pPr>
      <w:r w:rsidRPr="00452FF7">
        <w:rPr>
          <w:rFonts w:ascii="Arial Narrow" w:hAnsi="Arial Narrow"/>
          <w:b/>
          <w:color w:val="000000"/>
          <w:sz w:val="22"/>
          <w:szCs w:val="22"/>
        </w:rPr>
        <w:t>Заказчик имеет право:</w:t>
      </w:r>
    </w:p>
    <w:p w14:paraId="724F7440" w14:textId="77777777" w:rsidR="000F76A2" w:rsidRPr="00452FF7" w:rsidRDefault="000F76A2"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Проверять ход и качество выполнения Исполнителем условий настоящего договора и целевое использование средств, выплачиваемых для выполнения работы.</w:t>
      </w:r>
    </w:p>
    <w:p w14:paraId="6D2BBFA5" w14:textId="7F6D8EF6" w:rsidR="000F76A2" w:rsidRPr="00452FF7" w:rsidRDefault="000F76A2"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 течение 10 (десяти) дней с момента приемки результата работы</w:t>
      </w:r>
      <w:r w:rsidR="006B2F20" w:rsidRPr="00452FF7">
        <w:rPr>
          <w:rFonts w:ascii="Arial Narrow" w:hAnsi="Arial Narrow"/>
          <w:color w:val="000000"/>
          <w:sz w:val="22"/>
          <w:szCs w:val="22"/>
        </w:rPr>
        <w:t xml:space="preserve"> (этапа работы)</w:t>
      </w:r>
      <w:r w:rsidRPr="00452FF7">
        <w:rPr>
          <w:rFonts w:ascii="Arial Narrow" w:hAnsi="Arial Narrow"/>
          <w:color w:val="000000"/>
          <w:sz w:val="22"/>
          <w:szCs w:val="22"/>
        </w:rPr>
        <w:t xml:space="preserve"> предъявлять Исполнителю обоснованные претензии по результатам выполненной работы</w:t>
      </w:r>
      <w:r w:rsidR="006B2F20" w:rsidRPr="00452FF7">
        <w:rPr>
          <w:rFonts w:ascii="Arial Narrow" w:hAnsi="Arial Narrow"/>
          <w:color w:val="000000"/>
          <w:sz w:val="22"/>
          <w:szCs w:val="22"/>
        </w:rPr>
        <w:t xml:space="preserve"> (этапа работы)</w:t>
      </w:r>
      <w:r w:rsidRPr="00452FF7">
        <w:rPr>
          <w:rFonts w:ascii="Arial Narrow" w:hAnsi="Arial Narrow"/>
          <w:color w:val="000000"/>
          <w:sz w:val="22"/>
          <w:szCs w:val="22"/>
        </w:rPr>
        <w:t>.</w:t>
      </w:r>
    </w:p>
    <w:p w14:paraId="42641BA5" w14:textId="77777777" w:rsidR="000F76A2" w:rsidRPr="00452FF7" w:rsidRDefault="000F76A2"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Полностью или частично отказаться от выполнения обязательств по настоящему договору с возмещением фактических затрат Исполнителя.</w:t>
      </w:r>
    </w:p>
    <w:p w14:paraId="158568C7" w14:textId="77777777" w:rsidR="000F76A2" w:rsidRPr="00452FF7" w:rsidRDefault="000F76A2"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Требовать возмещения в соответствии с настоящим договором убытков, причиненных по вине Исполнителя.</w:t>
      </w:r>
    </w:p>
    <w:p w14:paraId="3A1159FC" w14:textId="602DA474" w:rsidR="000F76A2" w:rsidRPr="00452FF7" w:rsidRDefault="000F76A2"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Прекращать действие настоящего договора, если дальнейшее проведение работы стало неактуальным.</w:t>
      </w:r>
    </w:p>
    <w:p w14:paraId="49A579BA" w14:textId="77777777" w:rsidR="00431A09" w:rsidRPr="00452FF7" w:rsidRDefault="00431A09"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 случае прекращения настоящего Договора по основаниям, предусмотренным законом или условиями настоящего договора, до приемки Заказчиком результата работы, требовать передачи ему результата незавершенной работы с компенсацией Исполнителю произведенных затрат (ст. 729 ГК РФ).</w:t>
      </w:r>
    </w:p>
    <w:p w14:paraId="6C3BB97F" w14:textId="77777777" w:rsidR="000F76A2" w:rsidRPr="00452FF7" w:rsidRDefault="000F76A2"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b/>
          <w:color w:val="000000"/>
          <w:sz w:val="22"/>
          <w:szCs w:val="22"/>
        </w:rPr>
      </w:pPr>
      <w:r w:rsidRPr="00452FF7">
        <w:rPr>
          <w:rFonts w:ascii="Arial Narrow" w:hAnsi="Arial Narrow"/>
          <w:b/>
          <w:color w:val="000000"/>
          <w:sz w:val="22"/>
          <w:szCs w:val="22"/>
        </w:rPr>
        <w:t>Исполнитель имеет право:</w:t>
      </w:r>
    </w:p>
    <w:p w14:paraId="5C882871" w14:textId="767226E0" w:rsidR="0089721B" w:rsidRPr="00452FF7" w:rsidRDefault="00DF2DA1"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w:t>
      </w:r>
      <w:r w:rsidR="005B4891" w:rsidRPr="00452FF7">
        <w:rPr>
          <w:rFonts w:ascii="Arial Narrow" w:hAnsi="Arial Narrow"/>
          <w:color w:val="000000"/>
          <w:sz w:val="22"/>
          <w:szCs w:val="22"/>
        </w:rPr>
        <w:t>ри необходимости привлекать для выполнения отдельных видов работ соисполнителей</w:t>
      </w:r>
      <w:r w:rsidRPr="00452FF7">
        <w:rPr>
          <w:rFonts w:ascii="Arial Narrow" w:hAnsi="Arial Narrow"/>
          <w:color w:val="000000"/>
          <w:sz w:val="22"/>
          <w:szCs w:val="22"/>
        </w:rPr>
        <w:t xml:space="preserve">. </w:t>
      </w:r>
    </w:p>
    <w:p w14:paraId="66FD3708" w14:textId="77777777" w:rsidR="0089721B" w:rsidRPr="00452FF7" w:rsidRDefault="0089721B"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lastRenderedPageBreak/>
        <w:t>Запрашивать и получать от Заказчика необходимую для выполнения работы информацию, консультативную и иную помощь.</w:t>
      </w:r>
    </w:p>
    <w:p w14:paraId="1B350DBE" w14:textId="77777777" w:rsidR="0089721B" w:rsidRPr="00452FF7" w:rsidRDefault="0089721B"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Приостановить работу по настоящему договору, незамедлительно поставив в известность Заказчика после приостановления работы, в случае:</w:t>
      </w:r>
    </w:p>
    <w:p w14:paraId="5D5CF1B6" w14:textId="122C3AF8" w:rsidR="0089721B" w:rsidRPr="00452FF7" w:rsidRDefault="0089721B" w:rsidP="00452FF7">
      <w:pPr>
        <w:pStyle w:val="ac"/>
        <w:numPr>
          <w:ilvl w:val="0"/>
          <w:numId w:val="27"/>
        </w:numPr>
        <w:shd w:val="clear" w:color="auto" w:fill="FFFFFF"/>
        <w:tabs>
          <w:tab w:val="left" w:pos="426"/>
          <w:tab w:val="left" w:pos="1418"/>
        </w:tabs>
        <w:autoSpaceDE w:val="0"/>
        <w:autoSpaceDN w:val="0"/>
        <w:adjustRightInd w:val="0"/>
        <w:spacing w:before="120" w:after="0" w:line="240" w:lineRule="auto"/>
        <w:ind w:left="0" w:firstLine="567"/>
        <w:contextualSpacing w:val="0"/>
        <w:jc w:val="both"/>
        <w:rPr>
          <w:rFonts w:ascii="Arial Narrow" w:hAnsi="Arial Narrow"/>
          <w:color w:val="000000"/>
        </w:rPr>
      </w:pPr>
      <w:r w:rsidRPr="00452FF7">
        <w:rPr>
          <w:rFonts w:ascii="Arial Narrow" w:hAnsi="Arial Narrow"/>
          <w:color w:val="000000"/>
        </w:rPr>
        <w:t>выявления невозможности достижения результатов работы, установленных требованиями Технического задания (Приложение № 1);</w:t>
      </w:r>
    </w:p>
    <w:p w14:paraId="51B1BC17" w14:textId="45DEEE12" w:rsidR="0089721B" w:rsidRPr="00452FF7" w:rsidRDefault="0089721B" w:rsidP="00452FF7">
      <w:pPr>
        <w:pStyle w:val="ac"/>
        <w:numPr>
          <w:ilvl w:val="0"/>
          <w:numId w:val="27"/>
        </w:numPr>
        <w:shd w:val="clear" w:color="auto" w:fill="FFFFFF"/>
        <w:tabs>
          <w:tab w:val="left" w:pos="426"/>
          <w:tab w:val="left" w:pos="1418"/>
        </w:tabs>
        <w:autoSpaceDE w:val="0"/>
        <w:autoSpaceDN w:val="0"/>
        <w:adjustRightInd w:val="0"/>
        <w:spacing w:before="120" w:after="0" w:line="240" w:lineRule="auto"/>
        <w:ind w:left="0" w:firstLine="567"/>
        <w:contextualSpacing w:val="0"/>
        <w:jc w:val="both"/>
        <w:rPr>
          <w:rFonts w:ascii="Arial Narrow" w:hAnsi="Arial Narrow"/>
          <w:color w:val="000000"/>
        </w:rPr>
      </w:pPr>
      <w:r w:rsidRPr="00452FF7">
        <w:rPr>
          <w:rFonts w:ascii="Arial Narrow" w:hAnsi="Arial Narrow"/>
          <w:color w:val="000000"/>
        </w:rPr>
        <w:t>выявления нецелесообразности дальнейшего выполнения работы.</w:t>
      </w:r>
    </w:p>
    <w:p w14:paraId="648BD00B"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b/>
          <w:color w:val="000000"/>
          <w:sz w:val="22"/>
          <w:szCs w:val="22"/>
        </w:rPr>
      </w:pPr>
      <w:r w:rsidRPr="00452FF7">
        <w:rPr>
          <w:rFonts w:ascii="Arial Narrow" w:hAnsi="Arial Narrow"/>
          <w:b/>
          <w:color w:val="000000"/>
          <w:sz w:val="22"/>
          <w:szCs w:val="22"/>
        </w:rPr>
        <w:t>Исполнитель обязуется:</w:t>
      </w:r>
    </w:p>
    <w:p w14:paraId="62B90F9C" w14:textId="5F429E65" w:rsidR="008E287F" w:rsidRPr="00452FF7" w:rsidRDefault="00811A85"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w:t>
      </w:r>
      <w:r w:rsidR="008E287F" w:rsidRPr="00452FF7">
        <w:rPr>
          <w:rFonts w:ascii="Arial Narrow" w:hAnsi="Arial Narrow"/>
          <w:color w:val="000000"/>
          <w:sz w:val="22"/>
          <w:szCs w:val="22"/>
        </w:rPr>
        <w:t xml:space="preserve">ыполнить все </w:t>
      </w:r>
      <w:r w:rsidR="00961B3C" w:rsidRPr="00452FF7">
        <w:rPr>
          <w:rFonts w:ascii="Arial Narrow" w:hAnsi="Arial Narrow"/>
          <w:color w:val="000000"/>
          <w:sz w:val="22"/>
          <w:szCs w:val="22"/>
        </w:rPr>
        <w:t>работы</w:t>
      </w:r>
      <w:r w:rsidR="008E287F" w:rsidRPr="00452FF7">
        <w:rPr>
          <w:rFonts w:ascii="Arial Narrow" w:hAnsi="Arial Narrow"/>
          <w:color w:val="000000"/>
          <w:sz w:val="22"/>
          <w:szCs w:val="22"/>
        </w:rPr>
        <w:t xml:space="preserve">, предусмотренные настоящим </w:t>
      </w:r>
      <w:r w:rsidR="00266498" w:rsidRPr="00452FF7">
        <w:rPr>
          <w:rFonts w:ascii="Arial Narrow" w:hAnsi="Arial Narrow"/>
          <w:color w:val="000000"/>
          <w:sz w:val="22"/>
          <w:szCs w:val="22"/>
        </w:rPr>
        <w:t>Договор</w:t>
      </w:r>
      <w:r w:rsidR="008E287F" w:rsidRPr="00452FF7">
        <w:rPr>
          <w:rFonts w:ascii="Arial Narrow" w:hAnsi="Arial Narrow"/>
          <w:color w:val="000000"/>
          <w:sz w:val="22"/>
          <w:szCs w:val="22"/>
        </w:rPr>
        <w:t>ом</w:t>
      </w:r>
      <w:r w:rsidR="00D035A0" w:rsidRPr="00452FF7">
        <w:rPr>
          <w:rFonts w:ascii="Arial Narrow" w:hAnsi="Arial Narrow"/>
          <w:color w:val="000000"/>
          <w:sz w:val="22"/>
          <w:szCs w:val="22"/>
        </w:rPr>
        <w:t xml:space="preserve"> </w:t>
      </w:r>
      <w:r w:rsidR="00961B3C" w:rsidRPr="00452FF7">
        <w:rPr>
          <w:rFonts w:ascii="Arial Narrow" w:hAnsi="Arial Narrow"/>
          <w:color w:val="000000"/>
          <w:sz w:val="22"/>
          <w:szCs w:val="22"/>
        </w:rPr>
        <w:t xml:space="preserve">в соответствии с утвержденным Заказчиком Техническим заданием (Приложение № 1) и Ведомостью исполнения (Приложение № 2) </w:t>
      </w:r>
      <w:r w:rsidR="008E287F" w:rsidRPr="00452FF7">
        <w:rPr>
          <w:rFonts w:ascii="Arial Narrow" w:hAnsi="Arial Narrow"/>
          <w:color w:val="000000"/>
          <w:sz w:val="22"/>
          <w:szCs w:val="22"/>
        </w:rPr>
        <w:t xml:space="preserve">надлежащего качества в соответствии с действующими нормами и техническими условиями и сдать </w:t>
      </w:r>
      <w:r w:rsidR="00961B3C" w:rsidRPr="00452FF7">
        <w:rPr>
          <w:rFonts w:ascii="Arial Narrow" w:hAnsi="Arial Narrow"/>
          <w:color w:val="000000"/>
          <w:sz w:val="22"/>
          <w:szCs w:val="22"/>
        </w:rPr>
        <w:t xml:space="preserve">результаты работ </w:t>
      </w:r>
      <w:r w:rsidR="008E287F" w:rsidRPr="00452FF7">
        <w:rPr>
          <w:rFonts w:ascii="Arial Narrow" w:hAnsi="Arial Narrow"/>
          <w:color w:val="000000"/>
          <w:sz w:val="22"/>
          <w:szCs w:val="22"/>
        </w:rPr>
        <w:t>Заказчику в срок</w:t>
      </w:r>
      <w:r w:rsidRPr="00452FF7">
        <w:rPr>
          <w:rFonts w:ascii="Arial Narrow" w:hAnsi="Arial Narrow"/>
          <w:color w:val="000000"/>
          <w:sz w:val="22"/>
          <w:szCs w:val="22"/>
        </w:rPr>
        <w:t>.</w:t>
      </w:r>
    </w:p>
    <w:p w14:paraId="7098B6CD" w14:textId="77777777" w:rsidR="00961B3C" w:rsidRPr="00452FF7" w:rsidRDefault="00961B3C"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Представлять Заказчику для осуществления контроля за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работ и произведенных расходов по договору.</w:t>
      </w:r>
    </w:p>
    <w:p w14:paraId="2DA9BC3A" w14:textId="3F759DF2" w:rsidR="00961B3C" w:rsidRPr="00452FF7" w:rsidRDefault="00961B3C"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Информировать Заказчика о приостановлении работы в десятидневный срок с соответствующими обоснованиями.</w:t>
      </w:r>
    </w:p>
    <w:p w14:paraId="471ED12F" w14:textId="729338AD" w:rsidR="00CC1223" w:rsidRPr="00452FF7" w:rsidRDefault="00CC1223"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Предоставлять Заказчику по его требованию документы, относящиеся к предмету настоящего договора</w:t>
      </w:r>
      <w:r w:rsidR="004F1CD7" w:rsidRPr="00452FF7">
        <w:rPr>
          <w:rFonts w:ascii="Arial Narrow" w:hAnsi="Arial Narrow"/>
          <w:color w:val="000000"/>
          <w:sz w:val="22"/>
          <w:szCs w:val="22"/>
        </w:rPr>
        <w:t>.</w:t>
      </w:r>
    </w:p>
    <w:p w14:paraId="044BD417" w14:textId="29126B8E" w:rsidR="00CC1223" w:rsidRPr="00452FF7" w:rsidRDefault="00CC1223"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Своими силами и за свой счет, не нарушая даты сдачи результатов работ</w:t>
      </w:r>
      <w:r w:rsidR="006B2F20" w:rsidRPr="00452FF7">
        <w:rPr>
          <w:rFonts w:ascii="Arial Narrow" w:hAnsi="Arial Narrow"/>
          <w:color w:val="000000"/>
          <w:sz w:val="22"/>
          <w:szCs w:val="22"/>
        </w:rPr>
        <w:t xml:space="preserve"> (этапов работ)</w:t>
      </w:r>
      <w:r w:rsidRPr="00452FF7">
        <w:rPr>
          <w:rFonts w:ascii="Arial Narrow" w:hAnsi="Arial Narrow"/>
          <w:color w:val="000000"/>
          <w:sz w:val="22"/>
          <w:szCs w:val="22"/>
        </w:rPr>
        <w:t>, устранять допущенные по его вине недостатки в выполненной работе.</w:t>
      </w:r>
    </w:p>
    <w:p w14:paraId="6C142BED" w14:textId="464407C1" w:rsidR="004D54EC" w:rsidRPr="00452FF7" w:rsidRDefault="00811A85"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w:t>
      </w:r>
      <w:r w:rsidR="004D54EC" w:rsidRPr="00452FF7">
        <w:rPr>
          <w:rFonts w:ascii="Arial Narrow" w:hAnsi="Arial Narrow"/>
          <w:color w:val="000000"/>
          <w:sz w:val="22"/>
          <w:szCs w:val="22"/>
        </w:rPr>
        <w:t>редоставить акт сдачи-приемки работ</w:t>
      </w:r>
      <w:r w:rsidR="006B2F20" w:rsidRPr="00452FF7">
        <w:rPr>
          <w:rFonts w:ascii="Arial Narrow" w:hAnsi="Arial Narrow"/>
          <w:color w:val="000000"/>
          <w:sz w:val="22"/>
          <w:szCs w:val="22"/>
        </w:rPr>
        <w:t xml:space="preserve"> (этапа работ)</w:t>
      </w:r>
      <w:r w:rsidR="004D54EC" w:rsidRPr="00452FF7">
        <w:rPr>
          <w:rFonts w:ascii="Arial Narrow" w:hAnsi="Arial Narrow"/>
          <w:color w:val="000000"/>
          <w:sz w:val="22"/>
          <w:szCs w:val="22"/>
        </w:rPr>
        <w:t xml:space="preserve"> и счет-фактуру в течение 3 (трёх) рабочих дней с даты завершения работ</w:t>
      </w:r>
      <w:r w:rsidR="006B2F20" w:rsidRPr="00452FF7">
        <w:rPr>
          <w:rFonts w:ascii="Arial Narrow" w:hAnsi="Arial Narrow"/>
          <w:color w:val="000000"/>
          <w:sz w:val="22"/>
          <w:szCs w:val="22"/>
        </w:rPr>
        <w:t xml:space="preserve"> (этапа работ)</w:t>
      </w:r>
      <w:r w:rsidR="004D54EC" w:rsidRPr="00452FF7">
        <w:rPr>
          <w:rFonts w:ascii="Arial Narrow" w:hAnsi="Arial Narrow"/>
          <w:color w:val="000000"/>
          <w:sz w:val="22"/>
          <w:szCs w:val="22"/>
        </w:rPr>
        <w:t xml:space="preserve">. Исполнитель имеет право в течение 1 (одного) рабочего дня с даты завершения работ </w:t>
      </w:r>
      <w:r w:rsidR="006B2F20" w:rsidRPr="00452FF7">
        <w:rPr>
          <w:rFonts w:ascii="Arial Narrow" w:hAnsi="Arial Narrow"/>
          <w:color w:val="000000"/>
          <w:sz w:val="22"/>
          <w:szCs w:val="22"/>
        </w:rPr>
        <w:t xml:space="preserve">(этапа работ) </w:t>
      </w:r>
      <w:r w:rsidR="004D54EC" w:rsidRPr="00452FF7">
        <w:rPr>
          <w:rFonts w:ascii="Arial Narrow" w:hAnsi="Arial Narrow"/>
          <w:color w:val="000000"/>
          <w:sz w:val="22"/>
          <w:szCs w:val="22"/>
        </w:rPr>
        <w:t>предоставить по факсу факсимильные копии указанных выше документов с последующим предоставлением оригиналов.</w:t>
      </w:r>
    </w:p>
    <w:p w14:paraId="5CE61E6E" w14:textId="7B650202" w:rsidR="002346ED" w:rsidRPr="00452FF7" w:rsidRDefault="00811A85"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w:t>
      </w:r>
      <w:r w:rsidR="002346ED" w:rsidRPr="00452FF7">
        <w:rPr>
          <w:rFonts w:ascii="Arial Narrow" w:hAnsi="Arial Narrow"/>
          <w:color w:val="000000"/>
          <w:sz w:val="22"/>
          <w:szCs w:val="22"/>
        </w:rPr>
        <w:t xml:space="preserve">еред началом выполнения работ </w:t>
      </w:r>
      <w:r w:rsidR="001B3F97" w:rsidRPr="00452FF7">
        <w:rPr>
          <w:rFonts w:ascii="Arial Narrow" w:hAnsi="Arial Narrow"/>
          <w:color w:val="000000"/>
          <w:sz w:val="22"/>
          <w:szCs w:val="22"/>
        </w:rPr>
        <w:t xml:space="preserve">заполнить и </w:t>
      </w:r>
      <w:r w:rsidR="002346ED" w:rsidRPr="00452FF7">
        <w:rPr>
          <w:rFonts w:ascii="Arial Narrow" w:hAnsi="Arial Narrow"/>
          <w:color w:val="000000"/>
          <w:sz w:val="22"/>
          <w:szCs w:val="22"/>
        </w:rPr>
        <w:t xml:space="preserve">предоставить </w:t>
      </w:r>
      <w:r w:rsidR="001B3F97" w:rsidRPr="00452FF7">
        <w:rPr>
          <w:rFonts w:ascii="Arial Narrow" w:hAnsi="Arial Narrow"/>
          <w:color w:val="000000"/>
          <w:sz w:val="22"/>
          <w:szCs w:val="22"/>
        </w:rPr>
        <w:t xml:space="preserve">Заказчику (передать </w:t>
      </w:r>
      <w:r w:rsidR="002346ED" w:rsidRPr="00452FF7">
        <w:rPr>
          <w:rFonts w:ascii="Arial Narrow" w:hAnsi="Arial Narrow"/>
          <w:color w:val="000000"/>
          <w:sz w:val="22"/>
          <w:szCs w:val="22"/>
        </w:rPr>
        <w:t xml:space="preserve">в </w:t>
      </w:r>
      <w:r w:rsidR="005F2038" w:rsidRPr="00452FF7">
        <w:rPr>
          <w:rFonts w:ascii="Arial Narrow" w:hAnsi="Arial Narrow"/>
          <w:color w:val="000000"/>
          <w:sz w:val="22"/>
          <w:szCs w:val="22"/>
        </w:rPr>
        <w:t>службу охраны труда</w:t>
      </w:r>
      <w:r w:rsidR="002346ED" w:rsidRPr="00452FF7">
        <w:rPr>
          <w:rFonts w:ascii="Arial Narrow" w:hAnsi="Arial Narrow"/>
          <w:color w:val="000000"/>
          <w:sz w:val="22"/>
          <w:szCs w:val="22"/>
        </w:rPr>
        <w:t xml:space="preserve"> ФГУП "Атомфлот"</w:t>
      </w:r>
      <w:r w:rsidR="008618BF" w:rsidRPr="00452FF7">
        <w:rPr>
          <w:rFonts w:ascii="Arial Narrow" w:hAnsi="Arial Narrow"/>
          <w:color w:val="000000"/>
          <w:sz w:val="22"/>
          <w:szCs w:val="22"/>
        </w:rPr>
        <w:t>)</w:t>
      </w:r>
      <w:r w:rsidR="002346ED" w:rsidRPr="00452FF7">
        <w:rPr>
          <w:rFonts w:ascii="Arial Narrow" w:hAnsi="Arial Narrow"/>
          <w:color w:val="000000"/>
          <w:sz w:val="22"/>
          <w:szCs w:val="22"/>
        </w:rPr>
        <w:t xml:space="preserve"> анкету</w:t>
      </w:r>
      <w:r w:rsidR="008618BF" w:rsidRPr="00452FF7">
        <w:rPr>
          <w:rFonts w:ascii="Arial Narrow" w:hAnsi="Arial Narrow"/>
          <w:color w:val="000000"/>
          <w:sz w:val="22"/>
          <w:szCs w:val="22"/>
        </w:rPr>
        <w:t xml:space="preserve"> по охране труда</w:t>
      </w:r>
      <w:r w:rsidR="002346ED" w:rsidRPr="00452FF7">
        <w:rPr>
          <w:rFonts w:ascii="Arial Narrow" w:hAnsi="Arial Narrow"/>
          <w:color w:val="000000"/>
          <w:sz w:val="22"/>
          <w:szCs w:val="22"/>
        </w:rPr>
        <w:t xml:space="preserve">, </w:t>
      </w:r>
      <w:r w:rsidR="008618BF" w:rsidRPr="00452FF7">
        <w:rPr>
          <w:rFonts w:ascii="Arial Narrow" w:hAnsi="Arial Narrow"/>
          <w:color w:val="000000"/>
          <w:sz w:val="22"/>
          <w:szCs w:val="22"/>
        </w:rPr>
        <w:t>утвержденную Приказом Генерального директора ФГУП «Атомфлот» от 01.10.10г. № 1286 (Приложение</w:t>
      </w:r>
      <w:r w:rsidR="002346ED" w:rsidRPr="00452FF7">
        <w:rPr>
          <w:rFonts w:ascii="Arial Narrow" w:hAnsi="Arial Narrow"/>
          <w:color w:val="000000"/>
          <w:sz w:val="22"/>
          <w:szCs w:val="22"/>
        </w:rPr>
        <w:t xml:space="preserve"> № </w:t>
      </w:r>
      <w:r w:rsidR="00F05ABD" w:rsidRPr="00452FF7">
        <w:rPr>
          <w:rFonts w:ascii="Arial Narrow" w:hAnsi="Arial Narrow"/>
          <w:color w:val="000000"/>
          <w:sz w:val="22"/>
          <w:szCs w:val="22"/>
        </w:rPr>
        <w:t xml:space="preserve">5 </w:t>
      </w:r>
      <w:r w:rsidR="002346ED" w:rsidRPr="00452FF7">
        <w:rPr>
          <w:rFonts w:ascii="Arial Narrow" w:hAnsi="Arial Narrow"/>
          <w:color w:val="000000"/>
          <w:sz w:val="22"/>
          <w:szCs w:val="22"/>
        </w:rPr>
        <w:t xml:space="preserve">к настоящему </w:t>
      </w:r>
      <w:r w:rsidR="00266498" w:rsidRPr="00452FF7">
        <w:rPr>
          <w:rFonts w:ascii="Arial Narrow" w:hAnsi="Arial Narrow"/>
          <w:color w:val="000000"/>
          <w:sz w:val="22"/>
          <w:szCs w:val="22"/>
        </w:rPr>
        <w:t>Договор</w:t>
      </w:r>
      <w:r w:rsidR="002346ED" w:rsidRPr="00452FF7">
        <w:rPr>
          <w:rFonts w:ascii="Arial Narrow" w:hAnsi="Arial Narrow"/>
          <w:color w:val="000000"/>
          <w:sz w:val="22"/>
          <w:szCs w:val="22"/>
        </w:rPr>
        <w:t>у</w:t>
      </w:r>
      <w:r w:rsidR="008618BF" w:rsidRPr="00452FF7">
        <w:rPr>
          <w:rFonts w:ascii="Arial Narrow" w:hAnsi="Arial Narrow"/>
          <w:color w:val="000000"/>
          <w:sz w:val="22"/>
          <w:szCs w:val="22"/>
        </w:rPr>
        <w:t>)</w:t>
      </w:r>
      <w:r w:rsidR="002346ED" w:rsidRPr="00452FF7">
        <w:rPr>
          <w:rFonts w:ascii="Arial Narrow" w:hAnsi="Arial Narrow"/>
          <w:color w:val="000000"/>
          <w:sz w:val="22"/>
          <w:szCs w:val="22"/>
        </w:rPr>
        <w:t>.</w:t>
      </w:r>
    </w:p>
    <w:p w14:paraId="032A3B34" w14:textId="5C54BBED" w:rsidR="00C268E0" w:rsidRPr="00452FF7" w:rsidRDefault="00811A85"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З</w:t>
      </w:r>
      <w:r w:rsidR="004F24E6" w:rsidRPr="00452FF7">
        <w:rPr>
          <w:rFonts w:ascii="Arial Narrow" w:hAnsi="Arial Narrow"/>
          <w:color w:val="000000"/>
          <w:sz w:val="22"/>
          <w:szCs w:val="22"/>
        </w:rPr>
        <w:t>аблаговр</w:t>
      </w:r>
      <w:r w:rsidR="00B94349" w:rsidRPr="00452FF7">
        <w:rPr>
          <w:rFonts w:ascii="Arial Narrow" w:hAnsi="Arial Narrow"/>
          <w:color w:val="000000"/>
          <w:sz w:val="22"/>
          <w:szCs w:val="22"/>
        </w:rPr>
        <w:t xml:space="preserve">еменно, в срок не менее, чем за 1 (один) рабочий день до </w:t>
      </w:r>
      <w:r w:rsidR="00061D83" w:rsidRPr="00452FF7">
        <w:rPr>
          <w:rFonts w:ascii="Arial Narrow" w:hAnsi="Arial Narrow"/>
          <w:color w:val="000000"/>
          <w:sz w:val="22"/>
          <w:szCs w:val="22"/>
        </w:rPr>
        <w:t xml:space="preserve">планируемого </w:t>
      </w:r>
      <w:r w:rsidR="00B94349" w:rsidRPr="00452FF7">
        <w:rPr>
          <w:rFonts w:ascii="Arial Narrow" w:hAnsi="Arial Narrow"/>
          <w:color w:val="000000"/>
          <w:sz w:val="22"/>
          <w:szCs w:val="22"/>
        </w:rPr>
        <w:t xml:space="preserve">прохода сотрудников или контрагентов Исполнителя на территорию Заказчика, </w:t>
      </w:r>
      <w:r w:rsidR="00453E7F" w:rsidRPr="00452FF7">
        <w:rPr>
          <w:rFonts w:ascii="Arial Narrow" w:hAnsi="Arial Narrow"/>
          <w:color w:val="000000"/>
          <w:sz w:val="22"/>
          <w:szCs w:val="22"/>
        </w:rPr>
        <w:t>предоставлять Заказчику списки сотрудников</w:t>
      </w:r>
      <w:r w:rsidR="00C064E4" w:rsidRPr="00452FF7">
        <w:rPr>
          <w:rFonts w:ascii="Arial Narrow" w:hAnsi="Arial Narrow"/>
          <w:color w:val="000000"/>
          <w:sz w:val="22"/>
          <w:szCs w:val="22"/>
        </w:rPr>
        <w:t xml:space="preserve"> в соответствии с Приложением № </w:t>
      </w:r>
      <w:r w:rsidR="00F05ABD" w:rsidRPr="00452FF7">
        <w:rPr>
          <w:rFonts w:ascii="Arial Narrow" w:hAnsi="Arial Narrow"/>
          <w:color w:val="000000"/>
          <w:sz w:val="22"/>
          <w:szCs w:val="22"/>
        </w:rPr>
        <w:t>6</w:t>
      </w:r>
      <w:r w:rsidR="00C064E4" w:rsidRPr="00452FF7">
        <w:rPr>
          <w:rFonts w:ascii="Arial Narrow" w:hAnsi="Arial Narrow"/>
          <w:color w:val="000000"/>
          <w:sz w:val="22"/>
          <w:szCs w:val="22"/>
        </w:rPr>
        <w:t xml:space="preserve"> к настоящему </w:t>
      </w:r>
      <w:r w:rsidR="00266498" w:rsidRPr="00452FF7">
        <w:rPr>
          <w:rFonts w:ascii="Arial Narrow" w:hAnsi="Arial Narrow"/>
          <w:color w:val="000000"/>
          <w:sz w:val="22"/>
          <w:szCs w:val="22"/>
        </w:rPr>
        <w:t>Договор</w:t>
      </w:r>
      <w:r w:rsidR="00C064E4" w:rsidRPr="00452FF7">
        <w:rPr>
          <w:rFonts w:ascii="Arial Narrow" w:hAnsi="Arial Narrow"/>
          <w:color w:val="000000"/>
          <w:sz w:val="22"/>
          <w:szCs w:val="22"/>
        </w:rPr>
        <w:t>у</w:t>
      </w:r>
      <w:r w:rsidR="00061D83" w:rsidRPr="00452FF7">
        <w:rPr>
          <w:rFonts w:ascii="Arial Narrow" w:hAnsi="Arial Narrow"/>
          <w:color w:val="000000"/>
          <w:sz w:val="22"/>
          <w:szCs w:val="22"/>
        </w:rPr>
        <w:t xml:space="preserve"> для оформления временных пропусков (специальных электронных карт)</w:t>
      </w:r>
      <w:r w:rsidR="00B94349" w:rsidRPr="00452FF7">
        <w:rPr>
          <w:rFonts w:ascii="Arial Narrow" w:hAnsi="Arial Narrow"/>
          <w:color w:val="000000"/>
          <w:sz w:val="22"/>
          <w:szCs w:val="22"/>
        </w:rPr>
        <w:t>.</w:t>
      </w:r>
      <w:r w:rsidR="00AF797E" w:rsidRPr="00452FF7">
        <w:rPr>
          <w:rFonts w:ascii="Arial Narrow" w:hAnsi="Arial Narrow"/>
          <w:color w:val="000000"/>
          <w:sz w:val="22"/>
          <w:szCs w:val="22"/>
        </w:rPr>
        <w:t xml:space="preserve">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sidR="00D035A0" w:rsidRPr="00452FF7">
        <w:rPr>
          <w:rFonts w:ascii="Arial Narrow" w:hAnsi="Arial Narrow"/>
          <w:color w:val="000000"/>
          <w:sz w:val="22"/>
          <w:szCs w:val="22"/>
        </w:rPr>
        <w:t xml:space="preserve"> </w:t>
      </w:r>
      <w:r w:rsidR="00AF797E" w:rsidRPr="00452FF7">
        <w:rPr>
          <w:rFonts w:ascii="Arial Narrow" w:hAnsi="Arial Narrow"/>
          <w:color w:val="000000"/>
          <w:sz w:val="22"/>
          <w:szCs w:val="22"/>
        </w:rPr>
        <w:t xml:space="preserve">анкета, оформленная в соответствии с Приложением № </w:t>
      </w:r>
      <w:r w:rsidR="00F05ABD" w:rsidRPr="00452FF7">
        <w:rPr>
          <w:rFonts w:ascii="Arial Narrow" w:hAnsi="Arial Narrow"/>
          <w:color w:val="000000"/>
          <w:sz w:val="22"/>
          <w:szCs w:val="22"/>
        </w:rPr>
        <w:t>7</w:t>
      </w:r>
      <w:r w:rsidR="00AF797E" w:rsidRPr="00452FF7">
        <w:rPr>
          <w:rFonts w:ascii="Arial Narrow" w:hAnsi="Arial Narrow"/>
          <w:color w:val="000000"/>
          <w:sz w:val="22"/>
          <w:szCs w:val="22"/>
        </w:rPr>
        <w:t xml:space="preserve"> к настоящему </w:t>
      </w:r>
      <w:r w:rsidR="00266498" w:rsidRPr="00452FF7">
        <w:rPr>
          <w:rFonts w:ascii="Arial Narrow" w:hAnsi="Arial Narrow"/>
          <w:color w:val="000000"/>
          <w:sz w:val="22"/>
          <w:szCs w:val="22"/>
        </w:rPr>
        <w:t>Договор</w:t>
      </w:r>
      <w:r w:rsidR="00AF797E" w:rsidRPr="00452FF7">
        <w:rPr>
          <w:rFonts w:ascii="Arial Narrow" w:hAnsi="Arial Narrow"/>
          <w:color w:val="000000"/>
          <w:sz w:val="22"/>
          <w:szCs w:val="22"/>
        </w:rPr>
        <w:t>у.</w:t>
      </w:r>
      <w:r w:rsidR="00453E7F" w:rsidRPr="00452FF7">
        <w:rPr>
          <w:rFonts w:ascii="Arial Narrow" w:hAnsi="Arial Narrow"/>
          <w:color w:val="000000"/>
          <w:sz w:val="22"/>
          <w:szCs w:val="22"/>
        </w:rPr>
        <w:t xml:space="preserve"> </w:t>
      </w:r>
      <w:r w:rsidR="00AF797E" w:rsidRPr="00452FF7">
        <w:rPr>
          <w:rFonts w:ascii="Arial Narrow" w:hAnsi="Arial Narrow"/>
          <w:color w:val="000000"/>
          <w:sz w:val="22"/>
          <w:szCs w:val="22"/>
        </w:rPr>
        <w:t>Анкета предоставляется один раз при первичном обращении для оформления пропуска.</w:t>
      </w:r>
    </w:p>
    <w:p w14:paraId="062DFA2F" w14:textId="3AEA6269" w:rsidR="00453E7F" w:rsidRPr="00452FF7" w:rsidRDefault="00811A85"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w:t>
      </w:r>
      <w:r w:rsidR="00AF797E" w:rsidRPr="00452FF7">
        <w:rPr>
          <w:rFonts w:ascii="Arial Narrow" w:hAnsi="Arial Narrow"/>
          <w:color w:val="000000"/>
          <w:sz w:val="22"/>
          <w:szCs w:val="22"/>
        </w:rPr>
        <w:t xml:space="preserve"> течение 3 (трех) дней после подписания акта сдачи-приемки работ</w:t>
      </w:r>
      <w:r w:rsidR="006B2F20" w:rsidRPr="00452FF7">
        <w:rPr>
          <w:rFonts w:ascii="Arial Narrow" w:hAnsi="Arial Narrow"/>
          <w:color w:val="000000"/>
          <w:sz w:val="22"/>
          <w:szCs w:val="22"/>
        </w:rPr>
        <w:t xml:space="preserve"> по последнему этапу работ</w:t>
      </w:r>
      <w:r w:rsidR="00AF797E" w:rsidRPr="00452FF7">
        <w:rPr>
          <w:rFonts w:ascii="Arial Narrow" w:hAnsi="Arial Narrow"/>
          <w:color w:val="000000"/>
          <w:sz w:val="22"/>
          <w:szCs w:val="22"/>
        </w:rPr>
        <w:t xml:space="preserve"> </w:t>
      </w:r>
      <w:r w:rsidR="00C268E0" w:rsidRPr="00452FF7">
        <w:rPr>
          <w:rFonts w:ascii="Arial Narrow" w:hAnsi="Arial Narrow"/>
          <w:color w:val="000000"/>
          <w:sz w:val="22"/>
          <w:szCs w:val="22"/>
        </w:rPr>
        <w:t>возвратить</w:t>
      </w:r>
      <w:r w:rsidR="00061D83" w:rsidRPr="00452FF7">
        <w:rPr>
          <w:rFonts w:ascii="Arial Narrow" w:hAnsi="Arial Narrow"/>
          <w:color w:val="000000"/>
          <w:sz w:val="22"/>
          <w:szCs w:val="22"/>
        </w:rPr>
        <w:t xml:space="preserve"> Заказчику все пропуска (специальные электронные карты), полученные для выполнения работ по </w:t>
      </w:r>
      <w:r w:rsidR="00266498" w:rsidRPr="00452FF7">
        <w:rPr>
          <w:rFonts w:ascii="Arial Narrow" w:hAnsi="Arial Narrow"/>
          <w:color w:val="000000"/>
          <w:sz w:val="22"/>
          <w:szCs w:val="22"/>
        </w:rPr>
        <w:t>Договор</w:t>
      </w:r>
      <w:r w:rsidR="00061D83" w:rsidRPr="00452FF7">
        <w:rPr>
          <w:rFonts w:ascii="Arial Narrow" w:hAnsi="Arial Narrow"/>
          <w:color w:val="000000"/>
          <w:sz w:val="22"/>
          <w:szCs w:val="22"/>
        </w:rPr>
        <w:t>у. В случае утраты или порчи пропуска</w:t>
      </w:r>
      <w:r w:rsidR="00766E03" w:rsidRPr="00452FF7">
        <w:rPr>
          <w:rFonts w:ascii="Arial Narrow" w:hAnsi="Arial Narrow"/>
          <w:color w:val="000000"/>
          <w:sz w:val="22"/>
          <w:szCs w:val="22"/>
        </w:rPr>
        <w:t xml:space="preserve"> (специальной электронной карты) Исполнитель </w:t>
      </w:r>
      <w:r w:rsidR="00C064E4" w:rsidRPr="00452FF7">
        <w:rPr>
          <w:rFonts w:ascii="Arial Narrow" w:hAnsi="Arial Narrow"/>
          <w:color w:val="000000"/>
          <w:sz w:val="22"/>
          <w:szCs w:val="22"/>
        </w:rPr>
        <w:t>на основании счета, акта и счета-фактуры Заказчика в течение 10 (дес</w:t>
      </w:r>
      <w:r w:rsidR="008D42D5" w:rsidRPr="00452FF7">
        <w:rPr>
          <w:rFonts w:ascii="Arial Narrow" w:hAnsi="Arial Narrow"/>
          <w:color w:val="000000"/>
          <w:sz w:val="22"/>
          <w:szCs w:val="22"/>
        </w:rPr>
        <w:t>я</w:t>
      </w:r>
      <w:r w:rsidR="00C064E4" w:rsidRPr="00452FF7">
        <w:rPr>
          <w:rFonts w:ascii="Arial Narrow" w:hAnsi="Arial Narrow"/>
          <w:color w:val="000000"/>
          <w:sz w:val="22"/>
          <w:szCs w:val="22"/>
        </w:rPr>
        <w:t xml:space="preserve">ти) банковских дней после их получения </w:t>
      </w:r>
      <w:r w:rsidR="00766E03" w:rsidRPr="00452FF7">
        <w:rPr>
          <w:rFonts w:ascii="Arial Narrow" w:hAnsi="Arial Narrow"/>
          <w:color w:val="000000"/>
          <w:sz w:val="22"/>
          <w:szCs w:val="22"/>
        </w:rPr>
        <w:t>оплачивает Заказчику стоимость</w:t>
      </w:r>
      <w:r w:rsidR="00C064E4" w:rsidRPr="00452FF7">
        <w:rPr>
          <w:rFonts w:ascii="Arial Narrow" w:hAnsi="Arial Narrow"/>
          <w:color w:val="000000"/>
          <w:sz w:val="22"/>
          <w:szCs w:val="22"/>
        </w:rPr>
        <w:t xml:space="preserve"> утерянного или испорченного пропуска (специальной электронной карты)</w:t>
      </w:r>
      <w:r w:rsidR="00766E03" w:rsidRPr="00452FF7">
        <w:rPr>
          <w:rFonts w:ascii="Arial Narrow" w:hAnsi="Arial Narrow"/>
          <w:color w:val="000000"/>
          <w:sz w:val="22"/>
          <w:szCs w:val="22"/>
        </w:rPr>
        <w:t xml:space="preserve"> по тарифам, установленным у Заказчика на день обнаружения утраты или порчи</w:t>
      </w:r>
      <w:r w:rsidR="00C064E4" w:rsidRPr="00452FF7">
        <w:rPr>
          <w:rFonts w:ascii="Arial Narrow" w:hAnsi="Arial Narrow"/>
          <w:color w:val="000000"/>
          <w:sz w:val="22"/>
          <w:szCs w:val="22"/>
        </w:rPr>
        <w:t>.</w:t>
      </w:r>
    </w:p>
    <w:p w14:paraId="2CE38AB6" w14:textId="77777777" w:rsidR="0036283A" w:rsidRPr="00452FF7" w:rsidRDefault="0036283A"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Соблюдать правила безопасности и п</w:t>
      </w:r>
      <w:r w:rsidR="00AE0B0D" w:rsidRPr="00452FF7">
        <w:rPr>
          <w:rFonts w:ascii="Arial Narrow" w:hAnsi="Arial Narrow"/>
          <w:color w:val="000000"/>
          <w:sz w:val="22"/>
          <w:szCs w:val="22"/>
        </w:rPr>
        <w:t>ропускного режима, установленные</w:t>
      </w:r>
      <w:r w:rsidRPr="00452FF7">
        <w:rPr>
          <w:rFonts w:ascii="Arial Narrow" w:hAnsi="Arial Narrow"/>
          <w:color w:val="000000"/>
          <w:sz w:val="22"/>
          <w:szCs w:val="22"/>
        </w:rPr>
        <w:t xml:space="preserve"> на территории Заказчика.</w:t>
      </w:r>
    </w:p>
    <w:p w14:paraId="304D23FA"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b/>
          <w:color w:val="000000"/>
          <w:sz w:val="22"/>
          <w:szCs w:val="22"/>
        </w:rPr>
      </w:pPr>
      <w:r w:rsidRPr="00452FF7">
        <w:rPr>
          <w:rFonts w:ascii="Arial Narrow" w:hAnsi="Arial Narrow"/>
          <w:b/>
          <w:color w:val="000000"/>
          <w:sz w:val="22"/>
          <w:szCs w:val="22"/>
        </w:rPr>
        <w:t>Заказчик обязуется:</w:t>
      </w:r>
    </w:p>
    <w:p w14:paraId="1A69FD6F" w14:textId="4CCE342E" w:rsidR="00F62F41" w:rsidRPr="00452FF7" w:rsidRDefault="00F62F41"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Принять и оплатить результаты работы </w:t>
      </w:r>
      <w:r w:rsidR="006B2F20" w:rsidRPr="00452FF7">
        <w:rPr>
          <w:rFonts w:ascii="Arial Narrow" w:hAnsi="Arial Narrow"/>
          <w:color w:val="000000"/>
          <w:sz w:val="22"/>
          <w:szCs w:val="22"/>
        </w:rPr>
        <w:t xml:space="preserve">(этапов работы) </w:t>
      </w:r>
      <w:r w:rsidRPr="00452FF7">
        <w:rPr>
          <w:rFonts w:ascii="Arial Narrow" w:hAnsi="Arial Narrow"/>
          <w:color w:val="000000"/>
          <w:sz w:val="22"/>
          <w:szCs w:val="22"/>
        </w:rPr>
        <w:t xml:space="preserve">в соответствии с настоящим договором. </w:t>
      </w:r>
    </w:p>
    <w:p w14:paraId="6F2C51B8" w14:textId="77777777" w:rsidR="00453E7F" w:rsidRPr="00452FF7" w:rsidRDefault="00811A85"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w:t>
      </w:r>
      <w:r w:rsidR="00B06996" w:rsidRPr="00452FF7">
        <w:rPr>
          <w:rFonts w:ascii="Arial Narrow" w:hAnsi="Arial Narrow"/>
          <w:color w:val="000000"/>
          <w:sz w:val="22"/>
          <w:szCs w:val="22"/>
        </w:rPr>
        <w:t xml:space="preserve"> соответствии с установленным пропускным режимом обеспечить Исполнителю доступ на свою территорию</w:t>
      </w:r>
      <w:r w:rsidR="00453E7F" w:rsidRPr="00452FF7">
        <w:rPr>
          <w:rFonts w:ascii="Arial Narrow" w:hAnsi="Arial Narrow"/>
          <w:color w:val="000000"/>
          <w:sz w:val="22"/>
          <w:szCs w:val="22"/>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14:paraId="1247DF7E" w14:textId="77777777" w:rsidR="00453E7F" w:rsidRPr="00452FF7" w:rsidRDefault="00811A85"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lastRenderedPageBreak/>
        <w:t>П</w:t>
      </w:r>
      <w:r w:rsidR="00453E7F" w:rsidRPr="00452FF7">
        <w:rPr>
          <w:rFonts w:ascii="Arial Narrow" w:hAnsi="Arial Narrow"/>
          <w:color w:val="000000"/>
          <w:sz w:val="22"/>
          <w:szCs w:val="22"/>
        </w:rPr>
        <w:t>редоставить Исполнителю пропуска (специальные электронные карты) для прохода на свою</w:t>
      </w:r>
      <w:r w:rsidR="000346BE" w:rsidRPr="00452FF7">
        <w:rPr>
          <w:rFonts w:ascii="Arial Narrow" w:hAnsi="Arial Narrow"/>
          <w:color w:val="000000"/>
          <w:sz w:val="22"/>
          <w:szCs w:val="22"/>
        </w:rPr>
        <w:t xml:space="preserve"> территорию.</w:t>
      </w:r>
    </w:p>
    <w:p w14:paraId="57E61A91" w14:textId="1057EF3D" w:rsidR="00CC1223" w:rsidRPr="00452FF7" w:rsidRDefault="00CC1223"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14:paraId="31961B0C" w14:textId="6CCBDAC2" w:rsidR="00CC1223" w:rsidRPr="00452FF7" w:rsidRDefault="00CC1223"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 случае невозможности достигнуть результатов работы, установленных требования Технического задания (Приложение № 1), в тридца</w:t>
      </w:r>
      <w:r w:rsidR="001479ED" w:rsidRPr="00452FF7">
        <w:rPr>
          <w:rFonts w:ascii="Arial Narrow" w:hAnsi="Arial Narrow"/>
          <w:color w:val="000000"/>
          <w:sz w:val="22"/>
          <w:szCs w:val="22"/>
        </w:rPr>
        <w:t>тидневный срок рассмотреть во</w:t>
      </w:r>
      <w:r w:rsidRPr="00452FF7">
        <w:rPr>
          <w:rFonts w:ascii="Arial Narrow" w:hAnsi="Arial Narrow"/>
          <w:color w:val="000000"/>
          <w:sz w:val="22"/>
          <w:szCs w:val="22"/>
        </w:rPr>
        <w:t xml:space="preserve">прос о целесообразности продолжения работы и внести по согласованию с Исполнителем изменения в </w:t>
      </w:r>
      <w:r w:rsidR="009D62D4" w:rsidRPr="00452FF7">
        <w:rPr>
          <w:rFonts w:ascii="Arial Narrow" w:hAnsi="Arial Narrow"/>
          <w:color w:val="000000"/>
          <w:sz w:val="22"/>
          <w:szCs w:val="22"/>
        </w:rPr>
        <w:t xml:space="preserve">Техническое задание (Приложение </w:t>
      </w:r>
      <w:r w:rsidR="00F62F41" w:rsidRPr="00452FF7">
        <w:rPr>
          <w:rFonts w:ascii="Arial Narrow" w:hAnsi="Arial Narrow"/>
          <w:color w:val="000000"/>
          <w:sz w:val="22"/>
          <w:szCs w:val="22"/>
        </w:rPr>
        <w:t>№</w:t>
      </w:r>
      <w:r w:rsidR="009D62D4" w:rsidRPr="00452FF7">
        <w:rPr>
          <w:rFonts w:ascii="Arial Narrow" w:hAnsi="Arial Narrow"/>
          <w:color w:val="000000"/>
          <w:sz w:val="22"/>
          <w:szCs w:val="22"/>
        </w:rPr>
        <w:t xml:space="preserve"> 1) и </w:t>
      </w:r>
      <w:r w:rsidR="00F62F41" w:rsidRPr="00452FF7">
        <w:rPr>
          <w:rFonts w:ascii="Arial Narrow" w:hAnsi="Arial Narrow"/>
          <w:color w:val="000000"/>
          <w:sz w:val="22"/>
          <w:szCs w:val="22"/>
        </w:rPr>
        <w:t>Ведомость исполнения (Приложение № 2), либо принять решение о ее прекращении.</w:t>
      </w:r>
    </w:p>
    <w:p w14:paraId="66986430" w14:textId="77777777" w:rsidR="00F62F41" w:rsidRPr="00452FF7" w:rsidRDefault="00F62F41" w:rsidP="00452FF7">
      <w:pPr>
        <w:numPr>
          <w:ilvl w:val="2"/>
          <w:numId w:val="1"/>
        </w:numPr>
        <w:shd w:val="clear" w:color="auto" w:fill="FFFFFF"/>
        <w:tabs>
          <w:tab w:val="clear" w:pos="876"/>
          <w:tab w:val="left" w:pos="709"/>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Передавать Исполнителю необходимую для выполнения работы информацию, оказывать консультативную и иную помощь.</w:t>
      </w:r>
    </w:p>
    <w:p w14:paraId="7F48748D" w14:textId="77777777" w:rsidR="00F718B4" w:rsidRPr="00452FF7" w:rsidRDefault="00F718B4"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При выполнении работ и использовании (в том числе передаче) полученных результатов Стороны обязаны соблюдать условия в соответствии с требованиями «Инструкции по обеспечению режима секретности в Российской Федерации», утвержденной Постановлением Правительства Российской Федерации от 05.01.2004 г. № 3-1.</w:t>
      </w:r>
    </w:p>
    <w:p w14:paraId="19AC53BD" w14:textId="77777777" w:rsidR="008E287F"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СТОИМОСТЬ РАБОТ И ПОРЯДОК РАСЧЕТОВ</w:t>
      </w:r>
    </w:p>
    <w:p w14:paraId="3FBD5CFF" w14:textId="0C13AFBE" w:rsidR="006B2F20" w:rsidRPr="00452FF7" w:rsidRDefault="00227E4A"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Стоимость</w:t>
      </w:r>
      <w:r w:rsidR="00D035A0" w:rsidRPr="00452FF7">
        <w:rPr>
          <w:rFonts w:ascii="Arial Narrow" w:hAnsi="Arial Narrow"/>
          <w:color w:val="000000"/>
          <w:sz w:val="22"/>
          <w:szCs w:val="22"/>
        </w:rPr>
        <w:t xml:space="preserve"> </w:t>
      </w:r>
      <w:r w:rsidR="008618BF" w:rsidRPr="00452FF7">
        <w:rPr>
          <w:rFonts w:ascii="Arial Narrow" w:hAnsi="Arial Narrow"/>
          <w:color w:val="000000"/>
          <w:sz w:val="22"/>
          <w:szCs w:val="22"/>
        </w:rPr>
        <w:t>работ по</w:t>
      </w:r>
      <w:r w:rsidR="00D035A0" w:rsidRPr="00452FF7">
        <w:rPr>
          <w:rFonts w:ascii="Arial Narrow" w:hAnsi="Arial Narrow"/>
          <w:color w:val="000000"/>
          <w:sz w:val="22"/>
          <w:szCs w:val="22"/>
        </w:rPr>
        <w:t xml:space="preserve"> </w:t>
      </w:r>
      <w:r w:rsidR="008618BF" w:rsidRPr="00452FF7">
        <w:rPr>
          <w:rFonts w:ascii="Arial Narrow" w:hAnsi="Arial Narrow"/>
          <w:color w:val="000000"/>
          <w:sz w:val="22"/>
          <w:szCs w:val="22"/>
        </w:rPr>
        <w:t xml:space="preserve">настоящему Договору </w:t>
      </w:r>
      <w:r w:rsidR="00416D58" w:rsidRPr="00452FF7">
        <w:rPr>
          <w:rFonts w:ascii="Arial Narrow" w:hAnsi="Arial Narrow"/>
          <w:color w:val="000000"/>
          <w:sz w:val="22"/>
          <w:szCs w:val="22"/>
        </w:rPr>
        <w:t xml:space="preserve">в соответствии с Протоколом согласования цены (Приложение № 3) </w:t>
      </w:r>
      <w:r w:rsidRPr="00452FF7">
        <w:rPr>
          <w:rFonts w:ascii="Arial Narrow" w:hAnsi="Arial Narrow"/>
          <w:color w:val="000000"/>
          <w:sz w:val="22"/>
          <w:szCs w:val="22"/>
        </w:rPr>
        <w:t xml:space="preserve">составляет _______ (_________) руб. __ коп., </w:t>
      </w:r>
      <w:r w:rsidR="004F1CD7" w:rsidRPr="00452FF7">
        <w:rPr>
          <w:rFonts w:ascii="Arial Narrow" w:hAnsi="Arial Narrow"/>
          <w:sz w:val="22"/>
          <w:szCs w:val="22"/>
        </w:rPr>
        <w:t xml:space="preserve">кроме того НДС 18 % - </w:t>
      </w:r>
      <w:r w:rsidR="004F1CD7" w:rsidRPr="00452FF7">
        <w:rPr>
          <w:rFonts w:ascii="Arial Narrow" w:hAnsi="Arial Narrow"/>
          <w:color w:val="000000"/>
          <w:sz w:val="22"/>
          <w:szCs w:val="22"/>
        </w:rPr>
        <w:t>_______ (_________) руб. __ коп., всего с учетом НДС - _______ (_________) руб. __ коп.</w:t>
      </w:r>
      <w:r w:rsidR="006B2F20" w:rsidRPr="00452FF7">
        <w:rPr>
          <w:rFonts w:ascii="Arial Narrow" w:hAnsi="Arial Narrow"/>
          <w:color w:val="000000"/>
          <w:sz w:val="22"/>
          <w:szCs w:val="22"/>
        </w:rPr>
        <w:t xml:space="preserve">, и включает в себя стоимость работ по этапам: </w:t>
      </w:r>
    </w:p>
    <w:p w14:paraId="0DC1E4B4" w14:textId="2827FB7D" w:rsidR="006B2F20" w:rsidRPr="00452FF7" w:rsidRDefault="006B2F20"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 xml:space="preserve">1 этап - </w:t>
      </w:r>
      <w:r w:rsidR="004F1CD7" w:rsidRPr="00452FF7">
        <w:rPr>
          <w:rFonts w:ascii="Arial Narrow" w:hAnsi="Arial Narrow"/>
          <w:color w:val="000000"/>
          <w:sz w:val="22"/>
          <w:szCs w:val="22"/>
        </w:rPr>
        <w:t xml:space="preserve">_______ (_________) руб. __ коп., </w:t>
      </w:r>
      <w:r w:rsidR="004F1CD7" w:rsidRPr="00452FF7">
        <w:rPr>
          <w:rFonts w:ascii="Arial Narrow" w:hAnsi="Arial Narrow"/>
          <w:sz w:val="22"/>
          <w:szCs w:val="22"/>
        </w:rPr>
        <w:t xml:space="preserve">кроме того НДС 18 % - </w:t>
      </w:r>
      <w:r w:rsidR="004F1CD7" w:rsidRPr="00452FF7">
        <w:rPr>
          <w:rFonts w:ascii="Arial Narrow" w:hAnsi="Arial Narrow"/>
          <w:color w:val="000000"/>
          <w:sz w:val="22"/>
          <w:szCs w:val="22"/>
        </w:rPr>
        <w:t>_______ (_________) руб. __ коп., всего с учетом НДС - _______ (_________) руб. __ коп.;</w:t>
      </w:r>
    </w:p>
    <w:p w14:paraId="626F7D91" w14:textId="71AF12FA" w:rsidR="006B2F20" w:rsidRPr="00452FF7" w:rsidRDefault="006B2F20"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 xml:space="preserve">2 этап - </w:t>
      </w:r>
      <w:r w:rsidR="004F1CD7" w:rsidRPr="00452FF7">
        <w:rPr>
          <w:rFonts w:ascii="Arial Narrow" w:hAnsi="Arial Narrow"/>
          <w:color w:val="000000"/>
          <w:sz w:val="22"/>
          <w:szCs w:val="22"/>
        </w:rPr>
        <w:t xml:space="preserve">_______ (_________) руб. __ коп., </w:t>
      </w:r>
      <w:r w:rsidR="004F1CD7" w:rsidRPr="00452FF7">
        <w:rPr>
          <w:rFonts w:ascii="Arial Narrow" w:hAnsi="Arial Narrow"/>
          <w:sz w:val="22"/>
          <w:szCs w:val="22"/>
        </w:rPr>
        <w:t xml:space="preserve">кроме того НДС 18 % - </w:t>
      </w:r>
      <w:r w:rsidR="004F1CD7" w:rsidRPr="00452FF7">
        <w:rPr>
          <w:rFonts w:ascii="Arial Narrow" w:hAnsi="Arial Narrow"/>
          <w:color w:val="000000"/>
          <w:sz w:val="22"/>
          <w:szCs w:val="22"/>
        </w:rPr>
        <w:t>_______ (_________) руб. __ коп., всего с учетом НДС - _______ (_________) руб. __ коп.;</w:t>
      </w:r>
    </w:p>
    <w:p w14:paraId="6A311C02" w14:textId="6477FCD3" w:rsidR="006B2F20" w:rsidRPr="00452FF7" w:rsidRDefault="006B2F20"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 xml:space="preserve">3 этап - </w:t>
      </w:r>
      <w:r w:rsidR="004F1CD7" w:rsidRPr="00452FF7">
        <w:rPr>
          <w:rFonts w:ascii="Arial Narrow" w:hAnsi="Arial Narrow"/>
          <w:color w:val="000000"/>
          <w:sz w:val="22"/>
          <w:szCs w:val="22"/>
        </w:rPr>
        <w:t xml:space="preserve">_______ (_________) руб. __ коп., </w:t>
      </w:r>
      <w:r w:rsidR="004F1CD7" w:rsidRPr="00452FF7">
        <w:rPr>
          <w:rFonts w:ascii="Arial Narrow" w:hAnsi="Arial Narrow"/>
          <w:sz w:val="22"/>
          <w:szCs w:val="22"/>
        </w:rPr>
        <w:t xml:space="preserve">кроме того НДС 18 % - </w:t>
      </w:r>
      <w:r w:rsidR="004F1CD7" w:rsidRPr="00452FF7">
        <w:rPr>
          <w:rFonts w:ascii="Arial Narrow" w:hAnsi="Arial Narrow"/>
          <w:color w:val="000000"/>
          <w:sz w:val="22"/>
          <w:szCs w:val="22"/>
        </w:rPr>
        <w:t>_______ (_________) руб. __ коп., всего с учетом НДС - _______ (_________) руб. __ коп.;</w:t>
      </w:r>
    </w:p>
    <w:p w14:paraId="790C6DFC" w14:textId="12E47E95" w:rsidR="006B2F20" w:rsidRPr="00452FF7" w:rsidRDefault="006B2F20"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 xml:space="preserve">4 этап - </w:t>
      </w:r>
      <w:r w:rsidR="004F1CD7" w:rsidRPr="00452FF7">
        <w:rPr>
          <w:rFonts w:ascii="Arial Narrow" w:hAnsi="Arial Narrow"/>
          <w:color w:val="000000"/>
          <w:sz w:val="22"/>
          <w:szCs w:val="22"/>
        </w:rPr>
        <w:t xml:space="preserve">_______ (_________) руб. __ коп., </w:t>
      </w:r>
      <w:r w:rsidR="004F1CD7" w:rsidRPr="00452FF7">
        <w:rPr>
          <w:rFonts w:ascii="Arial Narrow" w:hAnsi="Arial Narrow"/>
          <w:sz w:val="22"/>
          <w:szCs w:val="22"/>
        </w:rPr>
        <w:t xml:space="preserve">кроме того НДС 18 % - </w:t>
      </w:r>
      <w:r w:rsidR="004F1CD7" w:rsidRPr="00452FF7">
        <w:rPr>
          <w:rFonts w:ascii="Arial Narrow" w:hAnsi="Arial Narrow"/>
          <w:color w:val="000000"/>
          <w:sz w:val="22"/>
          <w:szCs w:val="22"/>
        </w:rPr>
        <w:t>_______ (_________) руб. __ коп., всего с учетом НДС - _______ (_________) руб. __ коп.;</w:t>
      </w:r>
    </w:p>
    <w:p w14:paraId="6CE46703" w14:textId="62D8CF40" w:rsidR="006B2F20" w:rsidRPr="00452FF7" w:rsidRDefault="006B2F20"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 xml:space="preserve">5 этап - </w:t>
      </w:r>
      <w:r w:rsidR="004F1CD7" w:rsidRPr="00452FF7">
        <w:rPr>
          <w:rFonts w:ascii="Arial Narrow" w:hAnsi="Arial Narrow"/>
          <w:color w:val="000000"/>
          <w:sz w:val="22"/>
          <w:szCs w:val="22"/>
        </w:rPr>
        <w:t xml:space="preserve">_______ (_________) руб. __ коп., </w:t>
      </w:r>
      <w:r w:rsidR="004F1CD7" w:rsidRPr="00452FF7">
        <w:rPr>
          <w:rFonts w:ascii="Arial Narrow" w:hAnsi="Arial Narrow"/>
          <w:sz w:val="22"/>
          <w:szCs w:val="22"/>
        </w:rPr>
        <w:t xml:space="preserve">кроме того НДС 18 % - </w:t>
      </w:r>
      <w:r w:rsidR="004F1CD7" w:rsidRPr="00452FF7">
        <w:rPr>
          <w:rFonts w:ascii="Arial Narrow" w:hAnsi="Arial Narrow"/>
          <w:color w:val="000000"/>
          <w:sz w:val="22"/>
          <w:szCs w:val="22"/>
        </w:rPr>
        <w:t>_______ (_________) руб. __ коп., всего с учетом НДС - _______ (_________) руб. __ коп.</w:t>
      </w:r>
    </w:p>
    <w:p w14:paraId="613A4950" w14:textId="5A7F182D" w:rsidR="00416D58" w:rsidRPr="00452FF7" w:rsidRDefault="00416D58"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К Протоколу согласования цены (Приложение № 3) Исполнитель прилагает следующие документы:</w:t>
      </w:r>
    </w:p>
    <w:p w14:paraId="141B693E" w14:textId="2080129B" w:rsidR="00416D58" w:rsidRPr="00452FF7" w:rsidRDefault="00416D58" w:rsidP="00452FF7">
      <w:pPr>
        <w:widowControl w:val="0"/>
        <w:numPr>
          <w:ilvl w:val="0"/>
          <w:numId w:val="19"/>
        </w:numPr>
        <w:shd w:val="clear" w:color="auto" w:fill="FFFFFF"/>
        <w:tabs>
          <w:tab w:val="left" w:pos="284"/>
          <w:tab w:val="left" w:pos="1418"/>
        </w:tabs>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Структуру цены</w:t>
      </w:r>
      <w:r w:rsidR="00E92F4A" w:rsidRPr="00452FF7">
        <w:rPr>
          <w:rFonts w:ascii="Arial Narrow" w:hAnsi="Arial Narrow"/>
          <w:color w:val="000000"/>
          <w:sz w:val="22"/>
          <w:szCs w:val="22"/>
        </w:rPr>
        <w:t xml:space="preserve"> (сводную по договору и в разрезе этапов работ в соответствии с Ведомостью исполнения (Приложение № 2)</w:t>
      </w:r>
      <w:r w:rsidRPr="00452FF7">
        <w:rPr>
          <w:rFonts w:ascii="Arial Narrow" w:hAnsi="Arial Narrow"/>
          <w:color w:val="000000"/>
          <w:sz w:val="22"/>
          <w:szCs w:val="22"/>
        </w:rPr>
        <w:t>;</w:t>
      </w:r>
    </w:p>
    <w:p w14:paraId="7AA13E92" w14:textId="79F5B940" w:rsidR="00416D58" w:rsidRPr="00452FF7" w:rsidRDefault="00416D58" w:rsidP="00452FF7">
      <w:pPr>
        <w:pStyle w:val="30"/>
        <w:numPr>
          <w:ilvl w:val="0"/>
          <w:numId w:val="19"/>
        </w:numPr>
        <w:shd w:val="clear" w:color="auto" w:fill="auto"/>
        <w:tabs>
          <w:tab w:val="left" w:pos="284"/>
          <w:tab w:val="left" w:pos="1418"/>
        </w:tabs>
        <w:spacing w:before="120" w:after="0" w:line="240" w:lineRule="auto"/>
        <w:ind w:left="0" w:firstLine="567"/>
        <w:rPr>
          <w:rFonts w:ascii="Arial Narrow" w:hAnsi="Arial Narrow"/>
          <w:sz w:val="22"/>
          <w:szCs w:val="22"/>
        </w:rPr>
      </w:pPr>
      <w:r w:rsidRPr="00452FF7">
        <w:rPr>
          <w:rFonts w:ascii="Arial Narrow" w:hAnsi="Arial Narrow"/>
          <w:sz w:val="22"/>
          <w:szCs w:val="22"/>
        </w:rPr>
        <w:t>Полный комплект расшифровок затрат для каждой из статей затрат структуры цены</w:t>
      </w:r>
      <w:r w:rsidR="00E92F4A" w:rsidRPr="00452FF7">
        <w:rPr>
          <w:rFonts w:ascii="Arial Narrow" w:hAnsi="Arial Narrow"/>
          <w:sz w:val="22"/>
          <w:szCs w:val="22"/>
        </w:rPr>
        <w:t>, при этом расшифровки затрат приводятся как сводные по договору, так и в разрезе этапов работ</w:t>
      </w:r>
      <w:r w:rsidRPr="00452FF7">
        <w:rPr>
          <w:rFonts w:ascii="Arial Narrow" w:hAnsi="Arial Narrow"/>
          <w:sz w:val="22"/>
          <w:szCs w:val="22"/>
        </w:rPr>
        <w:t xml:space="preserve">; </w:t>
      </w:r>
    </w:p>
    <w:p w14:paraId="16EA5915" w14:textId="77777777" w:rsidR="00416D58" w:rsidRPr="00452FF7" w:rsidRDefault="00416D58" w:rsidP="00452FF7">
      <w:pPr>
        <w:pStyle w:val="30"/>
        <w:numPr>
          <w:ilvl w:val="0"/>
          <w:numId w:val="19"/>
        </w:numPr>
        <w:shd w:val="clear" w:color="auto" w:fill="auto"/>
        <w:tabs>
          <w:tab w:val="left" w:pos="284"/>
          <w:tab w:val="left" w:pos="1418"/>
        </w:tabs>
        <w:spacing w:before="120" w:after="0" w:line="240" w:lineRule="auto"/>
        <w:ind w:left="0" w:firstLine="567"/>
        <w:rPr>
          <w:rFonts w:ascii="Arial Narrow" w:hAnsi="Arial Narrow"/>
          <w:sz w:val="22"/>
          <w:szCs w:val="22"/>
        </w:rPr>
      </w:pPr>
      <w:r w:rsidRPr="00452FF7">
        <w:rPr>
          <w:rFonts w:ascii="Arial Narrow" w:hAnsi="Arial Narrow"/>
          <w:sz w:val="22"/>
          <w:szCs w:val="22"/>
        </w:rPr>
        <w:t>Пояснительную записку к структуре цены с обоснованием расчетов затрат по каждой статье;</w:t>
      </w:r>
    </w:p>
    <w:p w14:paraId="37683FCA" w14:textId="77777777" w:rsidR="00416D58" w:rsidRPr="00452FF7" w:rsidRDefault="00416D58" w:rsidP="00452FF7">
      <w:pPr>
        <w:pStyle w:val="30"/>
        <w:numPr>
          <w:ilvl w:val="0"/>
          <w:numId w:val="19"/>
        </w:numPr>
        <w:shd w:val="clear" w:color="auto" w:fill="auto"/>
        <w:tabs>
          <w:tab w:val="left" w:pos="284"/>
          <w:tab w:val="left" w:pos="1418"/>
        </w:tabs>
        <w:spacing w:before="120" w:after="0" w:line="240" w:lineRule="auto"/>
        <w:ind w:left="0" w:firstLine="567"/>
        <w:rPr>
          <w:rFonts w:ascii="Arial Narrow" w:hAnsi="Arial Narrow"/>
          <w:sz w:val="22"/>
          <w:szCs w:val="22"/>
        </w:rPr>
      </w:pPr>
      <w:r w:rsidRPr="00452FF7">
        <w:rPr>
          <w:rFonts w:ascii="Arial Narrow" w:hAnsi="Arial Narrow"/>
          <w:sz w:val="22"/>
          <w:szCs w:val="22"/>
        </w:rPr>
        <w:t>Утвержденные на 2014 год нормативы (расчетные показатели).</w:t>
      </w:r>
    </w:p>
    <w:p w14:paraId="4308A690" w14:textId="0BA79A4C" w:rsidR="0023344C" w:rsidRPr="00452FF7" w:rsidRDefault="00416D58"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ab/>
        <w:t>Структура цены и все расшифровки должны быть подписаны должностными лицами Исполнителя, ответственными</w:t>
      </w:r>
      <w:r w:rsidRPr="00452FF7">
        <w:rPr>
          <w:rFonts w:ascii="Arial Narrow" w:hAnsi="Arial Narrow"/>
          <w:sz w:val="22"/>
          <w:szCs w:val="22"/>
        </w:rPr>
        <w:t xml:space="preserve"> за их составление</w:t>
      </w:r>
      <w:r w:rsidRPr="00452FF7">
        <w:rPr>
          <w:rFonts w:ascii="Arial Narrow" w:hAnsi="Arial Narrow"/>
          <w:color w:val="000000"/>
          <w:sz w:val="22"/>
          <w:szCs w:val="22"/>
        </w:rPr>
        <w:t>.</w:t>
      </w:r>
    </w:p>
    <w:p w14:paraId="1A4A25EC" w14:textId="106DCAFF" w:rsidR="00227E4A" w:rsidRPr="00452FF7" w:rsidRDefault="00227E4A"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Расчет за выполненные работы производится в течение </w:t>
      </w:r>
      <w:r w:rsidR="00416D58" w:rsidRPr="00452FF7">
        <w:rPr>
          <w:rFonts w:ascii="Arial Narrow" w:hAnsi="Arial Narrow"/>
          <w:color w:val="000000"/>
          <w:sz w:val="22"/>
          <w:szCs w:val="22"/>
        </w:rPr>
        <w:t xml:space="preserve">20 </w:t>
      </w:r>
      <w:r w:rsidRPr="00452FF7">
        <w:rPr>
          <w:rFonts w:ascii="Arial Narrow" w:hAnsi="Arial Narrow"/>
          <w:color w:val="000000"/>
          <w:sz w:val="22"/>
          <w:szCs w:val="22"/>
        </w:rPr>
        <w:t>(</w:t>
      </w:r>
      <w:r w:rsidR="00416D58" w:rsidRPr="00452FF7">
        <w:rPr>
          <w:rFonts w:ascii="Arial Narrow" w:hAnsi="Arial Narrow"/>
          <w:color w:val="000000"/>
          <w:sz w:val="22"/>
          <w:szCs w:val="22"/>
        </w:rPr>
        <w:t>двадцати</w:t>
      </w:r>
      <w:r w:rsidRPr="00452FF7">
        <w:rPr>
          <w:rFonts w:ascii="Arial Narrow" w:hAnsi="Arial Narrow"/>
          <w:color w:val="000000"/>
          <w:sz w:val="22"/>
          <w:szCs w:val="22"/>
        </w:rPr>
        <w:t>) банковских дней после подписания сторонами акта сдачи-приемки выполненных работ и получения Заказчиком счета-фактуры</w:t>
      </w:r>
      <w:r w:rsidR="0057749E" w:rsidRPr="00452FF7">
        <w:rPr>
          <w:rFonts w:ascii="Arial Narrow" w:hAnsi="Arial Narrow"/>
          <w:color w:val="000000"/>
          <w:sz w:val="22"/>
          <w:szCs w:val="22"/>
        </w:rPr>
        <w:t xml:space="preserve"> при условии получения Заказчиком денежных средств от ФГУП «РФЯЦ-ВНИИЭФ» по договору на выполнение ОКР.</w:t>
      </w:r>
    </w:p>
    <w:p w14:paraId="299D9D56" w14:textId="6150F2B1" w:rsidR="004D54EC" w:rsidRPr="00452FF7" w:rsidRDefault="00A14B25"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Датами </w:t>
      </w:r>
      <w:r w:rsidR="004D54EC" w:rsidRPr="00452FF7">
        <w:rPr>
          <w:rFonts w:ascii="Arial Narrow" w:hAnsi="Arial Narrow"/>
          <w:color w:val="000000"/>
          <w:sz w:val="22"/>
          <w:szCs w:val="22"/>
        </w:rPr>
        <w:t xml:space="preserve">выполнения обязательств по настоящему </w:t>
      </w:r>
      <w:r w:rsidR="00266498" w:rsidRPr="00452FF7">
        <w:rPr>
          <w:rFonts w:ascii="Arial Narrow" w:hAnsi="Arial Narrow"/>
          <w:color w:val="000000"/>
          <w:sz w:val="22"/>
          <w:szCs w:val="22"/>
        </w:rPr>
        <w:t>Договор</w:t>
      </w:r>
      <w:r w:rsidR="004D54EC" w:rsidRPr="00452FF7">
        <w:rPr>
          <w:rFonts w:ascii="Arial Narrow" w:hAnsi="Arial Narrow"/>
          <w:color w:val="000000"/>
          <w:sz w:val="22"/>
          <w:szCs w:val="22"/>
        </w:rPr>
        <w:t>у Исполнителем счита</w:t>
      </w:r>
      <w:r w:rsidRPr="00452FF7">
        <w:rPr>
          <w:rFonts w:ascii="Arial Narrow" w:hAnsi="Arial Narrow"/>
          <w:color w:val="000000"/>
          <w:sz w:val="22"/>
          <w:szCs w:val="22"/>
        </w:rPr>
        <w:t>ю</w:t>
      </w:r>
      <w:r w:rsidR="004D54EC" w:rsidRPr="00452FF7">
        <w:rPr>
          <w:rFonts w:ascii="Arial Narrow" w:hAnsi="Arial Narrow"/>
          <w:color w:val="000000"/>
          <w:sz w:val="22"/>
          <w:szCs w:val="22"/>
        </w:rPr>
        <w:t>тся дат</w:t>
      </w:r>
      <w:r w:rsidRPr="00452FF7">
        <w:rPr>
          <w:rFonts w:ascii="Arial Narrow" w:hAnsi="Arial Narrow"/>
          <w:color w:val="000000"/>
          <w:sz w:val="22"/>
          <w:szCs w:val="22"/>
        </w:rPr>
        <w:t>ы</w:t>
      </w:r>
      <w:r w:rsidR="004D54EC" w:rsidRPr="00452FF7">
        <w:rPr>
          <w:rFonts w:ascii="Arial Narrow" w:hAnsi="Arial Narrow"/>
          <w:color w:val="000000"/>
          <w:sz w:val="22"/>
          <w:szCs w:val="22"/>
        </w:rPr>
        <w:t xml:space="preserve"> подписания </w:t>
      </w:r>
      <w:r w:rsidRPr="00452FF7">
        <w:rPr>
          <w:rFonts w:ascii="Arial Narrow" w:hAnsi="Arial Narrow"/>
          <w:color w:val="000000"/>
          <w:sz w:val="22"/>
          <w:szCs w:val="22"/>
        </w:rPr>
        <w:t xml:space="preserve">двусторонних актов </w:t>
      </w:r>
      <w:r w:rsidR="004D54EC" w:rsidRPr="00452FF7">
        <w:rPr>
          <w:rFonts w:ascii="Arial Narrow" w:hAnsi="Arial Narrow"/>
          <w:color w:val="000000"/>
          <w:sz w:val="22"/>
          <w:szCs w:val="22"/>
        </w:rPr>
        <w:t xml:space="preserve">сдачи-приемки </w:t>
      </w:r>
      <w:r w:rsidR="00416D58" w:rsidRPr="00452FF7">
        <w:rPr>
          <w:rFonts w:ascii="Arial Narrow" w:hAnsi="Arial Narrow"/>
          <w:color w:val="000000"/>
          <w:sz w:val="22"/>
          <w:szCs w:val="22"/>
        </w:rPr>
        <w:t xml:space="preserve">работ </w:t>
      </w:r>
      <w:r w:rsidRPr="00452FF7">
        <w:rPr>
          <w:rFonts w:ascii="Arial Narrow" w:hAnsi="Arial Narrow"/>
          <w:color w:val="000000"/>
          <w:sz w:val="22"/>
          <w:szCs w:val="22"/>
        </w:rPr>
        <w:t>(этапов работ)</w:t>
      </w:r>
      <w:r w:rsidR="004D54EC" w:rsidRPr="00452FF7">
        <w:rPr>
          <w:rFonts w:ascii="Arial Narrow" w:hAnsi="Arial Narrow"/>
          <w:color w:val="000000"/>
          <w:sz w:val="22"/>
          <w:szCs w:val="22"/>
        </w:rPr>
        <w:t>.</w:t>
      </w:r>
    </w:p>
    <w:p w14:paraId="1EA9B47A" w14:textId="067F1CE0" w:rsidR="00227E4A" w:rsidRPr="00452FF7" w:rsidRDefault="0041768E"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Датами </w:t>
      </w:r>
      <w:r w:rsidR="00227E4A" w:rsidRPr="00452FF7">
        <w:rPr>
          <w:rFonts w:ascii="Arial Narrow" w:hAnsi="Arial Narrow"/>
          <w:color w:val="000000"/>
          <w:sz w:val="22"/>
          <w:szCs w:val="22"/>
        </w:rPr>
        <w:t xml:space="preserve">оплаты по настоящему </w:t>
      </w:r>
      <w:r w:rsidR="00266498" w:rsidRPr="00452FF7">
        <w:rPr>
          <w:rFonts w:ascii="Arial Narrow" w:hAnsi="Arial Narrow"/>
          <w:color w:val="000000"/>
          <w:sz w:val="22"/>
          <w:szCs w:val="22"/>
        </w:rPr>
        <w:t>Договор</w:t>
      </w:r>
      <w:r w:rsidR="00227E4A" w:rsidRPr="00452FF7">
        <w:rPr>
          <w:rFonts w:ascii="Arial Narrow" w:hAnsi="Arial Narrow"/>
          <w:color w:val="000000"/>
          <w:sz w:val="22"/>
          <w:szCs w:val="22"/>
        </w:rPr>
        <w:t>у счита</w:t>
      </w:r>
      <w:r w:rsidRPr="00452FF7">
        <w:rPr>
          <w:rFonts w:ascii="Arial Narrow" w:hAnsi="Arial Narrow"/>
          <w:color w:val="000000"/>
          <w:sz w:val="22"/>
          <w:szCs w:val="22"/>
        </w:rPr>
        <w:t>ю</w:t>
      </w:r>
      <w:r w:rsidR="00227E4A" w:rsidRPr="00452FF7">
        <w:rPr>
          <w:rFonts w:ascii="Arial Narrow" w:hAnsi="Arial Narrow"/>
          <w:color w:val="000000"/>
          <w:sz w:val="22"/>
          <w:szCs w:val="22"/>
        </w:rPr>
        <w:t>тся д</w:t>
      </w:r>
      <w:r w:rsidRPr="00452FF7">
        <w:rPr>
          <w:rFonts w:ascii="Arial Narrow" w:hAnsi="Arial Narrow"/>
          <w:color w:val="000000"/>
          <w:sz w:val="22"/>
          <w:szCs w:val="22"/>
        </w:rPr>
        <w:t>ни</w:t>
      </w:r>
      <w:r w:rsidR="00227E4A" w:rsidRPr="00452FF7">
        <w:rPr>
          <w:rFonts w:ascii="Arial Narrow" w:hAnsi="Arial Narrow"/>
          <w:color w:val="000000"/>
          <w:sz w:val="22"/>
          <w:szCs w:val="22"/>
        </w:rPr>
        <w:t xml:space="preserve"> списания денежных средств с расчетного счета Заказчика.</w:t>
      </w:r>
    </w:p>
    <w:p w14:paraId="6F7D63B1" w14:textId="77777777" w:rsidR="00E80DEB" w:rsidRPr="00452FF7" w:rsidRDefault="00E80DEB"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Стороны обязаны ежеквартально производить сверку взаимных расчетов по обязательствам, возникшим из исполняемого договора.</w:t>
      </w:r>
    </w:p>
    <w:p w14:paraId="3866600F" w14:textId="37737142" w:rsidR="00E80DEB" w:rsidRPr="00452FF7" w:rsidRDefault="00E80DEB"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lastRenderedPageBreak/>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F05ABD" w:rsidRPr="00452FF7">
        <w:rPr>
          <w:rFonts w:ascii="Arial Narrow" w:hAnsi="Arial Narrow"/>
          <w:color w:val="000000"/>
          <w:sz w:val="22"/>
          <w:szCs w:val="22"/>
        </w:rPr>
        <w:t xml:space="preserve">8 </w:t>
      </w:r>
      <w:r w:rsidRPr="00452FF7">
        <w:rPr>
          <w:rFonts w:ascii="Arial Narrow" w:hAnsi="Arial Narrow"/>
          <w:color w:val="000000"/>
          <w:sz w:val="22"/>
          <w:szCs w:val="22"/>
        </w:rPr>
        <w:t>к настоящему договору в 2 (двух) экземплярах.</w:t>
      </w:r>
    </w:p>
    <w:p w14:paraId="4A7FE282" w14:textId="77777777" w:rsidR="00E80DEB" w:rsidRPr="00452FF7" w:rsidRDefault="00E80DEB"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14:paraId="272184DF" w14:textId="77777777" w:rsidR="0057749E" w:rsidRPr="00452FF7" w:rsidRDefault="0057749E"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Проверка фактических затрат в случае приостановки выполненной работы или прекращения работы проводится Заказчиком в сорока пятидневный срок после получения от Исполнителя калькуляции фактических затрат с расшифровками.</w:t>
      </w:r>
    </w:p>
    <w:p w14:paraId="4BF32B37" w14:textId="6DFCF0DF" w:rsidR="0057749E" w:rsidRPr="00452FF7" w:rsidRDefault="0057749E"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14:paraId="11C4A2F5" w14:textId="77777777" w:rsidR="00F62F41" w:rsidRPr="00452FF7" w:rsidRDefault="00F62F41"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СРОКИ ВЫПОЛНЕНИЯ РАБОТ</w:t>
      </w:r>
    </w:p>
    <w:p w14:paraId="3FAC5184" w14:textId="5FDACF67" w:rsidR="00F62F41" w:rsidRPr="00452FF7" w:rsidRDefault="00F62F41"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Работа выполняется </w:t>
      </w:r>
      <w:r w:rsidR="0041768E" w:rsidRPr="00452FF7">
        <w:rPr>
          <w:rFonts w:ascii="Arial Narrow" w:hAnsi="Arial Narrow"/>
          <w:color w:val="000000"/>
          <w:sz w:val="22"/>
          <w:szCs w:val="22"/>
        </w:rPr>
        <w:t xml:space="preserve">в пять этапов </w:t>
      </w:r>
      <w:r w:rsidRPr="00452FF7">
        <w:rPr>
          <w:rFonts w:ascii="Arial Narrow" w:hAnsi="Arial Narrow"/>
          <w:color w:val="000000"/>
          <w:sz w:val="22"/>
          <w:szCs w:val="22"/>
        </w:rPr>
        <w:t>в сроки</w:t>
      </w:r>
      <w:r w:rsidR="0057749E" w:rsidRPr="00452FF7">
        <w:rPr>
          <w:rFonts w:ascii="Arial Narrow" w:hAnsi="Arial Narrow"/>
          <w:color w:val="000000"/>
          <w:sz w:val="22"/>
          <w:szCs w:val="22"/>
        </w:rPr>
        <w:t>, указанные в В</w:t>
      </w:r>
      <w:r w:rsidRPr="00452FF7">
        <w:rPr>
          <w:rFonts w:ascii="Arial Narrow" w:hAnsi="Arial Narrow"/>
          <w:color w:val="000000"/>
          <w:sz w:val="22"/>
          <w:szCs w:val="22"/>
        </w:rPr>
        <w:t>едомости исполнения</w:t>
      </w:r>
      <w:r w:rsidR="0057749E" w:rsidRPr="00452FF7">
        <w:rPr>
          <w:rFonts w:ascii="Arial Narrow" w:hAnsi="Arial Narrow"/>
          <w:color w:val="000000"/>
          <w:sz w:val="22"/>
          <w:szCs w:val="22"/>
        </w:rPr>
        <w:t xml:space="preserve"> (Приложение № 2)</w:t>
      </w:r>
      <w:r w:rsidRPr="00452FF7">
        <w:rPr>
          <w:rFonts w:ascii="Arial Narrow" w:hAnsi="Arial Narrow"/>
          <w:color w:val="000000"/>
          <w:sz w:val="22"/>
          <w:szCs w:val="22"/>
        </w:rPr>
        <w:t>.</w:t>
      </w:r>
    </w:p>
    <w:p w14:paraId="50C01DDA" w14:textId="0BEE1EBF" w:rsidR="00F62F41" w:rsidRPr="00452FF7" w:rsidRDefault="00F62F41"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 случае досрочного выполнения работы</w:t>
      </w:r>
      <w:r w:rsidR="0041768E" w:rsidRPr="00452FF7">
        <w:rPr>
          <w:rFonts w:ascii="Arial Narrow" w:hAnsi="Arial Narrow"/>
          <w:color w:val="000000"/>
          <w:sz w:val="22"/>
          <w:szCs w:val="22"/>
        </w:rPr>
        <w:t xml:space="preserve"> (этапа работы)</w:t>
      </w:r>
      <w:r w:rsidRPr="00452FF7">
        <w:rPr>
          <w:rFonts w:ascii="Arial Narrow" w:hAnsi="Arial Narrow"/>
          <w:color w:val="000000"/>
          <w:sz w:val="22"/>
          <w:szCs w:val="22"/>
        </w:rPr>
        <w:t xml:space="preserve"> Заказчик: вправе осуществить ее приемку. Оплата досрочно выполненной работы</w:t>
      </w:r>
      <w:r w:rsidR="0041768E" w:rsidRPr="00452FF7">
        <w:rPr>
          <w:rFonts w:ascii="Arial Narrow" w:hAnsi="Arial Narrow"/>
          <w:color w:val="000000"/>
          <w:sz w:val="22"/>
          <w:szCs w:val="22"/>
        </w:rPr>
        <w:t xml:space="preserve"> (этапа работы)</w:t>
      </w:r>
      <w:r w:rsidRPr="00452FF7">
        <w:rPr>
          <w:rFonts w:ascii="Arial Narrow" w:hAnsi="Arial Narrow"/>
          <w:color w:val="000000"/>
          <w:sz w:val="22"/>
          <w:szCs w:val="22"/>
        </w:rPr>
        <w:t xml:space="preserve"> производится в установленном настоящим договором порядке.</w:t>
      </w:r>
    </w:p>
    <w:p w14:paraId="7546196C" w14:textId="491E2A67" w:rsidR="00F62F41" w:rsidRPr="00452FF7" w:rsidRDefault="00F62F41"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Досрочное выполнение работы </w:t>
      </w:r>
      <w:r w:rsidR="0041768E" w:rsidRPr="00452FF7">
        <w:rPr>
          <w:rFonts w:ascii="Arial Narrow" w:hAnsi="Arial Narrow"/>
          <w:color w:val="000000"/>
          <w:sz w:val="22"/>
          <w:szCs w:val="22"/>
        </w:rPr>
        <w:t xml:space="preserve">(этапа работы) </w:t>
      </w:r>
      <w:r w:rsidRPr="00452FF7">
        <w:rPr>
          <w:rFonts w:ascii="Arial Narrow" w:hAnsi="Arial Narrow"/>
          <w:color w:val="000000"/>
          <w:sz w:val="22"/>
          <w:szCs w:val="22"/>
        </w:rPr>
        <w:t>по просьбе Заказчика осуществляется в соответствии с дополнительным соглашением о сроке выполнения работы, которое с момента его подписания Сторонами является неотъемлемой частью настоящего договора.</w:t>
      </w:r>
    </w:p>
    <w:p w14:paraId="1D4A2D49" w14:textId="2957867F" w:rsidR="00F62F41" w:rsidRPr="00452FF7" w:rsidRDefault="00F62F41"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Датой исполнения работы</w:t>
      </w:r>
      <w:r w:rsidR="0041768E" w:rsidRPr="00452FF7">
        <w:rPr>
          <w:rFonts w:ascii="Arial Narrow" w:hAnsi="Arial Narrow"/>
          <w:color w:val="000000"/>
          <w:sz w:val="22"/>
          <w:szCs w:val="22"/>
        </w:rPr>
        <w:t xml:space="preserve"> (этапа работы)</w:t>
      </w:r>
      <w:r w:rsidRPr="00452FF7">
        <w:rPr>
          <w:rFonts w:ascii="Arial Narrow" w:hAnsi="Arial Narrow"/>
          <w:color w:val="000000"/>
          <w:sz w:val="22"/>
          <w:szCs w:val="22"/>
        </w:rPr>
        <w:t xml:space="preserve"> по настоящему договору считается дата утверждения Заказчиком Акта сдачи-приемки работ</w:t>
      </w:r>
      <w:r w:rsidR="0041768E" w:rsidRPr="00452FF7">
        <w:rPr>
          <w:rFonts w:ascii="Arial Narrow" w:hAnsi="Arial Narrow"/>
          <w:color w:val="000000"/>
          <w:sz w:val="22"/>
          <w:szCs w:val="22"/>
        </w:rPr>
        <w:t xml:space="preserve"> (этапа работ)</w:t>
      </w:r>
      <w:r w:rsidRPr="00452FF7">
        <w:rPr>
          <w:rFonts w:ascii="Arial Narrow" w:hAnsi="Arial Narrow"/>
          <w:color w:val="000000"/>
          <w:sz w:val="22"/>
          <w:szCs w:val="22"/>
        </w:rPr>
        <w:t>.</w:t>
      </w:r>
    </w:p>
    <w:p w14:paraId="41B81679" w14:textId="77777777" w:rsidR="00334E2C"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ПОРЯДОК СДАЧИ И ПРИЕМКИ РАБОТ</w:t>
      </w:r>
    </w:p>
    <w:p w14:paraId="4E42E856" w14:textId="1DCF88C9" w:rsidR="000B33D5" w:rsidRPr="00452FF7" w:rsidRDefault="000B33D5"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Результаты работ</w:t>
      </w:r>
      <w:r w:rsidR="0041768E" w:rsidRPr="00452FF7">
        <w:rPr>
          <w:rFonts w:ascii="Arial Narrow" w:hAnsi="Arial Narrow"/>
          <w:color w:val="000000"/>
          <w:sz w:val="22"/>
          <w:szCs w:val="22"/>
        </w:rPr>
        <w:t xml:space="preserve"> (этапов работ)</w:t>
      </w:r>
      <w:r w:rsidRPr="00452FF7">
        <w:rPr>
          <w:rFonts w:ascii="Arial Narrow" w:hAnsi="Arial Narrow"/>
          <w:color w:val="000000"/>
          <w:sz w:val="22"/>
          <w:szCs w:val="22"/>
        </w:rPr>
        <w:t xml:space="preserve">, подлежащие сдаче Исполнителем Заказчику, определяются Ведомостью исполнения (Приложение № </w:t>
      </w:r>
      <w:r w:rsidR="00F05ABD" w:rsidRPr="00452FF7">
        <w:rPr>
          <w:rFonts w:ascii="Arial Narrow" w:hAnsi="Arial Narrow"/>
          <w:color w:val="000000"/>
          <w:sz w:val="22"/>
          <w:szCs w:val="22"/>
        </w:rPr>
        <w:t>2</w:t>
      </w:r>
      <w:r w:rsidRPr="00452FF7">
        <w:rPr>
          <w:rFonts w:ascii="Arial Narrow" w:hAnsi="Arial Narrow"/>
          <w:color w:val="000000"/>
          <w:sz w:val="22"/>
          <w:szCs w:val="22"/>
        </w:rPr>
        <w:t>).</w:t>
      </w:r>
    </w:p>
    <w:p w14:paraId="77D816E9" w14:textId="6E3674A8" w:rsidR="000B33D5" w:rsidRPr="00452FF7" w:rsidRDefault="000B33D5"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При завершении выполнения работы</w:t>
      </w:r>
      <w:r w:rsidR="0041768E" w:rsidRPr="00452FF7">
        <w:rPr>
          <w:rFonts w:ascii="Arial Narrow" w:hAnsi="Arial Narrow"/>
          <w:color w:val="000000"/>
          <w:sz w:val="22"/>
          <w:szCs w:val="22"/>
        </w:rPr>
        <w:t xml:space="preserve"> (этапа работы)</w:t>
      </w:r>
      <w:r w:rsidRPr="00452FF7">
        <w:rPr>
          <w:rFonts w:ascii="Arial Narrow" w:hAnsi="Arial Narrow"/>
          <w:color w:val="000000"/>
          <w:sz w:val="22"/>
          <w:szCs w:val="22"/>
        </w:rPr>
        <w:t xml:space="preserve"> Исполнитель обязан в письменной форме уведомить Заказчика о готовности работы </w:t>
      </w:r>
      <w:r w:rsidR="0041768E" w:rsidRPr="00452FF7">
        <w:rPr>
          <w:rFonts w:ascii="Arial Narrow" w:hAnsi="Arial Narrow"/>
          <w:color w:val="000000"/>
          <w:sz w:val="22"/>
          <w:szCs w:val="22"/>
        </w:rPr>
        <w:t xml:space="preserve">(этапа работы) </w:t>
      </w:r>
      <w:r w:rsidRPr="00452FF7">
        <w:rPr>
          <w:rFonts w:ascii="Arial Narrow" w:hAnsi="Arial Narrow"/>
          <w:color w:val="000000"/>
          <w:sz w:val="22"/>
          <w:szCs w:val="22"/>
        </w:rPr>
        <w:t>к сдаче.</w:t>
      </w:r>
    </w:p>
    <w:p w14:paraId="23527D58" w14:textId="13D2C06F" w:rsidR="000B33D5" w:rsidRPr="00452FF7" w:rsidRDefault="000B33D5"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За 10 дней до завершения работ</w:t>
      </w:r>
      <w:r w:rsidR="0041768E" w:rsidRPr="00452FF7">
        <w:rPr>
          <w:rFonts w:ascii="Arial Narrow" w:hAnsi="Arial Narrow"/>
          <w:color w:val="000000"/>
          <w:sz w:val="22"/>
          <w:szCs w:val="22"/>
        </w:rPr>
        <w:t xml:space="preserve"> (этапа работ)</w:t>
      </w:r>
      <w:r w:rsidRPr="00452FF7">
        <w:rPr>
          <w:rFonts w:ascii="Arial Narrow" w:hAnsi="Arial Narrow"/>
          <w:color w:val="000000"/>
          <w:sz w:val="22"/>
          <w:szCs w:val="22"/>
        </w:rPr>
        <w:t xml:space="preserve"> Исполнитель представляет Заказчику Акт сдачи-приемки работ</w:t>
      </w:r>
      <w:r w:rsidR="0041768E" w:rsidRPr="00452FF7">
        <w:rPr>
          <w:rFonts w:ascii="Arial Narrow" w:hAnsi="Arial Narrow"/>
          <w:color w:val="000000"/>
          <w:sz w:val="22"/>
          <w:szCs w:val="22"/>
        </w:rPr>
        <w:t xml:space="preserve"> (этапа работ)</w:t>
      </w:r>
      <w:r w:rsidRPr="00452FF7">
        <w:rPr>
          <w:rFonts w:ascii="Arial Narrow" w:hAnsi="Arial Narrow"/>
          <w:color w:val="000000"/>
          <w:sz w:val="22"/>
          <w:szCs w:val="22"/>
        </w:rPr>
        <w:t xml:space="preserve"> и результаты работ</w:t>
      </w:r>
      <w:r w:rsidR="0041768E" w:rsidRPr="00452FF7">
        <w:rPr>
          <w:rFonts w:ascii="Arial Narrow" w:hAnsi="Arial Narrow"/>
          <w:color w:val="000000"/>
          <w:sz w:val="22"/>
          <w:szCs w:val="22"/>
        </w:rPr>
        <w:t xml:space="preserve"> (этапа работ)</w:t>
      </w:r>
      <w:r w:rsidRPr="00452FF7">
        <w:rPr>
          <w:rFonts w:ascii="Arial Narrow" w:hAnsi="Arial Narrow"/>
          <w:color w:val="000000"/>
          <w:sz w:val="22"/>
          <w:szCs w:val="22"/>
        </w:rPr>
        <w:t xml:space="preserve"> по договору.</w:t>
      </w:r>
    </w:p>
    <w:p w14:paraId="2E9F4D45" w14:textId="5CC5641B" w:rsidR="000B33D5" w:rsidRPr="00452FF7" w:rsidRDefault="000B33D5"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Заказчик в течение 10 дней со дня получения Акта сдачи-приемки работ </w:t>
      </w:r>
      <w:r w:rsidR="0041768E" w:rsidRPr="00452FF7">
        <w:rPr>
          <w:rFonts w:ascii="Arial Narrow" w:hAnsi="Arial Narrow"/>
          <w:color w:val="000000"/>
          <w:sz w:val="22"/>
          <w:szCs w:val="22"/>
        </w:rPr>
        <w:t xml:space="preserve">(этапа работ) </w:t>
      </w:r>
      <w:r w:rsidRPr="00452FF7">
        <w:rPr>
          <w:rFonts w:ascii="Arial Narrow" w:hAnsi="Arial Narrow"/>
          <w:color w:val="000000"/>
          <w:sz w:val="22"/>
          <w:szCs w:val="22"/>
        </w:rPr>
        <w:t xml:space="preserve">и результатов работ </w:t>
      </w:r>
      <w:r w:rsidR="0041768E" w:rsidRPr="00452FF7">
        <w:rPr>
          <w:rFonts w:ascii="Arial Narrow" w:hAnsi="Arial Narrow"/>
          <w:color w:val="000000"/>
          <w:sz w:val="22"/>
          <w:szCs w:val="22"/>
        </w:rPr>
        <w:t xml:space="preserve">(этапа работ) </w:t>
      </w:r>
      <w:r w:rsidRPr="00452FF7">
        <w:rPr>
          <w:rFonts w:ascii="Arial Narrow" w:hAnsi="Arial Narrow"/>
          <w:color w:val="000000"/>
          <w:sz w:val="22"/>
          <w:szCs w:val="22"/>
        </w:rPr>
        <w:t xml:space="preserve">обязан направить Исполнителю подписанный Акт сдачи-приемки работ </w:t>
      </w:r>
      <w:r w:rsidR="0041768E" w:rsidRPr="00452FF7">
        <w:rPr>
          <w:rFonts w:ascii="Arial Narrow" w:hAnsi="Arial Narrow"/>
          <w:color w:val="000000"/>
          <w:sz w:val="22"/>
          <w:szCs w:val="22"/>
        </w:rPr>
        <w:t xml:space="preserve">(этапа работ) </w:t>
      </w:r>
      <w:r w:rsidRPr="00452FF7">
        <w:rPr>
          <w:rFonts w:ascii="Arial Narrow" w:hAnsi="Arial Narrow"/>
          <w:color w:val="000000"/>
          <w:sz w:val="22"/>
          <w:szCs w:val="22"/>
        </w:rPr>
        <w:t>или мотивированный отказ от приемки работ</w:t>
      </w:r>
      <w:r w:rsidR="0041768E" w:rsidRPr="00452FF7">
        <w:rPr>
          <w:rFonts w:ascii="Arial Narrow" w:hAnsi="Arial Narrow"/>
          <w:color w:val="000000"/>
          <w:sz w:val="22"/>
          <w:szCs w:val="22"/>
        </w:rPr>
        <w:t xml:space="preserve"> (этапа работ)</w:t>
      </w:r>
      <w:r w:rsidRPr="00452FF7">
        <w:rPr>
          <w:rFonts w:ascii="Arial Narrow" w:hAnsi="Arial Narrow"/>
          <w:color w:val="000000"/>
          <w:sz w:val="22"/>
          <w:szCs w:val="22"/>
        </w:rPr>
        <w:t>.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14:paraId="306421AA" w14:textId="21E8206A" w:rsidR="000B33D5" w:rsidRPr="00452FF7" w:rsidRDefault="000B33D5"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w:t>
      </w:r>
      <w:r w:rsidR="0041768E" w:rsidRPr="00452FF7">
        <w:rPr>
          <w:rFonts w:ascii="Arial Narrow" w:hAnsi="Arial Narrow"/>
          <w:color w:val="000000"/>
          <w:sz w:val="22"/>
          <w:szCs w:val="22"/>
        </w:rPr>
        <w:t xml:space="preserve">(этапа работы) </w:t>
      </w:r>
      <w:r w:rsidRPr="00452FF7">
        <w:rPr>
          <w:rFonts w:ascii="Arial Narrow" w:hAnsi="Arial Narrow"/>
          <w:color w:val="000000"/>
          <w:sz w:val="22"/>
          <w:szCs w:val="22"/>
        </w:rPr>
        <w:t>в случае отступления Исполнителем от условий настоящего договора и согласовать с Исполнителем срок для приведения результатов работы</w:t>
      </w:r>
      <w:r w:rsidR="0041768E" w:rsidRPr="00452FF7">
        <w:rPr>
          <w:rFonts w:ascii="Arial Narrow" w:hAnsi="Arial Narrow"/>
          <w:color w:val="000000"/>
          <w:sz w:val="22"/>
          <w:szCs w:val="22"/>
        </w:rPr>
        <w:t xml:space="preserve"> (этапа работы)</w:t>
      </w:r>
      <w:r w:rsidRPr="00452FF7">
        <w:rPr>
          <w:rFonts w:ascii="Arial Narrow" w:hAnsi="Arial Narrow"/>
          <w:color w:val="000000"/>
          <w:sz w:val="22"/>
          <w:szCs w:val="22"/>
        </w:rPr>
        <w:t xml:space="preserve"> в соответствие с указанными условиями.</w:t>
      </w:r>
    </w:p>
    <w:p w14:paraId="0C6C492F" w14:textId="77777777" w:rsidR="000B33D5" w:rsidRPr="00452FF7" w:rsidRDefault="000B33D5"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Замечания и претензии устраняются Исполнителем за свой счет, если они не выходят за пределы условий настоящего договора.</w:t>
      </w:r>
    </w:p>
    <w:p w14:paraId="31403C0F" w14:textId="55837545" w:rsidR="000B33D5" w:rsidRPr="00452FF7" w:rsidRDefault="000B33D5"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В случае, когда после оплаты работы Заказчик выявит несоответствие результатов выполнения работы Техническому заданию (Приложение № 1), в том числе после получения актов сдачи-приемки, он вправе заявить об этом Исполнителю в течение 60 дней с момента подписания акта сдачи-приемки. В этом случае Исполнитель обязан по требованию Заказчика осуществить необходимые исправления в выполненной </w:t>
      </w:r>
      <w:r w:rsidR="0041768E" w:rsidRPr="00452FF7">
        <w:rPr>
          <w:rFonts w:ascii="Arial Narrow" w:hAnsi="Arial Narrow"/>
          <w:color w:val="000000"/>
          <w:sz w:val="22"/>
          <w:szCs w:val="22"/>
        </w:rPr>
        <w:t>р</w:t>
      </w:r>
      <w:r w:rsidRPr="00452FF7">
        <w:rPr>
          <w:rFonts w:ascii="Arial Narrow" w:hAnsi="Arial Narrow"/>
          <w:color w:val="000000"/>
          <w:sz w:val="22"/>
          <w:szCs w:val="22"/>
        </w:rPr>
        <w:t>аботе во взаимосогласованные сроки без дополнительной оплаты.</w:t>
      </w:r>
    </w:p>
    <w:p w14:paraId="06DA5285" w14:textId="187799EF"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В случае досрочного выполнения </w:t>
      </w:r>
      <w:r w:rsidR="000B33D5" w:rsidRPr="00452FF7">
        <w:rPr>
          <w:rFonts w:ascii="Arial Narrow" w:hAnsi="Arial Narrow"/>
          <w:color w:val="000000"/>
          <w:sz w:val="22"/>
          <w:szCs w:val="22"/>
        </w:rPr>
        <w:t>работ</w:t>
      </w:r>
      <w:r w:rsidR="0041768E" w:rsidRPr="00452FF7">
        <w:rPr>
          <w:rFonts w:ascii="Arial Narrow" w:hAnsi="Arial Narrow"/>
          <w:color w:val="000000"/>
          <w:sz w:val="22"/>
          <w:szCs w:val="22"/>
        </w:rPr>
        <w:t xml:space="preserve"> (этапа работ)</w:t>
      </w:r>
      <w:r w:rsidR="000B33D5" w:rsidRPr="00452FF7">
        <w:rPr>
          <w:rFonts w:ascii="Arial Narrow" w:hAnsi="Arial Narrow"/>
          <w:color w:val="000000"/>
          <w:sz w:val="22"/>
          <w:szCs w:val="22"/>
        </w:rPr>
        <w:t xml:space="preserve"> </w:t>
      </w:r>
      <w:r w:rsidRPr="00452FF7">
        <w:rPr>
          <w:rFonts w:ascii="Arial Narrow" w:hAnsi="Arial Narrow"/>
          <w:color w:val="000000"/>
          <w:sz w:val="22"/>
          <w:szCs w:val="22"/>
        </w:rPr>
        <w:t>Заказчик вправе досрочно принять и</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 xml:space="preserve">оплатить </w:t>
      </w:r>
      <w:r w:rsidR="000B33D5" w:rsidRPr="00452FF7">
        <w:rPr>
          <w:rFonts w:ascii="Arial Narrow" w:hAnsi="Arial Narrow"/>
          <w:color w:val="000000"/>
          <w:sz w:val="22"/>
          <w:szCs w:val="22"/>
        </w:rPr>
        <w:t xml:space="preserve">работы </w:t>
      </w:r>
      <w:r w:rsidRPr="00452FF7">
        <w:rPr>
          <w:rFonts w:ascii="Arial Narrow" w:hAnsi="Arial Narrow"/>
          <w:color w:val="000000"/>
          <w:sz w:val="22"/>
          <w:szCs w:val="22"/>
        </w:rPr>
        <w:t xml:space="preserve">по </w:t>
      </w:r>
      <w:r w:rsidR="00266498" w:rsidRPr="00452FF7">
        <w:rPr>
          <w:rFonts w:ascii="Arial Narrow" w:hAnsi="Arial Narrow"/>
          <w:color w:val="000000"/>
          <w:sz w:val="22"/>
          <w:szCs w:val="22"/>
        </w:rPr>
        <w:t>договор</w:t>
      </w:r>
      <w:r w:rsidRPr="00452FF7">
        <w:rPr>
          <w:rFonts w:ascii="Arial Narrow" w:hAnsi="Arial Narrow"/>
          <w:color w:val="000000"/>
          <w:sz w:val="22"/>
          <w:szCs w:val="22"/>
        </w:rPr>
        <w:t>ной цене.</w:t>
      </w:r>
    </w:p>
    <w:p w14:paraId="0A450EEA" w14:textId="77777777" w:rsidR="008E287F"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ГАРАНТИЙНЫЕ ОБЯЗАТЕЛЬСТВА</w:t>
      </w:r>
    </w:p>
    <w:p w14:paraId="1659E7E6" w14:textId="2F36C53D"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Гарантийный срок на выполненные Исполнителем</w:t>
      </w:r>
      <w:r w:rsidR="003A372E" w:rsidRPr="00452FF7">
        <w:rPr>
          <w:rFonts w:ascii="Arial Narrow" w:hAnsi="Arial Narrow"/>
          <w:color w:val="000000"/>
          <w:sz w:val="22"/>
          <w:szCs w:val="22"/>
        </w:rPr>
        <w:t xml:space="preserve"> </w:t>
      </w:r>
      <w:r w:rsidR="000B33D5" w:rsidRPr="00452FF7">
        <w:rPr>
          <w:rFonts w:ascii="Arial Narrow" w:hAnsi="Arial Narrow"/>
          <w:color w:val="000000"/>
          <w:sz w:val="22"/>
          <w:szCs w:val="22"/>
        </w:rPr>
        <w:t xml:space="preserve">работы </w:t>
      </w:r>
      <w:r w:rsidR="003A372E" w:rsidRPr="00452FF7">
        <w:rPr>
          <w:rFonts w:ascii="Arial Narrow" w:hAnsi="Arial Narrow"/>
          <w:color w:val="000000"/>
          <w:sz w:val="22"/>
          <w:szCs w:val="22"/>
        </w:rPr>
        <w:t>устанавливается 12 (д</w:t>
      </w:r>
      <w:r w:rsidRPr="00452FF7">
        <w:rPr>
          <w:rFonts w:ascii="Arial Narrow" w:hAnsi="Arial Narrow"/>
          <w:color w:val="000000"/>
          <w:sz w:val="22"/>
          <w:szCs w:val="22"/>
        </w:rPr>
        <w:t>венадцать)</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календарных месяцев</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от даты подписания</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акта сдачи-приемки работ</w:t>
      </w:r>
      <w:r w:rsidR="001D6E59" w:rsidRPr="00452FF7">
        <w:rPr>
          <w:rFonts w:ascii="Arial Narrow" w:hAnsi="Arial Narrow"/>
          <w:color w:val="000000"/>
          <w:sz w:val="22"/>
          <w:szCs w:val="22"/>
        </w:rPr>
        <w:t xml:space="preserve"> (этапа работ)</w:t>
      </w:r>
      <w:r w:rsidRPr="00452FF7">
        <w:rPr>
          <w:rFonts w:ascii="Arial Narrow" w:hAnsi="Arial Narrow"/>
          <w:color w:val="000000"/>
          <w:sz w:val="22"/>
          <w:szCs w:val="22"/>
        </w:rPr>
        <w:t>.</w:t>
      </w:r>
    </w:p>
    <w:p w14:paraId="12222D13"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lastRenderedPageBreak/>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452FF7">
        <w:rPr>
          <w:rFonts w:ascii="Arial Narrow" w:hAnsi="Arial Narrow"/>
          <w:color w:val="000000"/>
          <w:sz w:val="22"/>
          <w:szCs w:val="22"/>
        </w:rPr>
        <w:t>завершения устранения недостатков</w:t>
      </w:r>
      <w:r w:rsidRPr="00452FF7">
        <w:rPr>
          <w:rFonts w:ascii="Arial Narrow" w:hAnsi="Arial Narrow"/>
          <w:color w:val="000000"/>
          <w:sz w:val="22"/>
          <w:szCs w:val="22"/>
        </w:rPr>
        <w:t>.</w:t>
      </w:r>
    </w:p>
    <w:p w14:paraId="4427EACF" w14:textId="77777777" w:rsidR="00F0499A" w:rsidRPr="00452FF7" w:rsidRDefault="00F0499A"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ДОПОЛНИТЕЛЬНЫЕ УСЛОВИЯ ДОГОВОРА</w:t>
      </w:r>
    </w:p>
    <w:p w14:paraId="2039A522" w14:textId="77777777" w:rsidR="00F0499A" w:rsidRPr="00452FF7" w:rsidRDefault="00F0499A"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 случае невозможности представления оригинала документов в установленные настоящим договором сроки, документы предварительно направляются посредством факсимильной связи или по электронной почте с последующей заменой на оригинал в течение 10 дней с момента представления документа посредством факсимильной связи или электронной почте.</w:t>
      </w:r>
    </w:p>
    <w:p w14:paraId="5E80CD16" w14:textId="77777777" w:rsidR="008E287F"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ОТВЕТСТВЕННОСТЬ СТОРОН</w:t>
      </w:r>
    </w:p>
    <w:p w14:paraId="0E48A6A1"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14:paraId="20A287BE" w14:textId="525CC972" w:rsidR="00EC708C"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В случае нарушения Исполнителем срока выполнения </w:t>
      </w:r>
      <w:r w:rsidR="0057749E" w:rsidRPr="00452FF7">
        <w:rPr>
          <w:rFonts w:ascii="Arial Narrow" w:hAnsi="Arial Narrow"/>
          <w:color w:val="000000"/>
          <w:sz w:val="22"/>
          <w:szCs w:val="22"/>
        </w:rPr>
        <w:t>р</w:t>
      </w:r>
      <w:r w:rsidRPr="00452FF7">
        <w:rPr>
          <w:rFonts w:ascii="Arial Narrow" w:hAnsi="Arial Narrow"/>
          <w:color w:val="000000"/>
          <w:sz w:val="22"/>
          <w:szCs w:val="22"/>
        </w:rPr>
        <w:t>абот</w:t>
      </w:r>
      <w:r w:rsidR="001D6E59" w:rsidRPr="00452FF7">
        <w:rPr>
          <w:rFonts w:ascii="Arial Narrow" w:hAnsi="Arial Narrow"/>
          <w:color w:val="000000"/>
          <w:sz w:val="22"/>
          <w:szCs w:val="22"/>
        </w:rPr>
        <w:t xml:space="preserve"> (этапа работ)</w:t>
      </w:r>
      <w:r w:rsidRPr="00452FF7">
        <w:rPr>
          <w:rFonts w:ascii="Arial Narrow" w:hAnsi="Arial Narrow"/>
          <w:color w:val="000000"/>
          <w:sz w:val="22"/>
          <w:szCs w:val="22"/>
        </w:rPr>
        <w:t xml:space="preserve">, указанного в </w:t>
      </w:r>
      <w:r w:rsidR="0057749E" w:rsidRPr="00452FF7">
        <w:rPr>
          <w:rFonts w:ascii="Arial Narrow" w:hAnsi="Arial Narrow"/>
          <w:color w:val="000000"/>
          <w:sz w:val="22"/>
          <w:szCs w:val="22"/>
        </w:rPr>
        <w:t xml:space="preserve">Ведомости исполнения (Приложение № </w:t>
      </w:r>
      <w:r w:rsidR="002B7F74" w:rsidRPr="00452FF7">
        <w:rPr>
          <w:rFonts w:ascii="Arial Narrow" w:hAnsi="Arial Narrow"/>
          <w:color w:val="000000"/>
          <w:sz w:val="22"/>
          <w:szCs w:val="22"/>
        </w:rPr>
        <w:t>2</w:t>
      </w:r>
      <w:r w:rsidR="0057749E" w:rsidRPr="00452FF7">
        <w:rPr>
          <w:rFonts w:ascii="Arial Narrow" w:hAnsi="Arial Narrow"/>
          <w:color w:val="000000"/>
          <w:sz w:val="22"/>
          <w:szCs w:val="22"/>
        </w:rPr>
        <w:t>)</w:t>
      </w:r>
      <w:r w:rsidR="00742A0F" w:rsidRPr="00452FF7">
        <w:rPr>
          <w:rFonts w:ascii="Arial Narrow" w:hAnsi="Arial Narrow"/>
          <w:color w:val="000000"/>
          <w:sz w:val="22"/>
          <w:szCs w:val="22"/>
        </w:rPr>
        <w:t>,</w:t>
      </w:r>
      <w:r w:rsidRPr="00452FF7">
        <w:rPr>
          <w:rFonts w:ascii="Arial Narrow" w:hAnsi="Arial Narrow"/>
          <w:color w:val="000000"/>
          <w:sz w:val="22"/>
          <w:szCs w:val="22"/>
        </w:rPr>
        <w:t xml:space="preserve"> Исполнитель обязан уплатить пени в размере 0,1 % от стоимости </w:t>
      </w:r>
      <w:r w:rsidR="001D6E59" w:rsidRPr="00452FF7">
        <w:rPr>
          <w:rFonts w:ascii="Arial Narrow" w:hAnsi="Arial Narrow"/>
          <w:color w:val="000000"/>
          <w:sz w:val="22"/>
          <w:szCs w:val="22"/>
        </w:rPr>
        <w:t xml:space="preserve">не выполненных в срок работ </w:t>
      </w:r>
      <w:r w:rsidRPr="00452FF7">
        <w:rPr>
          <w:rFonts w:ascii="Arial Narrow" w:hAnsi="Arial Narrow"/>
          <w:color w:val="000000"/>
          <w:sz w:val="22"/>
          <w:szCs w:val="22"/>
        </w:rPr>
        <w:t xml:space="preserve">за каждый день просрочки, но не более 10 % </w:t>
      </w:r>
      <w:r w:rsidR="008C5E99" w:rsidRPr="00452FF7">
        <w:rPr>
          <w:rFonts w:ascii="Arial Narrow" w:hAnsi="Arial Narrow"/>
          <w:color w:val="000000"/>
          <w:sz w:val="22"/>
          <w:szCs w:val="22"/>
        </w:rPr>
        <w:t xml:space="preserve">от стоимости </w:t>
      </w:r>
      <w:r w:rsidR="001D6E59" w:rsidRPr="00452FF7">
        <w:rPr>
          <w:rFonts w:ascii="Arial Narrow" w:hAnsi="Arial Narrow"/>
          <w:color w:val="000000"/>
          <w:sz w:val="22"/>
          <w:szCs w:val="22"/>
        </w:rPr>
        <w:t>этих работ</w:t>
      </w:r>
      <w:r w:rsidR="008C5E99" w:rsidRPr="00452FF7">
        <w:rPr>
          <w:rFonts w:ascii="Arial Narrow" w:hAnsi="Arial Narrow"/>
          <w:color w:val="000000"/>
          <w:sz w:val="22"/>
          <w:szCs w:val="22"/>
        </w:rPr>
        <w:t>. В случае, если Исполнитель не приступает к выполнению</w:t>
      </w:r>
      <w:r w:rsidR="00491452" w:rsidRPr="00452FF7">
        <w:rPr>
          <w:rFonts w:ascii="Arial Narrow" w:hAnsi="Arial Narrow"/>
          <w:color w:val="000000"/>
          <w:sz w:val="22"/>
          <w:szCs w:val="22"/>
        </w:rPr>
        <w:t xml:space="preserve"> р</w:t>
      </w:r>
      <w:r w:rsidR="008C5E99" w:rsidRPr="00452FF7">
        <w:rPr>
          <w:rFonts w:ascii="Arial Narrow" w:hAnsi="Arial Narrow"/>
          <w:color w:val="000000"/>
          <w:sz w:val="22"/>
          <w:szCs w:val="22"/>
        </w:rPr>
        <w:t>абот в течение 5 (пяти)</w:t>
      </w:r>
      <w:r w:rsidRPr="00452FF7">
        <w:rPr>
          <w:rFonts w:ascii="Arial Narrow" w:hAnsi="Arial Narrow"/>
          <w:color w:val="000000"/>
          <w:sz w:val="22"/>
          <w:szCs w:val="22"/>
        </w:rPr>
        <w:t xml:space="preserve"> календарных дней</w:t>
      </w:r>
      <w:r w:rsidR="00F47888" w:rsidRPr="00452FF7">
        <w:rPr>
          <w:rFonts w:ascii="Arial Narrow" w:hAnsi="Arial Narrow"/>
          <w:color w:val="000000"/>
          <w:sz w:val="22"/>
          <w:szCs w:val="22"/>
        </w:rPr>
        <w:t xml:space="preserve"> по причинам, не зависящим от Заказчика</w:t>
      </w:r>
      <w:r w:rsidRPr="00452FF7">
        <w:rPr>
          <w:rFonts w:ascii="Arial Narrow" w:hAnsi="Arial Narrow"/>
          <w:color w:val="000000"/>
          <w:sz w:val="22"/>
          <w:szCs w:val="22"/>
        </w:rPr>
        <w:t xml:space="preserve">, Заказчик вправе в одностороннем порядке отказаться от </w:t>
      </w:r>
      <w:r w:rsidR="00EC708C" w:rsidRPr="00452FF7">
        <w:rPr>
          <w:rFonts w:ascii="Arial Narrow" w:hAnsi="Arial Narrow"/>
          <w:color w:val="000000"/>
          <w:sz w:val="22"/>
          <w:szCs w:val="22"/>
        </w:rPr>
        <w:t xml:space="preserve">настоящего </w:t>
      </w:r>
      <w:r w:rsidR="00266498" w:rsidRPr="00452FF7">
        <w:rPr>
          <w:rFonts w:ascii="Arial Narrow" w:hAnsi="Arial Narrow"/>
          <w:color w:val="000000"/>
          <w:sz w:val="22"/>
          <w:szCs w:val="22"/>
        </w:rPr>
        <w:t>Договор</w:t>
      </w:r>
      <w:r w:rsidR="00EC708C" w:rsidRPr="00452FF7">
        <w:rPr>
          <w:rFonts w:ascii="Arial Narrow" w:hAnsi="Arial Narrow"/>
          <w:color w:val="000000"/>
          <w:sz w:val="22"/>
          <w:szCs w:val="22"/>
        </w:rPr>
        <w:t>а</w:t>
      </w:r>
      <w:r w:rsidR="00A81A89" w:rsidRPr="00452FF7">
        <w:rPr>
          <w:rFonts w:ascii="Arial Narrow" w:hAnsi="Arial Narrow"/>
          <w:color w:val="000000"/>
          <w:sz w:val="22"/>
          <w:szCs w:val="22"/>
        </w:rPr>
        <w:t>, письменно известив об этом Исполнителя</w:t>
      </w:r>
      <w:r w:rsidR="00EC708C" w:rsidRPr="00452FF7">
        <w:rPr>
          <w:rFonts w:ascii="Arial Narrow" w:hAnsi="Arial Narrow"/>
          <w:color w:val="000000"/>
          <w:sz w:val="22"/>
          <w:szCs w:val="22"/>
        </w:rPr>
        <w:t>.</w:t>
      </w:r>
      <w:r w:rsidR="00D035A0" w:rsidRPr="00452FF7">
        <w:rPr>
          <w:rFonts w:ascii="Arial Narrow" w:hAnsi="Arial Narrow"/>
          <w:color w:val="000000"/>
          <w:sz w:val="22"/>
          <w:szCs w:val="22"/>
        </w:rPr>
        <w:t xml:space="preserve"> </w:t>
      </w:r>
    </w:p>
    <w:p w14:paraId="163E52DA" w14:textId="440CADE5"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За нарушение Заказчиком условий, предусмотренных </w:t>
      </w:r>
      <w:r w:rsidR="00266498" w:rsidRPr="00452FF7">
        <w:rPr>
          <w:rFonts w:ascii="Arial Narrow" w:hAnsi="Arial Narrow"/>
          <w:color w:val="000000"/>
          <w:sz w:val="22"/>
          <w:szCs w:val="22"/>
        </w:rPr>
        <w:t>п.</w:t>
      </w:r>
      <w:r w:rsidRPr="00452FF7">
        <w:rPr>
          <w:rFonts w:ascii="Arial Narrow" w:hAnsi="Arial Narrow"/>
          <w:color w:val="000000"/>
          <w:sz w:val="22"/>
          <w:szCs w:val="22"/>
        </w:rPr>
        <w:t xml:space="preserve"> 3.</w:t>
      </w:r>
      <w:r w:rsidR="0057749E" w:rsidRPr="00452FF7">
        <w:rPr>
          <w:rFonts w:ascii="Arial Narrow" w:hAnsi="Arial Narrow"/>
          <w:color w:val="000000"/>
          <w:sz w:val="22"/>
          <w:szCs w:val="22"/>
        </w:rPr>
        <w:t>2</w:t>
      </w:r>
      <w:r w:rsidR="00427E80" w:rsidRPr="00452FF7">
        <w:rPr>
          <w:rFonts w:ascii="Arial Narrow" w:hAnsi="Arial Narrow"/>
          <w:color w:val="000000"/>
          <w:sz w:val="22"/>
          <w:szCs w:val="22"/>
        </w:rPr>
        <w:t>.</w:t>
      </w:r>
      <w:r w:rsidRPr="00452FF7">
        <w:rPr>
          <w:rFonts w:ascii="Arial Narrow" w:hAnsi="Arial Narrow"/>
          <w:color w:val="000000"/>
          <w:sz w:val="22"/>
          <w:szCs w:val="22"/>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452FF7">
        <w:rPr>
          <w:rFonts w:ascii="Arial Narrow" w:hAnsi="Arial Narrow"/>
          <w:color w:val="000000"/>
          <w:sz w:val="22"/>
          <w:szCs w:val="22"/>
        </w:rPr>
        <w:t>неоплаченного долга</w:t>
      </w:r>
      <w:r w:rsidRPr="00452FF7">
        <w:rPr>
          <w:rFonts w:ascii="Arial Narrow" w:hAnsi="Arial Narrow"/>
          <w:color w:val="000000"/>
          <w:sz w:val="22"/>
          <w:szCs w:val="22"/>
        </w:rPr>
        <w:t>.</w:t>
      </w:r>
    </w:p>
    <w:p w14:paraId="6FFD2BF7" w14:textId="77777777" w:rsidR="005A53A3" w:rsidRPr="00452FF7" w:rsidRDefault="005A53A3"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Исполнитель обязан незамедлительно письменно уведомить Заказчика о любом происшествии при выполнении работ в рамках данного </w:t>
      </w:r>
      <w:r w:rsidR="00427E80" w:rsidRPr="00452FF7">
        <w:rPr>
          <w:rFonts w:ascii="Arial Narrow" w:hAnsi="Arial Narrow"/>
          <w:color w:val="000000"/>
          <w:sz w:val="22"/>
          <w:szCs w:val="22"/>
        </w:rPr>
        <w:t>Д</w:t>
      </w:r>
      <w:r w:rsidRPr="00452FF7">
        <w:rPr>
          <w:rFonts w:ascii="Arial Narrow" w:hAnsi="Arial Narrow"/>
          <w:color w:val="000000"/>
          <w:sz w:val="22"/>
          <w:szCs w:val="22"/>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14:paraId="5E8C9A77" w14:textId="77777777" w:rsidR="005A53A3" w:rsidRPr="00452FF7" w:rsidRDefault="005A53A3" w:rsidP="00452FF7">
      <w:pPr>
        <w:tabs>
          <w:tab w:val="left" w:pos="567"/>
          <w:tab w:val="left" w:pos="1418"/>
        </w:tabs>
        <w:spacing w:before="120"/>
        <w:ind w:firstLine="567"/>
        <w:jc w:val="both"/>
        <w:rPr>
          <w:rFonts w:ascii="Arial Narrow" w:hAnsi="Arial Narrow"/>
          <w:sz w:val="22"/>
          <w:szCs w:val="22"/>
        </w:rPr>
      </w:pPr>
      <w:r w:rsidRPr="00452FF7">
        <w:rPr>
          <w:rFonts w:ascii="Arial Narrow" w:hAnsi="Arial Narrow"/>
          <w:sz w:val="22"/>
          <w:szCs w:val="22"/>
        </w:rPr>
        <w:tab/>
        <w:t xml:space="preserve">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14:paraId="530EAB42" w14:textId="05C6D607" w:rsidR="005A53A3" w:rsidRPr="00452FF7" w:rsidRDefault="005A53A3" w:rsidP="00452FF7">
      <w:pPr>
        <w:numPr>
          <w:ilvl w:val="0"/>
          <w:numId w:val="8"/>
        </w:numPr>
        <w:tabs>
          <w:tab w:val="left" w:pos="567"/>
          <w:tab w:val="left" w:pos="1418"/>
        </w:tabs>
        <w:spacing w:before="120"/>
        <w:ind w:left="0" w:firstLine="567"/>
        <w:jc w:val="both"/>
        <w:rPr>
          <w:rFonts w:ascii="Arial Narrow" w:hAnsi="Arial Narrow"/>
          <w:sz w:val="22"/>
          <w:szCs w:val="22"/>
        </w:rPr>
      </w:pPr>
      <w:r w:rsidRPr="00452FF7">
        <w:rPr>
          <w:rFonts w:ascii="Arial Narrow" w:hAnsi="Arial Narrow"/>
          <w:sz w:val="22"/>
          <w:szCs w:val="22"/>
        </w:rPr>
        <w:t xml:space="preserve">за каждый случай установления факта заболевания персонала Исполнителя или </w:t>
      </w:r>
      <w:r w:rsidR="00F05ABD" w:rsidRPr="00452FF7">
        <w:rPr>
          <w:rFonts w:ascii="Arial Narrow" w:hAnsi="Arial Narrow"/>
          <w:sz w:val="22"/>
          <w:szCs w:val="22"/>
        </w:rPr>
        <w:t xml:space="preserve">соисполнителя  </w:t>
      </w:r>
      <w:r w:rsidRPr="00452FF7">
        <w:rPr>
          <w:rFonts w:ascii="Arial Narrow" w:hAnsi="Arial Narrow"/>
          <w:sz w:val="22"/>
          <w:szCs w:val="22"/>
        </w:rPr>
        <w:t xml:space="preserve">на производстве – в размере 5 % от стоимости работ по </w:t>
      </w:r>
      <w:r w:rsidR="00427E80" w:rsidRPr="00452FF7">
        <w:rPr>
          <w:rFonts w:ascii="Arial Narrow" w:hAnsi="Arial Narrow"/>
          <w:sz w:val="22"/>
          <w:szCs w:val="22"/>
        </w:rPr>
        <w:t>Д</w:t>
      </w:r>
      <w:r w:rsidRPr="00452FF7">
        <w:rPr>
          <w:rFonts w:ascii="Arial Narrow" w:hAnsi="Arial Narrow"/>
          <w:sz w:val="22"/>
          <w:szCs w:val="22"/>
        </w:rPr>
        <w:t>оговору;</w:t>
      </w:r>
    </w:p>
    <w:p w14:paraId="74CCEF9F" w14:textId="7549347B" w:rsidR="005A53A3" w:rsidRPr="00452FF7" w:rsidRDefault="005A53A3" w:rsidP="00452FF7">
      <w:pPr>
        <w:numPr>
          <w:ilvl w:val="0"/>
          <w:numId w:val="8"/>
        </w:numPr>
        <w:tabs>
          <w:tab w:val="left" w:pos="567"/>
          <w:tab w:val="left" w:pos="1418"/>
        </w:tabs>
        <w:spacing w:before="120"/>
        <w:ind w:left="0" w:firstLine="567"/>
        <w:jc w:val="both"/>
        <w:rPr>
          <w:rFonts w:ascii="Arial Narrow" w:hAnsi="Arial Narrow"/>
          <w:sz w:val="22"/>
          <w:szCs w:val="22"/>
        </w:rPr>
      </w:pPr>
      <w:r w:rsidRPr="00452FF7">
        <w:rPr>
          <w:rFonts w:ascii="Arial Narrow" w:hAnsi="Arial Narrow"/>
          <w:sz w:val="22"/>
          <w:szCs w:val="22"/>
        </w:rPr>
        <w:t xml:space="preserve">за каждый  несчастный случай с персоналом Исполнителя или </w:t>
      </w:r>
      <w:r w:rsidR="00F05ABD" w:rsidRPr="00452FF7">
        <w:rPr>
          <w:rFonts w:ascii="Arial Narrow" w:hAnsi="Arial Narrow"/>
          <w:sz w:val="22"/>
          <w:szCs w:val="22"/>
        </w:rPr>
        <w:t xml:space="preserve">соисполнителя  </w:t>
      </w:r>
      <w:r w:rsidR="00A61798" w:rsidRPr="00452FF7">
        <w:rPr>
          <w:rFonts w:ascii="Arial Narrow" w:hAnsi="Arial Narrow"/>
          <w:sz w:val="22"/>
          <w:szCs w:val="22"/>
        </w:rPr>
        <w:t xml:space="preserve"> </w:t>
      </w:r>
      <w:r w:rsidRPr="00452FF7">
        <w:rPr>
          <w:rFonts w:ascii="Arial Narrow" w:hAnsi="Arial Narrow"/>
          <w:sz w:val="22"/>
          <w:szCs w:val="22"/>
        </w:rPr>
        <w:t xml:space="preserve">– в размере 10% от стоимости </w:t>
      </w:r>
      <w:r w:rsidR="00427E80" w:rsidRPr="00452FF7">
        <w:rPr>
          <w:rFonts w:ascii="Arial Narrow" w:hAnsi="Arial Narrow"/>
          <w:sz w:val="22"/>
          <w:szCs w:val="22"/>
        </w:rPr>
        <w:t>Д</w:t>
      </w:r>
      <w:r w:rsidRPr="00452FF7">
        <w:rPr>
          <w:rFonts w:ascii="Arial Narrow" w:hAnsi="Arial Narrow"/>
          <w:sz w:val="22"/>
          <w:szCs w:val="22"/>
        </w:rPr>
        <w:t>оговора;</w:t>
      </w:r>
    </w:p>
    <w:p w14:paraId="75118F22" w14:textId="36BE4440" w:rsidR="005A53A3" w:rsidRPr="00452FF7" w:rsidRDefault="005A53A3" w:rsidP="00452FF7">
      <w:pPr>
        <w:numPr>
          <w:ilvl w:val="0"/>
          <w:numId w:val="8"/>
        </w:numPr>
        <w:tabs>
          <w:tab w:val="left" w:pos="567"/>
          <w:tab w:val="left" w:pos="1418"/>
        </w:tabs>
        <w:spacing w:before="120"/>
        <w:ind w:left="0" w:firstLine="567"/>
        <w:jc w:val="both"/>
        <w:rPr>
          <w:rFonts w:ascii="Arial Narrow" w:hAnsi="Arial Narrow"/>
          <w:sz w:val="22"/>
          <w:szCs w:val="22"/>
        </w:rPr>
      </w:pPr>
      <w:r w:rsidRPr="00452FF7">
        <w:rPr>
          <w:rFonts w:ascii="Arial Narrow" w:hAnsi="Arial Narrow"/>
          <w:sz w:val="22"/>
          <w:szCs w:val="22"/>
        </w:rPr>
        <w:t xml:space="preserve">за каждый факт аварии, допущенной при производстве работ в рамках данного </w:t>
      </w:r>
      <w:r w:rsidR="00427E80" w:rsidRPr="00452FF7">
        <w:rPr>
          <w:rFonts w:ascii="Arial Narrow" w:hAnsi="Arial Narrow"/>
          <w:sz w:val="22"/>
          <w:szCs w:val="22"/>
        </w:rPr>
        <w:t>Д</w:t>
      </w:r>
      <w:r w:rsidRPr="00452FF7">
        <w:rPr>
          <w:rFonts w:ascii="Arial Narrow" w:hAnsi="Arial Narrow"/>
          <w:sz w:val="22"/>
          <w:szCs w:val="22"/>
        </w:rPr>
        <w:t xml:space="preserve">оговора по вине персонала Исполнителя или </w:t>
      </w:r>
      <w:r w:rsidR="00F05ABD" w:rsidRPr="00452FF7">
        <w:rPr>
          <w:rFonts w:ascii="Arial Narrow" w:hAnsi="Arial Narrow"/>
          <w:sz w:val="22"/>
          <w:szCs w:val="22"/>
        </w:rPr>
        <w:t xml:space="preserve">соисполнителя  </w:t>
      </w:r>
      <w:r w:rsidR="00A61798" w:rsidRPr="00452FF7">
        <w:rPr>
          <w:rFonts w:ascii="Arial Narrow" w:hAnsi="Arial Narrow"/>
          <w:sz w:val="22"/>
          <w:szCs w:val="22"/>
        </w:rPr>
        <w:t xml:space="preserve"> </w:t>
      </w:r>
      <w:r w:rsidR="00427E80" w:rsidRPr="00452FF7">
        <w:rPr>
          <w:rFonts w:ascii="Arial Narrow" w:hAnsi="Arial Narrow"/>
          <w:sz w:val="22"/>
          <w:szCs w:val="22"/>
        </w:rPr>
        <w:t>– в размере 10% от стоимости Д</w:t>
      </w:r>
      <w:r w:rsidRPr="00452FF7">
        <w:rPr>
          <w:rFonts w:ascii="Arial Narrow" w:hAnsi="Arial Narrow"/>
          <w:sz w:val="22"/>
          <w:szCs w:val="22"/>
        </w:rPr>
        <w:t>оговора.</w:t>
      </w:r>
    </w:p>
    <w:p w14:paraId="3DAD0C9A"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Выплата неустойки и возмещение убытков не освобождают Сторону, нарушившую Договор, от исполнения своих обязательств.</w:t>
      </w:r>
    </w:p>
    <w:p w14:paraId="32C95686"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14:paraId="71091FB4"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w:t>
      </w:r>
      <w:r w:rsidRPr="00452FF7">
        <w:rPr>
          <w:rFonts w:ascii="Arial Narrow" w:hAnsi="Arial Narrow"/>
          <w:color w:val="000000"/>
          <w:sz w:val="22"/>
          <w:szCs w:val="22"/>
        </w:rPr>
        <w:lastRenderedPageBreak/>
        <w:t>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14:paraId="0612321B" w14:textId="7016CEEC" w:rsidR="007C6056" w:rsidRPr="00452FF7" w:rsidRDefault="007C6056"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452FF7">
        <w:rPr>
          <w:rFonts w:ascii="Arial Narrow" w:hAnsi="Arial Narrow"/>
          <w:color w:val="000000"/>
          <w:sz w:val="22"/>
          <w:szCs w:val="22"/>
        </w:rPr>
        <w:t>Исполнителем</w:t>
      </w:r>
      <w:r w:rsidRPr="00452FF7">
        <w:rPr>
          <w:rFonts w:ascii="Arial Narrow" w:hAnsi="Arial Narrow"/>
          <w:color w:val="000000"/>
          <w:sz w:val="22"/>
          <w:szCs w:val="22"/>
        </w:rPr>
        <w:t xml:space="preserve"> по обеспечению безопасных условий труда при выполнении работ на территории и объектах ФГУП «Атомфлот» (Приложение № </w:t>
      </w:r>
      <w:r w:rsidR="00F05ABD" w:rsidRPr="00452FF7">
        <w:rPr>
          <w:rFonts w:ascii="Arial Narrow" w:hAnsi="Arial Narrow"/>
          <w:color w:val="000000"/>
          <w:sz w:val="22"/>
          <w:szCs w:val="22"/>
        </w:rPr>
        <w:t>4</w:t>
      </w:r>
      <w:r w:rsidRPr="00452FF7">
        <w:rPr>
          <w:rFonts w:ascii="Arial Narrow" w:hAnsi="Arial Narrow"/>
          <w:color w:val="000000"/>
          <w:sz w:val="22"/>
          <w:szCs w:val="22"/>
        </w:rPr>
        <w:t>)</w:t>
      </w:r>
      <w:r w:rsidR="00622942" w:rsidRPr="00452FF7">
        <w:rPr>
          <w:rFonts w:ascii="Arial Narrow" w:hAnsi="Arial Narrow"/>
          <w:color w:val="000000"/>
          <w:sz w:val="22"/>
          <w:szCs w:val="22"/>
        </w:rPr>
        <w:t>.</w:t>
      </w:r>
    </w:p>
    <w:p w14:paraId="0318F713" w14:textId="77777777" w:rsidR="001B27AF" w:rsidRPr="00452FF7" w:rsidRDefault="001B27A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В случае расторжения </w:t>
      </w:r>
      <w:r w:rsidR="00266498" w:rsidRPr="00452FF7">
        <w:rPr>
          <w:rFonts w:ascii="Arial Narrow" w:hAnsi="Arial Narrow"/>
          <w:color w:val="000000"/>
          <w:sz w:val="22"/>
          <w:szCs w:val="22"/>
        </w:rPr>
        <w:t>Договор</w:t>
      </w:r>
      <w:r w:rsidRPr="00452FF7">
        <w:rPr>
          <w:rFonts w:ascii="Arial Narrow" w:hAnsi="Arial Narrow"/>
          <w:color w:val="000000"/>
          <w:sz w:val="22"/>
          <w:szCs w:val="22"/>
        </w:rPr>
        <w:t xml:space="preserve">а по решению суда или по соглашению сторон в силу существенного нарушения Исполнителем условий </w:t>
      </w:r>
      <w:r w:rsidR="00266498" w:rsidRPr="00452FF7">
        <w:rPr>
          <w:rFonts w:ascii="Arial Narrow" w:hAnsi="Arial Narrow"/>
          <w:color w:val="000000"/>
          <w:sz w:val="22"/>
          <w:szCs w:val="22"/>
        </w:rPr>
        <w:t>Договор</w:t>
      </w:r>
      <w:r w:rsidRPr="00452FF7">
        <w:rPr>
          <w:rFonts w:ascii="Arial Narrow" w:hAnsi="Arial Narrow"/>
          <w:color w:val="000000"/>
          <w:sz w:val="22"/>
          <w:szCs w:val="22"/>
        </w:rPr>
        <w:t>а, информация об Исполнителе заносится в публичный реестр недобросовестных поставщиков</w:t>
      </w:r>
      <w:r w:rsidR="00622942" w:rsidRPr="00452FF7">
        <w:rPr>
          <w:rFonts w:ascii="Arial Narrow" w:hAnsi="Arial Narrow"/>
          <w:color w:val="000000"/>
          <w:sz w:val="22"/>
          <w:szCs w:val="22"/>
        </w:rPr>
        <w:t>.</w:t>
      </w:r>
    </w:p>
    <w:p w14:paraId="6FCB4F65" w14:textId="2F6D1CD0" w:rsidR="0057749E" w:rsidRPr="00452FF7" w:rsidRDefault="003C6571"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УСЛОВИЯ КОНФИДЕНЦИАЛЬНОСТИ</w:t>
      </w:r>
    </w:p>
    <w:p w14:paraId="65B1B813" w14:textId="77777777" w:rsidR="0057749E" w:rsidRPr="00452FF7" w:rsidRDefault="0057749E" w:rsidP="00452FF7">
      <w:pPr>
        <w:numPr>
          <w:ilvl w:val="1"/>
          <w:numId w:val="1"/>
        </w:numPr>
        <w:shd w:val="clear" w:color="auto" w:fill="FFFFFF"/>
        <w:tabs>
          <w:tab w:val="left" w:pos="1276"/>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Стороны обязуются обеспечить конфиденциальность сведений, относящихся к предмету настоящего договора и ходу его исполнения и полученным результатам.</w:t>
      </w:r>
    </w:p>
    <w:p w14:paraId="6DEF8E56" w14:textId="58CF5EB9" w:rsidR="0057749E" w:rsidRPr="00452FF7" w:rsidRDefault="0057749E" w:rsidP="00452FF7">
      <w:pPr>
        <w:shd w:val="clear" w:color="auto" w:fill="FFFFFF"/>
        <w:tabs>
          <w:tab w:val="left" w:pos="1276"/>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1A34667E" w14:textId="77777777" w:rsidR="0057749E" w:rsidRPr="00452FF7" w:rsidRDefault="0057749E" w:rsidP="00452FF7">
      <w:pPr>
        <w:numPr>
          <w:ilvl w:val="1"/>
          <w:numId w:val="1"/>
        </w:numPr>
        <w:shd w:val="clear" w:color="auto" w:fill="FFFFFF"/>
        <w:tabs>
          <w:tab w:val="left" w:pos="1276"/>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14:paraId="632C3B4E" w14:textId="2671BA06" w:rsidR="008E287F" w:rsidRPr="00452FF7" w:rsidRDefault="0057749E" w:rsidP="00452FF7">
      <w:pPr>
        <w:shd w:val="clear" w:color="auto" w:fill="FFFFFF"/>
        <w:tabs>
          <w:tab w:val="left" w:pos="1276"/>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При выполнении работ по настоящему договору стороны руководствуются Законом Российской Федерации от 21.07.1993 № 5485-1 (редакция от 22.08.2004) «О государственной тайне</w:t>
      </w:r>
      <w:r w:rsidR="00F64500" w:rsidRPr="00452FF7">
        <w:rPr>
          <w:rFonts w:ascii="Arial Narrow" w:hAnsi="Arial Narrow"/>
          <w:color w:val="000000"/>
          <w:sz w:val="22"/>
          <w:szCs w:val="22"/>
        </w:rPr>
        <w:t>»</w:t>
      </w:r>
      <w:r w:rsidRPr="00452FF7">
        <w:rPr>
          <w:rFonts w:ascii="Arial Narrow" w:hAnsi="Arial Narrow"/>
          <w:color w:val="000000"/>
          <w:sz w:val="22"/>
          <w:szCs w:val="22"/>
        </w:rPr>
        <w:t>.</w:t>
      </w:r>
    </w:p>
    <w:p w14:paraId="32EC1AD2" w14:textId="77777777" w:rsidR="008E287F"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СРОК ДЕЙСТВИЯ ДОГОВОРА</w:t>
      </w:r>
    </w:p>
    <w:p w14:paraId="26CDB66B" w14:textId="642A43A9"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Настоящий Договор вступает в силу</w:t>
      </w:r>
      <w:r w:rsidR="001D6E59" w:rsidRPr="00452FF7">
        <w:rPr>
          <w:rFonts w:ascii="Arial Narrow" w:hAnsi="Arial Narrow"/>
          <w:color w:val="000000"/>
          <w:sz w:val="22"/>
          <w:szCs w:val="22"/>
        </w:rPr>
        <w:t xml:space="preserve"> после согласования Госкорпорацией «Росатом»</w:t>
      </w:r>
      <w:r w:rsidRPr="00452FF7">
        <w:rPr>
          <w:rFonts w:ascii="Arial Narrow" w:hAnsi="Arial Narrow"/>
          <w:color w:val="000000"/>
          <w:sz w:val="22"/>
          <w:szCs w:val="22"/>
        </w:rPr>
        <w:t xml:space="preserve"> с момента его</w:t>
      </w:r>
      <w:r w:rsidR="001D6E59" w:rsidRPr="00452FF7">
        <w:rPr>
          <w:rFonts w:ascii="Arial Narrow" w:hAnsi="Arial Narrow"/>
          <w:color w:val="000000"/>
          <w:sz w:val="22"/>
          <w:szCs w:val="22"/>
        </w:rPr>
        <w:t xml:space="preserve"> последующего</w:t>
      </w:r>
      <w:r w:rsidRPr="00452FF7">
        <w:rPr>
          <w:rFonts w:ascii="Arial Narrow" w:hAnsi="Arial Narrow"/>
          <w:color w:val="000000"/>
          <w:sz w:val="22"/>
          <w:szCs w:val="22"/>
        </w:rPr>
        <w:t xml:space="preserve"> подписания</w:t>
      </w:r>
      <w:r w:rsidR="001D6E59" w:rsidRPr="00452FF7">
        <w:rPr>
          <w:rFonts w:ascii="Arial Narrow" w:hAnsi="Arial Narrow"/>
          <w:color w:val="000000"/>
          <w:sz w:val="22"/>
          <w:szCs w:val="22"/>
        </w:rPr>
        <w:t xml:space="preserve"> обеими</w:t>
      </w:r>
      <w:r w:rsidRPr="00452FF7">
        <w:rPr>
          <w:rFonts w:ascii="Arial Narrow" w:hAnsi="Arial Narrow"/>
          <w:color w:val="000000"/>
          <w:sz w:val="22"/>
          <w:szCs w:val="22"/>
        </w:rPr>
        <w:t xml:space="preserve"> Сторонами</w:t>
      </w:r>
      <w:r w:rsidR="00F05ABD" w:rsidRPr="00452FF7">
        <w:rPr>
          <w:rFonts w:ascii="Arial Narrow" w:hAnsi="Arial Narrow"/>
          <w:color w:val="000000"/>
          <w:sz w:val="22"/>
          <w:szCs w:val="22"/>
        </w:rPr>
        <w:t>, распространяет свое действие на отношения Сторон, возникшие с ___.___.2014 г.,</w:t>
      </w:r>
      <w:r w:rsidRPr="00452FF7">
        <w:rPr>
          <w:rFonts w:ascii="Arial Narrow" w:hAnsi="Arial Narrow"/>
          <w:color w:val="000000"/>
          <w:sz w:val="22"/>
          <w:szCs w:val="22"/>
        </w:rPr>
        <w:t xml:space="preserve"> и действует до полного исполнения Сторонами своих обязательств по Договору.</w:t>
      </w:r>
    </w:p>
    <w:p w14:paraId="3CDBEF54" w14:textId="77777777" w:rsidR="008E287F"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РАЗРЕШЕНИЕ СПОРОВ</w:t>
      </w:r>
    </w:p>
    <w:p w14:paraId="5C7935CB" w14:textId="77777777" w:rsidR="003F1CE5"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Все споры или разногласия, возникающие между Сторонами по настоящему Договору или в связи с ним, разрешаются путем переговоров</w:t>
      </w:r>
      <w:r w:rsidR="003F1CE5" w:rsidRPr="00452FF7">
        <w:rPr>
          <w:rFonts w:ascii="Arial Narrow" w:hAnsi="Arial Narrow"/>
          <w:color w:val="000000"/>
          <w:sz w:val="22"/>
          <w:szCs w:val="22"/>
        </w:rPr>
        <w:t>.</w:t>
      </w:r>
      <w:r w:rsidRPr="00452FF7">
        <w:rPr>
          <w:rFonts w:ascii="Arial Narrow" w:hAnsi="Arial Narrow"/>
          <w:color w:val="000000"/>
          <w:sz w:val="22"/>
          <w:szCs w:val="22"/>
        </w:rPr>
        <w:t xml:space="preserve"> </w:t>
      </w:r>
    </w:p>
    <w:p w14:paraId="31118324"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случае</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невозможности</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разрешения</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разногласий</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путем</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переговоров</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они подлежат рассмотрению в Арбитражном суде Мурманской области.</w:t>
      </w:r>
    </w:p>
    <w:p w14:paraId="07E0C01E" w14:textId="77777777" w:rsidR="008E287F"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ЗАКЛЮЧИТЕЛЬНЫЕ ПОЛОЖЕНИЯ</w:t>
      </w:r>
    </w:p>
    <w:p w14:paraId="5436EFAD" w14:textId="756561A7" w:rsidR="008E287F" w:rsidRPr="00452FF7" w:rsidRDefault="00F718B4"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При заключении и реализации договора</w:t>
      </w:r>
      <w:r w:rsidR="00431A09" w:rsidRPr="00452FF7">
        <w:rPr>
          <w:rFonts w:ascii="Arial Narrow" w:hAnsi="Arial Narrow"/>
          <w:color w:val="000000"/>
          <w:sz w:val="22"/>
          <w:szCs w:val="22"/>
        </w:rPr>
        <w:t>, а также в</w:t>
      </w:r>
      <w:r w:rsidR="008E287F" w:rsidRPr="00452FF7">
        <w:rPr>
          <w:rFonts w:ascii="Arial Narrow" w:hAnsi="Arial Narrow"/>
          <w:color w:val="000000"/>
          <w:sz w:val="22"/>
          <w:szCs w:val="22"/>
        </w:rPr>
        <w:t>о</w:t>
      </w:r>
      <w:r w:rsidR="00D035A0" w:rsidRPr="00452FF7">
        <w:rPr>
          <w:rFonts w:ascii="Arial Narrow" w:hAnsi="Arial Narrow"/>
          <w:color w:val="000000"/>
          <w:sz w:val="22"/>
          <w:szCs w:val="22"/>
        </w:rPr>
        <w:t xml:space="preserve"> </w:t>
      </w:r>
      <w:r w:rsidR="008E287F" w:rsidRPr="00452FF7">
        <w:rPr>
          <w:rFonts w:ascii="Arial Narrow" w:hAnsi="Arial Narrow"/>
          <w:color w:val="000000"/>
          <w:sz w:val="22"/>
          <w:szCs w:val="22"/>
        </w:rPr>
        <w:t>всем</w:t>
      </w:r>
      <w:r w:rsidR="00D035A0" w:rsidRPr="00452FF7">
        <w:rPr>
          <w:rFonts w:ascii="Arial Narrow" w:hAnsi="Arial Narrow"/>
          <w:color w:val="000000"/>
          <w:sz w:val="22"/>
          <w:szCs w:val="22"/>
        </w:rPr>
        <w:t xml:space="preserve"> </w:t>
      </w:r>
      <w:r w:rsidR="008E287F" w:rsidRPr="00452FF7">
        <w:rPr>
          <w:rFonts w:ascii="Arial Narrow" w:hAnsi="Arial Narrow"/>
          <w:color w:val="000000"/>
          <w:sz w:val="22"/>
          <w:szCs w:val="22"/>
        </w:rPr>
        <w:t>остальном,</w:t>
      </w:r>
      <w:r w:rsidR="00D035A0" w:rsidRPr="00452FF7">
        <w:rPr>
          <w:rFonts w:ascii="Arial Narrow" w:hAnsi="Arial Narrow"/>
          <w:color w:val="000000"/>
          <w:sz w:val="22"/>
          <w:szCs w:val="22"/>
        </w:rPr>
        <w:t xml:space="preserve"> </w:t>
      </w:r>
      <w:r w:rsidR="008E287F" w:rsidRPr="00452FF7">
        <w:rPr>
          <w:rFonts w:ascii="Arial Narrow" w:hAnsi="Arial Narrow"/>
          <w:color w:val="000000"/>
          <w:sz w:val="22"/>
          <w:szCs w:val="22"/>
        </w:rPr>
        <w:t>что</w:t>
      </w:r>
      <w:r w:rsidR="00D035A0" w:rsidRPr="00452FF7">
        <w:rPr>
          <w:rFonts w:ascii="Arial Narrow" w:hAnsi="Arial Narrow"/>
          <w:color w:val="000000"/>
          <w:sz w:val="22"/>
          <w:szCs w:val="22"/>
        </w:rPr>
        <w:t xml:space="preserve"> </w:t>
      </w:r>
      <w:r w:rsidR="008E287F" w:rsidRPr="00452FF7">
        <w:rPr>
          <w:rFonts w:ascii="Arial Narrow" w:hAnsi="Arial Narrow"/>
          <w:color w:val="000000"/>
          <w:sz w:val="22"/>
          <w:szCs w:val="22"/>
        </w:rPr>
        <w:t>не</w:t>
      </w:r>
      <w:r w:rsidR="00D035A0" w:rsidRPr="00452FF7">
        <w:rPr>
          <w:rFonts w:ascii="Arial Narrow" w:hAnsi="Arial Narrow"/>
          <w:color w:val="000000"/>
          <w:sz w:val="22"/>
          <w:szCs w:val="22"/>
        </w:rPr>
        <w:t xml:space="preserve"> </w:t>
      </w:r>
      <w:r w:rsidR="008E287F" w:rsidRPr="00452FF7">
        <w:rPr>
          <w:rFonts w:ascii="Arial Narrow" w:hAnsi="Arial Narrow"/>
          <w:color w:val="000000"/>
          <w:sz w:val="22"/>
          <w:szCs w:val="22"/>
        </w:rPr>
        <w:t>предусмотрено</w:t>
      </w:r>
      <w:r w:rsidR="00D035A0" w:rsidRPr="00452FF7">
        <w:rPr>
          <w:rFonts w:ascii="Arial Narrow" w:hAnsi="Arial Narrow"/>
          <w:color w:val="000000"/>
          <w:sz w:val="22"/>
          <w:szCs w:val="22"/>
        </w:rPr>
        <w:t xml:space="preserve"> </w:t>
      </w:r>
      <w:r w:rsidR="008E287F" w:rsidRPr="00452FF7">
        <w:rPr>
          <w:rFonts w:ascii="Arial Narrow" w:hAnsi="Arial Narrow"/>
          <w:color w:val="000000"/>
          <w:sz w:val="22"/>
          <w:szCs w:val="22"/>
        </w:rPr>
        <w:t>настоящим</w:t>
      </w:r>
      <w:r w:rsidR="00D035A0" w:rsidRPr="00452FF7">
        <w:rPr>
          <w:rFonts w:ascii="Arial Narrow" w:hAnsi="Arial Narrow"/>
          <w:color w:val="000000"/>
          <w:sz w:val="22"/>
          <w:szCs w:val="22"/>
        </w:rPr>
        <w:t xml:space="preserve"> </w:t>
      </w:r>
      <w:r w:rsidR="008E287F" w:rsidRPr="00452FF7">
        <w:rPr>
          <w:rFonts w:ascii="Arial Narrow" w:hAnsi="Arial Narrow"/>
          <w:color w:val="000000"/>
          <w:sz w:val="22"/>
          <w:szCs w:val="22"/>
        </w:rPr>
        <w:t>Договором,</w:t>
      </w:r>
      <w:r w:rsidR="00D035A0" w:rsidRPr="00452FF7">
        <w:rPr>
          <w:rFonts w:ascii="Arial Narrow" w:hAnsi="Arial Narrow"/>
          <w:color w:val="000000"/>
          <w:sz w:val="22"/>
          <w:szCs w:val="22"/>
        </w:rPr>
        <w:t xml:space="preserve"> </w:t>
      </w:r>
      <w:r w:rsidR="008E287F" w:rsidRPr="00452FF7">
        <w:rPr>
          <w:rFonts w:ascii="Arial Narrow" w:hAnsi="Arial Narrow"/>
          <w:color w:val="000000"/>
          <w:sz w:val="22"/>
          <w:szCs w:val="22"/>
        </w:rPr>
        <w:t>Стороны руководствуются действующим законодательством Российской Федерации.</w:t>
      </w:r>
    </w:p>
    <w:p w14:paraId="5A95A334"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Любые изменения и дополнения к настоящему Договору</w:t>
      </w:r>
      <w:r w:rsidR="00432531" w:rsidRPr="00452FF7">
        <w:rPr>
          <w:rFonts w:ascii="Arial Narrow" w:hAnsi="Arial Narrow"/>
          <w:color w:val="000000"/>
          <w:sz w:val="22"/>
          <w:szCs w:val="22"/>
        </w:rPr>
        <w:t xml:space="preserve">, за исключением случаев, </w:t>
      </w:r>
      <w:r w:rsidR="00D035A0" w:rsidRPr="00452FF7">
        <w:rPr>
          <w:rFonts w:ascii="Arial Narrow" w:hAnsi="Arial Narrow"/>
          <w:color w:val="000000"/>
          <w:sz w:val="22"/>
          <w:szCs w:val="22"/>
        </w:rPr>
        <w:t>прямо предусмотренных настоящим Договором или действующим законодательством РФ</w:t>
      </w:r>
      <w:r w:rsidR="00432531" w:rsidRPr="00452FF7">
        <w:rPr>
          <w:rFonts w:ascii="Arial Narrow" w:hAnsi="Arial Narrow"/>
          <w:color w:val="000000"/>
          <w:sz w:val="22"/>
          <w:szCs w:val="22"/>
        </w:rPr>
        <w:t>,</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действительны при условии</w:t>
      </w:r>
      <w:r w:rsidR="00432531" w:rsidRPr="00452FF7">
        <w:rPr>
          <w:rFonts w:ascii="Arial Narrow" w:hAnsi="Arial Narrow"/>
          <w:color w:val="000000"/>
          <w:sz w:val="22"/>
          <w:szCs w:val="22"/>
        </w:rPr>
        <w:t xml:space="preserve">, </w:t>
      </w:r>
      <w:r w:rsidRPr="00452FF7">
        <w:rPr>
          <w:rFonts w:ascii="Arial Narrow" w:hAnsi="Arial Narrow"/>
          <w:color w:val="000000"/>
          <w:sz w:val="22"/>
          <w:szCs w:val="22"/>
        </w:rPr>
        <w:t xml:space="preserve">если они </w:t>
      </w:r>
      <w:r w:rsidR="00BB5581" w:rsidRPr="00452FF7">
        <w:rPr>
          <w:rFonts w:ascii="Arial Narrow" w:hAnsi="Arial Narrow"/>
          <w:color w:val="000000"/>
          <w:sz w:val="22"/>
          <w:szCs w:val="22"/>
        </w:rPr>
        <w:t xml:space="preserve">оформлены путем подписания Сторонами дополнительного соглашения к </w:t>
      </w:r>
      <w:r w:rsidR="00266498" w:rsidRPr="00452FF7">
        <w:rPr>
          <w:rFonts w:ascii="Arial Narrow" w:hAnsi="Arial Narrow"/>
          <w:color w:val="000000"/>
          <w:sz w:val="22"/>
          <w:szCs w:val="22"/>
        </w:rPr>
        <w:t>Договор</w:t>
      </w:r>
      <w:r w:rsidR="00BB5581" w:rsidRPr="00452FF7">
        <w:rPr>
          <w:rFonts w:ascii="Arial Narrow" w:hAnsi="Arial Narrow"/>
          <w:color w:val="000000"/>
          <w:sz w:val="22"/>
          <w:szCs w:val="22"/>
        </w:rPr>
        <w:t>у</w:t>
      </w:r>
      <w:r w:rsidRPr="00452FF7">
        <w:rPr>
          <w:rFonts w:ascii="Arial Narrow" w:hAnsi="Arial Narrow"/>
          <w:color w:val="000000"/>
          <w:sz w:val="22"/>
          <w:szCs w:val="22"/>
        </w:rPr>
        <w:t>.</w:t>
      </w:r>
    </w:p>
    <w:p w14:paraId="39A2D630" w14:textId="77777777"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Факсимильное</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воспроизведение</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документов</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имеет</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юридическую</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силу</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при условии последующего предоставления их оригиналов.</w:t>
      </w:r>
    </w:p>
    <w:p w14:paraId="36FFB02D" w14:textId="77777777" w:rsidR="009A20F9" w:rsidRPr="00452FF7" w:rsidRDefault="009A20F9"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 случае изменения платежных реквизитов, адресов,</w:t>
      </w:r>
      <w:r w:rsidR="009333FE" w:rsidRPr="00452FF7">
        <w:rPr>
          <w:rFonts w:ascii="Arial Narrow" w:hAnsi="Arial Narrow"/>
          <w:color w:val="000000"/>
          <w:sz w:val="22"/>
          <w:szCs w:val="22"/>
        </w:rPr>
        <w:t xml:space="preserve"> других организационно-правовых изменениях</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 xml:space="preserve">стороны </w:t>
      </w:r>
      <w:r w:rsidR="009333FE" w:rsidRPr="00452FF7">
        <w:rPr>
          <w:rFonts w:ascii="Arial Narrow" w:hAnsi="Arial Narrow"/>
          <w:color w:val="000000"/>
          <w:sz w:val="22"/>
          <w:szCs w:val="22"/>
        </w:rPr>
        <w:t xml:space="preserve">незамедлительно </w:t>
      </w:r>
      <w:r w:rsidRPr="00452FF7">
        <w:rPr>
          <w:rFonts w:ascii="Arial Narrow" w:hAnsi="Arial Narrow"/>
          <w:color w:val="000000"/>
          <w:sz w:val="22"/>
          <w:szCs w:val="22"/>
        </w:rPr>
        <w:t xml:space="preserve">уведомляют друг друга об этом путем направления письма за подписью руководителя организации </w:t>
      </w:r>
      <w:r w:rsidR="003C6DAA" w:rsidRPr="00452FF7">
        <w:rPr>
          <w:rFonts w:ascii="Arial Narrow" w:hAnsi="Arial Narrow"/>
          <w:color w:val="000000"/>
          <w:sz w:val="22"/>
          <w:szCs w:val="22"/>
        </w:rPr>
        <w:t xml:space="preserve">Исполнителя </w:t>
      </w:r>
      <w:r w:rsidRPr="00452FF7">
        <w:rPr>
          <w:rFonts w:ascii="Arial Narrow" w:hAnsi="Arial Narrow"/>
          <w:color w:val="000000"/>
          <w:sz w:val="22"/>
          <w:szCs w:val="22"/>
        </w:rPr>
        <w:t xml:space="preserve">или Заказчика, содержащего полные и точные сведения о </w:t>
      </w:r>
      <w:r w:rsidR="00A548B4" w:rsidRPr="00452FF7">
        <w:rPr>
          <w:rFonts w:ascii="Arial Narrow" w:hAnsi="Arial Narrow"/>
          <w:color w:val="000000"/>
          <w:sz w:val="22"/>
          <w:szCs w:val="22"/>
        </w:rPr>
        <w:t>новых адресах, платежных реквизитах и иных организационно-правовых изменениях</w:t>
      </w:r>
      <w:r w:rsidRPr="00452FF7">
        <w:rPr>
          <w:rFonts w:ascii="Arial Narrow" w:hAnsi="Arial Narrow"/>
          <w:color w:val="000000"/>
          <w:sz w:val="22"/>
          <w:szCs w:val="22"/>
        </w:rPr>
        <w:t>.</w:t>
      </w:r>
    </w:p>
    <w:p w14:paraId="0A1685CB" w14:textId="77777777" w:rsidR="009A20F9" w:rsidRPr="00452FF7" w:rsidRDefault="00C61830"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Исполнитель </w:t>
      </w:r>
      <w:r w:rsidR="009A20F9" w:rsidRPr="00452FF7">
        <w:rPr>
          <w:rFonts w:ascii="Arial Narrow" w:hAnsi="Arial Narrow"/>
          <w:color w:val="000000"/>
          <w:sz w:val="22"/>
          <w:szCs w:val="22"/>
        </w:rPr>
        <w:t>гарантирует, что сведения в отношении</w:t>
      </w:r>
      <w:r w:rsidR="00D035A0" w:rsidRPr="00452FF7">
        <w:rPr>
          <w:rFonts w:ascii="Arial Narrow" w:hAnsi="Arial Narrow"/>
          <w:color w:val="000000"/>
          <w:sz w:val="22"/>
          <w:szCs w:val="22"/>
        </w:rPr>
        <w:t xml:space="preserve"> </w:t>
      </w:r>
      <w:r w:rsidR="009A20F9" w:rsidRPr="00452FF7">
        <w:rPr>
          <w:rFonts w:ascii="Arial Narrow" w:hAnsi="Arial Narrow"/>
          <w:color w:val="000000"/>
          <w:sz w:val="22"/>
          <w:szCs w:val="22"/>
        </w:rPr>
        <w:t xml:space="preserve">всей цепочки собственников и руководителей, включая бенефициаров (в том числе конечных), </w:t>
      </w:r>
      <w:r w:rsidR="003C6DAA" w:rsidRPr="00452FF7">
        <w:rPr>
          <w:rFonts w:ascii="Arial Narrow" w:hAnsi="Arial Narrow"/>
          <w:color w:val="000000"/>
          <w:sz w:val="22"/>
          <w:szCs w:val="22"/>
        </w:rPr>
        <w:t>Исполнителя</w:t>
      </w:r>
      <w:r w:rsidR="009A20F9" w:rsidRPr="00452FF7">
        <w:rPr>
          <w:rFonts w:ascii="Arial Narrow" w:hAnsi="Arial Narrow"/>
          <w:color w:val="000000"/>
          <w:sz w:val="22"/>
          <w:szCs w:val="22"/>
        </w:rPr>
        <w:t xml:space="preserve">, направленные с адреса электронной почты </w:t>
      </w:r>
      <w:r w:rsidR="00BD41C4" w:rsidRPr="00452FF7">
        <w:rPr>
          <w:rFonts w:ascii="Arial Narrow" w:hAnsi="Arial Narrow"/>
          <w:color w:val="000000"/>
          <w:sz w:val="22"/>
          <w:szCs w:val="22"/>
        </w:rPr>
        <w:t xml:space="preserve">Исполнителя </w:t>
      </w:r>
      <w:r w:rsidR="00183480" w:rsidRPr="00452FF7">
        <w:rPr>
          <w:rFonts w:ascii="Arial Narrow" w:hAnsi="Arial Narrow"/>
          <w:color w:val="000000"/>
          <w:sz w:val="22"/>
          <w:szCs w:val="22"/>
        </w:rPr>
        <w:lastRenderedPageBreak/>
        <w:t>___</w:t>
      </w:r>
      <w:r w:rsidR="009A20F9" w:rsidRPr="00452FF7">
        <w:rPr>
          <w:rFonts w:ascii="Arial Narrow" w:hAnsi="Arial Narrow"/>
          <w:color w:val="000000"/>
          <w:sz w:val="22"/>
          <w:szCs w:val="22"/>
        </w:rPr>
        <w:t>@</w:t>
      </w:r>
      <w:r w:rsidR="00183480" w:rsidRPr="00452FF7">
        <w:rPr>
          <w:rFonts w:ascii="Arial Narrow" w:hAnsi="Arial Narrow"/>
          <w:color w:val="000000"/>
          <w:sz w:val="22"/>
          <w:szCs w:val="22"/>
        </w:rPr>
        <w:t>___</w:t>
      </w:r>
      <w:r w:rsidR="00BD41C4" w:rsidRPr="00452FF7">
        <w:rPr>
          <w:rFonts w:ascii="Arial Narrow" w:hAnsi="Arial Narrow"/>
          <w:color w:val="000000"/>
          <w:sz w:val="22"/>
          <w:szCs w:val="22"/>
        </w:rPr>
        <w:t xml:space="preserve"> </w:t>
      </w:r>
      <w:r w:rsidR="009A20F9" w:rsidRPr="00452FF7">
        <w:rPr>
          <w:rFonts w:ascii="Arial Narrow" w:hAnsi="Arial Narrow"/>
          <w:color w:val="000000"/>
          <w:sz w:val="22"/>
          <w:szCs w:val="22"/>
        </w:rPr>
        <w:t>на адрес электронной почты Заказчика</w:t>
      </w:r>
      <w:r w:rsidR="005D185E" w:rsidRPr="00452FF7">
        <w:rPr>
          <w:rFonts w:ascii="Arial Narrow" w:hAnsi="Arial Narrow"/>
          <w:color w:val="000000"/>
          <w:sz w:val="22"/>
          <w:szCs w:val="22"/>
        </w:rPr>
        <w:t xml:space="preserve"> general@rosatomflot.ru</w:t>
      </w:r>
      <w:r w:rsidR="00370D2D" w:rsidRPr="00452FF7">
        <w:rPr>
          <w:rFonts w:ascii="Arial Narrow" w:hAnsi="Arial Narrow"/>
          <w:color w:val="000000"/>
          <w:sz w:val="22"/>
          <w:szCs w:val="22"/>
        </w:rPr>
        <w:t>,</w:t>
      </w:r>
      <w:r w:rsidR="009A20F9" w:rsidRPr="00452FF7">
        <w:rPr>
          <w:rFonts w:ascii="Arial Narrow" w:hAnsi="Arial Narrow"/>
          <w:color w:val="000000"/>
          <w:sz w:val="22"/>
          <w:szCs w:val="22"/>
        </w:rPr>
        <w:t xml:space="preserve"> (далее – Сведения) являются полными, точными и достоверными.</w:t>
      </w:r>
    </w:p>
    <w:p w14:paraId="1D176F40" w14:textId="77777777" w:rsidR="009A20F9" w:rsidRPr="00452FF7" w:rsidRDefault="009A20F9" w:rsidP="00452FF7">
      <w:pPr>
        <w:pStyle w:val="aa"/>
        <w:tabs>
          <w:tab w:val="left" w:pos="1418"/>
        </w:tabs>
        <w:spacing w:before="120"/>
        <w:ind w:firstLine="567"/>
        <w:jc w:val="both"/>
        <w:rPr>
          <w:rFonts w:ascii="Arial Narrow" w:hAnsi="Arial Narrow" w:cs="Times New Roman"/>
          <w:sz w:val="22"/>
          <w:szCs w:val="22"/>
        </w:rPr>
      </w:pPr>
      <w:r w:rsidRPr="00452FF7">
        <w:rPr>
          <w:rFonts w:ascii="Arial Narrow" w:hAnsi="Arial Narrow" w:cs="Times New Roman"/>
          <w:sz w:val="22"/>
          <w:szCs w:val="22"/>
        </w:rPr>
        <w:t xml:space="preserve">При изменении Сведений </w:t>
      </w:r>
      <w:r w:rsidR="003C6DAA" w:rsidRPr="00452FF7">
        <w:rPr>
          <w:rFonts w:ascii="Arial Narrow" w:hAnsi="Arial Narrow" w:cs="Times New Roman"/>
          <w:color w:val="000000"/>
          <w:sz w:val="22"/>
          <w:szCs w:val="22"/>
        </w:rPr>
        <w:t>Исполнител</w:t>
      </w:r>
      <w:r w:rsidR="00432531" w:rsidRPr="00452FF7">
        <w:rPr>
          <w:rFonts w:ascii="Arial Narrow" w:hAnsi="Arial Narrow" w:cs="Times New Roman"/>
          <w:color w:val="000000"/>
          <w:sz w:val="22"/>
          <w:szCs w:val="22"/>
        </w:rPr>
        <w:t>ь</w:t>
      </w:r>
      <w:r w:rsidR="003C6DAA" w:rsidRPr="00452FF7">
        <w:rPr>
          <w:rFonts w:ascii="Arial Narrow" w:hAnsi="Arial Narrow"/>
          <w:color w:val="000000"/>
          <w:sz w:val="22"/>
          <w:szCs w:val="22"/>
        </w:rPr>
        <w:t xml:space="preserve"> </w:t>
      </w:r>
      <w:r w:rsidRPr="00452FF7">
        <w:rPr>
          <w:rFonts w:ascii="Arial Narrow" w:hAnsi="Arial Narrow" w:cs="Times New Roman"/>
          <w:sz w:val="22"/>
          <w:szCs w:val="22"/>
        </w:rPr>
        <w:t>обязан</w:t>
      </w:r>
      <w:r w:rsidR="0000373B" w:rsidRPr="00452FF7">
        <w:rPr>
          <w:rFonts w:ascii="Arial Narrow" w:hAnsi="Arial Narrow" w:cs="Times New Roman"/>
          <w:sz w:val="22"/>
          <w:szCs w:val="22"/>
        </w:rPr>
        <w:t xml:space="preserve"> </w:t>
      </w:r>
      <w:r w:rsidRPr="00452FF7">
        <w:rPr>
          <w:rFonts w:ascii="Arial Narrow" w:hAnsi="Arial Narrow" w:cs="Times New Roman"/>
          <w:sz w:val="22"/>
          <w:szCs w:val="22"/>
        </w:rPr>
        <w:t xml:space="preserve">не позднее </w:t>
      </w:r>
      <w:r w:rsidR="00183480" w:rsidRPr="00452FF7">
        <w:rPr>
          <w:rFonts w:ascii="Arial Narrow" w:hAnsi="Arial Narrow" w:cs="Times New Roman"/>
          <w:sz w:val="22"/>
          <w:szCs w:val="22"/>
        </w:rPr>
        <w:t>5 (пяти)</w:t>
      </w:r>
      <w:r w:rsidRPr="00452FF7">
        <w:rPr>
          <w:rFonts w:ascii="Arial Narrow" w:hAnsi="Arial Narrow" w:cs="Times New Roman"/>
          <w:sz w:val="22"/>
          <w:szCs w:val="22"/>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452FF7">
        <w:rPr>
          <w:rFonts w:ascii="Arial Narrow" w:hAnsi="Arial Narrow" w:cs="Times New Roman"/>
          <w:sz w:val="22"/>
          <w:szCs w:val="22"/>
        </w:rPr>
        <w:t>Исполнителя</w:t>
      </w:r>
      <w:r w:rsidRPr="00452FF7">
        <w:rPr>
          <w:rFonts w:ascii="Arial Narrow" w:hAnsi="Arial Narrow" w:cs="Times New Roman"/>
          <w:sz w:val="22"/>
          <w:szCs w:val="22"/>
        </w:rPr>
        <w:t>.</w:t>
      </w:r>
    </w:p>
    <w:p w14:paraId="2713AE10" w14:textId="77777777" w:rsidR="009A20F9" w:rsidRPr="00452FF7" w:rsidRDefault="00BD41C4" w:rsidP="00452FF7">
      <w:pPr>
        <w:pStyle w:val="aa"/>
        <w:tabs>
          <w:tab w:val="left" w:pos="1418"/>
        </w:tabs>
        <w:spacing w:before="120"/>
        <w:ind w:firstLine="567"/>
        <w:jc w:val="both"/>
        <w:rPr>
          <w:rFonts w:ascii="Arial Narrow" w:hAnsi="Arial Narrow" w:cs="Times New Roman"/>
          <w:sz w:val="22"/>
          <w:szCs w:val="22"/>
        </w:rPr>
      </w:pPr>
      <w:r w:rsidRPr="00452FF7">
        <w:rPr>
          <w:rFonts w:ascii="Arial Narrow" w:hAnsi="Arial Narrow" w:cs="Times New Roman"/>
          <w:sz w:val="22"/>
          <w:szCs w:val="22"/>
        </w:rPr>
        <w:t xml:space="preserve">Исполнитель </w:t>
      </w:r>
      <w:r w:rsidR="009A20F9" w:rsidRPr="00452FF7">
        <w:rPr>
          <w:rFonts w:ascii="Arial Narrow" w:hAnsi="Arial Narrow" w:cs="Times New Roman"/>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3C6DAA" w:rsidRPr="00452FF7">
        <w:rPr>
          <w:rFonts w:ascii="Arial Narrow" w:hAnsi="Arial Narrow" w:cs="Times New Roman"/>
          <w:color w:val="000000"/>
          <w:sz w:val="22"/>
          <w:szCs w:val="22"/>
        </w:rPr>
        <w:t>Исполнитель</w:t>
      </w:r>
      <w:r w:rsidR="003C6DAA" w:rsidRPr="00452FF7">
        <w:rPr>
          <w:rFonts w:ascii="Arial Narrow" w:hAnsi="Arial Narrow"/>
          <w:color w:val="000000"/>
          <w:sz w:val="22"/>
          <w:szCs w:val="22"/>
        </w:rPr>
        <w:t xml:space="preserve"> </w:t>
      </w:r>
      <w:r w:rsidR="009A20F9" w:rsidRPr="00452FF7">
        <w:rPr>
          <w:rFonts w:ascii="Arial Narrow" w:hAnsi="Arial Narrow" w:cs="Times New Roman"/>
          <w:sz w:val="22"/>
          <w:szCs w:val="22"/>
        </w:rPr>
        <w:t>освобождает Заказчика от любой ответственности в связи с Раскрытием, в том числе</w:t>
      </w:r>
      <w:r w:rsidR="00432531" w:rsidRPr="00452FF7">
        <w:rPr>
          <w:rFonts w:ascii="Arial Narrow" w:hAnsi="Arial Narrow" w:cs="Times New Roman"/>
          <w:sz w:val="22"/>
          <w:szCs w:val="22"/>
        </w:rPr>
        <w:t>,</w:t>
      </w:r>
      <w:r w:rsidR="009A20F9" w:rsidRPr="00452FF7">
        <w:rPr>
          <w:rFonts w:ascii="Arial Narrow" w:hAnsi="Arial Narrow" w:cs="Times New Roman"/>
          <w:sz w:val="22"/>
          <w:szCs w:val="22"/>
        </w:rPr>
        <w:t xml:space="preserve"> возмещает Заказчику убытки, понесенные в связи с предъявлен</w:t>
      </w:r>
      <w:r w:rsidR="00432531" w:rsidRPr="00452FF7">
        <w:rPr>
          <w:rFonts w:ascii="Arial Narrow" w:hAnsi="Arial Narrow" w:cs="Times New Roman"/>
          <w:sz w:val="22"/>
          <w:szCs w:val="22"/>
        </w:rPr>
        <w:t>ием</w:t>
      </w:r>
      <w:r w:rsidR="009A20F9" w:rsidRPr="00452FF7">
        <w:rPr>
          <w:rFonts w:ascii="Arial Narrow" w:hAnsi="Arial Narrow" w:cs="Times New Roman"/>
          <w:sz w:val="22"/>
          <w:szCs w:val="22"/>
        </w:rPr>
        <w:t xml:space="preserve"> Заказчик</w:t>
      </w:r>
      <w:r w:rsidR="00183480" w:rsidRPr="00452FF7">
        <w:rPr>
          <w:rFonts w:ascii="Arial Narrow" w:hAnsi="Arial Narrow" w:cs="Times New Roman"/>
          <w:sz w:val="22"/>
          <w:szCs w:val="22"/>
        </w:rPr>
        <w:t>у</w:t>
      </w:r>
      <w:r w:rsidR="009A20F9" w:rsidRPr="00452FF7">
        <w:rPr>
          <w:rFonts w:ascii="Arial Narrow" w:hAnsi="Arial Narrow" w:cs="Times New Roman"/>
          <w:sz w:val="22"/>
          <w:szCs w:val="22"/>
        </w:rPr>
        <w:t xml:space="preserve"> претензий, исков и требований любыми третьими лицами, чьи права были или могли быть нарушены</w:t>
      </w:r>
      <w:r w:rsidR="00D035A0" w:rsidRPr="00452FF7">
        <w:rPr>
          <w:rFonts w:ascii="Arial Narrow" w:hAnsi="Arial Narrow" w:cs="Times New Roman"/>
          <w:sz w:val="22"/>
          <w:szCs w:val="22"/>
        </w:rPr>
        <w:t xml:space="preserve"> </w:t>
      </w:r>
      <w:r w:rsidR="009A20F9" w:rsidRPr="00452FF7">
        <w:rPr>
          <w:rFonts w:ascii="Arial Narrow" w:hAnsi="Arial Narrow" w:cs="Times New Roman"/>
          <w:sz w:val="22"/>
          <w:szCs w:val="22"/>
        </w:rPr>
        <w:t>таким Раскрытием.</w:t>
      </w:r>
    </w:p>
    <w:p w14:paraId="39095E0D" w14:textId="77777777" w:rsidR="009A20F9" w:rsidRPr="00452FF7" w:rsidRDefault="00BD41C4" w:rsidP="00452FF7">
      <w:pPr>
        <w:pStyle w:val="aa"/>
        <w:tabs>
          <w:tab w:val="left" w:pos="1418"/>
        </w:tabs>
        <w:spacing w:before="120"/>
        <w:ind w:firstLine="567"/>
        <w:jc w:val="both"/>
        <w:rPr>
          <w:rFonts w:ascii="Arial Narrow" w:hAnsi="Arial Narrow" w:cs="Times New Roman"/>
          <w:sz w:val="22"/>
          <w:szCs w:val="22"/>
        </w:rPr>
      </w:pPr>
      <w:r w:rsidRPr="00452FF7">
        <w:rPr>
          <w:rFonts w:ascii="Arial Narrow" w:hAnsi="Arial Narrow" w:cs="Times New Roman"/>
          <w:color w:val="000000"/>
          <w:sz w:val="22"/>
          <w:szCs w:val="22"/>
        </w:rPr>
        <w:t xml:space="preserve">Исполнитель </w:t>
      </w:r>
      <w:r w:rsidR="009A20F9" w:rsidRPr="00452FF7">
        <w:rPr>
          <w:rFonts w:ascii="Arial Narrow" w:hAnsi="Arial Narrow" w:cs="Times New Roman"/>
          <w:sz w:val="22"/>
          <w:szCs w:val="22"/>
        </w:rPr>
        <w:t xml:space="preserve">и Заказчик подтверждают, что условия настоящего </w:t>
      </w:r>
      <w:r w:rsidRPr="00452FF7">
        <w:rPr>
          <w:rFonts w:ascii="Arial Narrow" w:hAnsi="Arial Narrow" w:cs="Times New Roman"/>
          <w:sz w:val="22"/>
          <w:szCs w:val="22"/>
        </w:rPr>
        <w:t xml:space="preserve">Договора </w:t>
      </w:r>
      <w:r w:rsidR="009A20F9" w:rsidRPr="00452FF7">
        <w:rPr>
          <w:rFonts w:ascii="Arial Narrow" w:hAnsi="Arial Narrow" w:cs="Times New Roman"/>
          <w:sz w:val="22"/>
          <w:szCs w:val="22"/>
        </w:rPr>
        <w:t>о предоставлении Сведений</w:t>
      </w:r>
      <w:r w:rsidR="00D035A0" w:rsidRPr="00452FF7">
        <w:rPr>
          <w:rFonts w:ascii="Arial Narrow" w:hAnsi="Arial Narrow" w:cs="Times New Roman"/>
          <w:sz w:val="22"/>
          <w:szCs w:val="22"/>
        </w:rPr>
        <w:t xml:space="preserve"> </w:t>
      </w:r>
      <w:r w:rsidR="009A20F9" w:rsidRPr="00452FF7">
        <w:rPr>
          <w:rFonts w:ascii="Arial Narrow" w:hAnsi="Arial Narrow" w:cs="Times New Roman"/>
          <w:sz w:val="22"/>
          <w:szCs w:val="22"/>
        </w:rPr>
        <w:t>и о поддержании</w:t>
      </w:r>
      <w:r w:rsidR="00D035A0" w:rsidRPr="00452FF7">
        <w:rPr>
          <w:rFonts w:ascii="Arial Narrow" w:hAnsi="Arial Narrow" w:cs="Times New Roman"/>
          <w:sz w:val="22"/>
          <w:szCs w:val="22"/>
        </w:rPr>
        <w:t xml:space="preserve"> </w:t>
      </w:r>
      <w:r w:rsidR="009A20F9" w:rsidRPr="00452FF7">
        <w:rPr>
          <w:rFonts w:ascii="Arial Narrow" w:hAnsi="Arial Narrow" w:cs="Times New Roman"/>
          <w:sz w:val="22"/>
          <w:szCs w:val="22"/>
        </w:rPr>
        <w:t>их актуальными</w:t>
      </w:r>
      <w:r w:rsidR="00D035A0" w:rsidRPr="00452FF7">
        <w:rPr>
          <w:rFonts w:ascii="Arial Narrow" w:hAnsi="Arial Narrow" w:cs="Times New Roman"/>
          <w:sz w:val="22"/>
          <w:szCs w:val="22"/>
        </w:rPr>
        <w:t xml:space="preserve"> </w:t>
      </w:r>
      <w:r w:rsidR="009A20F9" w:rsidRPr="00452FF7">
        <w:rPr>
          <w:rFonts w:ascii="Arial Narrow" w:hAnsi="Arial Narrow" w:cs="Times New Roman"/>
          <w:sz w:val="22"/>
          <w:szCs w:val="22"/>
        </w:rPr>
        <w:t>признаны</w:t>
      </w:r>
      <w:r w:rsidR="00D035A0" w:rsidRPr="00452FF7">
        <w:rPr>
          <w:rFonts w:ascii="Arial Narrow" w:hAnsi="Arial Narrow" w:cs="Times New Roman"/>
          <w:sz w:val="22"/>
          <w:szCs w:val="22"/>
        </w:rPr>
        <w:t xml:space="preserve"> </w:t>
      </w:r>
      <w:r w:rsidR="009A20F9" w:rsidRPr="00452FF7">
        <w:rPr>
          <w:rFonts w:ascii="Arial Narrow" w:hAnsi="Arial Narrow" w:cs="Times New Roman"/>
          <w:sz w:val="22"/>
          <w:szCs w:val="22"/>
        </w:rPr>
        <w:t xml:space="preserve">ими существенными условиями настоящего </w:t>
      </w:r>
      <w:r w:rsidR="00266498" w:rsidRPr="00452FF7">
        <w:rPr>
          <w:rFonts w:ascii="Arial Narrow" w:hAnsi="Arial Narrow" w:cs="Times New Roman"/>
          <w:sz w:val="22"/>
          <w:szCs w:val="22"/>
        </w:rPr>
        <w:t>Договор</w:t>
      </w:r>
      <w:r w:rsidRPr="00452FF7">
        <w:rPr>
          <w:rFonts w:ascii="Arial Narrow" w:hAnsi="Arial Narrow" w:cs="Times New Roman"/>
          <w:sz w:val="22"/>
          <w:szCs w:val="22"/>
        </w:rPr>
        <w:t xml:space="preserve">а </w:t>
      </w:r>
      <w:r w:rsidR="009A20F9" w:rsidRPr="00452FF7">
        <w:rPr>
          <w:rFonts w:ascii="Arial Narrow" w:hAnsi="Arial Narrow" w:cs="Times New Roman"/>
          <w:sz w:val="22"/>
          <w:szCs w:val="22"/>
        </w:rPr>
        <w:t>в соответствии со статьей 432 Гражданского кодекса Российской Федерации.</w:t>
      </w:r>
    </w:p>
    <w:p w14:paraId="3769E214" w14:textId="77777777" w:rsidR="009A20F9" w:rsidRPr="00452FF7" w:rsidRDefault="009A20F9" w:rsidP="00452FF7">
      <w:pPr>
        <w:pStyle w:val="aa"/>
        <w:tabs>
          <w:tab w:val="left" w:pos="1418"/>
        </w:tabs>
        <w:spacing w:before="120"/>
        <w:ind w:firstLine="567"/>
        <w:jc w:val="both"/>
        <w:rPr>
          <w:rFonts w:ascii="Arial Narrow" w:hAnsi="Arial Narrow" w:cs="Times New Roman"/>
          <w:sz w:val="22"/>
          <w:szCs w:val="22"/>
        </w:rPr>
      </w:pPr>
      <w:r w:rsidRPr="00452FF7">
        <w:rPr>
          <w:rFonts w:ascii="Arial Narrow" w:hAnsi="Arial Narrow" w:cs="Times New Roman"/>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452FF7">
        <w:rPr>
          <w:rFonts w:ascii="Arial Narrow" w:hAnsi="Arial Narrow" w:cs="Times New Roman"/>
          <w:sz w:val="22"/>
          <w:szCs w:val="22"/>
        </w:rPr>
        <w:t xml:space="preserve"> </w:t>
      </w:r>
      <w:r w:rsidRPr="00452FF7">
        <w:rPr>
          <w:rFonts w:ascii="Arial Narrow" w:hAnsi="Arial Narrow" w:cs="Times New Roman"/>
          <w:sz w:val="22"/>
          <w:szCs w:val="22"/>
        </w:rPr>
        <w:t>Сведений (в том числе, уведомлений об изменения</w:t>
      </w:r>
      <w:r w:rsidR="00BD41C4" w:rsidRPr="00452FF7">
        <w:rPr>
          <w:rFonts w:ascii="Arial Narrow" w:hAnsi="Arial Narrow" w:cs="Times New Roman"/>
          <w:sz w:val="22"/>
          <w:szCs w:val="22"/>
        </w:rPr>
        <w:t>х с подтверждающими документами</w:t>
      </w:r>
      <w:r w:rsidRPr="00452FF7">
        <w:rPr>
          <w:rFonts w:ascii="Arial Narrow" w:hAnsi="Arial Narrow" w:cs="Times New Roman"/>
          <w:sz w:val="22"/>
          <w:szCs w:val="22"/>
        </w:rPr>
        <w:t xml:space="preserve">) является основанием для одностороннего отказа Заказчика от исполнения </w:t>
      </w:r>
      <w:r w:rsidR="00BD41C4" w:rsidRPr="00452FF7">
        <w:rPr>
          <w:rFonts w:ascii="Arial Narrow" w:hAnsi="Arial Narrow" w:cs="Times New Roman"/>
          <w:sz w:val="22"/>
          <w:szCs w:val="22"/>
        </w:rPr>
        <w:t xml:space="preserve">Договора </w:t>
      </w:r>
      <w:r w:rsidRPr="00452FF7">
        <w:rPr>
          <w:rFonts w:ascii="Arial Narrow" w:hAnsi="Arial Narrow" w:cs="Times New Roman"/>
          <w:sz w:val="22"/>
          <w:szCs w:val="22"/>
        </w:rPr>
        <w:t xml:space="preserve">и предъявления Заказчиком </w:t>
      </w:r>
      <w:r w:rsidR="00BD41C4" w:rsidRPr="00452FF7">
        <w:rPr>
          <w:rFonts w:ascii="Arial Narrow" w:hAnsi="Arial Narrow" w:cs="Times New Roman"/>
          <w:color w:val="000000"/>
          <w:sz w:val="22"/>
          <w:szCs w:val="22"/>
        </w:rPr>
        <w:t>Исполнителю</w:t>
      </w:r>
      <w:r w:rsidR="00BD41C4" w:rsidRPr="00452FF7">
        <w:rPr>
          <w:rFonts w:ascii="Arial Narrow" w:hAnsi="Arial Narrow"/>
          <w:color w:val="000000"/>
          <w:sz w:val="22"/>
          <w:szCs w:val="22"/>
        </w:rPr>
        <w:t xml:space="preserve"> </w:t>
      </w:r>
      <w:r w:rsidRPr="00452FF7">
        <w:rPr>
          <w:rFonts w:ascii="Arial Narrow" w:hAnsi="Arial Narrow" w:cs="Times New Roman"/>
          <w:sz w:val="22"/>
          <w:szCs w:val="22"/>
        </w:rPr>
        <w:t xml:space="preserve">требования о возмещении убытков, причиненных прекращением </w:t>
      </w:r>
      <w:r w:rsidR="00BD41C4" w:rsidRPr="00452FF7">
        <w:rPr>
          <w:rFonts w:ascii="Arial Narrow" w:hAnsi="Arial Narrow" w:cs="Times New Roman"/>
          <w:sz w:val="22"/>
          <w:szCs w:val="22"/>
        </w:rPr>
        <w:t>Договора</w:t>
      </w:r>
      <w:r w:rsidRPr="00452FF7">
        <w:rPr>
          <w:rFonts w:ascii="Arial Narrow" w:hAnsi="Arial Narrow" w:cs="Times New Roman"/>
          <w:sz w:val="22"/>
          <w:szCs w:val="22"/>
        </w:rPr>
        <w:t xml:space="preserve">. </w:t>
      </w:r>
      <w:r w:rsidR="00BD41C4" w:rsidRPr="00452FF7">
        <w:rPr>
          <w:rFonts w:ascii="Arial Narrow" w:hAnsi="Arial Narrow" w:cs="Times New Roman"/>
          <w:sz w:val="22"/>
          <w:szCs w:val="22"/>
        </w:rPr>
        <w:t xml:space="preserve">Договор </w:t>
      </w:r>
      <w:r w:rsidRPr="00452FF7">
        <w:rPr>
          <w:rFonts w:ascii="Arial Narrow" w:hAnsi="Arial Narrow" w:cs="Times New Roman"/>
          <w:sz w:val="22"/>
          <w:szCs w:val="22"/>
        </w:rPr>
        <w:t xml:space="preserve">считается расторгнутым с даты получения </w:t>
      </w:r>
      <w:r w:rsidR="00BD41C4" w:rsidRPr="00452FF7">
        <w:rPr>
          <w:rFonts w:ascii="Arial Narrow" w:hAnsi="Arial Narrow" w:cs="Times New Roman"/>
          <w:color w:val="000000"/>
          <w:sz w:val="22"/>
          <w:szCs w:val="22"/>
        </w:rPr>
        <w:t>Исполнителем</w:t>
      </w:r>
      <w:r w:rsidR="00BD41C4" w:rsidRPr="00452FF7">
        <w:rPr>
          <w:rFonts w:ascii="Arial Narrow" w:hAnsi="Arial Narrow"/>
          <w:color w:val="000000"/>
          <w:sz w:val="22"/>
          <w:szCs w:val="22"/>
        </w:rPr>
        <w:t xml:space="preserve"> </w:t>
      </w:r>
      <w:r w:rsidRPr="00452FF7">
        <w:rPr>
          <w:rFonts w:ascii="Arial Narrow" w:hAnsi="Arial Narrow" w:cs="Times New Roman"/>
          <w:sz w:val="22"/>
          <w:szCs w:val="22"/>
        </w:rPr>
        <w:t>соответствующего письменного уведомления Заказчика, если более поздняя дата</w:t>
      </w:r>
      <w:r w:rsidR="00D035A0" w:rsidRPr="00452FF7">
        <w:rPr>
          <w:rFonts w:ascii="Arial Narrow" w:hAnsi="Arial Narrow" w:cs="Times New Roman"/>
          <w:sz w:val="22"/>
          <w:szCs w:val="22"/>
        </w:rPr>
        <w:t xml:space="preserve"> </w:t>
      </w:r>
      <w:r w:rsidRPr="00452FF7">
        <w:rPr>
          <w:rFonts w:ascii="Arial Narrow" w:hAnsi="Arial Narrow" w:cs="Times New Roman"/>
          <w:sz w:val="22"/>
          <w:szCs w:val="22"/>
        </w:rPr>
        <w:t>не будет установлена в уведомлении.</w:t>
      </w:r>
    </w:p>
    <w:p w14:paraId="7412EC6F" w14:textId="2158E1AE" w:rsidR="00AC6551" w:rsidRPr="00452FF7" w:rsidRDefault="00427E80"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Подписанием настоящего Д</w:t>
      </w:r>
      <w:r w:rsidR="00AC6551" w:rsidRPr="00452FF7">
        <w:rPr>
          <w:rFonts w:ascii="Arial Narrow" w:hAnsi="Arial Narrow"/>
          <w:color w:val="000000"/>
          <w:sz w:val="22"/>
          <w:szCs w:val="22"/>
        </w:rPr>
        <w:t xml:space="preserve">оговора, Исполнитель гарантирует, </w:t>
      </w:r>
      <w:bookmarkStart w:id="1" w:name="_Ref357679270"/>
      <w:bookmarkStart w:id="2" w:name="_Ref358050951"/>
      <w:r w:rsidR="00AC6551" w:rsidRPr="00452FF7">
        <w:rPr>
          <w:rFonts w:ascii="Arial Narrow" w:hAnsi="Arial Narrow"/>
          <w:color w:val="000000"/>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rsidRPr="00452FF7">
        <w:rPr>
          <w:rFonts w:ascii="Arial Narrow" w:hAnsi="Arial Narrow"/>
          <w:color w:val="000000"/>
          <w:sz w:val="22"/>
          <w:szCs w:val="22"/>
        </w:rPr>
        <w:t>.</w:t>
      </w:r>
      <w:bookmarkEnd w:id="2"/>
    </w:p>
    <w:p w14:paraId="15054FFE" w14:textId="43DE2F68" w:rsidR="00427E80" w:rsidRPr="00452FF7" w:rsidRDefault="00427E80"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w:t>
      </w:r>
      <w:r w:rsidR="00F0499A" w:rsidRPr="00452FF7">
        <w:rPr>
          <w:rFonts w:ascii="Arial Narrow" w:hAnsi="Arial Narrow"/>
          <w:color w:val="000000"/>
          <w:sz w:val="22"/>
          <w:szCs w:val="22"/>
        </w:rPr>
        <w:t>2</w:t>
      </w:r>
      <w:r w:rsidRPr="00452FF7">
        <w:rPr>
          <w:rFonts w:ascii="Arial Narrow" w:hAnsi="Arial Narrow"/>
          <w:color w:val="000000"/>
          <w:sz w:val="22"/>
          <w:szCs w:val="22"/>
        </w:rPr>
        <w:t>.6. настоящего Договора, а именно:</w:t>
      </w:r>
    </w:p>
    <w:p w14:paraId="07DA8BE2" w14:textId="3DCD8265" w:rsidR="00427E80" w:rsidRPr="00452FF7" w:rsidRDefault="00427E80" w:rsidP="00452FF7">
      <w:pPr>
        <w:pStyle w:val="ac"/>
        <w:widowControl w:val="0"/>
        <w:numPr>
          <w:ilvl w:val="0"/>
          <w:numId w:val="14"/>
        </w:numPr>
        <w:tabs>
          <w:tab w:val="clear" w:pos="1080"/>
          <w:tab w:val="left" w:pos="567"/>
          <w:tab w:val="left" w:pos="1418"/>
        </w:tabs>
        <w:spacing w:before="120" w:after="0" w:line="240" w:lineRule="auto"/>
        <w:ind w:left="0" w:firstLine="567"/>
        <w:contextualSpacing w:val="0"/>
        <w:jc w:val="both"/>
        <w:rPr>
          <w:rFonts w:ascii="Arial Narrow" w:hAnsi="Arial Narrow"/>
        </w:rPr>
      </w:pPr>
      <w:r w:rsidRPr="00452FF7">
        <w:rPr>
          <w:rFonts w:ascii="Arial Narrow" w:hAnsi="Arial Narrow"/>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w:t>
      </w:r>
      <w:r w:rsidR="00F0499A" w:rsidRPr="00452FF7">
        <w:rPr>
          <w:rFonts w:ascii="Arial Narrow" w:hAnsi="Arial Narrow"/>
        </w:rPr>
        <w:t>2</w:t>
      </w:r>
      <w:r w:rsidRPr="00452FF7">
        <w:rPr>
          <w:rFonts w:ascii="Arial Narrow" w:hAnsi="Arial Narrow"/>
        </w:rPr>
        <w:t xml:space="preserve">.6. настоящего Договора. </w:t>
      </w:r>
    </w:p>
    <w:p w14:paraId="663510F3" w14:textId="77777777" w:rsidR="00427E80" w:rsidRPr="00452FF7" w:rsidRDefault="00427E80" w:rsidP="00452FF7">
      <w:pPr>
        <w:pStyle w:val="ac"/>
        <w:tabs>
          <w:tab w:val="left" w:pos="567"/>
          <w:tab w:val="left" w:pos="1418"/>
        </w:tabs>
        <w:spacing w:before="120" w:after="0" w:line="240" w:lineRule="auto"/>
        <w:ind w:left="0" w:firstLine="567"/>
        <w:contextualSpacing w:val="0"/>
        <w:jc w:val="both"/>
        <w:rPr>
          <w:rFonts w:ascii="Arial Narrow" w:hAnsi="Arial Narrow"/>
        </w:rPr>
      </w:pPr>
      <w:r w:rsidRPr="00452FF7">
        <w:rPr>
          <w:rFonts w:ascii="Arial Narrow" w:hAnsi="Arial Narrow"/>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14:paraId="1CD82ECB" w14:textId="77777777" w:rsidR="00427E80" w:rsidRPr="00452FF7" w:rsidRDefault="00427E80" w:rsidP="00452FF7">
      <w:pPr>
        <w:pStyle w:val="ac"/>
        <w:widowControl w:val="0"/>
        <w:numPr>
          <w:ilvl w:val="0"/>
          <w:numId w:val="15"/>
        </w:numPr>
        <w:tabs>
          <w:tab w:val="clear" w:pos="1080"/>
          <w:tab w:val="left" w:pos="567"/>
          <w:tab w:val="left" w:pos="1418"/>
        </w:tabs>
        <w:spacing w:before="120" w:after="0" w:line="240" w:lineRule="auto"/>
        <w:ind w:left="0" w:firstLine="567"/>
        <w:contextualSpacing w:val="0"/>
        <w:jc w:val="both"/>
        <w:rPr>
          <w:rFonts w:ascii="Arial Narrow" w:hAnsi="Arial Narrow"/>
        </w:rPr>
      </w:pPr>
      <w:r w:rsidRPr="00452FF7">
        <w:rPr>
          <w:rFonts w:ascii="Arial Narrow" w:hAnsi="Arial Narrow"/>
        </w:rPr>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14:paraId="2C87E688" w14:textId="77777777" w:rsidR="00AC6551" w:rsidRPr="00452FF7" w:rsidRDefault="00427E80" w:rsidP="00452FF7">
      <w:pPr>
        <w:pStyle w:val="ac"/>
        <w:widowControl w:val="0"/>
        <w:numPr>
          <w:ilvl w:val="0"/>
          <w:numId w:val="15"/>
        </w:numPr>
        <w:tabs>
          <w:tab w:val="clear" w:pos="1080"/>
          <w:tab w:val="left" w:pos="567"/>
          <w:tab w:val="left" w:pos="1418"/>
        </w:tabs>
        <w:spacing w:before="120" w:after="0" w:line="240" w:lineRule="auto"/>
        <w:ind w:left="0" w:firstLine="567"/>
        <w:contextualSpacing w:val="0"/>
        <w:jc w:val="both"/>
        <w:rPr>
          <w:rFonts w:ascii="Arial Narrow" w:hAnsi="Arial Narrow"/>
        </w:rPr>
      </w:pPr>
      <w:r w:rsidRPr="00452FF7">
        <w:rPr>
          <w:rFonts w:ascii="Arial Narrow" w:hAnsi="Arial Narrow"/>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14:paraId="74A3BF80" w14:textId="2C651019" w:rsidR="00AC6551" w:rsidRPr="00452FF7" w:rsidRDefault="00AC6551"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bookmarkStart w:id="3" w:name="_Ref362949641"/>
      <w:r w:rsidRPr="00452FF7">
        <w:rPr>
          <w:rFonts w:ascii="Arial Narrow" w:hAnsi="Arial Narrow"/>
          <w:color w:val="000000"/>
          <w:sz w:val="22"/>
          <w:szCs w:val="22"/>
        </w:rPr>
        <w:t>В случае непредставления Исполнителем документов в соответстви</w:t>
      </w:r>
      <w:r w:rsidR="004021DD" w:rsidRPr="00452FF7">
        <w:rPr>
          <w:rFonts w:ascii="Arial Narrow" w:hAnsi="Arial Narrow"/>
          <w:color w:val="000000"/>
          <w:sz w:val="22"/>
          <w:szCs w:val="22"/>
        </w:rPr>
        <w:t>и</w:t>
      </w:r>
      <w:r w:rsidRPr="00452FF7">
        <w:rPr>
          <w:rFonts w:ascii="Arial Narrow" w:hAnsi="Arial Narrow"/>
          <w:color w:val="000000"/>
          <w:sz w:val="22"/>
          <w:szCs w:val="22"/>
        </w:rPr>
        <w:t xml:space="preserve"> с пунктом </w:t>
      </w:r>
      <w:r w:rsidR="002B7F74" w:rsidRPr="00452FF7">
        <w:rPr>
          <w:rFonts w:ascii="Arial Narrow" w:hAnsi="Arial Narrow"/>
          <w:color w:val="000000"/>
          <w:sz w:val="22"/>
          <w:szCs w:val="22"/>
        </w:rPr>
        <w:t>12</w:t>
      </w:r>
      <w:r w:rsidRPr="00452FF7">
        <w:rPr>
          <w:rFonts w:ascii="Arial Narrow" w:hAnsi="Arial Narrow"/>
          <w:color w:val="000000"/>
          <w:sz w:val="22"/>
          <w:szCs w:val="22"/>
        </w:rPr>
        <w:t>.7</w:t>
      </w:r>
      <w:r w:rsidR="00427E80" w:rsidRPr="00452FF7">
        <w:rPr>
          <w:rFonts w:ascii="Arial Narrow" w:hAnsi="Arial Narrow"/>
          <w:color w:val="000000"/>
          <w:sz w:val="22"/>
          <w:szCs w:val="22"/>
        </w:rPr>
        <w:t>.</w:t>
      </w:r>
      <w:r w:rsidRPr="00452FF7">
        <w:rPr>
          <w:rFonts w:ascii="Arial Narrow" w:hAnsi="Arial Narrow"/>
          <w:color w:val="000000"/>
          <w:sz w:val="22"/>
          <w:szCs w:val="22"/>
        </w:rPr>
        <w:t xml:space="preserve"> настоящего </w:t>
      </w:r>
      <w:r w:rsidR="00427E80" w:rsidRPr="00452FF7">
        <w:rPr>
          <w:rFonts w:ascii="Arial Narrow" w:hAnsi="Arial Narrow"/>
          <w:color w:val="000000"/>
          <w:sz w:val="22"/>
          <w:szCs w:val="22"/>
        </w:rPr>
        <w:t>Д</w:t>
      </w:r>
      <w:r w:rsidRPr="00452FF7">
        <w:rPr>
          <w:rFonts w:ascii="Arial Narrow" w:hAnsi="Arial Narrow"/>
          <w:color w:val="000000"/>
          <w:sz w:val="22"/>
          <w:szCs w:val="22"/>
        </w:rPr>
        <w:t>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w:t>
      </w:r>
      <w:r w:rsidR="002B7F74" w:rsidRPr="00452FF7">
        <w:rPr>
          <w:rFonts w:ascii="Arial Narrow" w:hAnsi="Arial Narrow"/>
          <w:color w:val="000000"/>
          <w:sz w:val="22"/>
          <w:szCs w:val="22"/>
        </w:rPr>
        <w:t>2</w:t>
      </w:r>
      <w:r w:rsidRPr="00452FF7">
        <w:rPr>
          <w:rFonts w:ascii="Arial Narrow" w:hAnsi="Arial Narrow"/>
          <w:color w:val="000000"/>
          <w:sz w:val="22"/>
          <w:szCs w:val="22"/>
        </w:rPr>
        <w:t>.6</w:t>
      </w:r>
      <w:r w:rsidR="00427E80" w:rsidRPr="00452FF7">
        <w:rPr>
          <w:rFonts w:ascii="Arial Narrow" w:hAnsi="Arial Narrow"/>
          <w:color w:val="000000"/>
          <w:sz w:val="22"/>
          <w:szCs w:val="22"/>
        </w:rPr>
        <w:t>. настоящего Д</w:t>
      </w:r>
      <w:r w:rsidRPr="00452FF7">
        <w:rPr>
          <w:rFonts w:ascii="Arial Narrow" w:hAnsi="Arial Narrow"/>
          <w:color w:val="000000"/>
          <w:sz w:val="22"/>
          <w:szCs w:val="22"/>
        </w:rPr>
        <w:t xml:space="preserve">оговора, Заказчик </w:t>
      </w:r>
      <w:r w:rsidR="00427E80" w:rsidRPr="00452FF7">
        <w:rPr>
          <w:rFonts w:ascii="Arial Narrow" w:hAnsi="Arial Narrow"/>
          <w:color w:val="000000"/>
          <w:sz w:val="22"/>
          <w:szCs w:val="22"/>
        </w:rPr>
        <w:t>вправе расторгнуть заключенный Д</w:t>
      </w:r>
      <w:r w:rsidRPr="00452FF7">
        <w:rPr>
          <w:rFonts w:ascii="Arial Narrow" w:hAnsi="Arial Narrow"/>
          <w:color w:val="000000"/>
          <w:sz w:val="22"/>
          <w:szCs w:val="22"/>
        </w:rPr>
        <w:t>оговор.</w:t>
      </w:r>
      <w:bookmarkEnd w:id="3"/>
    </w:p>
    <w:p w14:paraId="48F6985F" w14:textId="13B06108"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14:paraId="37404C8E" w14:textId="70871EE2" w:rsidR="008E287F" w:rsidRPr="00452FF7" w:rsidRDefault="008E287F"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lastRenderedPageBreak/>
        <w:t>Настоящий</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Договор</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составлен</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в</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двух</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экземплярах,</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имеющих</w:t>
      </w:r>
      <w:r w:rsidR="00D035A0" w:rsidRPr="00452FF7">
        <w:rPr>
          <w:rFonts w:ascii="Arial Narrow" w:hAnsi="Arial Narrow"/>
          <w:color w:val="000000"/>
          <w:sz w:val="22"/>
          <w:szCs w:val="22"/>
        </w:rPr>
        <w:t xml:space="preserve"> </w:t>
      </w:r>
      <w:r w:rsidRPr="00452FF7">
        <w:rPr>
          <w:rFonts w:ascii="Arial Narrow" w:hAnsi="Arial Narrow"/>
          <w:color w:val="000000"/>
          <w:sz w:val="22"/>
          <w:szCs w:val="22"/>
        </w:rPr>
        <w:t>одинаковую юридическую силу, по одному экземпляру для каждой из Сторон.</w:t>
      </w:r>
    </w:p>
    <w:p w14:paraId="38C5A779" w14:textId="77777777" w:rsidR="007C6056" w:rsidRPr="00452FF7" w:rsidRDefault="00426C44" w:rsidP="00452FF7">
      <w:pPr>
        <w:numPr>
          <w:ilvl w:val="1"/>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Неотъемлемой частью настоящего </w:t>
      </w:r>
      <w:r w:rsidR="00266498" w:rsidRPr="00452FF7">
        <w:rPr>
          <w:rFonts w:ascii="Arial Narrow" w:hAnsi="Arial Narrow"/>
          <w:color w:val="000000"/>
          <w:sz w:val="22"/>
          <w:szCs w:val="22"/>
        </w:rPr>
        <w:t>Договор</w:t>
      </w:r>
      <w:r w:rsidRPr="00452FF7">
        <w:rPr>
          <w:rFonts w:ascii="Arial Narrow" w:hAnsi="Arial Narrow"/>
          <w:color w:val="000000"/>
          <w:sz w:val="22"/>
          <w:szCs w:val="22"/>
        </w:rPr>
        <w:t>а явля</w:t>
      </w:r>
      <w:r w:rsidR="007C6056" w:rsidRPr="00452FF7">
        <w:rPr>
          <w:rFonts w:ascii="Arial Narrow" w:hAnsi="Arial Narrow"/>
          <w:color w:val="000000"/>
          <w:sz w:val="22"/>
          <w:szCs w:val="22"/>
        </w:rPr>
        <w:t>ю</w:t>
      </w:r>
      <w:r w:rsidRPr="00452FF7">
        <w:rPr>
          <w:rFonts w:ascii="Arial Narrow" w:hAnsi="Arial Narrow"/>
          <w:color w:val="000000"/>
          <w:sz w:val="22"/>
          <w:szCs w:val="22"/>
        </w:rPr>
        <w:t>тся</w:t>
      </w:r>
      <w:r w:rsidR="007C6056" w:rsidRPr="00452FF7">
        <w:rPr>
          <w:rFonts w:ascii="Arial Narrow" w:hAnsi="Arial Narrow"/>
          <w:color w:val="000000"/>
          <w:sz w:val="22"/>
          <w:szCs w:val="22"/>
        </w:rPr>
        <w:t xml:space="preserve"> следующие приложения:</w:t>
      </w:r>
    </w:p>
    <w:p w14:paraId="11B6962A" w14:textId="77777777" w:rsidR="00F05ABD" w:rsidRPr="00452FF7" w:rsidRDefault="00F05ABD" w:rsidP="00452FF7">
      <w:pPr>
        <w:numPr>
          <w:ilvl w:val="2"/>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Техническое задание (Приложение №1).</w:t>
      </w:r>
    </w:p>
    <w:p w14:paraId="24AB8E7E" w14:textId="77777777" w:rsidR="00F05ABD" w:rsidRPr="00452FF7" w:rsidRDefault="00F05ABD" w:rsidP="00452FF7">
      <w:pPr>
        <w:numPr>
          <w:ilvl w:val="2"/>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Ведомость исполнения (Приложение № 2).</w:t>
      </w:r>
    </w:p>
    <w:p w14:paraId="64864B51" w14:textId="77777777" w:rsidR="00F05ABD" w:rsidRPr="00452FF7" w:rsidRDefault="00F05ABD" w:rsidP="00452FF7">
      <w:pPr>
        <w:numPr>
          <w:ilvl w:val="2"/>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Протокол согласования цены (Приложение № 3).</w:t>
      </w:r>
    </w:p>
    <w:p w14:paraId="0F045093" w14:textId="0AB8C009" w:rsidR="008E287F" w:rsidRPr="00452FF7" w:rsidRDefault="007C6056" w:rsidP="00452FF7">
      <w:pPr>
        <w:numPr>
          <w:ilvl w:val="2"/>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F05ABD" w:rsidRPr="00452FF7">
        <w:rPr>
          <w:rFonts w:ascii="Arial Narrow" w:hAnsi="Arial Narrow"/>
          <w:color w:val="000000"/>
          <w:sz w:val="22"/>
          <w:szCs w:val="22"/>
        </w:rPr>
        <w:t>4</w:t>
      </w:r>
      <w:r w:rsidRPr="00452FF7">
        <w:rPr>
          <w:rFonts w:ascii="Arial Narrow" w:hAnsi="Arial Narrow"/>
          <w:color w:val="000000"/>
          <w:sz w:val="22"/>
          <w:szCs w:val="22"/>
        </w:rPr>
        <w:t>).</w:t>
      </w:r>
    </w:p>
    <w:p w14:paraId="3393CB54" w14:textId="6CABDD87" w:rsidR="002346ED" w:rsidRPr="00452FF7" w:rsidRDefault="002346ED" w:rsidP="00452FF7">
      <w:pPr>
        <w:numPr>
          <w:ilvl w:val="2"/>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Форма анкеты по охране труда (Приложение № </w:t>
      </w:r>
      <w:r w:rsidR="00F05ABD" w:rsidRPr="00452FF7">
        <w:rPr>
          <w:rFonts w:ascii="Arial Narrow" w:hAnsi="Arial Narrow"/>
          <w:color w:val="000000"/>
          <w:sz w:val="22"/>
          <w:szCs w:val="22"/>
        </w:rPr>
        <w:t>5</w:t>
      </w:r>
      <w:r w:rsidRPr="00452FF7">
        <w:rPr>
          <w:rFonts w:ascii="Arial Narrow" w:hAnsi="Arial Narrow"/>
          <w:color w:val="000000"/>
          <w:sz w:val="22"/>
          <w:szCs w:val="22"/>
        </w:rPr>
        <w:t>)</w:t>
      </w:r>
      <w:r w:rsidR="00440088" w:rsidRPr="00452FF7">
        <w:rPr>
          <w:rFonts w:ascii="Arial Narrow" w:hAnsi="Arial Narrow"/>
          <w:color w:val="000000"/>
          <w:sz w:val="22"/>
          <w:szCs w:val="22"/>
        </w:rPr>
        <w:t>.</w:t>
      </w:r>
    </w:p>
    <w:p w14:paraId="47EC2AA2" w14:textId="185E7018" w:rsidR="00440088" w:rsidRPr="00452FF7" w:rsidRDefault="00440088" w:rsidP="00452FF7">
      <w:pPr>
        <w:numPr>
          <w:ilvl w:val="2"/>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Форма заявки для сторонних организаций на оформление временных пропусков (Приложение № </w:t>
      </w:r>
      <w:r w:rsidR="00F05ABD" w:rsidRPr="00452FF7">
        <w:rPr>
          <w:rFonts w:ascii="Arial Narrow" w:hAnsi="Arial Narrow"/>
          <w:color w:val="000000"/>
          <w:sz w:val="22"/>
          <w:szCs w:val="22"/>
        </w:rPr>
        <w:t>6</w:t>
      </w:r>
      <w:r w:rsidRPr="00452FF7">
        <w:rPr>
          <w:rFonts w:ascii="Arial Narrow" w:hAnsi="Arial Narrow"/>
          <w:color w:val="000000"/>
          <w:sz w:val="22"/>
          <w:szCs w:val="22"/>
        </w:rPr>
        <w:t>).</w:t>
      </w:r>
    </w:p>
    <w:p w14:paraId="4A2C6FE1" w14:textId="79FEF97E" w:rsidR="00E614D9" w:rsidRPr="00452FF7" w:rsidRDefault="00440088" w:rsidP="00452FF7">
      <w:pPr>
        <w:numPr>
          <w:ilvl w:val="2"/>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Форма анкеты для оформления вре</w:t>
      </w:r>
      <w:r w:rsidR="002B4A8C" w:rsidRPr="00452FF7">
        <w:rPr>
          <w:rFonts w:ascii="Arial Narrow" w:hAnsi="Arial Narrow"/>
          <w:color w:val="000000"/>
          <w:sz w:val="22"/>
          <w:szCs w:val="22"/>
        </w:rPr>
        <w:t xml:space="preserve">менных пропусков (Приложение № </w:t>
      </w:r>
      <w:r w:rsidR="00F05ABD" w:rsidRPr="00452FF7">
        <w:rPr>
          <w:rFonts w:ascii="Arial Narrow" w:hAnsi="Arial Narrow"/>
          <w:color w:val="000000"/>
          <w:sz w:val="22"/>
          <w:szCs w:val="22"/>
        </w:rPr>
        <w:t>7</w:t>
      </w:r>
      <w:r w:rsidRPr="00452FF7">
        <w:rPr>
          <w:rFonts w:ascii="Arial Narrow" w:hAnsi="Arial Narrow"/>
          <w:color w:val="000000"/>
          <w:sz w:val="22"/>
          <w:szCs w:val="22"/>
        </w:rPr>
        <w:t>).</w:t>
      </w:r>
    </w:p>
    <w:p w14:paraId="25CCDB37" w14:textId="45B6607E" w:rsidR="00E80DEB" w:rsidRPr="00452FF7" w:rsidRDefault="00E80DEB" w:rsidP="00452FF7">
      <w:pPr>
        <w:numPr>
          <w:ilvl w:val="2"/>
          <w:numId w:val="1"/>
        </w:numPr>
        <w:shd w:val="clear" w:color="auto" w:fill="FFFFFF"/>
        <w:tabs>
          <w:tab w:val="left" w:pos="540"/>
          <w:tab w:val="left" w:pos="1418"/>
        </w:tabs>
        <w:autoSpaceDE w:val="0"/>
        <w:autoSpaceDN w:val="0"/>
        <w:adjustRightInd w:val="0"/>
        <w:spacing w:before="120"/>
        <w:ind w:left="0" w:firstLine="567"/>
        <w:jc w:val="both"/>
        <w:rPr>
          <w:rFonts w:ascii="Arial Narrow" w:hAnsi="Arial Narrow"/>
          <w:color w:val="000000"/>
          <w:sz w:val="22"/>
          <w:szCs w:val="22"/>
        </w:rPr>
      </w:pPr>
      <w:r w:rsidRPr="00452FF7">
        <w:rPr>
          <w:rFonts w:ascii="Arial Narrow" w:hAnsi="Arial Narrow"/>
          <w:color w:val="000000"/>
          <w:sz w:val="22"/>
          <w:szCs w:val="22"/>
        </w:rPr>
        <w:t xml:space="preserve">Форма акта сверки (Приложение № </w:t>
      </w:r>
      <w:r w:rsidR="00F05ABD" w:rsidRPr="00452FF7">
        <w:rPr>
          <w:rFonts w:ascii="Arial Narrow" w:hAnsi="Arial Narrow"/>
          <w:color w:val="000000"/>
          <w:sz w:val="22"/>
          <w:szCs w:val="22"/>
        </w:rPr>
        <w:t>8</w:t>
      </w:r>
      <w:r w:rsidRPr="00452FF7">
        <w:rPr>
          <w:rFonts w:ascii="Arial Narrow" w:hAnsi="Arial Narrow"/>
          <w:color w:val="000000"/>
          <w:sz w:val="22"/>
          <w:szCs w:val="22"/>
        </w:rPr>
        <w:t>)</w:t>
      </w:r>
    </w:p>
    <w:p w14:paraId="3F02839B" w14:textId="77777777" w:rsidR="00E614D9" w:rsidRPr="00452FF7" w:rsidRDefault="008E287F" w:rsidP="00452FF7">
      <w:pPr>
        <w:numPr>
          <w:ilvl w:val="0"/>
          <w:numId w:val="1"/>
        </w:numPr>
        <w:shd w:val="clear" w:color="auto" w:fill="FFFFFF"/>
        <w:tabs>
          <w:tab w:val="clear" w:pos="876"/>
          <w:tab w:val="num" w:pos="360"/>
          <w:tab w:val="left" w:pos="1418"/>
        </w:tabs>
        <w:autoSpaceDE w:val="0"/>
        <w:autoSpaceDN w:val="0"/>
        <w:adjustRightInd w:val="0"/>
        <w:spacing w:before="120"/>
        <w:ind w:left="0" w:firstLine="567"/>
        <w:jc w:val="center"/>
        <w:rPr>
          <w:rFonts w:ascii="Arial Narrow" w:hAnsi="Arial Narrow"/>
          <w:b/>
          <w:color w:val="000000"/>
          <w:sz w:val="22"/>
          <w:szCs w:val="22"/>
        </w:rPr>
      </w:pPr>
      <w:r w:rsidRPr="00452FF7">
        <w:rPr>
          <w:rFonts w:ascii="Arial Narrow" w:hAnsi="Arial Narrow"/>
          <w:b/>
          <w:color w:val="000000"/>
          <w:sz w:val="22"/>
          <w:szCs w:val="22"/>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A701F3" w14:paraId="55F7AAE3" w14:textId="77777777" w:rsidTr="00002AD3">
        <w:trPr>
          <w:trHeight w:val="4896"/>
        </w:trPr>
        <w:tc>
          <w:tcPr>
            <w:tcW w:w="5029" w:type="dxa"/>
          </w:tcPr>
          <w:p w14:paraId="5E7F94BE" w14:textId="77777777" w:rsidR="00E614D9" w:rsidRPr="00452FF7" w:rsidRDefault="00E614D9" w:rsidP="00004DD7">
            <w:pPr>
              <w:pStyle w:val="1"/>
              <w:tabs>
                <w:tab w:val="left" w:pos="1418"/>
              </w:tabs>
              <w:spacing w:before="120"/>
              <w:ind w:left="0"/>
              <w:rPr>
                <w:rFonts w:ascii="Arial Narrow" w:hAnsi="Arial Narrow"/>
                <w:b/>
                <w:sz w:val="22"/>
                <w:szCs w:val="22"/>
              </w:rPr>
            </w:pPr>
            <w:r w:rsidRPr="00452FF7">
              <w:rPr>
                <w:rFonts w:ascii="Arial Narrow" w:hAnsi="Arial Narrow"/>
                <w:b/>
                <w:sz w:val="22"/>
                <w:szCs w:val="22"/>
              </w:rPr>
              <w:t>ЗАКАЗЧИК</w:t>
            </w:r>
          </w:p>
          <w:p w14:paraId="5F7A2925"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ФГУП «Атомфлот»</w:t>
            </w:r>
          </w:p>
          <w:p w14:paraId="6C894E66" w14:textId="77777777" w:rsidR="00E614D9" w:rsidRPr="00452FF7" w:rsidRDefault="00C71204"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Юридический и почтовый адрес: 183017, г.Мурманск-17</w:t>
            </w:r>
          </w:p>
          <w:p w14:paraId="6A9196B7" w14:textId="77777777" w:rsidR="00C71204" w:rsidRPr="00452FF7" w:rsidRDefault="00C71204" w:rsidP="00004DD7">
            <w:pPr>
              <w:tabs>
                <w:tab w:val="left" w:pos="1418"/>
              </w:tabs>
              <w:spacing w:before="120"/>
              <w:rPr>
                <w:rFonts w:ascii="Arial Narrow" w:hAnsi="Arial Narrow"/>
                <w:sz w:val="22"/>
                <w:szCs w:val="22"/>
              </w:rPr>
            </w:pPr>
            <w:r w:rsidRPr="00452FF7">
              <w:rPr>
                <w:rFonts w:ascii="Arial Narrow" w:hAnsi="Arial Narrow"/>
                <w:sz w:val="22"/>
                <w:szCs w:val="22"/>
              </w:rPr>
              <w:t>Тел. (8152) 55-33-55, факс: (8152) 55-33-56</w:t>
            </w:r>
          </w:p>
          <w:p w14:paraId="6E4FC777" w14:textId="77777777" w:rsidR="00C71204" w:rsidRPr="00452FF7" w:rsidRDefault="00C71204" w:rsidP="00004DD7">
            <w:pPr>
              <w:tabs>
                <w:tab w:val="left" w:pos="1418"/>
              </w:tabs>
              <w:spacing w:before="120"/>
              <w:rPr>
                <w:rFonts w:ascii="Arial Narrow" w:hAnsi="Arial Narrow"/>
                <w:sz w:val="22"/>
                <w:szCs w:val="22"/>
              </w:rPr>
            </w:pPr>
            <w:r w:rsidRPr="00452FF7">
              <w:rPr>
                <w:rFonts w:ascii="Arial Narrow" w:hAnsi="Arial Narrow"/>
                <w:sz w:val="22"/>
                <w:szCs w:val="22"/>
                <w:lang w:val="en-US"/>
              </w:rPr>
              <w:t>Email</w:t>
            </w:r>
            <w:r w:rsidRPr="00452FF7">
              <w:rPr>
                <w:rFonts w:ascii="Arial Narrow" w:hAnsi="Arial Narrow"/>
                <w:sz w:val="22"/>
                <w:szCs w:val="22"/>
              </w:rPr>
              <w:t xml:space="preserve">: </w:t>
            </w:r>
            <w:r w:rsidRPr="00452FF7">
              <w:rPr>
                <w:rFonts w:ascii="Arial Narrow" w:hAnsi="Arial Narrow"/>
                <w:sz w:val="22"/>
                <w:szCs w:val="22"/>
                <w:lang w:val="en-US"/>
              </w:rPr>
              <w:t>general</w:t>
            </w:r>
            <w:r w:rsidRPr="00452FF7">
              <w:rPr>
                <w:rFonts w:ascii="Arial Narrow" w:hAnsi="Arial Narrow"/>
                <w:sz w:val="22"/>
                <w:szCs w:val="22"/>
              </w:rPr>
              <w:t>@</w:t>
            </w:r>
            <w:r w:rsidRPr="00452FF7">
              <w:rPr>
                <w:rFonts w:ascii="Arial Narrow" w:hAnsi="Arial Narrow"/>
                <w:sz w:val="22"/>
                <w:szCs w:val="22"/>
                <w:lang w:val="en-US"/>
              </w:rPr>
              <w:t>rosatomflot</w:t>
            </w:r>
            <w:r w:rsidRPr="00452FF7">
              <w:rPr>
                <w:rFonts w:ascii="Arial Narrow" w:hAnsi="Arial Narrow"/>
                <w:sz w:val="22"/>
                <w:szCs w:val="22"/>
              </w:rPr>
              <w:t>.</w:t>
            </w:r>
            <w:r w:rsidRPr="00452FF7">
              <w:rPr>
                <w:rFonts w:ascii="Arial Narrow" w:hAnsi="Arial Narrow"/>
                <w:sz w:val="22"/>
                <w:szCs w:val="22"/>
                <w:lang w:val="en-US"/>
              </w:rPr>
              <w:t>ru</w:t>
            </w:r>
          </w:p>
          <w:p w14:paraId="05A40A08"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ИНН/КПП 5192110268/519950001</w:t>
            </w:r>
          </w:p>
          <w:p w14:paraId="01219AAB"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ОГРН: 1025100864117</w:t>
            </w:r>
          </w:p>
          <w:p w14:paraId="013749B9" w14:textId="77777777" w:rsidR="005A53A3" w:rsidRPr="00452FF7" w:rsidRDefault="005A53A3"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Банковские реквизиты:</w:t>
            </w:r>
          </w:p>
          <w:p w14:paraId="4113E924"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р/с 40502810841000170001</w:t>
            </w:r>
          </w:p>
          <w:p w14:paraId="33E3F27D" w14:textId="77777777" w:rsidR="00333CB0"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 xml:space="preserve">Банк: ОТДЕЛЕНИЕ №8627 СБЕРБАНКА </w:t>
            </w:r>
          </w:p>
          <w:p w14:paraId="4ADA7FEC"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РОССИИ Г.МУРМАНСК</w:t>
            </w:r>
          </w:p>
          <w:p w14:paraId="3B6A6AC2"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Корр./с 30101810300000000615</w:t>
            </w:r>
          </w:p>
          <w:p w14:paraId="7C8E6F23"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БИК 044 705 615</w:t>
            </w:r>
          </w:p>
          <w:p w14:paraId="7F4A89AC" w14:textId="77777777" w:rsidR="00E614D9" w:rsidRPr="00452FF7" w:rsidRDefault="00E614D9" w:rsidP="00004DD7">
            <w:pPr>
              <w:pStyle w:val="1"/>
              <w:tabs>
                <w:tab w:val="left" w:pos="1418"/>
              </w:tabs>
              <w:spacing w:before="120"/>
              <w:ind w:left="0"/>
              <w:rPr>
                <w:rFonts w:ascii="Arial Narrow" w:hAnsi="Arial Narrow"/>
                <w:sz w:val="22"/>
                <w:szCs w:val="22"/>
              </w:rPr>
            </w:pPr>
          </w:p>
          <w:p w14:paraId="69908457"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Генеральный директор ФГУП «Атомфлот»</w:t>
            </w:r>
          </w:p>
          <w:p w14:paraId="6831FD5B" w14:textId="77777777" w:rsidR="00E614D9" w:rsidRPr="00452FF7" w:rsidRDefault="00E614D9" w:rsidP="00004DD7">
            <w:pPr>
              <w:pStyle w:val="1"/>
              <w:tabs>
                <w:tab w:val="left" w:pos="1418"/>
              </w:tabs>
              <w:spacing w:before="120"/>
              <w:ind w:left="0"/>
              <w:rPr>
                <w:rFonts w:ascii="Arial Narrow" w:hAnsi="Arial Narrow"/>
                <w:sz w:val="22"/>
                <w:szCs w:val="22"/>
              </w:rPr>
            </w:pPr>
          </w:p>
          <w:p w14:paraId="60D180A5"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___________________ В.В. Рукша</w:t>
            </w:r>
          </w:p>
          <w:p w14:paraId="60412C0E" w14:textId="77777777" w:rsidR="00E614D9" w:rsidRPr="00452FF7" w:rsidRDefault="00E614D9" w:rsidP="00004DD7">
            <w:pPr>
              <w:pStyle w:val="1"/>
              <w:tabs>
                <w:tab w:val="left" w:pos="1418"/>
              </w:tabs>
              <w:spacing w:before="120"/>
              <w:ind w:left="0"/>
              <w:rPr>
                <w:rFonts w:ascii="Arial Narrow" w:hAnsi="Arial Narrow"/>
                <w:sz w:val="22"/>
                <w:szCs w:val="22"/>
              </w:rPr>
            </w:pPr>
          </w:p>
          <w:p w14:paraId="3F44076D" w14:textId="77777777" w:rsidR="00E614D9" w:rsidRPr="00452FF7" w:rsidRDefault="00E614D9" w:rsidP="00004DD7">
            <w:pPr>
              <w:pStyle w:val="1"/>
              <w:tabs>
                <w:tab w:val="left" w:pos="1418"/>
              </w:tabs>
              <w:spacing w:before="120"/>
              <w:ind w:left="0"/>
              <w:rPr>
                <w:rFonts w:ascii="Arial Narrow" w:hAnsi="Arial Narrow"/>
                <w:b/>
                <w:sz w:val="22"/>
                <w:szCs w:val="22"/>
              </w:rPr>
            </w:pPr>
            <w:r w:rsidRPr="00452FF7">
              <w:rPr>
                <w:rFonts w:ascii="Arial Narrow" w:hAnsi="Arial Narrow"/>
                <w:sz w:val="22"/>
                <w:szCs w:val="22"/>
              </w:rPr>
              <w:t>М.П.</w:t>
            </w:r>
          </w:p>
        </w:tc>
        <w:tc>
          <w:tcPr>
            <w:tcW w:w="5029" w:type="dxa"/>
          </w:tcPr>
          <w:p w14:paraId="2FDDC17B" w14:textId="77777777" w:rsidR="00E614D9" w:rsidRPr="00452FF7" w:rsidRDefault="00E614D9" w:rsidP="00004DD7">
            <w:pPr>
              <w:pStyle w:val="1"/>
              <w:tabs>
                <w:tab w:val="left" w:pos="1418"/>
              </w:tabs>
              <w:spacing w:before="120"/>
              <w:ind w:left="0"/>
              <w:rPr>
                <w:rFonts w:ascii="Arial Narrow" w:hAnsi="Arial Narrow"/>
                <w:b/>
                <w:sz w:val="22"/>
                <w:szCs w:val="22"/>
              </w:rPr>
            </w:pPr>
            <w:r w:rsidRPr="00452FF7">
              <w:rPr>
                <w:rFonts w:ascii="Arial Narrow" w:hAnsi="Arial Narrow"/>
                <w:b/>
                <w:sz w:val="22"/>
                <w:szCs w:val="22"/>
              </w:rPr>
              <w:t>ИСПОЛНИТЕЛЬ</w:t>
            </w:r>
          </w:p>
          <w:p w14:paraId="69546033" w14:textId="77777777" w:rsidR="00E614D9" w:rsidRPr="00452FF7" w:rsidRDefault="00E614D9" w:rsidP="00004DD7">
            <w:pPr>
              <w:pStyle w:val="1"/>
              <w:tabs>
                <w:tab w:val="left" w:pos="1418"/>
              </w:tabs>
              <w:spacing w:before="120"/>
              <w:ind w:left="0"/>
              <w:rPr>
                <w:rFonts w:ascii="Arial Narrow" w:hAnsi="Arial Narrow"/>
                <w:b/>
                <w:sz w:val="22"/>
                <w:szCs w:val="22"/>
              </w:rPr>
            </w:pPr>
          </w:p>
          <w:p w14:paraId="64FB8088" w14:textId="77777777" w:rsidR="00E614D9" w:rsidRPr="00452FF7" w:rsidRDefault="00E614D9" w:rsidP="00004DD7">
            <w:pPr>
              <w:pStyle w:val="1"/>
              <w:tabs>
                <w:tab w:val="left" w:pos="1418"/>
              </w:tabs>
              <w:spacing w:before="120"/>
              <w:ind w:left="0"/>
              <w:rPr>
                <w:rFonts w:ascii="Arial Narrow" w:hAnsi="Arial Narrow"/>
                <w:b/>
                <w:sz w:val="22"/>
                <w:szCs w:val="22"/>
              </w:rPr>
            </w:pPr>
          </w:p>
          <w:p w14:paraId="1F7ED2DA" w14:textId="77777777" w:rsidR="00E614D9" w:rsidRPr="00452FF7" w:rsidRDefault="00E614D9" w:rsidP="00004DD7">
            <w:pPr>
              <w:pStyle w:val="1"/>
              <w:tabs>
                <w:tab w:val="left" w:pos="1418"/>
              </w:tabs>
              <w:spacing w:before="120"/>
              <w:ind w:left="0"/>
              <w:rPr>
                <w:rFonts w:ascii="Arial Narrow" w:hAnsi="Arial Narrow"/>
                <w:b/>
                <w:sz w:val="22"/>
                <w:szCs w:val="22"/>
              </w:rPr>
            </w:pPr>
          </w:p>
          <w:p w14:paraId="5F6BA8D2" w14:textId="77777777" w:rsidR="00E614D9" w:rsidRPr="00452FF7" w:rsidRDefault="00E614D9" w:rsidP="00004DD7">
            <w:pPr>
              <w:pStyle w:val="1"/>
              <w:tabs>
                <w:tab w:val="left" w:pos="1418"/>
              </w:tabs>
              <w:spacing w:before="120"/>
              <w:ind w:left="0"/>
              <w:rPr>
                <w:rFonts w:ascii="Arial Narrow" w:hAnsi="Arial Narrow"/>
                <w:b/>
                <w:sz w:val="22"/>
                <w:szCs w:val="22"/>
              </w:rPr>
            </w:pPr>
          </w:p>
          <w:p w14:paraId="40385FE6" w14:textId="77777777" w:rsidR="00E614D9" w:rsidRPr="00452FF7" w:rsidRDefault="00E614D9" w:rsidP="00004DD7">
            <w:pPr>
              <w:pStyle w:val="1"/>
              <w:tabs>
                <w:tab w:val="left" w:pos="1418"/>
              </w:tabs>
              <w:spacing w:before="120"/>
              <w:ind w:left="0"/>
              <w:rPr>
                <w:rFonts w:ascii="Arial Narrow" w:hAnsi="Arial Narrow"/>
                <w:b/>
                <w:sz w:val="22"/>
                <w:szCs w:val="22"/>
              </w:rPr>
            </w:pPr>
          </w:p>
          <w:p w14:paraId="4DC3CBB4" w14:textId="77777777" w:rsidR="00E614D9" w:rsidRPr="00452FF7" w:rsidRDefault="00E614D9" w:rsidP="00004DD7">
            <w:pPr>
              <w:pStyle w:val="1"/>
              <w:tabs>
                <w:tab w:val="left" w:pos="1418"/>
              </w:tabs>
              <w:spacing w:before="120"/>
              <w:ind w:left="0"/>
              <w:rPr>
                <w:rFonts w:ascii="Arial Narrow" w:hAnsi="Arial Narrow"/>
                <w:b/>
                <w:sz w:val="22"/>
                <w:szCs w:val="22"/>
              </w:rPr>
            </w:pPr>
          </w:p>
          <w:p w14:paraId="6B6A875D" w14:textId="77777777" w:rsidR="00E614D9" w:rsidRPr="00452FF7" w:rsidRDefault="00E614D9" w:rsidP="00004DD7">
            <w:pPr>
              <w:pStyle w:val="1"/>
              <w:tabs>
                <w:tab w:val="left" w:pos="1418"/>
              </w:tabs>
              <w:spacing w:before="120"/>
              <w:ind w:left="0"/>
              <w:rPr>
                <w:rFonts w:ascii="Arial Narrow" w:hAnsi="Arial Narrow"/>
                <w:b/>
                <w:sz w:val="22"/>
                <w:szCs w:val="22"/>
              </w:rPr>
            </w:pPr>
          </w:p>
          <w:p w14:paraId="70D7E5DB" w14:textId="77777777" w:rsidR="00E614D9" w:rsidRPr="00452FF7" w:rsidRDefault="00E614D9" w:rsidP="00004DD7">
            <w:pPr>
              <w:pStyle w:val="1"/>
              <w:tabs>
                <w:tab w:val="left" w:pos="1418"/>
              </w:tabs>
              <w:spacing w:before="120"/>
              <w:ind w:left="0"/>
              <w:rPr>
                <w:rFonts w:ascii="Arial Narrow" w:hAnsi="Arial Narrow"/>
                <w:b/>
                <w:sz w:val="22"/>
                <w:szCs w:val="22"/>
              </w:rPr>
            </w:pPr>
          </w:p>
          <w:p w14:paraId="2599F221" w14:textId="77777777" w:rsidR="00E614D9" w:rsidRPr="00452FF7" w:rsidRDefault="00E614D9" w:rsidP="00004DD7">
            <w:pPr>
              <w:pStyle w:val="1"/>
              <w:tabs>
                <w:tab w:val="left" w:pos="1418"/>
              </w:tabs>
              <w:spacing w:before="120"/>
              <w:ind w:left="0"/>
              <w:rPr>
                <w:rFonts w:ascii="Arial Narrow" w:hAnsi="Arial Narrow"/>
                <w:b/>
                <w:sz w:val="22"/>
                <w:szCs w:val="22"/>
              </w:rPr>
            </w:pPr>
          </w:p>
          <w:p w14:paraId="1DEAA14D" w14:textId="77777777" w:rsidR="00E614D9" w:rsidRPr="00452FF7" w:rsidRDefault="00E614D9" w:rsidP="00004DD7">
            <w:pPr>
              <w:pStyle w:val="1"/>
              <w:tabs>
                <w:tab w:val="left" w:pos="1418"/>
              </w:tabs>
              <w:spacing w:before="120"/>
              <w:ind w:left="0"/>
              <w:rPr>
                <w:rFonts w:ascii="Arial Narrow" w:hAnsi="Arial Narrow"/>
                <w:b/>
                <w:sz w:val="22"/>
                <w:szCs w:val="22"/>
              </w:rPr>
            </w:pPr>
          </w:p>
          <w:p w14:paraId="4D3ABB1F" w14:textId="77777777" w:rsidR="00E614D9" w:rsidRPr="00452FF7" w:rsidRDefault="00E614D9" w:rsidP="00004DD7">
            <w:pPr>
              <w:pStyle w:val="1"/>
              <w:tabs>
                <w:tab w:val="left" w:pos="1418"/>
              </w:tabs>
              <w:spacing w:before="120"/>
              <w:ind w:left="0"/>
              <w:rPr>
                <w:rFonts w:ascii="Arial Narrow" w:hAnsi="Arial Narrow"/>
                <w:b/>
                <w:sz w:val="22"/>
                <w:szCs w:val="22"/>
              </w:rPr>
            </w:pPr>
          </w:p>
          <w:p w14:paraId="61297E49" w14:textId="77777777" w:rsidR="00E614D9" w:rsidRPr="00452FF7" w:rsidRDefault="00E614D9" w:rsidP="00004DD7">
            <w:pPr>
              <w:pStyle w:val="1"/>
              <w:tabs>
                <w:tab w:val="left" w:pos="1418"/>
              </w:tabs>
              <w:spacing w:before="120"/>
              <w:ind w:left="0"/>
              <w:rPr>
                <w:rFonts w:ascii="Arial Narrow" w:hAnsi="Arial Narrow"/>
                <w:b/>
                <w:sz w:val="22"/>
                <w:szCs w:val="22"/>
              </w:rPr>
            </w:pPr>
          </w:p>
          <w:p w14:paraId="0FDE9130" w14:textId="77777777" w:rsidR="00E614D9" w:rsidRPr="00452FF7" w:rsidRDefault="00E614D9" w:rsidP="00004DD7">
            <w:pPr>
              <w:pStyle w:val="1"/>
              <w:tabs>
                <w:tab w:val="left" w:pos="1418"/>
              </w:tabs>
              <w:spacing w:before="120"/>
              <w:ind w:left="0"/>
              <w:rPr>
                <w:rFonts w:ascii="Arial Narrow" w:hAnsi="Arial Narrow"/>
                <w:b/>
                <w:sz w:val="22"/>
                <w:szCs w:val="22"/>
              </w:rPr>
            </w:pPr>
          </w:p>
          <w:p w14:paraId="687489AB" w14:textId="77777777" w:rsidR="00E614D9" w:rsidRPr="00452FF7" w:rsidRDefault="00E614D9" w:rsidP="00004DD7">
            <w:pPr>
              <w:pStyle w:val="1"/>
              <w:tabs>
                <w:tab w:val="left" w:pos="1418"/>
              </w:tabs>
              <w:spacing w:before="120"/>
              <w:ind w:left="0"/>
              <w:rPr>
                <w:rFonts w:ascii="Arial Narrow" w:hAnsi="Arial Narrow"/>
                <w:b/>
                <w:sz w:val="22"/>
                <w:szCs w:val="22"/>
              </w:rPr>
            </w:pPr>
          </w:p>
          <w:p w14:paraId="59D25DE7" w14:textId="77777777" w:rsidR="00E614D9" w:rsidRPr="00452FF7" w:rsidRDefault="00E614D9" w:rsidP="00004DD7">
            <w:pPr>
              <w:pStyle w:val="1"/>
              <w:tabs>
                <w:tab w:val="left" w:pos="1418"/>
              </w:tabs>
              <w:spacing w:before="120"/>
              <w:ind w:left="0"/>
              <w:rPr>
                <w:rFonts w:ascii="Arial Narrow" w:hAnsi="Arial Narrow"/>
                <w:b/>
                <w:sz w:val="22"/>
                <w:szCs w:val="22"/>
              </w:rPr>
            </w:pPr>
          </w:p>
          <w:p w14:paraId="76695FA0" w14:textId="77777777" w:rsidR="00E614D9" w:rsidRPr="00452FF7" w:rsidRDefault="00E614D9" w:rsidP="00004DD7">
            <w:pPr>
              <w:pStyle w:val="1"/>
              <w:tabs>
                <w:tab w:val="left" w:pos="1418"/>
              </w:tabs>
              <w:spacing w:before="120"/>
              <w:ind w:left="0"/>
              <w:rPr>
                <w:rFonts w:ascii="Arial Narrow" w:hAnsi="Arial Narrow"/>
                <w:b/>
                <w:sz w:val="22"/>
                <w:szCs w:val="22"/>
              </w:rPr>
            </w:pPr>
          </w:p>
          <w:p w14:paraId="43866EDE" w14:textId="77777777" w:rsidR="00307D1E" w:rsidRPr="00452FF7" w:rsidRDefault="00307D1E" w:rsidP="00004DD7">
            <w:pPr>
              <w:pStyle w:val="1"/>
              <w:tabs>
                <w:tab w:val="left" w:pos="1418"/>
              </w:tabs>
              <w:spacing w:before="120"/>
              <w:ind w:left="0"/>
              <w:rPr>
                <w:rFonts w:ascii="Arial Narrow" w:hAnsi="Arial Narrow"/>
                <w:sz w:val="22"/>
                <w:szCs w:val="22"/>
              </w:rPr>
            </w:pPr>
          </w:p>
          <w:p w14:paraId="17580A4D" w14:textId="77777777" w:rsidR="00307D1E" w:rsidRPr="00452FF7" w:rsidRDefault="00307D1E" w:rsidP="00004DD7">
            <w:pPr>
              <w:pStyle w:val="1"/>
              <w:tabs>
                <w:tab w:val="left" w:pos="1418"/>
              </w:tabs>
              <w:spacing w:before="120"/>
              <w:ind w:left="0"/>
              <w:rPr>
                <w:rFonts w:ascii="Arial Narrow" w:hAnsi="Arial Narrow"/>
                <w:sz w:val="22"/>
                <w:szCs w:val="22"/>
              </w:rPr>
            </w:pPr>
          </w:p>
          <w:p w14:paraId="278FE2AC" w14:textId="77777777" w:rsidR="00E614D9" w:rsidRPr="00452FF7" w:rsidRDefault="00E614D9" w:rsidP="00004DD7">
            <w:pPr>
              <w:pStyle w:val="1"/>
              <w:tabs>
                <w:tab w:val="left" w:pos="1418"/>
              </w:tabs>
              <w:spacing w:before="120"/>
              <w:ind w:left="0"/>
              <w:rPr>
                <w:rFonts w:ascii="Arial Narrow" w:hAnsi="Arial Narrow"/>
                <w:sz w:val="22"/>
                <w:szCs w:val="22"/>
              </w:rPr>
            </w:pPr>
            <w:r w:rsidRPr="00452FF7">
              <w:rPr>
                <w:rFonts w:ascii="Arial Narrow" w:hAnsi="Arial Narrow"/>
                <w:sz w:val="22"/>
                <w:szCs w:val="22"/>
              </w:rPr>
              <w:t>М.П.</w:t>
            </w:r>
          </w:p>
        </w:tc>
      </w:tr>
    </w:tbl>
    <w:p w14:paraId="1963AE78" w14:textId="77777777" w:rsidR="00004DD7" w:rsidRPr="00452FF7" w:rsidRDefault="00004DD7" w:rsidP="00452FF7">
      <w:pPr>
        <w:pStyle w:val="1"/>
        <w:tabs>
          <w:tab w:val="left" w:pos="1418"/>
        </w:tabs>
        <w:spacing w:before="120"/>
        <w:ind w:firstLine="567"/>
        <w:jc w:val="right"/>
        <w:rPr>
          <w:rFonts w:ascii="Arial Narrow" w:hAnsi="Arial Narrow"/>
          <w:sz w:val="22"/>
          <w:szCs w:val="22"/>
        </w:rPr>
        <w:sectPr w:rsidR="00004DD7" w:rsidRPr="00452FF7" w:rsidSect="00002AD3">
          <w:footerReference w:type="default" r:id="rId7"/>
          <w:pgSz w:w="11906" w:h="16838" w:code="9"/>
          <w:pgMar w:top="1134" w:right="567" w:bottom="1134" w:left="1134" w:header="340" w:footer="510" w:gutter="0"/>
          <w:pgNumType w:start="1"/>
          <w:cols w:space="708"/>
          <w:titlePg/>
          <w:docGrid w:linePitch="360"/>
        </w:sectPr>
      </w:pPr>
    </w:p>
    <w:p w14:paraId="2028E991" w14:textId="77777777" w:rsidR="00996173" w:rsidRPr="00452FF7" w:rsidRDefault="00AE49CE"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lastRenderedPageBreak/>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00996173" w:rsidRPr="00452FF7">
        <w:rPr>
          <w:rFonts w:ascii="Arial Narrow" w:hAnsi="Arial Narrow"/>
          <w:sz w:val="22"/>
          <w:szCs w:val="22"/>
        </w:rPr>
        <w:t>Приложение № 1</w:t>
      </w:r>
    </w:p>
    <w:p w14:paraId="5C952D73" w14:textId="77777777" w:rsidR="00996173" w:rsidRPr="00452FF7" w:rsidRDefault="00996173"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t>к договору № __________ от ___.___.201__ г.</w:t>
      </w:r>
    </w:p>
    <w:p w14:paraId="3011E09E" w14:textId="6160559A" w:rsidR="00996173" w:rsidRPr="00452FF7" w:rsidRDefault="00AE49CE" w:rsidP="00004DD7">
      <w:pPr>
        <w:tabs>
          <w:tab w:val="left" w:pos="1418"/>
        </w:tabs>
        <w:spacing w:before="120"/>
        <w:ind w:firstLine="567"/>
        <w:jc w:val="both"/>
        <w:rPr>
          <w:rFonts w:ascii="Arial Narrow" w:hAnsi="Arial Narrow"/>
          <w:b/>
          <w:bCs/>
          <w:sz w:val="22"/>
          <w:szCs w:val="22"/>
          <w:lang w:val="x-none" w:eastAsia="x-none"/>
        </w:rPr>
      </w:pPr>
      <w:r w:rsidRPr="00452FF7">
        <w:rPr>
          <w:rFonts w:ascii="Arial Narrow" w:hAnsi="Arial Narrow"/>
          <w:sz w:val="22"/>
          <w:szCs w:val="22"/>
        </w:rPr>
        <w:tab/>
      </w:r>
    </w:p>
    <w:p w14:paraId="38E2CAFE" w14:textId="77777777" w:rsidR="00996173" w:rsidRPr="00452FF7" w:rsidRDefault="00996173" w:rsidP="00452FF7">
      <w:pPr>
        <w:tabs>
          <w:tab w:val="left" w:pos="1418"/>
        </w:tabs>
        <w:spacing w:before="120"/>
        <w:ind w:firstLine="567"/>
        <w:jc w:val="center"/>
        <w:rPr>
          <w:rFonts w:ascii="Arial Narrow" w:hAnsi="Arial Narrow"/>
          <w:b/>
          <w:bCs/>
          <w:sz w:val="22"/>
          <w:szCs w:val="22"/>
          <w:lang w:val="x-none" w:eastAsia="x-none"/>
        </w:rPr>
      </w:pPr>
    </w:p>
    <w:p w14:paraId="6F923196" w14:textId="77777777" w:rsidR="00996173" w:rsidRPr="00452FF7" w:rsidRDefault="00996173" w:rsidP="00452FF7">
      <w:pPr>
        <w:tabs>
          <w:tab w:val="left" w:pos="1418"/>
        </w:tabs>
        <w:spacing w:before="120"/>
        <w:ind w:firstLine="567"/>
        <w:rPr>
          <w:rFonts w:ascii="Arial Narrow" w:hAnsi="Arial Narrow"/>
          <w:sz w:val="22"/>
          <w:szCs w:val="22"/>
        </w:rPr>
      </w:pPr>
    </w:p>
    <w:p w14:paraId="568533FD" w14:textId="77777777" w:rsidR="00996173" w:rsidRPr="00452FF7" w:rsidRDefault="00996173" w:rsidP="00452FF7">
      <w:pPr>
        <w:tabs>
          <w:tab w:val="left" w:pos="1418"/>
        </w:tabs>
        <w:spacing w:before="120"/>
        <w:ind w:firstLine="567"/>
        <w:jc w:val="center"/>
        <w:rPr>
          <w:rFonts w:ascii="Arial Narrow" w:hAnsi="Arial Narrow"/>
          <w:b/>
          <w:bCs/>
          <w:sz w:val="22"/>
          <w:szCs w:val="22"/>
        </w:rPr>
      </w:pPr>
      <w:r w:rsidRPr="00452FF7">
        <w:rPr>
          <w:rFonts w:ascii="Arial Narrow" w:hAnsi="Arial Narrow"/>
          <w:b/>
          <w:bCs/>
          <w:sz w:val="22"/>
          <w:szCs w:val="22"/>
        </w:rPr>
        <w:t>Техническое задание</w:t>
      </w:r>
    </w:p>
    <w:p w14:paraId="4EE3D7D6" w14:textId="77777777" w:rsidR="00996173" w:rsidRPr="00452FF7" w:rsidRDefault="00996173" w:rsidP="00452FF7">
      <w:pPr>
        <w:tabs>
          <w:tab w:val="left" w:pos="1418"/>
        </w:tabs>
        <w:spacing w:before="120"/>
        <w:ind w:firstLine="567"/>
        <w:jc w:val="both"/>
        <w:rPr>
          <w:rFonts w:ascii="Arial Narrow" w:hAnsi="Arial Narrow"/>
          <w:sz w:val="22"/>
          <w:szCs w:val="22"/>
        </w:rPr>
      </w:pPr>
    </w:p>
    <w:p w14:paraId="3C3A7E77" w14:textId="7C504346" w:rsidR="00004DD7" w:rsidRPr="00452FF7" w:rsidRDefault="00004DD7" w:rsidP="00452FF7">
      <w:pPr>
        <w:tabs>
          <w:tab w:val="left" w:pos="1418"/>
        </w:tabs>
        <w:spacing w:before="120"/>
        <w:ind w:firstLine="567"/>
        <w:jc w:val="both"/>
        <w:rPr>
          <w:rFonts w:ascii="Arial Narrow" w:hAnsi="Arial Narrow"/>
          <w:sz w:val="22"/>
          <w:szCs w:val="22"/>
        </w:rPr>
        <w:sectPr w:rsidR="00004DD7" w:rsidRPr="00452FF7" w:rsidSect="00E80DEB">
          <w:footerReference w:type="default" r:id="rId8"/>
          <w:footerReference w:type="first" r:id="rId9"/>
          <w:pgSz w:w="11906" w:h="16838" w:code="9"/>
          <w:pgMar w:top="1134" w:right="567" w:bottom="1134" w:left="1134" w:header="340" w:footer="510" w:gutter="0"/>
          <w:cols w:space="708"/>
          <w:docGrid w:linePitch="360"/>
        </w:sectPr>
      </w:pPr>
    </w:p>
    <w:p w14:paraId="2B126DBA" w14:textId="77777777" w:rsidR="00996173" w:rsidRPr="00452FF7" w:rsidRDefault="00996173" w:rsidP="00004DD7">
      <w:pPr>
        <w:tabs>
          <w:tab w:val="left" w:pos="1418"/>
        </w:tabs>
        <w:spacing w:before="120"/>
        <w:ind w:left="10620" w:firstLine="567"/>
        <w:jc w:val="both"/>
        <w:rPr>
          <w:rFonts w:ascii="Arial Narrow" w:hAnsi="Arial Narrow"/>
          <w:sz w:val="22"/>
          <w:szCs w:val="22"/>
        </w:rPr>
      </w:pPr>
      <w:r w:rsidRPr="00452FF7">
        <w:rPr>
          <w:rFonts w:ascii="Arial Narrow" w:hAnsi="Arial Narrow"/>
          <w:sz w:val="22"/>
          <w:szCs w:val="22"/>
        </w:rPr>
        <w:lastRenderedPageBreak/>
        <w:t>Приложение № 2</w:t>
      </w:r>
    </w:p>
    <w:p w14:paraId="7D0851E2" w14:textId="77777777" w:rsidR="00996173" w:rsidRPr="00452FF7" w:rsidRDefault="00996173" w:rsidP="00004DD7">
      <w:pPr>
        <w:tabs>
          <w:tab w:val="left" w:pos="1418"/>
        </w:tabs>
        <w:spacing w:before="120"/>
        <w:ind w:left="10620" w:firstLine="567"/>
        <w:jc w:val="both"/>
        <w:rPr>
          <w:rFonts w:ascii="Arial Narrow" w:hAnsi="Arial Narrow"/>
          <w:sz w:val="22"/>
          <w:szCs w:val="22"/>
        </w:rPr>
      </w:pPr>
      <w:r w:rsidRPr="00452FF7">
        <w:rPr>
          <w:rFonts w:ascii="Arial Narrow" w:hAnsi="Arial Narrow"/>
          <w:sz w:val="22"/>
          <w:szCs w:val="22"/>
        </w:rPr>
        <w:t>к договору № __________ от ___.___.201__ г.</w:t>
      </w:r>
    </w:p>
    <w:p w14:paraId="433A38B9" w14:textId="2BAFB105" w:rsidR="00996173" w:rsidRPr="00452FF7" w:rsidRDefault="00996173" w:rsidP="00452FF7">
      <w:pPr>
        <w:tabs>
          <w:tab w:val="left" w:pos="1418"/>
        </w:tabs>
        <w:spacing w:before="120"/>
        <w:ind w:firstLine="567"/>
        <w:jc w:val="both"/>
        <w:rPr>
          <w:rFonts w:ascii="Arial Narrow" w:hAnsi="Arial Narrow"/>
          <w:sz w:val="22"/>
          <w:szCs w:val="22"/>
        </w:rPr>
      </w:pPr>
    </w:p>
    <w:p w14:paraId="2B9EE128" w14:textId="77777777" w:rsidR="00996173" w:rsidRPr="00452FF7" w:rsidRDefault="00996173" w:rsidP="00452FF7">
      <w:pPr>
        <w:tabs>
          <w:tab w:val="left" w:pos="1418"/>
        </w:tabs>
        <w:spacing w:before="120"/>
        <w:ind w:firstLine="567"/>
        <w:jc w:val="both"/>
        <w:rPr>
          <w:rFonts w:ascii="Arial Narrow" w:hAnsi="Arial Narrow"/>
          <w:sz w:val="22"/>
          <w:szCs w:val="22"/>
        </w:rPr>
      </w:pPr>
    </w:p>
    <w:p w14:paraId="09308E1B" w14:textId="77777777" w:rsidR="00996173" w:rsidRPr="00452FF7" w:rsidRDefault="00996173" w:rsidP="00452FF7">
      <w:pPr>
        <w:tabs>
          <w:tab w:val="left" w:pos="1418"/>
        </w:tabs>
        <w:spacing w:before="120"/>
        <w:ind w:firstLine="567"/>
        <w:jc w:val="center"/>
        <w:rPr>
          <w:rFonts w:ascii="Arial Narrow" w:hAnsi="Arial Narrow"/>
          <w:b/>
          <w:sz w:val="22"/>
          <w:szCs w:val="22"/>
        </w:rPr>
      </w:pPr>
      <w:r w:rsidRPr="00452FF7">
        <w:rPr>
          <w:rFonts w:ascii="Arial Narrow" w:hAnsi="Arial Narrow"/>
          <w:b/>
          <w:sz w:val="22"/>
          <w:szCs w:val="22"/>
        </w:rPr>
        <w:t>ВЕДОМОСТЬ ИСПОЛНЕНИЯ</w:t>
      </w:r>
    </w:p>
    <w:p w14:paraId="26C85BBB" w14:textId="12BCD172" w:rsidR="00996173" w:rsidRPr="00452FF7" w:rsidRDefault="00996173" w:rsidP="00452FF7">
      <w:pPr>
        <w:tabs>
          <w:tab w:val="left" w:pos="1418"/>
        </w:tabs>
        <w:spacing w:before="120"/>
        <w:ind w:firstLine="567"/>
        <w:jc w:val="center"/>
        <w:rPr>
          <w:rFonts w:ascii="Arial Narrow" w:hAnsi="Arial Narrow"/>
          <w:sz w:val="22"/>
          <w:szCs w:val="22"/>
        </w:rPr>
      </w:pPr>
      <w:r w:rsidRPr="00452FF7">
        <w:rPr>
          <w:rFonts w:ascii="Arial Narrow" w:hAnsi="Arial Narrow"/>
          <w:color w:val="000000"/>
          <w:sz w:val="22"/>
          <w:szCs w:val="22"/>
        </w:rPr>
        <w:t xml:space="preserve">работ </w:t>
      </w:r>
      <w:r w:rsidR="009E7664" w:rsidRPr="00452FF7">
        <w:rPr>
          <w:rFonts w:ascii="Arial Narrow" w:hAnsi="Arial Narrow"/>
          <w:color w:val="000000"/>
          <w:sz w:val="22"/>
          <w:szCs w:val="22"/>
        </w:rPr>
        <w:t xml:space="preserve">по </w:t>
      </w:r>
      <w:r w:rsidR="001D6E59" w:rsidRPr="00452FF7">
        <w:rPr>
          <w:rFonts w:ascii="Arial Narrow" w:hAnsi="Arial Narrow"/>
          <w:color w:val="000000"/>
          <w:sz w:val="22"/>
          <w:szCs w:val="22"/>
        </w:rPr>
        <w:t>предварительной очистке балластных цистерн алв «Севморпуть» от пластовой окалины, ила и грязи</w:t>
      </w:r>
    </w:p>
    <w:p w14:paraId="6F73D811" w14:textId="77777777" w:rsidR="00996173" w:rsidRPr="00452FF7" w:rsidRDefault="00996173" w:rsidP="00452FF7">
      <w:pPr>
        <w:tabs>
          <w:tab w:val="left" w:pos="1418"/>
        </w:tabs>
        <w:spacing w:before="120"/>
        <w:ind w:firstLine="567"/>
        <w:jc w:val="center"/>
        <w:rPr>
          <w:rFonts w:ascii="Arial Narrow" w:hAnsi="Arial Narrow"/>
          <w:sz w:val="22"/>
          <w:szCs w:val="22"/>
        </w:rPr>
      </w:pPr>
    </w:p>
    <w:tbl>
      <w:tblPr>
        <w:tblW w:w="1518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4554"/>
        <w:gridCol w:w="1639"/>
        <w:gridCol w:w="1560"/>
        <w:gridCol w:w="1737"/>
        <w:gridCol w:w="1639"/>
        <w:gridCol w:w="1701"/>
        <w:gridCol w:w="1850"/>
      </w:tblGrid>
      <w:tr w:rsidR="004F1CD7" w:rsidRPr="00004DD7" w14:paraId="707499CE" w14:textId="77777777" w:rsidTr="00DB46B5">
        <w:trPr>
          <w:trHeight w:val="20"/>
          <w:tblHeader/>
        </w:trPr>
        <w:tc>
          <w:tcPr>
            <w:tcW w:w="506" w:type="dxa"/>
            <w:vMerge w:val="restart"/>
            <w:tcMar>
              <w:left w:w="28" w:type="dxa"/>
              <w:right w:w="28" w:type="dxa"/>
            </w:tcMar>
            <w:vAlign w:val="center"/>
          </w:tcPr>
          <w:p w14:paraId="2406CD7E" w14:textId="352649CD" w:rsidR="004F1CD7" w:rsidRPr="00004DD7" w:rsidRDefault="004F1CD7" w:rsidP="00452FF7">
            <w:pPr>
              <w:tabs>
                <w:tab w:val="left" w:pos="1418"/>
              </w:tabs>
              <w:spacing w:before="120"/>
              <w:ind w:firstLine="567"/>
              <w:jc w:val="center"/>
              <w:rPr>
                <w:rFonts w:ascii="Arial Narrow" w:hAnsi="Arial Narrow"/>
                <w:sz w:val="16"/>
                <w:szCs w:val="16"/>
              </w:rPr>
            </w:pPr>
            <w:r w:rsidRPr="00004DD7">
              <w:rPr>
                <w:rFonts w:ascii="Arial Narrow" w:hAnsi="Arial Narrow"/>
                <w:sz w:val="16"/>
                <w:szCs w:val="16"/>
              </w:rPr>
              <w:t>№</w:t>
            </w:r>
          </w:p>
          <w:p w14:paraId="34060D6D" w14:textId="77777777" w:rsidR="004F1CD7" w:rsidRPr="00004DD7" w:rsidRDefault="004F1CD7" w:rsidP="00452FF7">
            <w:pPr>
              <w:tabs>
                <w:tab w:val="left" w:pos="1418"/>
              </w:tabs>
              <w:spacing w:before="120"/>
              <w:ind w:firstLine="567"/>
              <w:jc w:val="center"/>
              <w:rPr>
                <w:rFonts w:ascii="Arial Narrow" w:hAnsi="Arial Narrow"/>
                <w:sz w:val="16"/>
                <w:szCs w:val="16"/>
              </w:rPr>
            </w:pPr>
            <w:r w:rsidRPr="00004DD7">
              <w:rPr>
                <w:rFonts w:ascii="Arial Narrow" w:hAnsi="Arial Narrow"/>
                <w:sz w:val="16"/>
                <w:szCs w:val="16"/>
              </w:rPr>
              <w:t>п/п</w:t>
            </w:r>
          </w:p>
        </w:tc>
        <w:tc>
          <w:tcPr>
            <w:tcW w:w="4554" w:type="dxa"/>
            <w:vMerge w:val="restart"/>
            <w:tcMar>
              <w:left w:w="28" w:type="dxa"/>
              <w:right w:w="28" w:type="dxa"/>
            </w:tcMar>
            <w:vAlign w:val="center"/>
          </w:tcPr>
          <w:p w14:paraId="673DE058" w14:textId="77777777" w:rsidR="004F1CD7" w:rsidRPr="00004DD7" w:rsidRDefault="004F1CD7" w:rsidP="00004DD7">
            <w:pPr>
              <w:tabs>
                <w:tab w:val="left" w:pos="1418"/>
              </w:tabs>
              <w:spacing w:before="120"/>
              <w:ind w:left="-28" w:hanging="1"/>
              <w:jc w:val="center"/>
              <w:rPr>
                <w:rFonts w:ascii="Arial Narrow" w:hAnsi="Arial Narrow"/>
                <w:sz w:val="16"/>
                <w:szCs w:val="16"/>
              </w:rPr>
            </w:pPr>
            <w:r w:rsidRPr="00004DD7">
              <w:rPr>
                <w:rFonts w:ascii="Arial Narrow" w:hAnsi="Arial Narrow"/>
                <w:sz w:val="16"/>
                <w:szCs w:val="16"/>
              </w:rPr>
              <w:t>Перечень этапов работы</w:t>
            </w:r>
          </w:p>
        </w:tc>
        <w:tc>
          <w:tcPr>
            <w:tcW w:w="3199" w:type="dxa"/>
            <w:gridSpan w:val="2"/>
            <w:tcMar>
              <w:left w:w="28" w:type="dxa"/>
              <w:right w:w="28" w:type="dxa"/>
            </w:tcMar>
            <w:vAlign w:val="center"/>
          </w:tcPr>
          <w:p w14:paraId="4BD47053" w14:textId="0A1AE6B9" w:rsidR="004F1CD7" w:rsidRPr="00004DD7" w:rsidRDefault="004F1CD7" w:rsidP="00004DD7">
            <w:pPr>
              <w:tabs>
                <w:tab w:val="left" w:pos="1418"/>
              </w:tabs>
              <w:spacing w:before="120"/>
              <w:jc w:val="center"/>
              <w:rPr>
                <w:rFonts w:ascii="Arial Narrow" w:hAnsi="Arial Narrow"/>
                <w:sz w:val="16"/>
                <w:szCs w:val="16"/>
              </w:rPr>
            </w:pPr>
            <w:r w:rsidRPr="00004DD7">
              <w:rPr>
                <w:rFonts w:ascii="Arial Narrow" w:hAnsi="Arial Narrow"/>
                <w:sz w:val="16"/>
                <w:szCs w:val="16"/>
              </w:rPr>
              <w:t>Сроки выполнения работ</w:t>
            </w:r>
          </w:p>
        </w:tc>
        <w:tc>
          <w:tcPr>
            <w:tcW w:w="1737" w:type="dxa"/>
            <w:vMerge w:val="restart"/>
            <w:vAlign w:val="center"/>
          </w:tcPr>
          <w:p w14:paraId="421E082C" w14:textId="5BCD17D2" w:rsidR="004F1CD7" w:rsidRPr="00004DD7" w:rsidRDefault="004F1CD7" w:rsidP="00004DD7">
            <w:pPr>
              <w:tabs>
                <w:tab w:val="left" w:pos="1418"/>
              </w:tabs>
              <w:spacing w:before="120"/>
              <w:jc w:val="center"/>
              <w:rPr>
                <w:rFonts w:ascii="Arial Narrow" w:hAnsi="Arial Narrow"/>
                <w:sz w:val="16"/>
                <w:szCs w:val="16"/>
              </w:rPr>
            </w:pPr>
            <w:r w:rsidRPr="00004DD7">
              <w:rPr>
                <w:rFonts w:ascii="Arial Narrow" w:hAnsi="Arial Narrow"/>
                <w:sz w:val="16"/>
                <w:szCs w:val="16"/>
              </w:rPr>
              <w:t>Стоимость без НДС, руб.</w:t>
            </w:r>
          </w:p>
        </w:tc>
        <w:tc>
          <w:tcPr>
            <w:tcW w:w="1639" w:type="dxa"/>
            <w:vMerge w:val="restart"/>
            <w:vAlign w:val="center"/>
          </w:tcPr>
          <w:p w14:paraId="0FE7A737" w14:textId="27250218" w:rsidR="004F1CD7" w:rsidRPr="00004DD7" w:rsidRDefault="004F1CD7" w:rsidP="00004DD7">
            <w:pPr>
              <w:tabs>
                <w:tab w:val="left" w:pos="1418"/>
              </w:tabs>
              <w:spacing w:before="120"/>
              <w:jc w:val="center"/>
              <w:rPr>
                <w:rFonts w:ascii="Arial Narrow" w:hAnsi="Arial Narrow"/>
                <w:sz w:val="16"/>
                <w:szCs w:val="16"/>
              </w:rPr>
            </w:pPr>
            <w:r w:rsidRPr="00004DD7">
              <w:rPr>
                <w:rFonts w:ascii="Arial Narrow" w:hAnsi="Arial Narrow"/>
                <w:sz w:val="16"/>
                <w:szCs w:val="16"/>
              </w:rPr>
              <w:t>НДС 18 %, руб.</w:t>
            </w:r>
          </w:p>
        </w:tc>
        <w:tc>
          <w:tcPr>
            <w:tcW w:w="1701" w:type="dxa"/>
            <w:vMerge w:val="restart"/>
            <w:tcMar>
              <w:left w:w="28" w:type="dxa"/>
              <w:right w:w="28" w:type="dxa"/>
            </w:tcMar>
            <w:vAlign w:val="center"/>
          </w:tcPr>
          <w:p w14:paraId="28186FE4" w14:textId="456E5BEF" w:rsidR="004F1CD7" w:rsidRPr="00004DD7" w:rsidRDefault="004F1CD7" w:rsidP="00004DD7">
            <w:pPr>
              <w:tabs>
                <w:tab w:val="left" w:pos="1418"/>
              </w:tabs>
              <w:spacing w:before="120"/>
              <w:jc w:val="center"/>
              <w:rPr>
                <w:rFonts w:ascii="Arial Narrow" w:hAnsi="Arial Narrow"/>
                <w:sz w:val="16"/>
                <w:szCs w:val="16"/>
              </w:rPr>
            </w:pPr>
            <w:r w:rsidRPr="00004DD7">
              <w:rPr>
                <w:rFonts w:ascii="Arial Narrow" w:hAnsi="Arial Narrow"/>
                <w:sz w:val="16"/>
                <w:szCs w:val="16"/>
              </w:rPr>
              <w:t>Стоимость с учетом НДС, руб.</w:t>
            </w:r>
          </w:p>
        </w:tc>
        <w:tc>
          <w:tcPr>
            <w:tcW w:w="1850" w:type="dxa"/>
            <w:vMerge w:val="restart"/>
            <w:tcMar>
              <w:left w:w="28" w:type="dxa"/>
              <w:right w:w="28" w:type="dxa"/>
            </w:tcMar>
            <w:vAlign w:val="center"/>
          </w:tcPr>
          <w:p w14:paraId="4C894649" w14:textId="77777777" w:rsidR="004F1CD7" w:rsidRPr="00004DD7" w:rsidRDefault="004F1CD7" w:rsidP="00004DD7">
            <w:pPr>
              <w:tabs>
                <w:tab w:val="left" w:pos="1418"/>
              </w:tabs>
              <w:spacing w:before="120"/>
              <w:jc w:val="center"/>
              <w:rPr>
                <w:rFonts w:ascii="Arial Narrow" w:hAnsi="Arial Narrow"/>
                <w:sz w:val="16"/>
                <w:szCs w:val="16"/>
              </w:rPr>
            </w:pPr>
            <w:r w:rsidRPr="00004DD7">
              <w:rPr>
                <w:rFonts w:ascii="Arial Narrow" w:hAnsi="Arial Narrow"/>
                <w:sz w:val="16"/>
                <w:szCs w:val="16"/>
              </w:rPr>
              <w:t>Документы, предоставляемые по окончании выполнения работ (этапа работ)</w:t>
            </w:r>
          </w:p>
        </w:tc>
      </w:tr>
      <w:tr w:rsidR="004F1CD7" w:rsidRPr="00A701F3" w14:paraId="438AB464" w14:textId="77777777" w:rsidTr="00DB46B5">
        <w:trPr>
          <w:trHeight w:val="20"/>
          <w:tblHeader/>
        </w:trPr>
        <w:tc>
          <w:tcPr>
            <w:tcW w:w="506" w:type="dxa"/>
            <w:vMerge/>
            <w:tcMar>
              <w:left w:w="28" w:type="dxa"/>
              <w:right w:w="28" w:type="dxa"/>
            </w:tcMar>
          </w:tcPr>
          <w:p w14:paraId="2328AA81" w14:textId="77777777" w:rsidR="004F1CD7" w:rsidRPr="00452FF7" w:rsidRDefault="004F1CD7" w:rsidP="00452FF7">
            <w:pPr>
              <w:tabs>
                <w:tab w:val="left" w:pos="1418"/>
              </w:tabs>
              <w:spacing w:before="120"/>
              <w:ind w:firstLine="567"/>
              <w:rPr>
                <w:rFonts w:ascii="Arial Narrow" w:hAnsi="Arial Narrow"/>
                <w:sz w:val="22"/>
                <w:szCs w:val="22"/>
              </w:rPr>
            </w:pPr>
          </w:p>
        </w:tc>
        <w:tc>
          <w:tcPr>
            <w:tcW w:w="4554" w:type="dxa"/>
            <w:vMerge/>
            <w:tcMar>
              <w:left w:w="28" w:type="dxa"/>
              <w:right w:w="28" w:type="dxa"/>
            </w:tcMar>
          </w:tcPr>
          <w:p w14:paraId="6A21DAE5" w14:textId="77777777" w:rsidR="004F1CD7" w:rsidRPr="00452FF7" w:rsidRDefault="004F1CD7" w:rsidP="00452FF7">
            <w:pPr>
              <w:tabs>
                <w:tab w:val="left" w:pos="1418"/>
              </w:tabs>
              <w:spacing w:before="120"/>
              <w:ind w:firstLine="567"/>
              <w:rPr>
                <w:rFonts w:ascii="Arial Narrow" w:hAnsi="Arial Narrow"/>
                <w:sz w:val="22"/>
                <w:szCs w:val="22"/>
              </w:rPr>
            </w:pPr>
          </w:p>
        </w:tc>
        <w:tc>
          <w:tcPr>
            <w:tcW w:w="1639" w:type="dxa"/>
            <w:tcMar>
              <w:left w:w="28" w:type="dxa"/>
              <w:right w:w="28" w:type="dxa"/>
            </w:tcMar>
            <w:vAlign w:val="center"/>
          </w:tcPr>
          <w:p w14:paraId="2FD780B3" w14:textId="77777777" w:rsidR="004F1CD7" w:rsidRPr="00004DD7" w:rsidRDefault="004F1CD7" w:rsidP="00004DD7">
            <w:pPr>
              <w:tabs>
                <w:tab w:val="left" w:pos="1418"/>
              </w:tabs>
              <w:spacing w:before="120"/>
              <w:jc w:val="center"/>
              <w:rPr>
                <w:rFonts w:ascii="Arial Narrow" w:hAnsi="Arial Narrow"/>
                <w:sz w:val="16"/>
                <w:szCs w:val="16"/>
              </w:rPr>
            </w:pPr>
            <w:r w:rsidRPr="00004DD7">
              <w:rPr>
                <w:rFonts w:ascii="Arial Narrow" w:hAnsi="Arial Narrow"/>
                <w:sz w:val="16"/>
                <w:szCs w:val="16"/>
              </w:rPr>
              <w:t>Начало</w:t>
            </w:r>
          </w:p>
        </w:tc>
        <w:tc>
          <w:tcPr>
            <w:tcW w:w="1560" w:type="dxa"/>
            <w:tcMar>
              <w:left w:w="28" w:type="dxa"/>
              <w:right w:w="28" w:type="dxa"/>
            </w:tcMar>
            <w:vAlign w:val="center"/>
          </w:tcPr>
          <w:p w14:paraId="79711004" w14:textId="77777777" w:rsidR="004F1CD7" w:rsidRPr="00004DD7" w:rsidRDefault="004F1CD7" w:rsidP="00004DD7">
            <w:pPr>
              <w:tabs>
                <w:tab w:val="left" w:pos="1418"/>
              </w:tabs>
              <w:spacing w:before="120"/>
              <w:jc w:val="center"/>
              <w:rPr>
                <w:rFonts w:ascii="Arial Narrow" w:hAnsi="Arial Narrow"/>
                <w:sz w:val="16"/>
                <w:szCs w:val="16"/>
              </w:rPr>
            </w:pPr>
            <w:r w:rsidRPr="00004DD7">
              <w:rPr>
                <w:rFonts w:ascii="Arial Narrow" w:hAnsi="Arial Narrow"/>
                <w:sz w:val="16"/>
                <w:szCs w:val="16"/>
              </w:rPr>
              <w:t>Окончание</w:t>
            </w:r>
          </w:p>
        </w:tc>
        <w:tc>
          <w:tcPr>
            <w:tcW w:w="1737" w:type="dxa"/>
            <w:vMerge/>
          </w:tcPr>
          <w:p w14:paraId="6198A429" w14:textId="77777777" w:rsidR="004F1CD7" w:rsidRPr="00452FF7" w:rsidRDefault="004F1CD7" w:rsidP="00004DD7">
            <w:pPr>
              <w:tabs>
                <w:tab w:val="left" w:pos="1418"/>
              </w:tabs>
              <w:spacing w:before="120"/>
              <w:rPr>
                <w:rFonts w:ascii="Arial Narrow" w:hAnsi="Arial Narrow"/>
                <w:sz w:val="22"/>
                <w:szCs w:val="22"/>
              </w:rPr>
            </w:pPr>
          </w:p>
        </w:tc>
        <w:tc>
          <w:tcPr>
            <w:tcW w:w="1639" w:type="dxa"/>
            <w:vMerge/>
          </w:tcPr>
          <w:p w14:paraId="2A95DBB4" w14:textId="152C5A80" w:rsidR="004F1CD7" w:rsidRPr="00452FF7" w:rsidRDefault="004F1CD7" w:rsidP="00452FF7">
            <w:pPr>
              <w:tabs>
                <w:tab w:val="left" w:pos="1418"/>
              </w:tabs>
              <w:spacing w:before="120"/>
              <w:ind w:firstLine="567"/>
              <w:rPr>
                <w:rFonts w:ascii="Arial Narrow" w:hAnsi="Arial Narrow"/>
                <w:sz w:val="22"/>
                <w:szCs w:val="22"/>
              </w:rPr>
            </w:pPr>
          </w:p>
        </w:tc>
        <w:tc>
          <w:tcPr>
            <w:tcW w:w="1701" w:type="dxa"/>
            <w:vMerge/>
            <w:tcMar>
              <w:left w:w="28" w:type="dxa"/>
              <w:right w:w="28" w:type="dxa"/>
            </w:tcMar>
          </w:tcPr>
          <w:p w14:paraId="0180641D" w14:textId="4506A287" w:rsidR="004F1CD7" w:rsidRPr="00452FF7" w:rsidRDefault="004F1CD7" w:rsidP="00452FF7">
            <w:pPr>
              <w:tabs>
                <w:tab w:val="left" w:pos="1418"/>
              </w:tabs>
              <w:spacing w:before="120"/>
              <w:ind w:firstLine="567"/>
              <w:rPr>
                <w:rFonts w:ascii="Arial Narrow" w:hAnsi="Arial Narrow"/>
                <w:sz w:val="22"/>
                <w:szCs w:val="22"/>
              </w:rPr>
            </w:pPr>
          </w:p>
        </w:tc>
        <w:tc>
          <w:tcPr>
            <w:tcW w:w="1850" w:type="dxa"/>
            <w:vMerge/>
            <w:tcMar>
              <w:left w:w="28" w:type="dxa"/>
              <w:right w:w="28" w:type="dxa"/>
            </w:tcMar>
          </w:tcPr>
          <w:p w14:paraId="358D6D59" w14:textId="77777777" w:rsidR="004F1CD7" w:rsidRPr="00452FF7" w:rsidRDefault="004F1CD7" w:rsidP="00452FF7">
            <w:pPr>
              <w:tabs>
                <w:tab w:val="left" w:pos="1418"/>
              </w:tabs>
              <w:spacing w:before="120"/>
              <w:ind w:firstLine="567"/>
              <w:rPr>
                <w:rFonts w:ascii="Arial Narrow" w:hAnsi="Arial Narrow"/>
                <w:sz w:val="22"/>
                <w:szCs w:val="22"/>
              </w:rPr>
            </w:pPr>
          </w:p>
        </w:tc>
      </w:tr>
      <w:tr w:rsidR="004F1CD7" w:rsidRPr="00A701F3" w14:paraId="5DAAC457" w14:textId="77777777" w:rsidTr="00DB46B5">
        <w:trPr>
          <w:trHeight w:val="20"/>
        </w:trPr>
        <w:tc>
          <w:tcPr>
            <w:tcW w:w="506" w:type="dxa"/>
            <w:tcMar>
              <w:left w:w="28" w:type="dxa"/>
              <w:right w:w="28" w:type="dxa"/>
            </w:tcMar>
            <w:vAlign w:val="center"/>
          </w:tcPr>
          <w:p w14:paraId="082BEF1A" w14:textId="574DF9BB" w:rsidR="004F1CD7" w:rsidRPr="00452FF7" w:rsidRDefault="004F1CD7" w:rsidP="00004DD7">
            <w:pPr>
              <w:tabs>
                <w:tab w:val="left" w:pos="1418"/>
              </w:tabs>
              <w:spacing w:before="120"/>
              <w:ind w:left="-10" w:firstLine="10"/>
              <w:jc w:val="center"/>
              <w:rPr>
                <w:rFonts w:ascii="Arial Narrow" w:hAnsi="Arial Narrow"/>
                <w:sz w:val="22"/>
                <w:szCs w:val="22"/>
              </w:rPr>
            </w:pPr>
            <w:r w:rsidRPr="00452FF7">
              <w:rPr>
                <w:rFonts w:ascii="Arial Narrow" w:hAnsi="Arial Narrow"/>
                <w:sz w:val="22"/>
                <w:szCs w:val="22"/>
              </w:rPr>
              <w:t>1.</w:t>
            </w:r>
          </w:p>
        </w:tc>
        <w:tc>
          <w:tcPr>
            <w:tcW w:w="4554" w:type="dxa"/>
            <w:tcMar>
              <w:left w:w="57" w:type="dxa"/>
              <w:right w:w="57" w:type="dxa"/>
            </w:tcMar>
            <w:vAlign w:val="center"/>
          </w:tcPr>
          <w:p w14:paraId="18808028" w14:textId="221F699E" w:rsidR="004F1CD7" w:rsidRPr="00452FF7" w:rsidRDefault="004F1CD7" w:rsidP="00004DD7">
            <w:pPr>
              <w:tabs>
                <w:tab w:val="left" w:pos="1418"/>
              </w:tabs>
              <w:spacing w:before="120"/>
              <w:ind w:firstLine="10"/>
              <w:rPr>
                <w:rFonts w:ascii="Arial Narrow" w:hAnsi="Arial Narrow"/>
                <w:sz w:val="22"/>
                <w:szCs w:val="22"/>
              </w:rPr>
            </w:pPr>
            <w:r w:rsidRPr="00452FF7">
              <w:rPr>
                <w:rFonts w:ascii="Arial Narrow" w:hAnsi="Arial Narrow"/>
                <w:sz w:val="22"/>
                <w:szCs w:val="22"/>
              </w:rPr>
              <w:t>1 этап</w:t>
            </w:r>
          </w:p>
          <w:p w14:paraId="14C12B7E" w14:textId="2A239144" w:rsidR="004F1CD7" w:rsidRPr="00452FF7" w:rsidRDefault="004F1CD7" w:rsidP="00004DD7">
            <w:pPr>
              <w:tabs>
                <w:tab w:val="left" w:pos="1418"/>
              </w:tabs>
              <w:spacing w:before="120"/>
              <w:ind w:firstLine="10"/>
              <w:rPr>
                <w:rFonts w:ascii="Arial Narrow" w:hAnsi="Arial Narrow"/>
                <w:color w:val="000000"/>
                <w:sz w:val="22"/>
                <w:szCs w:val="22"/>
              </w:rPr>
            </w:pPr>
            <w:r w:rsidRPr="00452FF7">
              <w:rPr>
                <w:rFonts w:ascii="Arial Narrow" w:hAnsi="Arial Narrow"/>
                <w:sz w:val="22"/>
                <w:szCs w:val="22"/>
              </w:rPr>
              <w:t>П</w:t>
            </w:r>
            <w:r w:rsidRPr="00452FF7">
              <w:rPr>
                <w:rFonts w:ascii="Arial Narrow" w:hAnsi="Arial Narrow"/>
                <w:color w:val="000000"/>
                <w:sz w:val="22"/>
                <w:szCs w:val="22"/>
              </w:rPr>
              <w:t>редварительная очистка от пластовой окалины, ила и грязи:</w:t>
            </w:r>
          </w:p>
          <w:p w14:paraId="51AE33A6" w14:textId="77777777" w:rsidR="004F1CD7" w:rsidRPr="00452FF7" w:rsidRDefault="004F1CD7" w:rsidP="00004DD7">
            <w:pPr>
              <w:pStyle w:val="ac"/>
              <w:numPr>
                <w:ilvl w:val="0"/>
                <w:numId w:val="26"/>
              </w:numPr>
              <w:tabs>
                <w:tab w:val="left" w:pos="288"/>
                <w:tab w:val="left" w:pos="1418"/>
              </w:tabs>
              <w:spacing w:before="120" w:after="0" w:line="240" w:lineRule="auto"/>
              <w:ind w:left="0" w:firstLine="10"/>
              <w:contextualSpacing w:val="0"/>
              <w:rPr>
                <w:rFonts w:ascii="Arial Narrow" w:hAnsi="Arial Narrow"/>
                <w:color w:val="000000"/>
              </w:rPr>
            </w:pPr>
            <w:r w:rsidRPr="00452FF7">
              <w:rPr>
                <w:rFonts w:ascii="Arial Narrow" w:hAnsi="Arial Narrow"/>
                <w:color w:val="000000"/>
              </w:rPr>
              <w:t>форпика № 1 объемом 523 м</w:t>
            </w:r>
            <w:r w:rsidRPr="00452FF7">
              <w:rPr>
                <w:rFonts w:ascii="Arial Narrow" w:hAnsi="Arial Narrow"/>
                <w:color w:val="000000"/>
                <w:vertAlign w:val="superscript"/>
              </w:rPr>
              <w:t>3</w:t>
            </w:r>
            <w:r w:rsidRPr="00452FF7">
              <w:rPr>
                <w:rFonts w:ascii="Arial Narrow" w:hAnsi="Arial Narrow"/>
                <w:color w:val="000000"/>
              </w:rPr>
              <w:t>, площадь 2615 м</w:t>
            </w:r>
            <w:r w:rsidRPr="00452FF7">
              <w:rPr>
                <w:rFonts w:ascii="Arial Narrow" w:hAnsi="Arial Narrow"/>
                <w:color w:val="000000"/>
                <w:vertAlign w:val="superscript"/>
              </w:rPr>
              <w:t>2</w:t>
            </w:r>
            <w:r w:rsidRPr="00452FF7">
              <w:rPr>
                <w:rFonts w:ascii="Arial Narrow" w:hAnsi="Arial Narrow"/>
                <w:color w:val="000000"/>
              </w:rPr>
              <w:t>;</w:t>
            </w:r>
          </w:p>
          <w:p w14:paraId="23004DF5" w14:textId="77777777" w:rsidR="004F1CD7" w:rsidRPr="00452FF7" w:rsidRDefault="004F1CD7" w:rsidP="00004DD7">
            <w:pPr>
              <w:pStyle w:val="ac"/>
              <w:numPr>
                <w:ilvl w:val="0"/>
                <w:numId w:val="26"/>
              </w:numPr>
              <w:tabs>
                <w:tab w:val="left" w:pos="288"/>
                <w:tab w:val="left" w:pos="1418"/>
              </w:tabs>
              <w:spacing w:before="120" w:after="0" w:line="240" w:lineRule="auto"/>
              <w:ind w:left="0" w:firstLine="10"/>
              <w:contextualSpacing w:val="0"/>
              <w:rPr>
                <w:rFonts w:ascii="Arial Narrow" w:hAnsi="Arial Narrow"/>
              </w:rPr>
            </w:pPr>
            <w:r w:rsidRPr="00452FF7">
              <w:rPr>
                <w:rFonts w:ascii="Arial Narrow" w:hAnsi="Arial Narrow"/>
                <w:color w:val="000000"/>
              </w:rPr>
              <w:t>форпика № 2 объемом 952 м</w:t>
            </w:r>
            <w:r w:rsidRPr="00452FF7">
              <w:rPr>
                <w:rFonts w:ascii="Arial Narrow" w:hAnsi="Arial Narrow"/>
                <w:color w:val="000000"/>
                <w:vertAlign w:val="superscript"/>
              </w:rPr>
              <w:t>3</w:t>
            </w:r>
            <w:r w:rsidRPr="00452FF7">
              <w:rPr>
                <w:rFonts w:ascii="Arial Narrow" w:hAnsi="Arial Narrow"/>
                <w:color w:val="000000"/>
              </w:rPr>
              <w:t>, площадь 4760 м</w:t>
            </w:r>
            <w:r w:rsidRPr="00452FF7">
              <w:rPr>
                <w:rFonts w:ascii="Arial Narrow" w:hAnsi="Arial Narrow"/>
                <w:color w:val="000000"/>
                <w:vertAlign w:val="superscript"/>
              </w:rPr>
              <w:t>2</w:t>
            </w:r>
            <w:r w:rsidRPr="00452FF7">
              <w:rPr>
                <w:rFonts w:ascii="Arial Narrow" w:hAnsi="Arial Narrow"/>
                <w:color w:val="000000"/>
              </w:rPr>
              <w:t>.</w:t>
            </w:r>
          </w:p>
        </w:tc>
        <w:tc>
          <w:tcPr>
            <w:tcW w:w="1639" w:type="dxa"/>
            <w:tcMar>
              <w:left w:w="28" w:type="dxa"/>
              <w:right w:w="28" w:type="dxa"/>
            </w:tcMar>
            <w:vAlign w:val="center"/>
          </w:tcPr>
          <w:p w14:paraId="5DBB83FF" w14:textId="1633C857" w:rsidR="004F1CD7" w:rsidRPr="00452FF7" w:rsidRDefault="00DB46B5" w:rsidP="00004DD7">
            <w:pPr>
              <w:tabs>
                <w:tab w:val="left" w:pos="1418"/>
              </w:tabs>
              <w:spacing w:before="120"/>
              <w:ind w:right="33" w:firstLine="10"/>
              <w:rPr>
                <w:rFonts w:ascii="Arial Narrow" w:hAnsi="Arial Narrow"/>
                <w:sz w:val="22"/>
                <w:szCs w:val="22"/>
              </w:rPr>
            </w:pPr>
            <w:r w:rsidRPr="00E62D5C">
              <w:rPr>
                <w:rFonts w:ascii="Arial Narrow" w:hAnsi="Arial Narrow"/>
                <w:sz w:val="20"/>
                <w:szCs w:val="20"/>
              </w:rPr>
              <w:t>С момента подписания договора</w:t>
            </w:r>
          </w:p>
        </w:tc>
        <w:tc>
          <w:tcPr>
            <w:tcW w:w="1560" w:type="dxa"/>
            <w:tcMar>
              <w:left w:w="28" w:type="dxa"/>
              <w:right w:w="28" w:type="dxa"/>
            </w:tcMar>
            <w:vAlign w:val="center"/>
          </w:tcPr>
          <w:p w14:paraId="7DC3BF39" w14:textId="77777777" w:rsidR="004F1CD7" w:rsidRPr="00452FF7" w:rsidRDefault="004F1CD7" w:rsidP="00004DD7">
            <w:pPr>
              <w:tabs>
                <w:tab w:val="left" w:pos="1418"/>
              </w:tabs>
              <w:spacing w:before="120"/>
              <w:ind w:firstLine="10"/>
              <w:rPr>
                <w:rFonts w:ascii="Arial Narrow" w:hAnsi="Arial Narrow"/>
                <w:sz w:val="22"/>
                <w:szCs w:val="22"/>
              </w:rPr>
            </w:pPr>
            <w:bookmarkStart w:id="4" w:name="_GoBack"/>
            <w:bookmarkEnd w:id="4"/>
          </w:p>
        </w:tc>
        <w:tc>
          <w:tcPr>
            <w:tcW w:w="1737" w:type="dxa"/>
            <w:vAlign w:val="center"/>
          </w:tcPr>
          <w:p w14:paraId="70CFA68B" w14:textId="77777777" w:rsidR="004F1CD7" w:rsidRPr="00452FF7" w:rsidRDefault="004F1CD7" w:rsidP="00004DD7">
            <w:pPr>
              <w:tabs>
                <w:tab w:val="left" w:pos="1418"/>
              </w:tabs>
              <w:spacing w:before="120"/>
              <w:ind w:firstLine="10"/>
              <w:rPr>
                <w:rFonts w:ascii="Arial Narrow" w:hAnsi="Arial Narrow"/>
                <w:sz w:val="22"/>
                <w:szCs w:val="22"/>
              </w:rPr>
            </w:pPr>
          </w:p>
        </w:tc>
        <w:tc>
          <w:tcPr>
            <w:tcW w:w="1639" w:type="dxa"/>
            <w:vAlign w:val="center"/>
          </w:tcPr>
          <w:p w14:paraId="551E124F" w14:textId="37DE938F" w:rsidR="004F1CD7" w:rsidRPr="00452FF7" w:rsidRDefault="004F1CD7" w:rsidP="00004DD7">
            <w:pPr>
              <w:tabs>
                <w:tab w:val="left" w:pos="1418"/>
              </w:tabs>
              <w:spacing w:before="120"/>
              <w:ind w:firstLine="10"/>
              <w:rPr>
                <w:rFonts w:ascii="Arial Narrow" w:hAnsi="Arial Narrow"/>
                <w:sz w:val="22"/>
                <w:szCs w:val="22"/>
              </w:rPr>
            </w:pPr>
          </w:p>
        </w:tc>
        <w:tc>
          <w:tcPr>
            <w:tcW w:w="1701" w:type="dxa"/>
            <w:tcMar>
              <w:left w:w="28" w:type="dxa"/>
              <w:right w:w="28" w:type="dxa"/>
            </w:tcMar>
            <w:vAlign w:val="center"/>
          </w:tcPr>
          <w:p w14:paraId="598BFBFF" w14:textId="521A46E1" w:rsidR="004F1CD7" w:rsidRPr="00452FF7" w:rsidRDefault="004F1CD7" w:rsidP="00004DD7">
            <w:pPr>
              <w:tabs>
                <w:tab w:val="left" w:pos="1418"/>
              </w:tabs>
              <w:spacing w:before="120"/>
              <w:ind w:firstLine="10"/>
              <w:rPr>
                <w:rFonts w:ascii="Arial Narrow" w:hAnsi="Arial Narrow"/>
                <w:sz w:val="22"/>
                <w:szCs w:val="22"/>
              </w:rPr>
            </w:pPr>
          </w:p>
        </w:tc>
        <w:tc>
          <w:tcPr>
            <w:tcW w:w="1850" w:type="dxa"/>
            <w:tcMar>
              <w:left w:w="28" w:type="dxa"/>
              <w:right w:w="28" w:type="dxa"/>
            </w:tcMar>
            <w:vAlign w:val="center"/>
          </w:tcPr>
          <w:p w14:paraId="45233929" w14:textId="77777777" w:rsidR="004F1CD7" w:rsidRPr="00452FF7" w:rsidRDefault="004F1CD7" w:rsidP="00004DD7">
            <w:pPr>
              <w:tabs>
                <w:tab w:val="left" w:pos="1418"/>
              </w:tabs>
              <w:spacing w:before="120"/>
              <w:ind w:right="194" w:firstLine="10"/>
              <w:rPr>
                <w:rFonts w:ascii="Arial Narrow" w:hAnsi="Arial Narrow"/>
                <w:sz w:val="22"/>
                <w:szCs w:val="22"/>
              </w:rPr>
            </w:pPr>
            <w:r w:rsidRPr="00452FF7">
              <w:rPr>
                <w:rFonts w:ascii="Arial Narrow" w:hAnsi="Arial Narrow"/>
                <w:sz w:val="22"/>
                <w:szCs w:val="22"/>
              </w:rPr>
              <w:t>Акт сдачи-приемки работ (этапа работ), счет-фактура.</w:t>
            </w:r>
          </w:p>
        </w:tc>
      </w:tr>
      <w:tr w:rsidR="004F1CD7" w:rsidRPr="00A701F3" w14:paraId="0C3085C7" w14:textId="77777777" w:rsidTr="00DB46B5">
        <w:trPr>
          <w:trHeight w:val="20"/>
        </w:trPr>
        <w:tc>
          <w:tcPr>
            <w:tcW w:w="506" w:type="dxa"/>
            <w:tcMar>
              <w:left w:w="28" w:type="dxa"/>
              <w:right w:w="28" w:type="dxa"/>
            </w:tcMar>
            <w:vAlign w:val="center"/>
          </w:tcPr>
          <w:p w14:paraId="15B92B5D" w14:textId="77777777" w:rsidR="004F1CD7" w:rsidRPr="00452FF7" w:rsidRDefault="004F1CD7" w:rsidP="00004DD7">
            <w:pPr>
              <w:tabs>
                <w:tab w:val="left" w:pos="1418"/>
              </w:tabs>
              <w:spacing w:before="120"/>
              <w:ind w:firstLine="10"/>
              <w:jc w:val="center"/>
              <w:rPr>
                <w:rFonts w:ascii="Arial Narrow" w:hAnsi="Arial Narrow"/>
                <w:sz w:val="22"/>
                <w:szCs w:val="22"/>
              </w:rPr>
            </w:pPr>
          </w:p>
          <w:p w14:paraId="4439A66B" w14:textId="657270F2" w:rsidR="004F1CD7" w:rsidRPr="00452FF7" w:rsidRDefault="004F1CD7" w:rsidP="00004DD7">
            <w:pPr>
              <w:tabs>
                <w:tab w:val="left" w:pos="1418"/>
              </w:tabs>
              <w:spacing w:before="120"/>
              <w:ind w:firstLine="10"/>
              <w:jc w:val="center"/>
              <w:rPr>
                <w:rFonts w:ascii="Arial Narrow" w:hAnsi="Arial Narrow"/>
                <w:sz w:val="22"/>
                <w:szCs w:val="22"/>
              </w:rPr>
            </w:pPr>
            <w:r w:rsidRPr="00452FF7">
              <w:rPr>
                <w:rFonts w:ascii="Arial Narrow" w:hAnsi="Arial Narrow"/>
                <w:sz w:val="22"/>
                <w:szCs w:val="22"/>
              </w:rPr>
              <w:t>2.</w:t>
            </w:r>
          </w:p>
          <w:p w14:paraId="72B24264" w14:textId="77777777" w:rsidR="004F1CD7" w:rsidRPr="00452FF7" w:rsidRDefault="004F1CD7" w:rsidP="00004DD7">
            <w:pPr>
              <w:tabs>
                <w:tab w:val="left" w:pos="1418"/>
              </w:tabs>
              <w:spacing w:before="120"/>
              <w:ind w:firstLine="10"/>
              <w:jc w:val="center"/>
              <w:rPr>
                <w:rFonts w:ascii="Arial Narrow" w:hAnsi="Arial Narrow"/>
                <w:sz w:val="22"/>
                <w:szCs w:val="22"/>
              </w:rPr>
            </w:pPr>
          </w:p>
        </w:tc>
        <w:tc>
          <w:tcPr>
            <w:tcW w:w="4554" w:type="dxa"/>
            <w:tcMar>
              <w:left w:w="57" w:type="dxa"/>
              <w:right w:w="57" w:type="dxa"/>
            </w:tcMar>
            <w:vAlign w:val="center"/>
          </w:tcPr>
          <w:p w14:paraId="3BA9E945" w14:textId="3188A064" w:rsidR="004F1CD7" w:rsidRPr="00452FF7" w:rsidRDefault="004F1CD7" w:rsidP="00004DD7">
            <w:pPr>
              <w:tabs>
                <w:tab w:val="left" w:pos="1418"/>
              </w:tabs>
              <w:spacing w:before="120"/>
              <w:ind w:firstLine="10"/>
              <w:rPr>
                <w:rFonts w:ascii="Arial Narrow" w:hAnsi="Arial Narrow"/>
                <w:sz w:val="22"/>
                <w:szCs w:val="22"/>
              </w:rPr>
            </w:pPr>
            <w:r w:rsidRPr="00452FF7">
              <w:rPr>
                <w:rFonts w:ascii="Arial Narrow" w:hAnsi="Arial Narrow"/>
                <w:sz w:val="22"/>
                <w:szCs w:val="22"/>
              </w:rPr>
              <w:t>2 этап</w:t>
            </w:r>
          </w:p>
          <w:p w14:paraId="0066C81F" w14:textId="617DE921" w:rsidR="004F1CD7" w:rsidRPr="00452FF7" w:rsidRDefault="004F1CD7" w:rsidP="00004DD7">
            <w:pPr>
              <w:tabs>
                <w:tab w:val="left" w:pos="1418"/>
              </w:tabs>
              <w:spacing w:before="120"/>
              <w:ind w:firstLine="10"/>
              <w:rPr>
                <w:rFonts w:ascii="Arial Narrow" w:hAnsi="Arial Narrow"/>
                <w:sz w:val="22"/>
                <w:szCs w:val="22"/>
              </w:rPr>
            </w:pPr>
            <w:r w:rsidRPr="00452FF7">
              <w:rPr>
                <w:rFonts w:ascii="Arial Narrow" w:hAnsi="Arial Narrow"/>
                <w:sz w:val="22"/>
                <w:szCs w:val="22"/>
              </w:rPr>
              <w:t>П</w:t>
            </w:r>
            <w:r w:rsidRPr="00452FF7">
              <w:rPr>
                <w:rFonts w:ascii="Arial Narrow" w:hAnsi="Arial Narrow"/>
                <w:color w:val="000000"/>
                <w:sz w:val="22"/>
                <w:szCs w:val="22"/>
              </w:rPr>
              <w:t>редварительная очистка от пластовой окалины, ила и грязи:</w:t>
            </w:r>
          </w:p>
          <w:p w14:paraId="6FFAAC26" w14:textId="671FC3D1" w:rsidR="004F1CD7" w:rsidRPr="00452FF7" w:rsidRDefault="004F1CD7" w:rsidP="00004DD7">
            <w:pPr>
              <w:pStyle w:val="ac"/>
              <w:numPr>
                <w:ilvl w:val="0"/>
                <w:numId w:val="26"/>
              </w:numPr>
              <w:tabs>
                <w:tab w:val="left" w:pos="288"/>
                <w:tab w:val="left" w:pos="1418"/>
              </w:tabs>
              <w:spacing w:before="120" w:after="0" w:line="240" w:lineRule="auto"/>
              <w:ind w:left="0" w:firstLine="10"/>
              <w:contextualSpacing w:val="0"/>
              <w:rPr>
                <w:rFonts w:ascii="Arial Narrow" w:hAnsi="Arial Narrow"/>
                <w:color w:val="000000"/>
              </w:rPr>
            </w:pPr>
            <w:r w:rsidRPr="00452FF7">
              <w:rPr>
                <w:rFonts w:ascii="Arial Narrow" w:hAnsi="Arial Narrow"/>
                <w:color w:val="000000"/>
              </w:rPr>
              <w:t>балластной цистерны № 3 объемом 75 м3, площадь 375 м2;</w:t>
            </w:r>
          </w:p>
          <w:p w14:paraId="03E5F171" w14:textId="0F7EDE64" w:rsidR="004F1CD7" w:rsidRPr="00452FF7" w:rsidRDefault="004F1CD7" w:rsidP="00004DD7">
            <w:pPr>
              <w:pStyle w:val="ac"/>
              <w:numPr>
                <w:ilvl w:val="0"/>
                <w:numId w:val="26"/>
              </w:numPr>
              <w:tabs>
                <w:tab w:val="left" w:pos="288"/>
                <w:tab w:val="left" w:pos="1418"/>
              </w:tabs>
              <w:spacing w:before="120" w:after="0" w:line="240" w:lineRule="auto"/>
              <w:ind w:left="0" w:firstLine="10"/>
              <w:contextualSpacing w:val="0"/>
              <w:rPr>
                <w:rFonts w:ascii="Arial Narrow" w:hAnsi="Arial Narrow"/>
                <w:color w:val="000000"/>
              </w:rPr>
            </w:pPr>
            <w:r w:rsidRPr="00452FF7">
              <w:rPr>
                <w:rFonts w:ascii="Arial Narrow" w:hAnsi="Arial Narrow"/>
                <w:color w:val="000000"/>
              </w:rPr>
              <w:t>балластной цистерны № 21 объемом 336 м3, площадь 1680 м2;</w:t>
            </w:r>
          </w:p>
          <w:p w14:paraId="7D98D201" w14:textId="091CED9B" w:rsidR="004F1CD7" w:rsidRPr="00452FF7" w:rsidRDefault="004F1CD7" w:rsidP="00004DD7">
            <w:pPr>
              <w:pStyle w:val="ac"/>
              <w:numPr>
                <w:ilvl w:val="0"/>
                <w:numId w:val="26"/>
              </w:numPr>
              <w:tabs>
                <w:tab w:val="left" w:pos="288"/>
                <w:tab w:val="left" w:pos="1418"/>
              </w:tabs>
              <w:spacing w:before="120" w:after="0" w:line="240" w:lineRule="auto"/>
              <w:ind w:left="0" w:firstLine="10"/>
              <w:contextualSpacing w:val="0"/>
              <w:rPr>
                <w:rFonts w:ascii="Arial Narrow" w:hAnsi="Arial Narrow"/>
              </w:rPr>
            </w:pPr>
            <w:r w:rsidRPr="00452FF7">
              <w:rPr>
                <w:rFonts w:ascii="Arial Narrow" w:hAnsi="Arial Narrow"/>
                <w:color w:val="000000"/>
              </w:rPr>
              <w:t>балластной цистерны № 22 объемом 211 м3, площадь 1055 м2.</w:t>
            </w:r>
          </w:p>
        </w:tc>
        <w:tc>
          <w:tcPr>
            <w:tcW w:w="1639" w:type="dxa"/>
            <w:tcMar>
              <w:left w:w="28" w:type="dxa"/>
              <w:right w:w="28" w:type="dxa"/>
            </w:tcMar>
            <w:vAlign w:val="center"/>
          </w:tcPr>
          <w:p w14:paraId="6ABD6147" w14:textId="77777777" w:rsidR="004F1CD7" w:rsidRPr="00452FF7" w:rsidRDefault="004F1CD7" w:rsidP="00004DD7">
            <w:pPr>
              <w:tabs>
                <w:tab w:val="left" w:pos="1418"/>
              </w:tabs>
              <w:spacing w:before="120"/>
              <w:ind w:firstLine="10"/>
              <w:rPr>
                <w:rFonts w:ascii="Arial Narrow" w:hAnsi="Arial Narrow"/>
                <w:sz w:val="22"/>
                <w:szCs w:val="22"/>
              </w:rPr>
            </w:pPr>
          </w:p>
        </w:tc>
        <w:tc>
          <w:tcPr>
            <w:tcW w:w="1560" w:type="dxa"/>
            <w:tcMar>
              <w:left w:w="28" w:type="dxa"/>
              <w:right w:w="28" w:type="dxa"/>
            </w:tcMar>
            <w:vAlign w:val="center"/>
          </w:tcPr>
          <w:p w14:paraId="7E49D6CD" w14:textId="77777777" w:rsidR="004F1CD7" w:rsidRPr="00452FF7" w:rsidRDefault="004F1CD7" w:rsidP="00004DD7">
            <w:pPr>
              <w:tabs>
                <w:tab w:val="left" w:pos="1418"/>
              </w:tabs>
              <w:spacing w:before="120"/>
              <w:ind w:firstLine="10"/>
              <w:rPr>
                <w:rFonts w:ascii="Arial Narrow" w:hAnsi="Arial Narrow"/>
                <w:sz w:val="22"/>
                <w:szCs w:val="22"/>
              </w:rPr>
            </w:pPr>
          </w:p>
        </w:tc>
        <w:tc>
          <w:tcPr>
            <w:tcW w:w="1737" w:type="dxa"/>
            <w:vAlign w:val="center"/>
          </w:tcPr>
          <w:p w14:paraId="35646B81" w14:textId="77777777" w:rsidR="004F1CD7" w:rsidRPr="00452FF7" w:rsidRDefault="004F1CD7" w:rsidP="00004DD7">
            <w:pPr>
              <w:tabs>
                <w:tab w:val="left" w:pos="1418"/>
              </w:tabs>
              <w:spacing w:before="120"/>
              <w:ind w:firstLine="10"/>
              <w:rPr>
                <w:rFonts w:ascii="Arial Narrow" w:hAnsi="Arial Narrow"/>
                <w:sz w:val="22"/>
                <w:szCs w:val="22"/>
              </w:rPr>
            </w:pPr>
          </w:p>
        </w:tc>
        <w:tc>
          <w:tcPr>
            <w:tcW w:w="1639" w:type="dxa"/>
            <w:vAlign w:val="center"/>
          </w:tcPr>
          <w:p w14:paraId="1441E4BF" w14:textId="69351B47" w:rsidR="004F1CD7" w:rsidRPr="00452FF7" w:rsidRDefault="004F1CD7" w:rsidP="00004DD7">
            <w:pPr>
              <w:tabs>
                <w:tab w:val="left" w:pos="1418"/>
              </w:tabs>
              <w:spacing w:before="120"/>
              <w:ind w:firstLine="10"/>
              <w:rPr>
                <w:rFonts w:ascii="Arial Narrow" w:hAnsi="Arial Narrow"/>
                <w:sz w:val="22"/>
                <w:szCs w:val="22"/>
              </w:rPr>
            </w:pPr>
          </w:p>
        </w:tc>
        <w:tc>
          <w:tcPr>
            <w:tcW w:w="1701" w:type="dxa"/>
            <w:tcMar>
              <w:left w:w="28" w:type="dxa"/>
              <w:right w:w="28" w:type="dxa"/>
            </w:tcMar>
            <w:vAlign w:val="center"/>
          </w:tcPr>
          <w:p w14:paraId="71C279E5" w14:textId="7DB1421A" w:rsidR="004F1CD7" w:rsidRPr="00452FF7" w:rsidRDefault="004F1CD7" w:rsidP="00004DD7">
            <w:pPr>
              <w:tabs>
                <w:tab w:val="left" w:pos="1418"/>
              </w:tabs>
              <w:spacing w:before="120"/>
              <w:ind w:firstLine="10"/>
              <w:rPr>
                <w:rFonts w:ascii="Arial Narrow" w:hAnsi="Arial Narrow"/>
                <w:sz w:val="22"/>
                <w:szCs w:val="22"/>
              </w:rPr>
            </w:pPr>
          </w:p>
        </w:tc>
        <w:tc>
          <w:tcPr>
            <w:tcW w:w="1850" w:type="dxa"/>
            <w:tcMar>
              <w:left w:w="28" w:type="dxa"/>
              <w:right w:w="28" w:type="dxa"/>
            </w:tcMar>
            <w:vAlign w:val="center"/>
          </w:tcPr>
          <w:p w14:paraId="1007D2F8" w14:textId="77777777" w:rsidR="004F1CD7" w:rsidRPr="00452FF7" w:rsidRDefault="004F1CD7" w:rsidP="00004DD7">
            <w:pPr>
              <w:tabs>
                <w:tab w:val="left" w:pos="1418"/>
              </w:tabs>
              <w:spacing w:before="120"/>
              <w:ind w:right="194" w:firstLine="10"/>
              <w:rPr>
                <w:rFonts w:ascii="Arial Narrow" w:hAnsi="Arial Narrow"/>
                <w:sz w:val="22"/>
                <w:szCs w:val="22"/>
              </w:rPr>
            </w:pPr>
            <w:r w:rsidRPr="00452FF7">
              <w:rPr>
                <w:rFonts w:ascii="Arial Narrow" w:hAnsi="Arial Narrow"/>
                <w:sz w:val="22"/>
                <w:szCs w:val="22"/>
              </w:rPr>
              <w:t>Акт сдачи-приемки работ (этапа работ), счет-фактура.</w:t>
            </w:r>
          </w:p>
        </w:tc>
      </w:tr>
      <w:tr w:rsidR="004F1CD7" w:rsidRPr="00A701F3" w14:paraId="68246BC4" w14:textId="77777777" w:rsidTr="00DB46B5">
        <w:trPr>
          <w:trHeight w:val="20"/>
        </w:trPr>
        <w:tc>
          <w:tcPr>
            <w:tcW w:w="506" w:type="dxa"/>
            <w:vAlign w:val="center"/>
          </w:tcPr>
          <w:p w14:paraId="35BDE87C" w14:textId="1917E716" w:rsidR="004F1CD7" w:rsidRPr="00452FF7" w:rsidRDefault="004F1CD7" w:rsidP="00004DD7">
            <w:pPr>
              <w:tabs>
                <w:tab w:val="left" w:pos="1418"/>
              </w:tabs>
              <w:spacing w:before="120"/>
              <w:ind w:firstLine="10"/>
              <w:jc w:val="center"/>
              <w:rPr>
                <w:rFonts w:ascii="Arial Narrow" w:hAnsi="Arial Narrow"/>
                <w:sz w:val="22"/>
                <w:szCs w:val="22"/>
              </w:rPr>
            </w:pPr>
            <w:r w:rsidRPr="00452FF7">
              <w:rPr>
                <w:rFonts w:ascii="Arial Narrow" w:hAnsi="Arial Narrow"/>
                <w:sz w:val="22"/>
                <w:szCs w:val="22"/>
              </w:rPr>
              <w:t>3.</w:t>
            </w:r>
          </w:p>
        </w:tc>
        <w:tc>
          <w:tcPr>
            <w:tcW w:w="455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18CBB3B" w14:textId="47C332BF" w:rsidR="004F1CD7" w:rsidRPr="00452FF7" w:rsidRDefault="004F1CD7" w:rsidP="00004DD7">
            <w:pPr>
              <w:tabs>
                <w:tab w:val="left" w:pos="1418"/>
              </w:tabs>
              <w:spacing w:before="120"/>
              <w:ind w:firstLine="10"/>
              <w:rPr>
                <w:rFonts w:ascii="Arial Narrow" w:hAnsi="Arial Narrow"/>
                <w:sz w:val="22"/>
                <w:szCs w:val="22"/>
              </w:rPr>
            </w:pPr>
            <w:r w:rsidRPr="00452FF7">
              <w:rPr>
                <w:rFonts w:ascii="Arial Narrow" w:hAnsi="Arial Narrow"/>
                <w:sz w:val="22"/>
                <w:szCs w:val="22"/>
              </w:rPr>
              <w:t>3 этап</w:t>
            </w:r>
          </w:p>
          <w:p w14:paraId="1EF7ACA3" w14:textId="267EB4D6" w:rsidR="004F1CD7" w:rsidRPr="00452FF7" w:rsidRDefault="004F1CD7" w:rsidP="00004DD7">
            <w:pPr>
              <w:tabs>
                <w:tab w:val="left" w:pos="1418"/>
              </w:tabs>
              <w:spacing w:before="120"/>
              <w:ind w:firstLine="10"/>
              <w:rPr>
                <w:rFonts w:ascii="Arial Narrow" w:hAnsi="Arial Narrow"/>
                <w:color w:val="000000"/>
                <w:sz w:val="22"/>
                <w:szCs w:val="22"/>
              </w:rPr>
            </w:pPr>
            <w:r w:rsidRPr="00452FF7">
              <w:rPr>
                <w:rFonts w:ascii="Arial Narrow" w:hAnsi="Arial Narrow"/>
                <w:sz w:val="22"/>
                <w:szCs w:val="22"/>
              </w:rPr>
              <w:t>П</w:t>
            </w:r>
            <w:r w:rsidRPr="00452FF7">
              <w:rPr>
                <w:rFonts w:ascii="Arial Narrow" w:hAnsi="Arial Narrow"/>
                <w:color w:val="000000"/>
                <w:sz w:val="22"/>
                <w:szCs w:val="22"/>
              </w:rPr>
              <w:t>редварительная очистка от пластовой окалины, ила и грязи:</w:t>
            </w:r>
          </w:p>
          <w:p w14:paraId="7D3151CA" w14:textId="711FF008" w:rsidR="004F1CD7" w:rsidRPr="00452FF7" w:rsidRDefault="004F1CD7" w:rsidP="00004DD7">
            <w:pPr>
              <w:pStyle w:val="ac"/>
              <w:numPr>
                <w:ilvl w:val="0"/>
                <w:numId w:val="26"/>
              </w:numPr>
              <w:tabs>
                <w:tab w:val="left" w:pos="288"/>
                <w:tab w:val="left" w:pos="1418"/>
              </w:tabs>
              <w:spacing w:before="120" w:after="0" w:line="240" w:lineRule="auto"/>
              <w:ind w:left="0" w:firstLine="10"/>
              <w:contextualSpacing w:val="0"/>
              <w:rPr>
                <w:rFonts w:ascii="Arial Narrow" w:hAnsi="Arial Narrow"/>
              </w:rPr>
            </w:pPr>
            <w:r w:rsidRPr="00452FF7">
              <w:rPr>
                <w:rFonts w:ascii="Arial Narrow" w:hAnsi="Arial Narrow"/>
                <w:color w:val="000000"/>
              </w:rPr>
              <w:t xml:space="preserve">балластной цистерны № 15 объемом 2436 м3, </w:t>
            </w:r>
            <w:r w:rsidRPr="00452FF7">
              <w:rPr>
                <w:rFonts w:ascii="Arial Narrow" w:hAnsi="Arial Narrow"/>
                <w:color w:val="000000"/>
              </w:rPr>
              <w:lastRenderedPageBreak/>
              <w:t>площадь 12180 м2.</w:t>
            </w:r>
          </w:p>
        </w:tc>
        <w:tc>
          <w:tcPr>
            <w:tcW w:w="1639" w:type="dxa"/>
            <w:tcBorders>
              <w:top w:val="single" w:sz="4" w:space="0" w:color="auto"/>
              <w:left w:val="single" w:sz="4" w:space="0" w:color="auto"/>
              <w:bottom w:val="single" w:sz="4" w:space="0" w:color="auto"/>
              <w:right w:val="single" w:sz="4" w:space="0" w:color="auto"/>
            </w:tcBorders>
            <w:vAlign w:val="center"/>
          </w:tcPr>
          <w:p w14:paraId="681BBE6C" w14:textId="77777777" w:rsidR="004F1CD7" w:rsidRPr="00452FF7" w:rsidRDefault="004F1CD7" w:rsidP="00004DD7">
            <w:pPr>
              <w:tabs>
                <w:tab w:val="left" w:pos="1418"/>
              </w:tabs>
              <w:spacing w:before="120"/>
              <w:ind w:firstLine="10"/>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0B6521CF" w14:textId="77777777" w:rsidR="004F1CD7" w:rsidRPr="00452FF7" w:rsidRDefault="004F1CD7" w:rsidP="00004DD7">
            <w:pPr>
              <w:tabs>
                <w:tab w:val="left" w:pos="1418"/>
              </w:tabs>
              <w:spacing w:before="120"/>
              <w:ind w:firstLine="10"/>
              <w:rPr>
                <w:rFonts w:ascii="Arial Narrow" w:hAnsi="Arial Narrow"/>
                <w:sz w:val="22"/>
                <w:szCs w:val="22"/>
              </w:rPr>
            </w:pPr>
          </w:p>
        </w:tc>
        <w:tc>
          <w:tcPr>
            <w:tcW w:w="1737" w:type="dxa"/>
            <w:vAlign w:val="center"/>
          </w:tcPr>
          <w:p w14:paraId="1E58BD06" w14:textId="77777777" w:rsidR="004F1CD7" w:rsidRPr="00452FF7" w:rsidRDefault="004F1CD7" w:rsidP="00004DD7">
            <w:pPr>
              <w:tabs>
                <w:tab w:val="left" w:pos="1418"/>
              </w:tabs>
              <w:spacing w:before="120"/>
              <w:ind w:firstLine="10"/>
              <w:rPr>
                <w:rFonts w:ascii="Arial Narrow" w:hAnsi="Arial Narrow"/>
                <w:sz w:val="22"/>
                <w:szCs w:val="22"/>
              </w:rPr>
            </w:pPr>
          </w:p>
        </w:tc>
        <w:tc>
          <w:tcPr>
            <w:tcW w:w="1639" w:type="dxa"/>
            <w:vAlign w:val="center"/>
          </w:tcPr>
          <w:p w14:paraId="453BB4A5" w14:textId="687CFF3D" w:rsidR="004F1CD7" w:rsidRPr="00452FF7" w:rsidRDefault="004F1CD7" w:rsidP="00004DD7">
            <w:pPr>
              <w:tabs>
                <w:tab w:val="left" w:pos="1418"/>
              </w:tabs>
              <w:spacing w:before="120"/>
              <w:ind w:firstLine="10"/>
              <w:rPr>
                <w:rFonts w:ascii="Arial Narrow" w:hAnsi="Arial Narrow"/>
                <w:sz w:val="22"/>
                <w:szCs w:val="22"/>
              </w:rPr>
            </w:pPr>
          </w:p>
        </w:tc>
        <w:tc>
          <w:tcPr>
            <w:tcW w:w="1701" w:type="dxa"/>
            <w:vAlign w:val="center"/>
          </w:tcPr>
          <w:p w14:paraId="41CEBD3E" w14:textId="3EF12C42" w:rsidR="004F1CD7" w:rsidRPr="00452FF7" w:rsidRDefault="004F1CD7" w:rsidP="00004DD7">
            <w:pPr>
              <w:tabs>
                <w:tab w:val="left" w:pos="1418"/>
              </w:tabs>
              <w:spacing w:before="120"/>
              <w:ind w:firstLine="10"/>
              <w:rPr>
                <w:rFonts w:ascii="Arial Narrow" w:hAnsi="Arial Narrow"/>
                <w:sz w:val="22"/>
                <w:szCs w:val="22"/>
              </w:rPr>
            </w:pPr>
          </w:p>
        </w:tc>
        <w:tc>
          <w:tcPr>
            <w:tcW w:w="1850" w:type="dxa"/>
            <w:vAlign w:val="center"/>
          </w:tcPr>
          <w:p w14:paraId="0C1CB1AB" w14:textId="77777777" w:rsidR="004F1CD7" w:rsidRPr="00452FF7" w:rsidRDefault="004F1CD7" w:rsidP="00004DD7">
            <w:pPr>
              <w:tabs>
                <w:tab w:val="left" w:pos="1418"/>
              </w:tabs>
              <w:spacing w:before="120"/>
              <w:ind w:right="194" w:firstLine="10"/>
              <w:rPr>
                <w:rFonts w:ascii="Arial Narrow" w:hAnsi="Arial Narrow"/>
                <w:sz w:val="22"/>
                <w:szCs w:val="22"/>
              </w:rPr>
            </w:pPr>
            <w:r w:rsidRPr="00452FF7">
              <w:rPr>
                <w:rFonts w:ascii="Arial Narrow" w:hAnsi="Arial Narrow"/>
                <w:sz w:val="22"/>
                <w:szCs w:val="22"/>
              </w:rPr>
              <w:t>Акт сдачи-приемки работ (этапа работ), счет-фактура.</w:t>
            </w:r>
          </w:p>
        </w:tc>
      </w:tr>
      <w:tr w:rsidR="004F1CD7" w:rsidRPr="00A701F3" w14:paraId="3EEA18AD" w14:textId="77777777" w:rsidTr="00DB46B5">
        <w:trPr>
          <w:trHeight w:val="20"/>
        </w:trPr>
        <w:tc>
          <w:tcPr>
            <w:tcW w:w="506" w:type="dxa"/>
            <w:vAlign w:val="center"/>
          </w:tcPr>
          <w:p w14:paraId="5AB025BD" w14:textId="4508E7EC" w:rsidR="004F1CD7" w:rsidRPr="00452FF7" w:rsidRDefault="004F1CD7" w:rsidP="00004DD7">
            <w:pPr>
              <w:tabs>
                <w:tab w:val="left" w:pos="1418"/>
              </w:tabs>
              <w:spacing w:before="120"/>
              <w:ind w:firstLine="10"/>
              <w:jc w:val="center"/>
              <w:rPr>
                <w:rFonts w:ascii="Arial Narrow" w:hAnsi="Arial Narrow"/>
                <w:sz w:val="22"/>
                <w:szCs w:val="22"/>
              </w:rPr>
            </w:pPr>
            <w:r w:rsidRPr="00452FF7">
              <w:rPr>
                <w:rFonts w:ascii="Arial Narrow" w:hAnsi="Arial Narrow"/>
                <w:sz w:val="22"/>
                <w:szCs w:val="22"/>
              </w:rPr>
              <w:lastRenderedPageBreak/>
              <w:t>4.</w:t>
            </w:r>
          </w:p>
        </w:tc>
        <w:tc>
          <w:tcPr>
            <w:tcW w:w="455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32A4B0D5" w14:textId="4E075B62" w:rsidR="004F1CD7" w:rsidRPr="00452FF7" w:rsidRDefault="004F1CD7" w:rsidP="00004DD7">
            <w:pPr>
              <w:tabs>
                <w:tab w:val="left" w:pos="1418"/>
                <w:tab w:val="left" w:pos="1500"/>
                <w:tab w:val="center" w:pos="2263"/>
              </w:tabs>
              <w:spacing w:before="120"/>
              <w:ind w:firstLine="10"/>
              <w:rPr>
                <w:rFonts w:ascii="Arial Narrow" w:hAnsi="Arial Narrow"/>
                <w:sz w:val="22"/>
                <w:szCs w:val="22"/>
              </w:rPr>
            </w:pPr>
            <w:r w:rsidRPr="00452FF7">
              <w:rPr>
                <w:rFonts w:ascii="Arial Narrow" w:hAnsi="Arial Narrow"/>
                <w:sz w:val="22"/>
                <w:szCs w:val="22"/>
              </w:rPr>
              <w:t>4 этап</w:t>
            </w:r>
          </w:p>
          <w:p w14:paraId="7320A7CE" w14:textId="0B499AC4" w:rsidR="004F1CD7" w:rsidRPr="00452FF7" w:rsidRDefault="004F1CD7" w:rsidP="00004DD7">
            <w:pPr>
              <w:tabs>
                <w:tab w:val="left" w:pos="1418"/>
              </w:tabs>
              <w:spacing w:before="120"/>
              <w:ind w:firstLine="10"/>
              <w:rPr>
                <w:rFonts w:ascii="Arial Narrow" w:hAnsi="Arial Narrow"/>
                <w:color w:val="000000"/>
                <w:sz w:val="22"/>
                <w:szCs w:val="22"/>
              </w:rPr>
            </w:pPr>
            <w:r w:rsidRPr="00452FF7">
              <w:rPr>
                <w:rFonts w:ascii="Arial Narrow" w:hAnsi="Arial Narrow"/>
                <w:sz w:val="22"/>
                <w:szCs w:val="22"/>
              </w:rPr>
              <w:t>П</w:t>
            </w:r>
            <w:r w:rsidRPr="00452FF7">
              <w:rPr>
                <w:rFonts w:ascii="Arial Narrow" w:hAnsi="Arial Narrow"/>
                <w:color w:val="000000"/>
                <w:sz w:val="22"/>
                <w:szCs w:val="22"/>
              </w:rPr>
              <w:t>редварительная очистка от пластовой окалины, ила и грязи:</w:t>
            </w:r>
          </w:p>
          <w:p w14:paraId="11D9237E" w14:textId="0AD7B6BD" w:rsidR="004F1CD7" w:rsidRPr="00452FF7" w:rsidRDefault="004F1CD7" w:rsidP="00004DD7">
            <w:pPr>
              <w:pStyle w:val="ac"/>
              <w:numPr>
                <w:ilvl w:val="0"/>
                <w:numId w:val="26"/>
              </w:numPr>
              <w:tabs>
                <w:tab w:val="left" w:pos="288"/>
                <w:tab w:val="left" w:pos="1418"/>
              </w:tabs>
              <w:spacing w:before="120" w:after="0" w:line="240" w:lineRule="auto"/>
              <w:ind w:left="0" w:firstLine="10"/>
              <w:contextualSpacing w:val="0"/>
              <w:rPr>
                <w:rFonts w:ascii="Arial Narrow" w:hAnsi="Arial Narrow"/>
              </w:rPr>
            </w:pPr>
            <w:r w:rsidRPr="00452FF7">
              <w:rPr>
                <w:rFonts w:ascii="Arial Narrow" w:hAnsi="Arial Narrow"/>
                <w:color w:val="000000"/>
              </w:rPr>
              <w:t>балластной цистерны № 18 объемом 2481 м</w:t>
            </w:r>
            <w:r w:rsidRPr="00452FF7">
              <w:rPr>
                <w:rFonts w:ascii="Arial Narrow" w:hAnsi="Arial Narrow"/>
                <w:color w:val="000000"/>
                <w:vertAlign w:val="superscript"/>
              </w:rPr>
              <w:t>3</w:t>
            </w:r>
            <w:r w:rsidRPr="00452FF7">
              <w:rPr>
                <w:rFonts w:ascii="Arial Narrow" w:hAnsi="Arial Narrow"/>
                <w:color w:val="000000"/>
              </w:rPr>
              <w:t>, площадь 12405 м</w:t>
            </w:r>
            <w:r w:rsidRPr="00452FF7">
              <w:rPr>
                <w:rFonts w:ascii="Arial Narrow" w:hAnsi="Arial Narrow"/>
                <w:color w:val="000000"/>
                <w:vertAlign w:val="superscript"/>
              </w:rPr>
              <w:t>2</w:t>
            </w:r>
            <w:r w:rsidRPr="00452FF7">
              <w:rPr>
                <w:rFonts w:ascii="Arial Narrow" w:hAnsi="Arial Narrow"/>
                <w:color w:val="000000"/>
              </w:rPr>
              <w:t>.</w:t>
            </w:r>
          </w:p>
        </w:tc>
        <w:tc>
          <w:tcPr>
            <w:tcW w:w="1639" w:type="dxa"/>
            <w:tcBorders>
              <w:top w:val="single" w:sz="4" w:space="0" w:color="auto"/>
              <w:left w:val="single" w:sz="4" w:space="0" w:color="auto"/>
              <w:bottom w:val="single" w:sz="4" w:space="0" w:color="auto"/>
              <w:right w:val="single" w:sz="4" w:space="0" w:color="auto"/>
            </w:tcBorders>
            <w:vAlign w:val="center"/>
          </w:tcPr>
          <w:p w14:paraId="52335145" w14:textId="77777777" w:rsidR="004F1CD7" w:rsidRPr="00452FF7" w:rsidRDefault="004F1CD7" w:rsidP="00004DD7">
            <w:pPr>
              <w:tabs>
                <w:tab w:val="left" w:pos="1418"/>
              </w:tabs>
              <w:spacing w:before="120"/>
              <w:ind w:firstLine="10"/>
              <w:rPr>
                <w:rFonts w:ascii="Arial Narrow" w:hAnsi="Arial Narrow"/>
                <w:sz w:val="22"/>
                <w:szCs w:val="22"/>
              </w:rPr>
            </w:pPr>
          </w:p>
          <w:p w14:paraId="15C19C43" w14:textId="77777777" w:rsidR="004F1CD7" w:rsidRPr="00452FF7" w:rsidRDefault="004F1CD7" w:rsidP="00004DD7">
            <w:pPr>
              <w:tabs>
                <w:tab w:val="left" w:pos="1418"/>
              </w:tabs>
              <w:spacing w:before="120"/>
              <w:ind w:firstLine="10"/>
              <w:rPr>
                <w:rFonts w:ascii="Arial Narrow" w:hAnsi="Arial Narrow"/>
                <w:sz w:val="22"/>
                <w:szCs w:val="22"/>
              </w:rPr>
            </w:pPr>
          </w:p>
          <w:p w14:paraId="3F9461CC" w14:textId="77777777" w:rsidR="004F1CD7" w:rsidRPr="00452FF7" w:rsidRDefault="004F1CD7" w:rsidP="00004DD7">
            <w:pPr>
              <w:tabs>
                <w:tab w:val="left" w:pos="1418"/>
              </w:tabs>
              <w:spacing w:before="120"/>
              <w:ind w:firstLine="10"/>
              <w:rPr>
                <w:rFonts w:ascii="Arial Narrow" w:hAnsi="Arial Narrow"/>
                <w:sz w:val="22"/>
                <w:szCs w:val="22"/>
              </w:rPr>
            </w:pPr>
          </w:p>
          <w:p w14:paraId="3A78B670" w14:textId="77777777" w:rsidR="004F1CD7" w:rsidRPr="00452FF7" w:rsidRDefault="004F1CD7" w:rsidP="00004DD7">
            <w:pPr>
              <w:tabs>
                <w:tab w:val="left" w:pos="1418"/>
              </w:tabs>
              <w:spacing w:before="120"/>
              <w:ind w:firstLine="10"/>
              <w:rPr>
                <w:rFonts w:ascii="Arial Narrow" w:hAnsi="Arial Narrow"/>
                <w:sz w:val="22"/>
                <w:szCs w:val="22"/>
              </w:rPr>
            </w:pPr>
          </w:p>
          <w:p w14:paraId="43FBACAC" w14:textId="77777777" w:rsidR="004F1CD7" w:rsidRPr="00452FF7" w:rsidRDefault="004F1CD7" w:rsidP="00004DD7">
            <w:pPr>
              <w:tabs>
                <w:tab w:val="left" w:pos="1418"/>
              </w:tabs>
              <w:spacing w:before="120"/>
              <w:ind w:firstLine="10"/>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291C0EFD" w14:textId="77777777" w:rsidR="004F1CD7" w:rsidRPr="00452FF7" w:rsidRDefault="004F1CD7" w:rsidP="00004DD7">
            <w:pPr>
              <w:tabs>
                <w:tab w:val="left" w:pos="1418"/>
              </w:tabs>
              <w:spacing w:before="120"/>
              <w:ind w:firstLine="10"/>
              <w:rPr>
                <w:rFonts w:ascii="Arial Narrow" w:hAnsi="Arial Narrow"/>
                <w:sz w:val="22"/>
                <w:szCs w:val="22"/>
              </w:rPr>
            </w:pPr>
          </w:p>
          <w:p w14:paraId="3477C4D8" w14:textId="77777777" w:rsidR="004F1CD7" w:rsidRPr="00452FF7" w:rsidRDefault="004F1CD7" w:rsidP="00004DD7">
            <w:pPr>
              <w:tabs>
                <w:tab w:val="left" w:pos="1418"/>
              </w:tabs>
              <w:spacing w:before="120"/>
              <w:ind w:firstLine="10"/>
              <w:rPr>
                <w:rFonts w:ascii="Arial Narrow" w:hAnsi="Arial Narrow"/>
                <w:sz w:val="22"/>
                <w:szCs w:val="22"/>
              </w:rPr>
            </w:pPr>
          </w:p>
          <w:p w14:paraId="71C77080" w14:textId="77777777" w:rsidR="004F1CD7" w:rsidRPr="00452FF7" w:rsidRDefault="004F1CD7" w:rsidP="00004DD7">
            <w:pPr>
              <w:tabs>
                <w:tab w:val="left" w:pos="1418"/>
              </w:tabs>
              <w:spacing w:before="120"/>
              <w:ind w:firstLine="10"/>
              <w:rPr>
                <w:rFonts w:ascii="Arial Narrow" w:hAnsi="Arial Narrow"/>
                <w:sz w:val="22"/>
                <w:szCs w:val="22"/>
              </w:rPr>
            </w:pPr>
          </w:p>
          <w:p w14:paraId="0B33DD22" w14:textId="77777777" w:rsidR="004F1CD7" w:rsidRPr="00452FF7" w:rsidRDefault="004F1CD7" w:rsidP="00004DD7">
            <w:pPr>
              <w:tabs>
                <w:tab w:val="left" w:pos="1418"/>
              </w:tabs>
              <w:spacing w:before="120"/>
              <w:ind w:firstLine="10"/>
              <w:rPr>
                <w:rFonts w:ascii="Arial Narrow" w:hAnsi="Arial Narrow"/>
                <w:sz w:val="22"/>
                <w:szCs w:val="22"/>
              </w:rPr>
            </w:pPr>
          </w:p>
          <w:p w14:paraId="5FB713ED" w14:textId="77777777" w:rsidR="004F1CD7" w:rsidRPr="00452FF7" w:rsidRDefault="004F1CD7" w:rsidP="00004DD7">
            <w:pPr>
              <w:tabs>
                <w:tab w:val="left" w:pos="1418"/>
              </w:tabs>
              <w:spacing w:before="120"/>
              <w:ind w:firstLine="10"/>
              <w:rPr>
                <w:rFonts w:ascii="Arial Narrow" w:hAnsi="Arial Narrow"/>
                <w:sz w:val="22"/>
                <w:szCs w:val="22"/>
              </w:rPr>
            </w:pPr>
          </w:p>
        </w:tc>
        <w:tc>
          <w:tcPr>
            <w:tcW w:w="1737" w:type="dxa"/>
            <w:vAlign w:val="center"/>
          </w:tcPr>
          <w:p w14:paraId="5226A8FB" w14:textId="77777777" w:rsidR="004F1CD7" w:rsidRPr="00452FF7" w:rsidRDefault="004F1CD7" w:rsidP="00004DD7">
            <w:pPr>
              <w:tabs>
                <w:tab w:val="left" w:pos="1418"/>
              </w:tabs>
              <w:spacing w:before="120"/>
              <w:ind w:firstLine="10"/>
              <w:rPr>
                <w:rFonts w:ascii="Arial Narrow" w:hAnsi="Arial Narrow"/>
                <w:sz w:val="22"/>
                <w:szCs w:val="22"/>
              </w:rPr>
            </w:pPr>
          </w:p>
        </w:tc>
        <w:tc>
          <w:tcPr>
            <w:tcW w:w="1639" w:type="dxa"/>
            <w:vAlign w:val="center"/>
          </w:tcPr>
          <w:p w14:paraId="48DD3484" w14:textId="4D585E4E" w:rsidR="004F1CD7" w:rsidRPr="00452FF7" w:rsidRDefault="004F1CD7" w:rsidP="00004DD7">
            <w:pPr>
              <w:tabs>
                <w:tab w:val="left" w:pos="1418"/>
              </w:tabs>
              <w:spacing w:before="120"/>
              <w:ind w:firstLine="10"/>
              <w:rPr>
                <w:rFonts w:ascii="Arial Narrow" w:hAnsi="Arial Narrow"/>
                <w:sz w:val="22"/>
                <w:szCs w:val="22"/>
              </w:rPr>
            </w:pPr>
          </w:p>
        </w:tc>
        <w:tc>
          <w:tcPr>
            <w:tcW w:w="1701" w:type="dxa"/>
            <w:vAlign w:val="center"/>
          </w:tcPr>
          <w:p w14:paraId="0D845C3E" w14:textId="1E8E0186" w:rsidR="004F1CD7" w:rsidRPr="00452FF7" w:rsidRDefault="004F1CD7" w:rsidP="00004DD7">
            <w:pPr>
              <w:tabs>
                <w:tab w:val="left" w:pos="1418"/>
              </w:tabs>
              <w:spacing w:before="120"/>
              <w:ind w:firstLine="10"/>
              <w:rPr>
                <w:rFonts w:ascii="Arial Narrow" w:hAnsi="Arial Narrow"/>
                <w:sz w:val="22"/>
                <w:szCs w:val="22"/>
              </w:rPr>
            </w:pPr>
          </w:p>
        </w:tc>
        <w:tc>
          <w:tcPr>
            <w:tcW w:w="1850" w:type="dxa"/>
            <w:vAlign w:val="center"/>
          </w:tcPr>
          <w:p w14:paraId="0323835A" w14:textId="77777777" w:rsidR="004F1CD7" w:rsidRPr="00452FF7" w:rsidRDefault="004F1CD7" w:rsidP="00004DD7">
            <w:pPr>
              <w:tabs>
                <w:tab w:val="left" w:pos="1418"/>
              </w:tabs>
              <w:spacing w:before="120"/>
              <w:ind w:right="194" w:firstLine="10"/>
              <w:rPr>
                <w:rFonts w:ascii="Arial Narrow" w:hAnsi="Arial Narrow"/>
                <w:sz w:val="22"/>
                <w:szCs w:val="22"/>
              </w:rPr>
            </w:pPr>
            <w:r w:rsidRPr="00452FF7">
              <w:rPr>
                <w:rFonts w:ascii="Arial Narrow" w:hAnsi="Arial Narrow"/>
                <w:sz w:val="22"/>
                <w:szCs w:val="22"/>
              </w:rPr>
              <w:t>Акт сдачи-приемки работ (этапа работ), счет-фактура.</w:t>
            </w:r>
          </w:p>
        </w:tc>
      </w:tr>
      <w:tr w:rsidR="00DB46B5" w:rsidRPr="00A701F3" w14:paraId="4D885C6B" w14:textId="77777777" w:rsidTr="00DB46B5">
        <w:trPr>
          <w:trHeight w:val="20"/>
        </w:trPr>
        <w:tc>
          <w:tcPr>
            <w:tcW w:w="506" w:type="dxa"/>
            <w:vAlign w:val="center"/>
          </w:tcPr>
          <w:p w14:paraId="628D1476" w14:textId="01B613AB" w:rsidR="00DB46B5" w:rsidRPr="00452FF7" w:rsidRDefault="00DB46B5" w:rsidP="00DB46B5">
            <w:pPr>
              <w:tabs>
                <w:tab w:val="left" w:pos="1418"/>
              </w:tabs>
              <w:spacing w:before="120"/>
              <w:ind w:firstLine="10"/>
              <w:jc w:val="center"/>
              <w:rPr>
                <w:rFonts w:ascii="Arial Narrow" w:hAnsi="Arial Narrow"/>
                <w:sz w:val="22"/>
                <w:szCs w:val="22"/>
              </w:rPr>
            </w:pPr>
            <w:r w:rsidRPr="00452FF7">
              <w:rPr>
                <w:rFonts w:ascii="Arial Narrow" w:hAnsi="Arial Narrow"/>
                <w:sz w:val="22"/>
                <w:szCs w:val="22"/>
              </w:rPr>
              <w:t>5.</w:t>
            </w:r>
          </w:p>
        </w:tc>
        <w:tc>
          <w:tcPr>
            <w:tcW w:w="455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956E5BB" w14:textId="65163417" w:rsidR="00DB46B5" w:rsidRPr="00452FF7" w:rsidRDefault="00DB46B5" w:rsidP="00DB46B5">
            <w:pPr>
              <w:tabs>
                <w:tab w:val="left" w:pos="1418"/>
                <w:tab w:val="left" w:pos="1601"/>
                <w:tab w:val="center" w:pos="2302"/>
              </w:tabs>
              <w:spacing w:before="120"/>
              <w:ind w:firstLine="10"/>
              <w:rPr>
                <w:rFonts w:ascii="Arial Narrow" w:hAnsi="Arial Narrow"/>
                <w:sz w:val="22"/>
                <w:szCs w:val="22"/>
              </w:rPr>
            </w:pPr>
            <w:r w:rsidRPr="00452FF7">
              <w:rPr>
                <w:rFonts w:ascii="Arial Narrow" w:hAnsi="Arial Narrow"/>
                <w:sz w:val="22"/>
                <w:szCs w:val="22"/>
              </w:rPr>
              <w:t>5 этап</w:t>
            </w:r>
          </w:p>
          <w:p w14:paraId="75B8223A" w14:textId="1FD94E65" w:rsidR="00DB46B5" w:rsidRPr="00452FF7" w:rsidRDefault="00DB46B5" w:rsidP="00DB46B5">
            <w:pPr>
              <w:tabs>
                <w:tab w:val="left" w:pos="1418"/>
              </w:tabs>
              <w:spacing w:before="120"/>
              <w:ind w:firstLine="10"/>
              <w:rPr>
                <w:rFonts w:ascii="Arial Narrow" w:hAnsi="Arial Narrow"/>
                <w:sz w:val="22"/>
                <w:szCs w:val="22"/>
              </w:rPr>
            </w:pPr>
            <w:r w:rsidRPr="00452FF7">
              <w:rPr>
                <w:rFonts w:ascii="Arial Narrow" w:hAnsi="Arial Narrow"/>
                <w:sz w:val="22"/>
                <w:szCs w:val="22"/>
              </w:rPr>
              <w:t>П</w:t>
            </w:r>
            <w:r w:rsidRPr="00452FF7">
              <w:rPr>
                <w:rFonts w:ascii="Arial Narrow" w:hAnsi="Arial Narrow"/>
                <w:color w:val="000000"/>
                <w:sz w:val="22"/>
                <w:szCs w:val="22"/>
              </w:rPr>
              <w:t>редварительная очистка от пластовой окалины, ила и грязи:</w:t>
            </w:r>
          </w:p>
          <w:p w14:paraId="678C46EF" w14:textId="29981F5A" w:rsidR="00DB46B5" w:rsidRPr="00452FF7" w:rsidRDefault="00DB46B5" w:rsidP="00DB46B5">
            <w:pPr>
              <w:pStyle w:val="ac"/>
              <w:numPr>
                <w:ilvl w:val="0"/>
                <w:numId w:val="26"/>
              </w:numPr>
              <w:tabs>
                <w:tab w:val="left" w:pos="288"/>
                <w:tab w:val="left" w:pos="1418"/>
              </w:tabs>
              <w:spacing w:before="120" w:after="0" w:line="240" w:lineRule="auto"/>
              <w:ind w:left="0" w:firstLine="10"/>
              <w:contextualSpacing w:val="0"/>
              <w:rPr>
                <w:rFonts w:ascii="Arial Narrow" w:hAnsi="Arial Narrow"/>
                <w:color w:val="000000"/>
              </w:rPr>
            </w:pPr>
            <w:r w:rsidRPr="00452FF7">
              <w:rPr>
                <w:rFonts w:ascii="Arial Narrow" w:hAnsi="Arial Narrow"/>
                <w:color w:val="000000"/>
              </w:rPr>
              <w:t>балластной цистерны № 25 объемом 211 м3, площадь 1055 м2;</w:t>
            </w:r>
          </w:p>
          <w:p w14:paraId="4CC41936" w14:textId="52E40A42" w:rsidR="00DB46B5" w:rsidRPr="00452FF7" w:rsidRDefault="00DB46B5" w:rsidP="00DB46B5">
            <w:pPr>
              <w:pStyle w:val="ac"/>
              <w:numPr>
                <w:ilvl w:val="0"/>
                <w:numId w:val="26"/>
              </w:numPr>
              <w:tabs>
                <w:tab w:val="left" w:pos="288"/>
                <w:tab w:val="left" w:pos="1418"/>
              </w:tabs>
              <w:spacing w:before="120" w:after="0" w:line="240" w:lineRule="auto"/>
              <w:ind w:left="0" w:firstLine="10"/>
              <w:contextualSpacing w:val="0"/>
              <w:rPr>
                <w:rFonts w:ascii="Arial Narrow" w:hAnsi="Arial Narrow"/>
                <w:color w:val="000000"/>
              </w:rPr>
            </w:pPr>
            <w:r w:rsidRPr="00452FF7">
              <w:rPr>
                <w:rFonts w:ascii="Arial Narrow" w:hAnsi="Arial Narrow"/>
                <w:color w:val="000000"/>
              </w:rPr>
              <w:t>балластной цистерны № 26 объемом 444 м3, площадь 2220 м2;</w:t>
            </w:r>
          </w:p>
          <w:p w14:paraId="43CF46F0" w14:textId="61BE45DA" w:rsidR="00DB46B5" w:rsidRPr="00452FF7" w:rsidRDefault="00DB46B5" w:rsidP="00DB46B5">
            <w:pPr>
              <w:pStyle w:val="ac"/>
              <w:numPr>
                <w:ilvl w:val="0"/>
                <w:numId w:val="26"/>
              </w:numPr>
              <w:tabs>
                <w:tab w:val="left" w:pos="288"/>
                <w:tab w:val="left" w:pos="1418"/>
              </w:tabs>
              <w:spacing w:before="120" w:after="0" w:line="240" w:lineRule="auto"/>
              <w:ind w:left="0" w:firstLine="10"/>
              <w:contextualSpacing w:val="0"/>
              <w:rPr>
                <w:rFonts w:ascii="Arial Narrow" w:hAnsi="Arial Narrow"/>
                <w:color w:val="000000"/>
              </w:rPr>
            </w:pPr>
            <w:r w:rsidRPr="00452FF7">
              <w:rPr>
                <w:rFonts w:ascii="Arial Narrow" w:hAnsi="Arial Narrow"/>
                <w:color w:val="000000"/>
              </w:rPr>
              <w:t>балластной цистерны № 27 объемом 444 м3, площадь 2220 м2;</w:t>
            </w:r>
          </w:p>
          <w:p w14:paraId="3B6C47FF" w14:textId="10CA5DD5" w:rsidR="00DB46B5" w:rsidRPr="00452FF7" w:rsidRDefault="00DB46B5" w:rsidP="00DB46B5">
            <w:pPr>
              <w:pStyle w:val="ac"/>
              <w:numPr>
                <w:ilvl w:val="0"/>
                <w:numId w:val="26"/>
              </w:numPr>
              <w:tabs>
                <w:tab w:val="left" w:pos="288"/>
                <w:tab w:val="left" w:pos="1418"/>
              </w:tabs>
              <w:spacing w:before="120" w:after="0" w:line="240" w:lineRule="auto"/>
              <w:ind w:left="0" w:firstLine="10"/>
              <w:contextualSpacing w:val="0"/>
              <w:rPr>
                <w:rFonts w:ascii="Arial Narrow" w:hAnsi="Arial Narrow"/>
                <w:color w:val="000000"/>
              </w:rPr>
            </w:pPr>
            <w:r w:rsidRPr="00452FF7">
              <w:rPr>
                <w:rFonts w:ascii="Arial Narrow" w:hAnsi="Arial Narrow"/>
                <w:color w:val="000000"/>
              </w:rPr>
              <w:t>балластной цистерны № 29 объемом 405 м3, площадь 2025 м2;</w:t>
            </w:r>
          </w:p>
          <w:p w14:paraId="22B71D48" w14:textId="1FE640BF" w:rsidR="00DB46B5" w:rsidRPr="00452FF7" w:rsidRDefault="00DB46B5" w:rsidP="00DB46B5">
            <w:pPr>
              <w:pStyle w:val="ac"/>
              <w:numPr>
                <w:ilvl w:val="0"/>
                <w:numId w:val="26"/>
              </w:numPr>
              <w:tabs>
                <w:tab w:val="left" w:pos="288"/>
                <w:tab w:val="left" w:pos="1418"/>
              </w:tabs>
              <w:spacing w:before="120" w:after="0" w:line="240" w:lineRule="auto"/>
              <w:ind w:left="0" w:firstLine="10"/>
              <w:contextualSpacing w:val="0"/>
              <w:rPr>
                <w:rFonts w:ascii="Arial Narrow" w:hAnsi="Arial Narrow"/>
              </w:rPr>
            </w:pPr>
            <w:r w:rsidRPr="00452FF7">
              <w:rPr>
                <w:rFonts w:ascii="Arial Narrow" w:hAnsi="Arial Narrow"/>
                <w:color w:val="000000"/>
              </w:rPr>
              <w:t>балластной цистерны № 30 объемом 343 м3, площадь 1715 м</w:t>
            </w:r>
            <w:r w:rsidRPr="00452FF7">
              <w:rPr>
                <w:rFonts w:ascii="Arial Narrow" w:hAnsi="Arial Narrow"/>
                <w:color w:val="000000"/>
                <w:vertAlign w:val="superscript"/>
              </w:rPr>
              <w:t>2</w:t>
            </w:r>
            <w:r w:rsidRPr="00452FF7">
              <w:rPr>
                <w:rFonts w:ascii="Arial Narrow" w:hAnsi="Arial Narrow"/>
                <w:color w:val="000000"/>
              </w:rPr>
              <w:t>.</w:t>
            </w:r>
          </w:p>
        </w:tc>
        <w:tc>
          <w:tcPr>
            <w:tcW w:w="1639" w:type="dxa"/>
            <w:tcBorders>
              <w:top w:val="single" w:sz="4" w:space="0" w:color="auto"/>
              <w:left w:val="single" w:sz="4" w:space="0" w:color="auto"/>
              <w:bottom w:val="single" w:sz="4" w:space="0" w:color="auto"/>
              <w:right w:val="single" w:sz="4" w:space="0" w:color="auto"/>
            </w:tcBorders>
            <w:vAlign w:val="center"/>
          </w:tcPr>
          <w:p w14:paraId="65EB19A9" w14:textId="77777777" w:rsidR="00DB46B5" w:rsidRPr="00452FF7" w:rsidRDefault="00DB46B5" w:rsidP="00DB46B5">
            <w:pPr>
              <w:tabs>
                <w:tab w:val="left" w:pos="1418"/>
              </w:tabs>
              <w:spacing w:before="120"/>
              <w:ind w:firstLine="10"/>
              <w:rPr>
                <w:rFonts w:ascii="Arial Narrow" w:hAnsi="Arial Narrow"/>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6AF43D94" w14:textId="36B8F790" w:rsidR="00DB46B5" w:rsidRPr="00DB46B5" w:rsidRDefault="00DB46B5" w:rsidP="00DB46B5">
            <w:pPr>
              <w:rPr>
                <w:rFonts w:ascii="Arial Narrow" w:hAnsi="Arial Narrow"/>
                <w:sz w:val="22"/>
                <w:szCs w:val="22"/>
              </w:rPr>
            </w:pPr>
            <w:r w:rsidRPr="00E62D5C">
              <w:rPr>
                <w:rFonts w:ascii="Arial Narrow" w:hAnsi="Arial Narrow"/>
                <w:sz w:val="20"/>
                <w:szCs w:val="20"/>
              </w:rPr>
              <w:t>25.01.2015</w:t>
            </w:r>
          </w:p>
        </w:tc>
        <w:tc>
          <w:tcPr>
            <w:tcW w:w="1737" w:type="dxa"/>
            <w:vAlign w:val="center"/>
          </w:tcPr>
          <w:p w14:paraId="5E7163B3" w14:textId="77777777" w:rsidR="00DB46B5" w:rsidRPr="00452FF7" w:rsidRDefault="00DB46B5" w:rsidP="00DB46B5">
            <w:pPr>
              <w:tabs>
                <w:tab w:val="left" w:pos="1418"/>
              </w:tabs>
              <w:spacing w:before="120"/>
              <w:ind w:firstLine="10"/>
              <w:rPr>
                <w:rFonts w:ascii="Arial Narrow" w:hAnsi="Arial Narrow"/>
                <w:sz w:val="22"/>
                <w:szCs w:val="22"/>
              </w:rPr>
            </w:pPr>
          </w:p>
        </w:tc>
        <w:tc>
          <w:tcPr>
            <w:tcW w:w="1639" w:type="dxa"/>
            <w:vAlign w:val="center"/>
          </w:tcPr>
          <w:p w14:paraId="1F200CDE" w14:textId="302D8C70" w:rsidR="00DB46B5" w:rsidRPr="00452FF7" w:rsidRDefault="00DB46B5" w:rsidP="00DB46B5">
            <w:pPr>
              <w:tabs>
                <w:tab w:val="left" w:pos="1418"/>
              </w:tabs>
              <w:spacing w:before="120"/>
              <w:ind w:firstLine="10"/>
              <w:rPr>
                <w:rFonts w:ascii="Arial Narrow" w:hAnsi="Arial Narrow"/>
                <w:sz w:val="22"/>
                <w:szCs w:val="22"/>
              </w:rPr>
            </w:pPr>
          </w:p>
        </w:tc>
        <w:tc>
          <w:tcPr>
            <w:tcW w:w="1701" w:type="dxa"/>
            <w:vAlign w:val="center"/>
          </w:tcPr>
          <w:p w14:paraId="65FD6C4C" w14:textId="693486B0" w:rsidR="00DB46B5" w:rsidRPr="00452FF7" w:rsidRDefault="00DB46B5" w:rsidP="00DB46B5">
            <w:pPr>
              <w:tabs>
                <w:tab w:val="left" w:pos="1418"/>
              </w:tabs>
              <w:spacing w:before="120"/>
              <w:ind w:firstLine="10"/>
              <w:rPr>
                <w:rFonts w:ascii="Arial Narrow" w:hAnsi="Arial Narrow"/>
                <w:sz w:val="22"/>
                <w:szCs w:val="22"/>
              </w:rPr>
            </w:pPr>
          </w:p>
        </w:tc>
        <w:tc>
          <w:tcPr>
            <w:tcW w:w="1850" w:type="dxa"/>
            <w:vAlign w:val="center"/>
          </w:tcPr>
          <w:p w14:paraId="3DEAF54C" w14:textId="77777777" w:rsidR="00DB46B5" w:rsidRPr="00452FF7" w:rsidRDefault="00DB46B5" w:rsidP="00DB46B5">
            <w:pPr>
              <w:tabs>
                <w:tab w:val="left" w:pos="1418"/>
              </w:tabs>
              <w:spacing w:before="120"/>
              <w:ind w:right="194" w:firstLine="10"/>
              <w:rPr>
                <w:rFonts w:ascii="Arial Narrow" w:hAnsi="Arial Narrow"/>
                <w:sz w:val="22"/>
                <w:szCs w:val="22"/>
              </w:rPr>
            </w:pPr>
            <w:r w:rsidRPr="00452FF7">
              <w:rPr>
                <w:rFonts w:ascii="Arial Narrow" w:hAnsi="Arial Narrow"/>
                <w:sz w:val="22"/>
                <w:szCs w:val="22"/>
              </w:rPr>
              <w:t>Акт сдачи-приемки работ (этапа работ), счет-фактура</w:t>
            </w:r>
          </w:p>
        </w:tc>
      </w:tr>
      <w:tr w:rsidR="00DB46B5" w:rsidRPr="00A701F3" w14:paraId="03C18170" w14:textId="77777777" w:rsidTr="00DB46B5">
        <w:trPr>
          <w:trHeight w:val="20"/>
        </w:trPr>
        <w:tc>
          <w:tcPr>
            <w:tcW w:w="8259" w:type="dxa"/>
            <w:gridSpan w:val="4"/>
          </w:tcPr>
          <w:p w14:paraId="14562599" w14:textId="36869E6D" w:rsidR="00DB46B5" w:rsidRPr="00452FF7" w:rsidRDefault="00DB46B5" w:rsidP="00DB46B5">
            <w:pPr>
              <w:tabs>
                <w:tab w:val="left" w:pos="1418"/>
              </w:tabs>
              <w:spacing w:before="120"/>
              <w:ind w:firstLine="10"/>
              <w:jc w:val="right"/>
              <w:rPr>
                <w:rFonts w:ascii="Arial Narrow" w:hAnsi="Arial Narrow"/>
                <w:sz w:val="22"/>
                <w:szCs w:val="22"/>
              </w:rPr>
            </w:pPr>
            <w:r w:rsidRPr="00452FF7">
              <w:rPr>
                <w:rFonts w:ascii="Arial Narrow" w:hAnsi="Arial Narrow"/>
                <w:sz w:val="22"/>
                <w:szCs w:val="22"/>
              </w:rPr>
              <w:t>Итого без НДС, руб.</w:t>
            </w:r>
          </w:p>
        </w:tc>
        <w:tc>
          <w:tcPr>
            <w:tcW w:w="1737" w:type="dxa"/>
          </w:tcPr>
          <w:p w14:paraId="1A9B7B04" w14:textId="77777777" w:rsidR="00DB46B5" w:rsidRPr="00452FF7" w:rsidRDefault="00DB46B5" w:rsidP="00DB46B5">
            <w:pPr>
              <w:tabs>
                <w:tab w:val="left" w:pos="1418"/>
              </w:tabs>
              <w:spacing w:before="120"/>
              <w:ind w:firstLine="10"/>
              <w:rPr>
                <w:rFonts w:ascii="Arial Narrow" w:hAnsi="Arial Narrow"/>
                <w:sz w:val="22"/>
                <w:szCs w:val="22"/>
              </w:rPr>
            </w:pPr>
          </w:p>
        </w:tc>
        <w:tc>
          <w:tcPr>
            <w:tcW w:w="1639" w:type="dxa"/>
          </w:tcPr>
          <w:p w14:paraId="5E9F32FF" w14:textId="3F0AC104" w:rsidR="00DB46B5" w:rsidRPr="00452FF7" w:rsidRDefault="00DB46B5" w:rsidP="00DB46B5">
            <w:pPr>
              <w:tabs>
                <w:tab w:val="left" w:pos="1418"/>
              </w:tabs>
              <w:spacing w:before="120"/>
              <w:ind w:firstLine="567"/>
              <w:rPr>
                <w:rFonts w:ascii="Arial Narrow" w:hAnsi="Arial Narrow"/>
                <w:sz w:val="22"/>
                <w:szCs w:val="22"/>
              </w:rPr>
            </w:pPr>
          </w:p>
        </w:tc>
        <w:tc>
          <w:tcPr>
            <w:tcW w:w="1701" w:type="dxa"/>
          </w:tcPr>
          <w:p w14:paraId="47ED23D1" w14:textId="2B9A6EF3" w:rsidR="00DB46B5" w:rsidRPr="00452FF7" w:rsidRDefault="00DB46B5" w:rsidP="00DB46B5">
            <w:pPr>
              <w:tabs>
                <w:tab w:val="left" w:pos="1418"/>
              </w:tabs>
              <w:spacing w:before="120"/>
              <w:ind w:firstLine="567"/>
              <w:rPr>
                <w:rFonts w:ascii="Arial Narrow" w:hAnsi="Arial Narrow"/>
                <w:sz w:val="22"/>
                <w:szCs w:val="22"/>
              </w:rPr>
            </w:pPr>
          </w:p>
        </w:tc>
        <w:tc>
          <w:tcPr>
            <w:tcW w:w="1850" w:type="dxa"/>
          </w:tcPr>
          <w:p w14:paraId="6F83DC78" w14:textId="77777777" w:rsidR="00DB46B5" w:rsidRPr="00452FF7" w:rsidRDefault="00DB46B5" w:rsidP="00DB46B5">
            <w:pPr>
              <w:tabs>
                <w:tab w:val="left" w:pos="1418"/>
              </w:tabs>
              <w:spacing w:before="120"/>
              <w:ind w:right="194" w:firstLine="567"/>
              <w:rPr>
                <w:rFonts w:ascii="Arial Narrow" w:hAnsi="Arial Narrow"/>
                <w:sz w:val="22"/>
                <w:szCs w:val="22"/>
              </w:rPr>
            </w:pPr>
          </w:p>
        </w:tc>
      </w:tr>
    </w:tbl>
    <w:p w14:paraId="449C36EA" w14:textId="64D6B474" w:rsidR="00996173" w:rsidRPr="00452FF7" w:rsidRDefault="00996173" w:rsidP="00452FF7">
      <w:pPr>
        <w:tabs>
          <w:tab w:val="left" w:pos="1418"/>
        </w:tabs>
        <w:spacing w:before="120"/>
        <w:ind w:firstLine="567"/>
        <w:jc w:val="both"/>
        <w:rPr>
          <w:rFonts w:ascii="Arial Narrow" w:hAnsi="Arial Narrow"/>
          <w:b/>
          <w:sz w:val="22"/>
          <w:szCs w:val="22"/>
        </w:rPr>
      </w:pPr>
      <w:r w:rsidRPr="00452FF7">
        <w:rPr>
          <w:rFonts w:ascii="Arial Narrow" w:hAnsi="Arial Narrow"/>
          <w:b/>
          <w:sz w:val="22"/>
          <w:szCs w:val="22"/>
        </w:rPr>
        <w:t>ЗАКАЗЧИК</w:t>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009E7664" w:rsidRPr="00452FF7">
        <w:rPr>
          <w:rFonts w:ascii="Arial Narrow" w:hAnsi="Arial Narrow"/>
          <w:b/>
          <w:sz w:val="22"/>
          <w:szCs w:val="22"/>
        </w:rPr>
        <w:tab/>
      </w:r>
      <w:r w:rsidR="009E7664" w:rsidRPr="00452FF7">
        <w:rPr>
          <w:rFonts w:ascii="Arial Narrow" w:hAnsi="Arial Narrow"/>
          <w:b/>
          <w:sz w:val="22"/>
          <w:szCs w:val="22"/>
        </w:rPr>
        <w:tab/>
      </w:r>
      <w:r w:rsidR="009E7664" w:rsidRPr="00452FF7">
        <w:rPr>
          <w:rFonts w:ascii="Arial Narrow" w:hAnsi="Arial Narrow"/>
          <w:b/>
          <w:sz w:val="22"/>
          <w:szCs w:val="22"/>
        </w:rPr>
        <w:tab/>
      </w:r>
      <w:r w:rsidR="009E7664" w:rsidRPr="00452FF7">
        <w:rPr>
          <w:rFonts w:ascii="Arial Narrow" w:hAnsi="Arial Narrow"/>
          <w:b/>
          <w:sz w:val="22"/>
          <w:szCs w:val="22"/>
        </w:rPr>
        <w:tab/>
      </w:r>
      <w:r w:rsidR="009E7664" w:rsidRPr="00452FF7">
        <w:rPr>
          <w:rFonts w:ascii="Arial Narrow" w:hAnsi="Arial Narrow"/>
          <w:b/>
          <w:sz w:val="22"/>
          <w:szCs w:val="22"/>
        </w:rPr>
        <w:tab/>
      </w:r>
      <w:r w:rsidRPr="00452FF7">
        <w:rPr>
          <w:rFonts w:ascii="Arial Narrow" w:hAnsi="Arial Narrow"/>
          <w:b/>
          <w:sz w:val="22"/>
          <w:szCs w:val="22"/>
        </w:rPr>
        <w:t>ИСПОЛНИТЕЛЬ</w:t>
      </w:r>
    </w:p>
    <w:p w14:paraId="15C173E7" w14:textId="77777777" w:rsidR="00996173" w:rsidRPr="00452FF7" w:rsidRDefault="00996173"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Генеральный директор ФГУП «Атомфлот»</w:t>
      </w:r>
      <w:r w:rsidRPr="00452FF7">
        <w:rPr>
          <w:rFonts w:ascii="Arial Narrow" w:hAnsi="Arial Narrow"/>
          <w:sz w:val="22"/>
          <w:szCs w:val="22"/>
        </w:rPr>
        <w:tab/>
      </w:r>
      <w:r w:rsidRPr="00452FF7">
        <w:rPr>
          <w:rFonts w:ascii="Arial Narrow" w:hAnsi="Arial Narrow"/>
          <w:sz w:val="22"/>
          <w:szCs w:val="22"/>
        </w:rPr>
        <w:tab/>
      </w:r>
    </w:p>
    <w:p w14:paraId="4F90703A" w14:textId="316FF227" w:rsidR="00996173" w:rsidRPr="00452FF7" w:rsidRDefault="00996173"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__________________  В.В. Рукша</w:t>
      </w:r>
      <w:r w:rsidRPr="00452FF7">
        <w:rPr>
          <w:rFonts w:ascii="Arial Narrow" w:hAnsi="Arial Narrow"/>
          <w:sz w:val="22"/>
          <w:szCs w:val="22"/>
        </w:rPr>
        <w:tab/>
      </w:r>
      <w:r w:rsidR="009E7664" w:rsidRPr="00452FF7">
        <w:rPr>
          <w:rFonts w:ascii="Arial Narrow" w:hAnsi="Arial Narrow"/>
          <w:sz w:val="22"/>
          <w:szCs w:val="22"/>
        </w:rPr>
        <w:tab/>
      </w:r>
      <w:r w:rsidR="009E7664" w:rsidRPr="00452FF7">
        <w:rPr>
          <w:rFonts w:ascii="Arial Narrow" w:hAnsi="Arial Narrow"/>
          <w:sz w:val="22"/>
          <w:szCs w:val="22"/>
        </w:rPr>
        <w:tab/>
      </w:r>
      <w:r w:rsidR="009E7664" w:rsidRPr="00452FF7">
        <w:rPr>
          <w:rFonts w:ascii="Arial Narrow" w:hAnsi="Arial Narrow"/>
          <w:sz w:val="22"/>
          <w:szCs w:val="22"/>
        </w:rPr>
        <w:tab/>
      </w:r>
      <w:r w:rsidR="009E7664" w:rsidRPr="00452FF7">
        <w:rPr>
          <w:rFonts w:ascii="Arial Narrow" w:hAnsi="Arial Narrow"/>
          <w:sz w:val="22"/>
          <w:szCs w:val="22"/>
        </w:rPr>
        <w:tab/>
      </w:r>
      <w:r w:rsidR="009E7664" w:rsidRPr="00452FF7">
        <w:rPr>
          <w:rFonts w:ascii="Arial Narrow" w:hAnsi="Arial Narrow"/>
          <w:sz w:val="22"/>
          <w:szCs w:val="22"/>
        </w:rPr>
        <w:tab/>
      </w:r>
      <w:r w:rsidR="009E7664" w:rsidRPr="00452FF7">
        <w:rPr>
          <w:rFonts w:ascii="Arial Narrow" w:hAnsi="Arial Narrow"/>
          <w:sz w:val="22"/>
          <w:szCs w:val="22"/>
        </w:rPr>
        <w:tab/>
      </w:r>
      <w:r w:rsidR="009E7664" w:rsidRPr="00452FF7">
        <w:rPr>
          <w:rFonts w:ascii="Arial Narrow" w:hAnsi="Arial Narrow"/>
          <w:sz w:val="22"/>
          <w:szCs w:val="22"/>
        </w:rPr>
        <w:tab/>
      </w:r>
      <w:r w:rsidR="009E7664" w:rsidRPr="00452FF7">
        <w:rPr>
          <w:rFonts w:ascii="Arial Narrow" w:hAnsi="Arial Narrow"/>
          <w:sz w:val="22"/>
          <w:szCs w:val="22"/>
        </w:rPr>
        <w:tab/>
        <w:t>________________________</w:t>
      </w:r>
    </w:p>
    <w:p w14:paraId="365B5547" w14:textId="77777777" w:rsidR="00004DD7" w:rsidRPr="00452FF7" w:rsidRDefault="00004DD7" w:rsidP="00452FF7">
      <w:pPr>
        <w:tabs>
          <w:tab w:val="left" w:pos="1418"/>
        </w:tabs>
        <w:spacing w:before="120"/>
        <w:ind w:firstLine="567"/>
        <w:jc w:val="both"/>
        <w:rPr>
          <w:rFonts w:ascii="Arial Narrow" w:hAnsi="Arial Narrow"/>
          <w:b/>
          <w:sz w:val="22"/>
          <w:szCs w:val="22"/>
        </w:rPr>
        <w:sectPr w:rsidR="00004DD7" w:rsidRPr="00452FF7" w:rsidSect="004F1CD7">
          <w:pgSz w:w="16838" w:h="11906" w:orient="landscape" w:code="9"/>
          <w:pgMar w:top="1134" w:right="851" w:bottom="1134" w:left="851" w:header="340" w:footer="510" w:gutter="0"/>
          <w:cols w:space="708"/>
          <w:docGrid w:linePitch="360"/>
        </w:sectPr>
      </w:pPr>
    </w:p>
    <w:p w14:paraId="059E2F40" w14:textId="77777777" w:rsidR="00996173" w:rsidRPr="00452FF7" w:rsidRDefault="00996173"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lastRenderedPageBreak/>
        <w:t>Приложение № 3</w:t>
      </w:r>
    </w:p>
    <w:p w14:paraId="20875842" w14:textId="77777777" w:rsidR="00996173" w:rsidRPr="00452FF7" w:rsidRDefault="00996173"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t>к договору № __________ от ___.___.201__ г.</w:t>
      </w:r>
    </w:p>
    <w:p w14:paraId="68E3568A" w14:textId="77777777" w:rsidR="009E7664" w:rsidRPr="00452FF7" w:rsidRDefault="009E7664" w:rsidP="00452FF7">
      <w:pPr>
        <w:tabs>
          <w:tab w:val="left" w:pos="1418"/>
        </w:tabs>
        <w:spacing w:before="120"/>
        <w:ind w:firstLine="567"/>
        <w:jc w:val="right"/>
        <w:rPr>
          <w:rFonts w:ascii="Arial Narrow" w:hAnsi="Arial Narrow"/>
          <w:sz w:val="22"/>
          <w:szCs w:val="22"/>
        </w:rPr>
      </w:pPr>
    </w:p>
    <w:p w14:paraId="747BCC7D" w14:textId="37E0CEF1"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 xml:space="preserve">Протокол согласования цены </w:t>
      </w:r>
    </w:p>
    <w:p w14:paraId="31FC4C3E" w14:textId="0890829E"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на выполнение работ по _______________________________</w:t>
      </w:r>
    </w:p>
    <w:p w14:paraId="466FC2FA" w14:textId="006807B5" w:rsidR="009E7664" w:rsidRPr="00452FF7" w:rsidRDefault="009E7664" w:rsidP="00452FF7">
      <w:pPr>
        <w:tabs>
          <w:tab w:val="left" w:pos="1418"/>
        </w:tabs>
        <w:spacing w:before="120"/>
        <w:ind w:firstLine="567"/>
        <w:jc w:val="center"/>
        <w:rPr>
          <w:rFonts w:ascii="Arial Narrow" w:hAnsi="Arial Narrow"/>
          <w:sz w:val="22"/>
          <w:szCs w:val="22"/>
        </w:rPr>
      </w:pPr>
    </w:p>
    <w:p w14:paraId="7FA02595" w14:textId="77777777" w:rsidR="009E7664" w:rsidRPr="00452FF7" w:rsidRDefault="009E7664" w:rsidP="00452FF7">
      <w:pPr>
        <w:tabs>
          <w:tab w:val="left" w:pos="1418"/>
        </w:tabs>
        <w:spacing w:before="120"/>
        <w:ind w:firstLine="567"/>
        <w:jc w:val="center"/>
        <w:rPr>
          <w:rFonts w:ascii="Arial Narrow" w:hAnsi="Arial Narrow"/>
          <w:sz w:val="22"/>
          <w:szCs w:val="22"/>
        </w:rPr>
      </w:pPr>
    </w:p>
    <w:p w14:paraId="3D9429DC" w14:textId="4E693E5F" w:rsidR="004F1CD7" w:rsidRPr="00452FF7" w:rsidRDefault="009E7664"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согласовали стоимость выполнения работ по</w:t>
      </w:r>
      <w:r w:rsidR="00A17401" w:rsidRPr="00452FF7">
        <w:rPr>
          <w:rFonts w:ascii="Arial Narrow" w:hAnsi="Arial Narrow"/>
          <w:color w:val="000000"/>
          <w:sz w:val="22"/>
          <w:szCs w:val="22"/>
        </w:rPr>
        <w:t xml:space="preserve"> ___________________________</w:t>
      </w:r>
      <w:r w:rsidRPr="00452FF7">
        <w:rPr>
          <w:rFonts w:ascii="Arial Narrow" w:hAnsi="Arial Narrow"/>
          <w:color w:val="000000"/>
          <w:sz w:val="22"/>
          <w:szCs w:val="22"/>
        </w:rPr>
        <w:t xml:space="preserve">____________________ в сумме </w:t>
      </w:r>
      <w:r w:rsidR="004F1CD7" w:rsidRPr="00452FF7">
        <w:rPr>
          <w:rFonts w:ascii="Arial Narrow" w:hAnsi="Arial Narrow"/>
          <w:color w:val="000000"/>
          <w:sz w:val="22"/>
          <w:szCs w:val="22"/>
        </w:rPr>
        <w:t xml:space="preserve">_______ (_________) руб. __ коп., кроме того НДС 18 % - _______ (_________) руб. __ коп., всего с учетом НДС - _______ (_________) руб. __ коп., и включает в себя стоимость работ по этапам: </w:t>
      </w:r>
    </w:p>
    <w:p w14:paraId="7816BF3A" w14:textId="77777777" w:rsidR="004F1CD7" w:rsidRPr="00452FF7" w:rsidRDefault="004F1CD7"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1 этап - _______ (_________) руб. __ коп., кроме того НДС 18 % - _______ (_________) руб. __ коп., всего с учетом НДС - _______ (_________) руб. __ коп.;</w:t>
      </w:r>
    </w:p>
    <w:p w14:paraId="1BB2F9E7" w14:textId="77777777" w:rsidR="004F1CD7" w:rsidRPr="00452FF7" w:rsidRDefault="004F1CD7"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2 этап - _______ (_________) руб. __ коп., кроме того НДС 18 % - _______ (_________) руб. __ коп., всего с учетом НДС - _______ (_________) руб. __ коп.;</w:t>
      </w:r>
    </w:p>
    <w:p w14:paraId="3C29C0B3" w14:textId="77777777" w:rsidR="004F1CD7" w:rsidRPr="00452FF7" w:rsidRDefault="004F1CD7"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3 этап - _______ (_________) руб. __ коп., кроме того НДС 18 % - _______ (_________) руб. __ коп., всего с учетом НДС - _______ (_________) руб. __ коп.;</w:t>
      </w:r>
    </w:p>
    <w:p w14:paraId="28D26C32" w14:textId="77777777" w:rsidR="004F1CD7" w:rsidRPr="00452FF7" w:rsidRDefault="004F1CD7"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4 этап - _______ (_________) руб. __ коп., кроме того НДС 18 % - _______ (_________) руб. __ коп., всего с учетом НДС - _______ (_________) руб. __ коп.;</w:t>
      </w:r>
    </w:p>
    <w:p w14:paraId="22F81573" w14:textId="5C95ED7C" w:rsidR="002A4395" w:rsidRPr="00452FF7" w:rsidRDefault="004F1CD7"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r w:rsidRPr="00452FF7">
        <w:rPr>
          <w:rFonts w:ascii="Arial Narrow" w:hAnsi="Arial Narrow"/>
          <w:color w:val="000000"/>
          <w:sz w:val="22"/>
          <w:szCs w:val="22"/>
        </w:rPr>
        <w:t>5 этап - _______ (_________) руб. __ коп., кроме того НДС 18 % - _______ (_________) руб. __ коп., всего с учетом НДС - _______ (_________) руб. __ коп.</w:t>
      </w:r>
    </w:p>
    <w:p w14:paraId="1C11BB61" w14:textId="70BBD069" w:rsidR="009E7664" w:rsidRPr="00452FF7" w:rsidRDefault="009E7664" w:rsidP="00452FF7">
      <w:pPr>
        <w:shd w:val="clear" w:color="auto" w:fill="FFFFFF"/>
        <w:tabs>
          <w:tab w:val="left" w:pos="540"/>
          <w:tab w:val="left" w:pos="1418"/>
        </w:tabs>
        <w:autoSpaceDE w:val="0"/>
        <w:autoSpaceDN w:val="0"/>
        <w:adjustRightInd w:val="0"/>
        <w:spacing w:before="120"/>
        <w:ind w:firstLine="567"/>
        <w:jc w:val="both"/>
        <w:rPr>
          <w:rFonts w:ascii="Arial Narrow" w:hAnsi="Arial Narrow"/>
          <w:color w:val="000000"/>
          <w:sz w:val="22"/>
          <w:szCs w:val="22"/>
        </w:rPr>
      </w:pPr>
    </w:p>
    <w:p w14:paraId="5123C82B" w14:textId="77777777" w:rsidR="00004DD7" w:rsidRDefault="009E7664" w:rsidP="00004DD7">
      <w:pPr>
        <w:shd w:val="clear" w:color="auto" w:fill="FFFFFF"/>
        <w:tabs>
          <w:tab w:val="left" w:pos="1418"/>
          <w:tab w:val="left" w:pos="1560"/>
          <w:tab w:val="left" w:pos="1843"/>
        </w:tabs>
        <w:spacing w:before="120"/>
        <w:ind w:firstLine="567"/>
        <w:jc w:val="both"/>
        <w:rPr>
          <w:rFonts w:ascii="Arial Narrow" w:hAnsi="Arial Narrow"/>
          <w:color w:val="000000"/>
          <w:sz w:val="22"/>
          <w:szCs w:val="22"/>
        </w:rPr>
      </w:pPr>
      <w:r w:rsidRPr="00452FF7">
        <w:rPr>
          <w:rFonts w:ascii="Arial Narrow" w:hAnsi="Arial Narrow"/>
          <w:color w:val="000000"/>
          <w:sz w:val="22"/>
          <w:szCs w:val="22"/>
        </w:rPr>
        <w:t>Приложения:</w:t>
      </w:r>
    </w:p>
    <w:p w14:paraId="15B16704" w14:textId="015A5AD1" w:rsidR="009E7664" w:rsidRPr="00452FF7" w:rsidRDefault="009E7664" w:rsidP="00004DD7">
      <w:pPr>
        <w:shd w:val="clear" w:color="auto" w:fill="FFFFFF"/>
        <w:tabs>
          <w:tab w:val="left" w:pos="1418"/>
          <w:tab w:val="left" w:pos="1560"/>
          <w:tab w:val="left" w:pos="1843"/>
        </w:tabs>
        <w:spacing w:before="120"/>
        <w:ind w:firstLine="567"/>
        <w:jc w:val="both"/>
        <w:rPr>
          <w:rFonts w:ascii="Arial Narrow" w:hAnsi="Arial Narrow"/>
          <w:color w:val="000000"/>
          <w:sz w:val="22"/>
          <w:szCs w:val="22"/>
        </w:rPr>
      </w:pPr>
      <w:r w:rsidRPr="00452FF7">
        <w:rPr>
          <w:rFonts w:ascii="Arial Narrow" w:hAnsi="Arial Narrow"/>
          <w:color w:val="000000"/>
          <w:sz w:val="22"/>
          <w:szCs w:val="22"/>
        </w:rPr>
        <w:t>1.</w:t>
      </w:r>
      <w:r w:rsidR="00004DD7">
        <w:rPr>
          <w:rFonts w:ascii="Arial Narrow" w:hAnsi="Arial Narrow"/>
          <w:color w:val="000000"/>
          <w:sz w:val="22"/>
          <w:szCs w:val="22"/>
        </w:rPr>
        <w:tab/>
      </w:r>
      <w:r w:rsidRPr="00452FF7">
        <w:rPr>
          <w:rFonts w:ascii="Arial Narrow" w:hAnsi="Arial Narrow"/>
          <w:color w:val="000000"/>
          <w:sz w:val="22"/>
          <w:szCs w:val="22"/>
        </w:rPr>
        <w:t>Структура цены на __л. в 1 экз.</w:t>
      </w:r>
    </w:p>
    <w:p w14:paraId="51C9D42D" w14:textId="025AAEDD" w:rsidR="009E7664" w:rsidRPr="00452FF7" w:rsidRDefault="009E7664" w:rsidP="00004DD7">
      <w:pPr>
        <w:shd w:val="clear" w:color="auto" w:fill="FFFFFF"/>
        <w:tabs>
          <w:tab w:val="left" w:pos="1418"/>
          <w:tab w:val="left" w:pos="1843"/>
        </w:tabs>
        <w:spacing w:before="120"/>
        <w:ind w:firstLine="567"/>
        <w:jc w:val="both"/>
        <w:rPr>
          <w:rFonts w:ascii="Arial Narrow" w:hAnsi="Arial Narrow"/>
          <w:color w:val="000000"/>
          <w:sz w:val="22"/>
          <w:szCs w:val="22"/>
        </w:rPr>
      </w:pPr>
      <w:r w:rsidRPr="00452FF7">
        <w:rPr>
          <w:rFonts w:ascii="Arial Narrow" w:hAnsi="Arial Narrow"/>
          <w:color w:val="000000"/>
          <w:sz w:val="22"/>
          <w:szCs w:val="22"/>
        </w:rPr>
        <w:t>2.</w:t>
      </w:r>
      <w:r w:rsidR="00004DD7">
        <w:rPr>
          <w:rFonts w:ascii="Arial Narrow" w:hAnsi="Arial Narrow"/>
          <w:color w:val="000000"/>
          <w:sz w:val="22"/>
          <w:szCs w:val="22"/>
        </w:rPr>
        <w:tab/>
      </w:r>
      <w:r w:rsidRPr="00452FF7">
        <w:rPr>
          <w:rFonts w:ascii="Arial Narrow" w:hAnsi="Arial Narrow"/>
          <w:color w:val="000000"/>
          <w:sz w:val="22"/>
          <w:szCs w:val="22"/>
        </w:rPr>
        <w:t>Пояснительная записка к структуре цены с обоснованием расчетов затрат по каждой статье на ___ л. в 1 экз.</w:t>
      </w:r>
    </w:p>
    <w:p w14:paraId="46DDA660" w14:textId="77777777" w:rsidR="009E7664" w:rsidRPr="00452FF7" w:rsidRDefault="009E7664" w:rsidP="00004DD7">
      <w:pPr>
        <w:shd w:val="clear" w:color="auto" w:fill="FFFFFF"/>
        <w:tabs>
          <w:tab w:val="left" w:pos="1418"/>
          <w:tab w:val="left" w:pos="1843"/>
        </w:tabs>
        <w:spacing w:before="120"/>
        <w:ind w:firstLine="567"/>
        <w:jc w:val="both"/>
        <w:rPr>
          <w:rFonts w:ascii="Arial Narrow" w:hAnsi="Arial Narrow"/>
          <w:color w:val="000000"/>
          <w:sz w:val="22"/>
          <w:szCs w:val="22"/>
        </w:rPr>
      </w:pPr>
      <w:r w:rsidRPr="00452FF7">
        <w:rPr>
          <w:rFonts w:ascii="Arial Narrow" w:hAnsi="Arial Narrow"/>
          <w:color w:val="000000"/>
          <w:sz w:val="22"/>
          <w:szCs w:val="22"/>
        </w:rPr>
        <w:t>3.</w:t>
      </w:r>
      <w:r w:rsidRPr="00452FF7">
        <w:rPr>
          <w:rFonts w:ascii="Arial Narrow" w:hAnsi="Arial Narrow"/>
          <w:color w:val="000000"/>
          <w:sz w:val="22"/>
          <w:szCs w:val="22"/>
        </w:rPr>
        <w:tab/>
        <w:t>Расшифровки затрат для каждой из статей затрат структуры цены на __ л. в 1 экз.</w:t>
      </w:r>
    </w:p>
    <w:p w14:paraId="40449D85" w14:textId="77777777" w:rsidR="009E7664" w:rsidRPr="00452FF7" w:rsidRDefault="009E7664" w:rsidP="00004DD7">
      <w:pPr>
        <w:shd w:val="clear" w:color="auto" w:fill="FFFFFF"/>
        <w:tabs>
          <w:tab w:val="left" w:pos="1418"/>
          <w:tab w:val="left" w:pos="1843"/>
        </w:tabs>
        <w:spacing w:before="120"/>
        <w:ind w:firstLine="567"/>
        <w:jc w:val="both"/>
        <w:rPr>
          <w:rFonts w:ascii="Arial Narrow" w:hAnsi="Arial Narrow"/>
          <w:color w:val="000000"/>
          <w:sz w:val="22"/>
          <w:szCs w:val="22"/>
        </w:rPr>
      </w:pPr>
      <w:r w:rsidRPr="00452FF7">
        <w:rPr>
          <w:rFonts w:ascii="Arial Narrow" w:hAnsi="Arial Narrow"/>
          <w:color w:val="000000"/>
          <w:sz w:val="22"/>
          <w:szCs w:val="22"/>
        </w:rPr>
        <w:t>4.</w:t>
      </w:r>
      <w:r w:rsidRPr="00452FF7">
        <w:rPr>
          <w:rFonts w:ascii="Arial Narrow" w:hAnsi="Arial Narrow"/>
          <w:color w:val="000000"/>
          <w:sz w:val="22"/>
          <w:szCs w:val="22"/>
        </w:rPr>
        <w:tab/>
        <w:t>Утвержденные на 2014 год нормативы (расчетные показатели) на ___ л. в 1 экз.</w:t>
      </w:r>
    </w:p>
    <w:p w14:paraId="16A1641E" w14:textId="77777777" w:rsidR="009E7664" w:rsidRPr="00452FF7" w:rsidRDefault="009E7664" w:rsidP="00452FF7">
      <w:pPr>
        <w:shd w:val="clear" w:color="auto" w:fill="FFFFFF"/>
        <w:tabs>
          <w:tab w:val="left" w:pos="1418"/>
          <w:tab w:val="left" w:pos="1843"/>
        </w:tabs>
        <w:spacing w:before="120"/>
        <w:ind w:left="1560" w:firstLine="567"/>
        <w:rPr>
          <w:rFonts w:ascii="Arial Narrow" w:hAnsi="Arial Narrow"/>
          <w:color w:val="000000"/>
          <w:sz w:val="22"/>
          <w:szCs w:val="22"/>
        </w:rPr>
      </w:pPr>
    </w:p>
    <w:tbl>
      <w:tblPr>
        <w:tblpPr w:leftFromText="180" w:rightFromText="180" w:vertAnchor="text" w:horzAnchor="margin" w:tblpY="7"/>
        <w:tblW w:w="10087" w:type="dxa"/>
        <w:tblLayout w:type="fixed"/>
        <w:tblLook w:val="04A0" w:firstRow="1" w:lastRow="0" w:firstColumn="1" w:lastColumn="0" w:noHBand="0" w:noVBand="1"/>
      </w:tblPr>
      <w:tblGrid>
        <w:gridCol w:w="5211"/>
        <w:gridCol w:w="4876"/>
      </w:tblGrid>
      <w:tr w:rsidR="009E7664" w:rsidRPr="00A701F3" w14:paraId="6E545DF0" w14:textId="77777777" w:rsidTr="009E7664">
        <w:tc>
          <w:tcPr>
            <w:tcW w:w="5211" w:type="dxa"/>
            <w:hideMark/>
          </w:tcPr>
          <w:p w14:paraId="488A8C12" w14:textId="6D1E8474" w:rsidR="009E7664" w:rsidRPr="00452FF7" w:rsidRDefault="009E7664" w:rsidP="00452FF7">
            <w:pPr>
              <w:tabs>
                <w:tab w:val="left" w:pos="1418"/>
              </w:tabs>
              <w:snapToGrid w:val="0"/>
              <w:spacing w:before="120"/>
              <w:ind w:firstLine="567"/>
              <w:rPr>
                <w:rFonts w:ascii="Arial Narrow" w:hAnsi="Arial Narrow"/>
                <w:b/>
                <w:color w:val="000000"/>
                <w:sz w:val="22"/>
                <w:szCs w:val="22"/>
              </w:rPr>
            </w:pPr>
            <w:r w:rsidRPr="00452FF7">
              <w:rPr>
                <w:rFonts w:ascii="Arial Narrow" w:hAnsi="Arial Narrow"/>
                <w:b/>
                <w:color w:val="000000"/>
                <w:sz w:val="22"/>
                <w:szCs w:val="22"/>
              </w:rPr>
              <w:t>ЗАКАЗЧИК</w:t>
            </w:r>
          </w:p>
        </w:tc>
        <w:tc>
          <w:tcPr>
            <w:tcW w:w="4876" w:type="dxa"/>
            <w:hideMark/>
          </w:tcPr>
          <w:p w14:paraId="062C58B9" w14:textId="27B7841D" w:rsidR="009E7664" w:rsidRPr="00452FF7" w:rsidRDefault="009E7664" w:rsidP="00452FF7">
            <w:pPr>
              <w:tabs>
                <w:tab w:val="left" w:pos="1418"/>
              </w:tabs>
              <w:snapToGrid w:val="0"/>
              <w:spacing w:before="120"/>
              <w:ind w:firstLine="567"/>
              <w:rPr>
                <w:rFonts w:ascii="Arial Narrow" w:hAnsi="Arial Narrow"/>
                <w:b/>
                <w:color w:val="000000"/>
                <w:sz w:val="22"/>
                <w:szCs w:val="22"/>
              </w:rPr>
            </w:pPr>
            <w:r w:rsidRPr="00452FF7">
              <w:rPr>
                <w:rFonts w:ascii="Arial Narrow" w:hAnsi="Arial Narrow"/>
                <w:b/>
                <w:color w:val="000000"/>
                <w:sz w:val="22"/>
                <w:szCs w:val="22"/>
              </w:rPr>
              <w:t>ИСПОЛНИТЕЛЬ</w:t>
            </w:r>
          </w:p>
        </w:tc>
      </w:tr>
      <w:tr w:rsidR="009E7664" w:rsidRPr="00A701F3" w14:paraId="67CE6083" w14:textId="77777777" w:rsidTr="009E7664">
        <w:tc>
          <w:tcPr>
            <w:tcW w:w="5211" w:type="dxa"/>
          </w:tcPr>
          <w:p w14:paraId="35A4AAE3" w14:textId="77777777" w:rsidR="009E7664" w:rsidRPr="00452FF7" w:rsidRDefault="009E7664" w:rsidP="00452FF7">
            <w:pPr>
              <w:tabs>
                <w:tab w:val="left" w:pos="1418"/>
              </w:tabs>
              <w:snapToGrid w:val="0"/>
              <w:spacing w:before="120"/>
              <w:ind w:firstLine="567"/>
              <w:rPr>
                <w:rFonts w:ascii="Arial Narrow" w:hAnsi="Arial Narrow"/>
                <w:bCs/>
                <w:color w:val="000000"/>
                <w:sz w:val="22"/>
                <w:szCs w:val="22"/>
              </w:rPr>
            </w:pPr>
            <w:r w:rsidRPr="00452FF7">
              <w:rPr>
                <w:rFonts w:ascii="Arial Narrow" w:hAnsi="Arial Narrow"/>
                <w:color w:val="000000"/>
                <w:sz w:val="22"/>
                <w:szCs w:val="22"/>
              </w:rPr>
              <w:t xml:space="preserve">Генеральный директор </w:t>
            </w:r>
            <w:r w:rsidRPr="00452FF7">
              <w:rPr>
                <w:rFonts w:ascii="Arial Narrow" w:hAnsi="Arial Narrow"/>
                <w:bCs/>
                <w:color w:val="000000"/>
                <w:sz w:val="22"/>
                <w:szCs w:val="22"/>
              </w:rPr>
              <w:t>ФГУП «Атомфлот»</w:t>
            </w:r>
          </w:p>
          <w:p w14:paraId="73E4B8C4" w14:textId="77777777" w:rsidR="009E7664" w:rsidRPr="00452FF7" w:rsidRDefault="009E7664" w:rsidP="00452FF7">
            <w:pPr>
              <w:tabs>
                <w:tab w:val="left" w:pos="1418"/>
              </w:tabs>
              <w:spacing w:before="120"/>
              <w:ind w:firstLine="567"/>
              <w:rPr>
                <w:rFonts w:ascii="Arial Narrow" w:hAnsi="Arial Narrow"/>
                <w:bCs/>
                <w:sz w:val="22"/>
                <w:szCs w:val="22"/>
              </w:rPr>
            </w:pPr>
            <w:r w:rsidRPr="00452FF7">
              <w:rPr>
                <w:rFonts w:ascii="Arial Narrow" w:hAnsi="Arial Narrow"/>
                <w:bCs/>
                <w:sz w:val="22"/>
                <w:szCs w:val="22"/>
              </w:rPr>
              <w:t xml:space="preserve">_____________ В.В.Рукша      </w:t>
            </w:r>
          </w:p>
          <w:p w14:paraId="2891335C" w14:textId="77777777" w:rsidR="009E7664" w:rsidRPr="00452FF7" w:rsidRDefault="009E7664" w:rsidP="00452FF7">
            <w:pPr>
              <w:tabs>
                <w:tab w:val="left" w:pos="1418"/>
              </w:tabs>
              <w:spacing w:before="120"/>
              <w:ind w:firstLine="567"/>
              <w:rPr>
                <w:rFonts w:ascii="Arial Narrow" w:hAnsi="Arial Narrow"/>
                <w:color w:val="000000"/>
                <w:sz w:val="22"/>
                <w:szCs w:val="22"/>
              </w:rPr>
            </w:pPr>
          </w:p>
          <w:p w14:paraId="656C2982" w14:textId="77777777" w:rsidR="009E7664" w:rsidRPr="00452FF7" w:rsidRDefault="009E7664" w:rsidP="00452FF7">
            <w:pPr>
              <w:tabs>
                <w:tab w:val="left" w:pos="1418"/>
              </w:tabs>
              <w:spacing w:before="120"/>
              <w:ind w:firstLine="567"/>
              <w:rPr>
                <w:rFonts w:ascii="Arial Narrow" w:hAnsi="Arial Narrow"/>
                <w:color w:val="000000"/>
                <w:sz w:val="22"/>
                <w:szCs w:val="22"/>
              </w:rPr>
            </w:pPr>
            <w:r w:rsidRPr="00452FF7">
              <w:rPr>
                <w:rFonts w:ascii="Arial Narrow" w:hAnsi="Arial Narrow"/>
                <w:color w:val="000000"/>
                <w:sz w:val="22"/>
                <w:szCs w:val="22"/>
              </w:rPr>
              <w:t>М.П.</w:t>
            </w:r>
          </w:p>
        </w:tc>
        <w:tc>
          <w:tcPr>
            <w:tcW w:w="4876" w:type="dxa"/>
          </w:tcPr>
          <w:p w14:paraId="01815F4F" w14:textId="77777777" w:rsidR="009E7664" w:rsidRPr="00452FF7" w:rsidRDefault="009E7664" w:rsidP="00452FF7">
            <w:pPr>
              <w:tabs>
                <w:tab w:val="left" w:pos="1418"/>
              </w:tabs>
              <w:snapToGrid w:val="0"/>
              <w:spacing w:before="120"/>
              <w:ind w:firstLine="567"/>
              <w:rPr>
                <w:rFonts w:ascii="Arial Narrow" w:hAnsi="Arial Narrow"/>
                <w:bCs/>
                <w:color w:val="000000"/>
                <w:sz w:val="22"/>
                <w:szCs w:val="22"/>
              </w:rPr>
            </w:pPr>
          </w:p>
          <w:p w14:paraId="5B320F92" w14:textId="77777777" w:rsidR="009E7664" w:rsidRPr="00452FF7" w:rsidRDefault="009E7664" w:rsidP="00452FF7">
            <w:pPr>
              <w:tabs>
                <w:tab w:val="left" w:pos="1418"/>
              </w:tabs>
              <w:spacing w:before="120"/>
              <w:ind w:firstLine="567"/>
              <w:rPr>
                <w:rFonts w:ascii="Arial Narrow" w:hAnsi="Arial Narrow"/>
                <w:bCs/>
                <w:sz w:val="22"/>
                <w:szCs w:val="22"/>
              </w:rPr>
            </w:pPr>
          </w:p>
          <w:p w14:paraId="2A8C44E2" w14:textId="77777777" w:rsidR="009E7664" w:rsidRPr="00452FF7" w:rsidRDefault="009E7664" w:rsidP="00452FF7">
            <w:pPr>
              <w:tabs>
                <w:tab w:val="left" w:pos="1418"/>
              </w:tabs>
              <w:spacing w:before="120"/>
              <w:ind w:firstLine="567"/>
              <w:rPr>
                <w:rFonts w:ascii="Arial Narrow" w:hAnsi="Arial Narrow"/>
                <w:bCs/>
                <w:sz w:val="22"/>
                <w:szCs w:val="22"/>
              </w:rPr>
            </w:pPr>
            <w:r w:rsidRPr="00452FF7">
              <w:rPr>
                <w:rFonts w:ascii="Arial Narrow" w:hAnsi="Arial Narrow"/>
                <w:bCs/>
                <w:sz w:val="22"/>
                <w:szCs w:val="22"/>
              </w:rPr>
              <w:t>_____________</w:t>
            </w:r>
          </w:p>
          <w:p w14:paraId="623B662B" w14:textId="77777777" w:rsidR="009E7664" w:rsidRPr="00452FF7" w:rsidRDefault="009E7664" w:rsidP="00452FF7">
            <w:pPr>
              <w:tabs>
                <w:tab w:val="left" w:pos="1418"/>
              </w:tabs>
              <w:spacing w:before="120"/>
              <w:ind w:firstLine="567"/>
              <w:rPr>
                <w:rFonts w:ascii="Arial Narrow" w:hAnsi="Arial Narrow"/>
                <w:color w:val="000000"/>
                <w:sz w:val="22"/>
                <w:szCs w:val="22"/>
              </w:rPr>
            </w:pPr>
          </w:p>
          <w:p w14:paraId="1BCB782F" w14:textId="77777777" w:rsidR="009E7664" w:rsidRPr="00452FF7" w:rsidRDefault="009E7664" w:rsidP="00452FF7">
            <w:pPr>
              <w:tabs>
                <w:tab w:val="left" w:pos="1418"/>
              </w:tabs>
              <w:spacing w:before="120"/>
              <w:ind w:firstLine="567"/>
              <w:rPr>
                <w:rFonts w:ascii="Arial Narrow" w:hAnsi="Arial Narrow"/>
                <w:color w:val="000000"/>
                <w:sz w:val="22"/>
                <w:szCs w:val="22"/>
              </w:rPr>
            </w:pPr>
            <w:r w:rsidRPr="00452FF7">
              <w:rPr>
                <w:rFonts w:ascii="Arial Narrow" w:hAnsi="Arial Narrow"/>
                <w:color w:val="000000"/>
                <w:sz w:val="22"/>
                <w:szCs w:val="22"/>
              </w:rPr>
              <w:t xml:space="preserve"> М.П.</w:t>
            </w:r>
          </w:p>
        </w:tc>
      </w:tr>
    </w:tbl>
    <w:p w14:paraId="73597FB1" w14:textId="77777777" w:rsidR="009E7664" w:rsidRPr="00452FF7" w:rsidRDefault="009E7664" w:rsidP="00A701F3">
      <w:pPr>
        <w:shd w:val="clear" w:color="auto" w:fill="FFFFFF"/>
        <w:tabs>
          <w:tab w:val="left" w:pos="1418"/>
          <w:tab w:val="left" w:pos="1843"/>
        </w:tabs>
        <w:spacing w:before="120"/>
        <w:ind w:left="1560" w:firstLine="567"/>
        <w:rPr>
          <w:rFonts w:ascii="Arial Narrow" w:hAnsi="Arial Narrow"/>
          <w:color w:val="000000"/>
          <w:sz w:val="22"/>
          <w:szCs w:val="22"/>
        </w:rPr>
      </w:pPr>
    </w:p>
    <w:p w14:paraId="4B849E0A" w14:textId="77777777" w:rsidR="00004DD7" w:rsidRPr="00452FF7" w:rsidRDefault="00004DD7" w:rsidP="00452FF7">
      <w:pPr>
        <w:shd w:val="clear" w:color="auto" w:fill="FFFFFF"/>
        <w:tabs>
          <w:tab w:val="left" w:pos="1418"/>
          <w:tab w:val="left" w:pos="1843"/>
        </w:tabs>
        <w:spacing w:before="120"/>
        <w:ind w:left="1560" w:firstLine="567"/>
        <w:rPr>
          <w:rFonts w:ascii="Arial Narrow" w:hAnsi="Arial Narrow"/>
          <w:color w:val="000000"/>
          <w:sz w:val="22"/>
          <w:szCs w:val="22"/>
        </w:rPr>
        <w:sectPr w:rsidR="00004DD7" w:rsidRPr="00452FF7" w:rsidSect="004F1CD7">
          <w:pgSz w:w="11906" w:h="16838" w:code="9"/>
          <w:pgMar w:top="1134" w:right="851" w:bottom="1134" w:left="1418" w:header="709" w:footer="709" w:gutter="0"/>
          <w:cols w:space="708"/>
          <w:docGrid w:linePitch="360"/>
        </w:sectPr>
      </w:pPr>
    </w:p>
    <w:p w14:paraId="39AFBF79" w14:textId="7E5B1343" w:rsidR="009E7664" w:rsidRPr="00452FF7" w:rsidRDefault="009E7664" w:rsidP="00452FF7">
      <w:pPr>
        <w:shd w:val="clear" w:color="auto" w:fill="FFFFFF"/>
        <w:tabs>
          <w:tab w:val="left" w:pos="1418"/>
        </w:tabs>
        <w:spacing w:before="120"/>
        <w:ind w:left="11766" w:firstLine="567"/>
        <w:rPr>
          <w:rFonts w:ascii="Arial Narrow" w:hAnsi="Arial Narrow"/>
          <w:color w:val="000000"/>
          <w:sz w:val="22"/>
          <w:szCs w:val="22"/>
        </w:rPr>
      </w:pPr>
      <w:r w:rsidRPr="00452FF7">
        <w:rPr>
          <w:rFonts w:ascii="Arial Narrow" w:hAnsi="Arial Narrow"/>
          <w:color w:val="000000"/>
          <w:sz w:val="22"/>
          <w:szCs w:val="22"/>
        </w:rPr>
        <w:lastRenderedPageBreak/>
        <w:t>Приложение  1 к Протоколу согласования цены</w:t>
      </w:r>
    </w:p>
    <w:p w14:paraId="265156A1" w14:textId="77777777" w:rsidR="009E7664" w:rsidRPr="00452FF7" w:rsidRDefault="009E7664" w:rsidP="00452FF7">
      <w:pPr>
        <w:shd w:val="clear" w:color="auto" w:fill="FFFFFF"/>
        <w:tabs>
          <w:tab w:val="left" w:pos="1418"/>
        </w:tabs>
        <w:spacing w:before="120"/>
        <w:ind w:firstLine="567"/>
        <w:jc w:val="center"/>
        <w:rPr>
          <w:rFonts w:ascii="Arial Narrow" w:hAnsi="Arial Narrow"/>
          <w:b/>
          <w:color w:val="000000"/>
          <w:sz w:val="22"/>
          <w:szCs w:val="22"/>
        </w:rPr>
      </w:pPr>
      <w:r w:rsidRPr="00452FF7">
        <w:rPr>
          <w:rFonts w:ascii="Arial Narrow" w:hAnsi="Arial Narrow"/>
          <w:b/>
          <w:color w:val="000000"/>
          <w:sz w:val="22"/>
          <w:szCs w:val="22"/>
        </w:rPr>
        <w:t>Структура цены</w:t>
      </w:r>
    </w:p>
    <w:p w14:paraId="197537E1" w14:textId="77777777" w:rsidR="009E7664" w:rsidRPr="00452FF7" w:rsidRDefault="009E7664" w:rsidP="00452FF7">
      <w:pPr>
        <w:shd w:val="clear" w:color="auto" w:fill="FFFFFF"/>
        <w:tabs>
          <w:tab w:val="left" w:pos="1418"/>
        </w:tabs>
        <w:spacing w:before="120"/>
        <w:ind w:firstLine="567"/>
        <w:jc w:val="center"/>
        <w:rPr>
          <w:rFonts w:ascii="Arial Narrow" w:hAnsi="Arial Narrow"/>
          <w:b/>
          <w:sz w:val="22"/>
          <w:szCs w:val="22"/>
        </w:rPr>
      </w:pPr>
      <w:r w:rsidRPr="00452FF7">
        <w:rPr>
          <w:rFonts w:ascii="Arial Narrow" w:hAnsi="Arial Narrow"/>
          <w:b/>
          <w:sz w:val="22"/>
          <w:szCs w:val="22"/>
        </w:rPr>
        <w:t>по договору № ________________ от ____.____.2014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1560"/>
        <w:gridCol w:w="1560"/>
        <w:gridCol w:w="1560"/>
        <w:gridCol w:w="1560"/>
        <w:gridCol w:w="1560"/>
        <w:gridCol w:w="1560"/>
      </w:tblGrid>
      <w:tr w:rsidR="00764BBD" w:rsidRPr="00A631CF" w14:paraId="7F6C0B35" w14:textId="77777777" w:rsidTr="00EB02DB">
        <w:trPr>
          <w:trHeight w:val="340"/>
        </w:trPr>
        <w:tc>
          <w:tcPr>
            <w:tcW w:w="4785" w:type="dxa"/>
            <w:vMerge w:val="restart"/>
            <w:shd w:val="clear" w:color="auto" w:fill="auto"/>
            <w:vAlign w:val="center"/>
          </w:tcPr>
          <w:p w14:paraId="72794F7B" w14:textId="77777777" w:rsidR="00764BBD" w:rsidRPr="00A631CF" w:rsidRDefault="00764BBD" w:rsidP="00A631CF">
            <w:pPr>
              <w:tabs>
                <w:tab w:val="left" w:pos="1418"/>
              </w:tabs>
              <w:spacing w:before="120"/>
              <w:jc w:val="center"/>
              <w:rPr>
                <w:rFonts w:ascii="Arial Narrow" w:hAnsi="Arial Narrow"/>
                <w:sz w:val="16"/>
                <w:szCs w:val="16"/>
              </w:rPr>
            </w:pPr>
            <w:r w:rsidRPr="00A631CF">
              <w:rPr>
                <w:rFonts w:ascii="Arial Narrow" w:hAnsi="Arial Narrow"/>
                <w:sz w:val="16"/>
                <w:szCs w:val="16"/>
              </w:rPr>
              <w:t>Наименование статей расходов</w:t>
            </w:r>
          </w:p>
        </w:tc>
        <w:tc>
          <w:tcPr>
            <w:tcW w:w="9360" w:type="dxa"/>
            <w:gridSpan w:val="6"/>
          </w:tcPr>
          <w:p w14:paraId="32EB1406" w14:textId="2F3CF9BF" w:rsidR="00764BBD" w:rsidRPr="00A631CF" w:rsidRDefault="00764BBD" w:rsidP="00A631CF">
            <w:pPr>
              <w:tabs>
                <w:tab w:val="left" w:pos="1418"/>
              </w:tabs>
              <w:spacing w:before="120"/>
              <w:jc w:val="center"/>
              <w:rPr>
                <w:rFonts w:ascii="Arial Narrow" w:hAnsi="Arial Narrow"/>
                <w:sz w:val="16"/>
                <w:szCs w:val="16"/>
              </w:rPr>
            </w:pPr>
            <w:r w:rsidRPr="00A631CF">
              <w:rPr>
                <w:rFonts w:ascii="Arial Narrow" w:hAnsi="Arial Narrow"/>
                <w:sz w:val="16"/>
                <w:szCs w:val="16"/>
              </w:rPr>
              <w:t>Сумма, руб.</w:t>
            </w:r>
          </w:p>
        </w:tc>
      </w:tr>
      <w:tr w:rsidR="00764BBD" w:rsidRPr="00A701F3" w14:paraId="06057C13" w14:textId="77777777" w:rsidTr="00EB02DB">
        <w:trPr>
          <w:trHeight w:val="340"/>
        </w:trPr>
        <w:tc>
          <w:tcPr>
            <w:tcW w:w="4785" w:type="dxa"/>
            <w:vMerge/>
            <w:shd w:val="clear" w:color="auto" w:fill="auto"/>
            <w:vAlign w:val="center"/>
          </w:tcPr>
          <w:p w14:paraId="2DE5CCC5" w14:textId="77777777" w:rsidR="00764BBD" w:rsidRPr="00A631CF" w:rsidRDefault="00764BBD" w:rsidP="00A631CF">
            <w:pPr>
              <w:tabs>
                <w:tab w:val="left" w:pos="1418"/>
              </w:tabs>
              <w:spacing w:before="120"/>
              <w:jc w:val="center"/>
              <w:rPr>
                <w:rFonts w:ascii="Arial Narrow" w:hAnsi="Arial Narrow"/>
                <w:b/>
                <w:sz w:val="16"/>
                <w:szCs w:val="16"/>
              </w:rPr>
            </w:pPr>
          </w:p>
        </w:tc>
        <w:tc>
          <w:tcPr>
            <w:tcW w:w="1560" w:type="dxa"/>
          </w:tcPr>
          <w:p w14:paraId="63ED6F1E" w14:textId="59A5E522" w:rsidR="00764BBD" w:rsidRPr="00A631CF" w:rsidRDefault="00764BBD" w:rsidP="00A631CF">
            <w:pPr>
              <w:tabs>
                <w:tab w:val="left" w:pos="1418"/>
              </w:tabs>
              <w:spacing w:before="120"/>
              <w:jc w:val="center"/>
              <w:rPr>
                <w:rFonts w:ascii="Arial Narrow" w:hAnsi="Arial Narrow"/>
                <w:b/>
                <w:sz w:val="16"/>
                <w:szCs w:val="16"/>
              </w:rPr>
            </w:pPr>
            <w:r w:rsidRPr="00A631CF">
              <w:rPr>
                <w:rFonts w:ascii="Arial Narrow" w:hAnsi="Arial Narrow"/>
                <w:b/>
                <w:sz w:val="16"/>
                <w:szCs w:val="16"/>
              </w:rPr>
              <w:t>1 этап</w:t>
            </w:r>
          </w:p>
        </w:tc>
        <w:tc>
          <w:tcPr>
            <w:tcW w:w="1560" w:type="dxa"/>
          </w:tcPr>
          <w:p w14:paraId="26CCABAA" w14:textId="0C2C9035" w:rsidR="00764BBD" w:rsidRPr="00A631CF" w:rsidRDefault="00764BBD" w:rsidP="00A631CF">
            <w:pPr>
              <w:tabs>
                <w:tab w:val="left" w:pos="1418"/>
              </w:tabs>
              <w:spacing w:before="120"/>
              <w:jc w:val="center"/>
              <w:rPr>
                <w:rFonts w:ascii="Arial Narrow" w:hAnsi="Arial Narrow"/>
                <w:b/>
                <w:sz w:val="16"/>
                <w:szCs w:val="16"/>
              </w:rPr>
            </w:pPr>
            <w:r w:rsidRPr="00A631CF">
              <w:rPr>
                <w:rFonts w:ascii="Arial Narrow" w:hAnsi="Arial Narrow"/>
                <w:b/>
                <w:sz w:val="16"/>
                <w:szCs w:val="16"/>
              </w:rPr>
              <w:t>2 этап</w:t>
            </w:r>
          </w:p>
        </w:tc>
        <w:tc>
          <w:tcPr>
            <w:tcW w:w="1560" w:type="dxa"/>
          </w:tcPr>
          <w:p w14:paraId="14E26377" w14:textId="4505A5B6" w:rsidR="00764BBD" w:rsidRPr="00A631CF" w:rsidRDefault="00764BBD" w:rsidP="00A631CF">
            <w:pPr>
              <w:tabs>
                <w:tab w:val="left" w:pos="1418"/>
              </w:tabs>
              <w:spacing w:before="120"/>
              <w:jc w:val="center"/>
              <w:rPr>
                <w:rFonts w:ascii="Arial Narrow" w:hAnsi="Arial Narrow"/>
                <w:b/>
                <w:sz w:val="16"/>
                <w:szCs w:val="16"/>
              </w:rPr>
            </w:pPr>
            <w:r w:rsidRPr="00A631CF">
              <w:rPr>
                <w:rFonts w:ascii="Arial Narrow" w:hAnsi="Arial Narrow"/>
                <w:b/>
                <w:sz w:val="16"/>
                <w:szCs w:val="16"/>
              </w:rPr>
              <w:t>3 этап</w:t>
            </w:r>
          </w:p>
        </w:tc>
        <w:tc>
          <w:tcPr>
            <w:tcW w:w="1560" w:type="dxa"/>
          </w:tcPr>
          <w:p w14:paraId="4C0E8361" w14:textId="593742F1" w:rsidR="00764BBD" w:rsidRPr="00A631CF" w:rsidRDefault="00764BBD" w:rsidP="00A631CF">
            <w:pPr>
              <w:tabs>
                <w:tab w:val="left" w:pos="1418"/>
              </w:tabs>
              <w:spacing w:before="120"/>
              <w:jc w:val="center"/>
              <w:rPr>
                <w:rFonts w:ascii="Arial Narrow" w:hAnsi="Arial Narrow"/>
                <w:b/>
                <w:sz w:val="16"/>
                <w:szCs w:val="16"/>
              </w:rPr>
            </w:pPr>
            <w:r w:rsidRPr="00A631CF">
              <w:rPr>
                <w:rFonts w:ascii="Arial Narrow" w:hAnsi="Arial Narrow"/>
                <w:b/>
                <w:sz w:val="16"/>
                <w:szCs w:val="16"/>
              </w:rPr>
              <w:t>4 этап</w:t>
            </w:r>
          </w:p>
        </w:tc>
        <w:tc>
          <w:tcPr>
            <w:tcW w:w="1560" w:type="dxa"/>
          </w:tcPr>
          <w:p w14:paraId="63D2EE16" w14:textId="556665A4" w:rsidR="00764BBD" w:rsidRPr="00A631CF" w:rsidRDefault="00764BBD" w:rsidP="00A631CF">
            <w:pPr>
              <w:tabs>
                <w:tab w:val="left" w:pos="1418"/>
              </w:tabs>
              <w:spacing w:before="120"/>
              <w:jc w:val="center"/>
              <w:rPr>
                <w:rFonts w:ascii="Arial Narrow" w:hAnsi="Arial Narrow"/>
                <w:b/>
                <w:sz w:val="16"/>
                <w:szCs w:val="16"/>
              </w:rPr>
            </w:pPr>
            <w:r w:rsidRPr="00A631CF">
              <w:rPr>
                <w:rFonts w:ascii="Arial Narrow" w:hAnsi="Arial Narrow"/>
                <w:b/>
                <w:sz w:val="16"/>
                <w:szCs w:val="16"/>
              </w:rPr>
              <w:t>5 этап</w:t>
            </w:r>
          </w:p>
        </w:tc>
        <w:tc>
          <w:tcPr>
            <w:tcW w:w="1560" w:type="dxa"/>
            <w:shd w:val="clear" w:color="auto" w:fill="auto"/>
            <w:vAlign w:val="center"/>
          </w:tcPr>
          <w:p w14:paraId="2E04B7A2" w14:textId="0C6736B1" w:rsidR="00764BBD" w:rsidRPr="00A631CF" w:rsidRDefault="00764BBD" w:rsidP="00A631CF">
            <w:pPr>
              <w:tabs>
                <w:tab w:val="left" w:pos="1418"/>
              </w:tabs>
              <w:spacing w:before="120"/>
              <w:jc w:val="center"/>
              <w:rPr>
                <w:rFonts w:ascii="Arial Narrow" w:hAnsi="Arial Narrow"/>
                <w:b/>
                <w:sz w:val="16"/>
                <w:szCs w:val="16"/>
              </w:rPr>
            </w:pPr>
            <w:r w:rsidRPr="00A631CF">
              <w:rPr>
                <w:rFonts w:ascii="Arial Narrow" w:hAnsi="Arial Narrow"/>
                <w:b/>
                <w:sz w:val="16"/>
                <w:szCs w:val="16"/>
              </w:rPr>
              <w:t>Итого</w:t>
            </w:r>
          </w:p>
        </w:tc>
      </w:tr>
      <w:tr w:rsidR="00764BBD" w:rsidRPr="00A701F3" w14:paraId="7F300AFA" w14:textId="77777777" w:rsidTr="00EB02DB">
        <w:trPr>
          <w:trHeight w:val="340"/>
        </w:trPr>
        <w:tc>
          <w:tcPr>
            <w:tcW w:w="4785" w:type="dxa"/>
            <w:shd w:val="clear" w:color="auto" w:fill="auto"/>
            <w:vAlign w:val="center"/>
          </w:tcPr>
          <w:p w14:paraId="6EF6F912"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Материалы</w:t>
            </w:r>
          </w:p>
        </w:tc>
        <w:tc>
          <w:tcPr>
            <w:tcW w:w="1560" w:type="dxa"/>
          </w:tcPr>
          <w:p w14:paraId="6D35F7EA"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1426CE46" w14:textId="254BEFA9"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3D9D7807" w14:textId="643659FB"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677BAED0" w14:textId="04F81DD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200FA11E" w14:textId="1A55C538"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13BE1B75" w14:textId="02555E4F"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2B984A52" w14:textId="77777777" w:rsidTr="00EB02DB">
        <w:trPr>
          <w:trHeight w:val="340"/>
        </w:trPr>
        <w:tc>
          <w:tcPr>
            <w:tcW w:w="4785" w:type="dxa"/>
            <w:shd w:val="clear" w:color="auto" w:fill="auto"/>
            <w:vAlign w:val="center"/>
          </w:tcPr>
          <w:p w14:paraId="712210DA"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Спецоборудование для научных (экспериментальных) работ</w:t>
            </w:r>
          </w:p>
        </w:tc>
        <w:tc>
          <w:tcPr>
            <w:tcW w:w="1560" w:type="dxa"/>
          </w:tcPr>
          <w:p w14:paraId="7BA31E31"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0FA5944F" w14:textId="4A74BDD3"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2A591DD6" w14:textId="2FC40FF9"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663E3B02" w14:textId="5D1283DA"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4810C2F" w14:textId="0EEE479E"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42ED7B19" w14:textId="12A4BA05"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696509B2" w14:textId="77777777" w:rsidTr="00EB02DB">
        <w:trPr>
          <w:trHeight w:val="340"/>
        </w:trPr>
        <w:tc>
          <w:tcPr>
            <w:tcW w:w="4785" w:type="dxa"/>
            <w:shd w:val="clear" w:color="auto" w:fill="auto"/>
            <w:vAlign w:val="center"/>
          </w:tcPr>
          <w:p w14:paraId="0C67F645"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Основная заработная плата</w:t>
            </w:r>
          </w:p>
        </w:tc>
        <w:tc>
          <w:tcPr>
            <w:tcW w:w="1560" w:type="dxa"/>
          </w:tcPr>
          <w:p w14:paraId="578BABC3"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0AB086AB" w14:textId="3BCA3623"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4DCF2251" w14:textId="5E374DCC"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22B8EDAA" w14:textId="37DA53D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7B4D21B3" w14:textId="7C6AA7EB"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0B5F7DAD" w14:textId="75BD5404"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7855D33B" w14:textId="77777777" w:rsidTr="00EB02DB">
        <w:trPr>
          <w:trHeight w:val="340"/>
        </w:trPr>
        <w:tc>
          <w:tcPr>
            <w:tcW w:w="4785" w:type="dxa"/>
            <w:shd w:val="clear" w:color="auto" w:fill="auto"/>
            <w:vAlign w:val="center"/>
          </w:tcPr>
          <w:p w14:paraId="6431E62D"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Дополнительная заработная плата</w:t>
            </w:r>
          </w:p>
        </w:tc>
        <w:tc>
          <w:tcPr>
            <w:tcW w:w="1560" w:type="dxa"/>
          </w:tcPr>
          <w:p w14:paraId="2AA4281D"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CEE5977" w14:textId="244949E2"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0A1001E8" w14:textId="312B15C1"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43AA10FB" w14:textId="1E6454A5"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3F7B13D2" w14:textId="2B826003"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6958377E" w14:textId="5912C0CB"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71CB221F" w14:textId="77777777" w:rsidTr="00EB02DB">
        <w:trPr>
          <w:trHeight w:val="340"/>
        </w:trPr>
        <w:tc>
          <w:tcPr>
            <w:tcW w:w="4785" w:type="dxa"/>
            <w:shd w:val="clear" w:color="auto" w:fill="auto"/>
            <w:vAlign w:val="center"/>
          </w:tcPr>
          <w:p w14:paraId="0F95854F"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Отчисления на социальное страхование</w:t>
            </w:r>
          </w:p>
        </w:tc>
        <w:tc>
          <w:tcPr>
            <w:tcW w:w="1560" w:type="dxa"/>
          </w:tcPr>
          <w:p w14:paraId="7E1E557D"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98F1222" w14:textId="76A39F2C"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7BED18D4" w14:textId="3EEB079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18974087" w14:textId="2325CB18"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71B844DF" w14:textId="6E5A485E"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7627D960" w14:textId="6FB44497"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11A8DC3C" w14:textId="77777777" w:rsidTr="00EB02DB">
        <w:trPr>
          <w:trHeight w:val="340"/>
        </w:trPr>
        <w:tc>
          <w:tcPr>
            <w:tcW w:w="4785" w:type="dxa"/>
            <w:shd w:val="clear" w:color="auto" w:fill="auto"/>
            <w:vAlign w:val="center"/>
          </w:tcPr>
          <w:p w14:paraId="18E8EEFC"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Затраты по работам, выполняемым сторонними организациями и предприятиями</w:t>
            </w:r>
          </w:p>
        </w:tc>
        <w:tc>
          <w:tcPr>
            <w:tcW w:w="1560" w:type="dxa"/>
          </w:tcPr>
          <w:p w14:paraId="00E805D2"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79CB197B" w14:textId="6CC29C03"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E93893B" w14:textId="60B779DE"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12BCF25F" w14:textId="51DE774C"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6C25F036" w14:textId="7D93309D"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3B24E66E" w14:textId="45370E21"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314D3220" w14:textId="77777777" w:rsidTr="00EB02DB">
        <w:trPr>
          <w:trHeight w:val="340"/>
        </w:trPr>
        <w:tc>
          <w:tcPr>
            <w:tcW w:w="4785" w:type="dxa"/>
            <w:shd w:val="clear" w:color="auto" w:fill="auto"/>
            <w:vAlign w:val="center"/>
          </w:tcPr>
          <w:p w14:paraId="1615AE36"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Расходы на служебные командировки</w:t>
            </w:r>
          </w:p>
        </w:tc>
        <w:tc>
          <w:tcPr>
            <w:tcW w:w="1560" w:type="dxa"/>
          </w:tcPr>
          <w:p w14:paraId="45A2BACF"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4EE3A6C" w14:textId="6033FDF6"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11F4ADAE" w14:textId="7F9D69BB"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3662919E" w14:textId="5D04887B"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0D47CB7D" w14:textId="75AAD963"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58C8FADF" w14:textId="067D3ADC"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44B907BD" w14:textId="77777777" w:rsidTr="00EB02DB">
        <w:trPr>
          <w:trHeight w:val="340"/>
        </w:trPr>
        <w:tc>
          <w:tcPr>
            <w:tcW w:w="4785" w:type="dxa"/>
            <w:shd w:val="clear" w:color="auto" w:fill="auto"/>
            <w:vAlign w:val="center"/>
          </w:tcPr>
          <w:p w14:paraId="7988CBCA"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Накладные расходы</w:t>
            </w:r>
          </w:p>
        </w:tc>
        <w:tc>
          <w:tcPr>
            <w:tcW w:w="1560" w:type="dxa"/>
          </w:tcPr>
          <w:p w14:paraId="10B31AE4"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18E983EC" w14:textId="0EE5607B"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08CC5C3E" w14:textId="52441514"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09FB63AA" w14:textId="72B79B43"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02CC5369" w14:textId="7E792E8A"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0FFF003E" w14:textId="16562B6B"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3AFAEBF6" w14:textId="77777777" w:rsidTr="00EB02DB">
        <w:trPr>
          <w:trHeight w:val="340"/>
        </w:trPr>
        <w:tc>
          <w:tcPr>
            <w:tcW w:w="4785" w:type="dxa"/>
            <w:shd w:val="clear" w:color="auto" w:fill="auto"/>
            <w:vAlign w:val="center"/>
          </w:tcPr>
          <w:p w14:paraId="096AC6DD"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Прочие прямые расходы</w:t>
            </w:r>
          </w:p>
        </w:tc>
        <w:tc>
          <w:tcPr>
            <w:tcW w:w="1560" w:type="dxa"/>
          </w:tcPr>
          <w:p w14:paraId="2B5503FC"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3788AC0" w14:textId="421B45E4"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24013DF2" w14:textId="5176BE8A"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6EFFD91F" w14:textId="22FB769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22F82259" w14:textId="0C2B2A3B"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605BC0A9" w14:textId="73A884B6"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26CD6A54" w14:textId="77777777" w:rsidTr="00EB02DB">
        <w:trPr>
          <w:trHeight w:val="340"/>
        </w:trPr>
        <w:tc>
          <w:tcPr>
            <w:tcW w:w="4785" w:type="dxa"/>
            <w:shd w:val="clear" w:color="auto" w:fill="auto"/>
            <w:vAlign w:val="center"/>
          </w:tcPr>
          <w:p w14:paraId="473B0AAB"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Себестоимость</w:t>
            </w:r>
          </w:p>
        </w:tc>
        <w:tc>
          <w:tcPr>
            <w:tcW w:w="1560" w:type="dxa"/>
          </w:tcPr>
          <w:p w14:paraId="054D30F1"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24401115" w14:textId="7786B150"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77FAEFA9" w14:textId="526FC0B0"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7CA0E111" w14:textId="5EB24481"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664FC8A" w14:textId="6839633C"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3F1514D8" w14:textId="244A6DDA"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32E0307B" w14:textId="77777777" w:rsidTr="00EB02DB">
        <w:trPr>
          <w:trHeight w:val="340"/>
        </w:trPr>
        <w:tc>
          <w:tcPr>
            <w:tcW w:w="4785" w:type="dxa"/>
            <w:shd w:val="clear" w:color="auto" w:fill="auto"/>
            <w:vAlign w:val="center"/>
          </w:tcPr>
          <w:p w14:paraId="3174D369"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Прибыль</w:t>
            </w:r>
          </w:p>
        </w:tc>
        <w:tc>
          <w:tcPr>
            <w:tcW w:w="1560" w:type="dxa"/>
          </w:tcPr>
          <w:p w14:paraId="331F2118"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3D7B391E" w14:textId="7D5B5029"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7110FF5C" w14:textId="48DC10BF"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3AEBE2F5" w14:textId="70C92EB0"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B29E1D0" w14:textId="42E73513"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69DF3424" w14:textId="7B392ABF" w:rsidR="00764BBD" w:rsidRPr="00452FF7" w:rsidRDefault="00764BBD" w:rsidP="00A631CF">
            <w:pPr>
              <w:tabs>
                <w:tab w:val="left" w:pos="1418"/>
              </w:tabs>
              <w:spacing w:before="120"/>
              <w:jc w:val="center"/>
              <w:rPr>
                <w:rFonts w:ascii="Arial Narrow" w:hAnsi="Arial Narrow"/>
                <w:sz w:val="22"/>
                <w:szCs w:val="22"/>
              </w:rPr>
            </w:pPr>
          </w:p>
        </w:tc>
      </w:tr>
      <w:tr w:rsidR="00764BBD" w:rsidRPr="00A701F3" w14:paraId="107B36E5" w14:textId="77777777" w:rsidTr="00EB02DB">
        <w:trPr>
          <w:trHeight w:val="340"/>
        </w:trPr>
        <w:tc>
          <w:tcPr>
            <w:tcW w:w="4785" w:type="dxa"/>
            <w:shd w:val="clear" w:color="auto" w:fill="auto"/>
            <w:vAlign w:val="center"/>
          </w:tcPr>
          <w:p w14:paraId="5DB0ABA2" w14:textId="77777777" w:rsidR="00764BBD" w:rsidRPr="00452FF7" w:rsidRDefault="00764BBD"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Цена</w:t>
            </w:r>
          </w:p>
        </w:tc>
        <w:tc>
          <w:tcPr>
            <w:tcW w:w="1560" w:type="dxa"/>
          </w:tcPr>
          <w:p w14:paraId="1ABF41B3" w14:textId="77777777"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47D3EEEC" w14:textId="4C455449"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7ED8A452" w14:textId="3B4B038C"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5F2F8B8B" w14:textId="34215C24" w:rsidR="00764BBD" w:rsidRPr="00452FF7" w:rsidRDefault="00764BBD" w:rsidP="00A631CF">
            <w:pPr>
              <w:tabs>
                <w:tab w:val="left" w:pos="1418"/>
              </w:tabs>
              <w:spacing w:before="120"/>
              <w:jc w:val="center"/>
              <w:rPr>
                <w:rFonts w:ascii="Arial Narrow" w:hAnsi="Arial Narrow"/>
                <w:sz w:val="22"/>
                <w:szCs w:val="22"/>
              </w:rPr>
            </w:pPr>
          </w:p>
        </w:tc>
        <w:tc>
          <w:tcPr>
            <w:tcW w:w="1560" w:type="dxa"/>
          </w:tcPr>
          <w:p w14:paraId="62C524D8" w14:textId="066EAEAB" w:rsidR="00764BBD" w:rsidRPr="00452FF7" w:rsidRDefault="00764BBD"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5DB55498" w14:textId="70C8CF49" w:rsidR="00764BBD" w:rsidRPr="00452FF7" w:rsidRDefault="00764BBD" w:rsidP="00A631CF">
            <w:pPr>
              <w:tabs>
                <w:tab w:val="left" w:pos="1418"/>
              </w:tabs>
              <w:spacing w:before="120"/>
              <w:jc w:val="center"/>
              <w:rPr>
                <w:rFonts w:ascii="Arial Narrow" w:hAnsi="Arial Narrow"/>
                <w:sz w:val="22"/>
                <w:szCs w:val="22"/>
              </w:rPr>
            </w:pPr>
          </w:p>
        </w:tc>
      </w:tr>
      <w:tr w:rsidR="00A61798" w:rsidRPr="00A701F3" w14:paraId="36670950" w14:textId="77777777" w:rsidTr="00EB02DB">
        <w:trPr>
          <w:trHeight w:val="340"/>
        </w:trPr>
        <w:tc>
          <w:tcPr>
            <w:tcW w:w="4785" w:type="dxa"/>
            <w:shd w:val="clear" w:color="auto" w:fill="auto"/>
            <w:vAlign w:val="center"/>
          </w:tcPr>
          <w:p w14:paraId="3B88D169" w14:textId="29DD10E4" w:rsidR="00A61798" w:rsidRPr="00452FF7" w:rsidRDefault="00A61798"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НДС 18 %</w:t>
            </w:r>
          </w:p>
        </w:tc>
        <w:tc>
          <w:tcPr>
            <w:tcW w:w="1560" w:type="dxa"/>
          </w:tcPr>
          <w:p w14:paraId="0AD66A09"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tcPr>
          <w:p w14:paraId="5EAE9A48"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tcPr>
          <w:p w14:paraId="6B61B324"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tcPr>
          <w:p w14:paraId="1E225701"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tcPr>
          <w:p w14:paraId="26707CA2"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446A2054" w14:textId="77777777" w:rsidR="00A61798" w:rsidRPr="00452FF7" w:rsidRDefault="00A61798" w:rsidP="00A631CF">
            <w:pPr>
              <w:tabs>
                <w:tab w:val="left" w:pos="1418"/>
              </w:tabs>
              <w:spacing w:before="120"/>
              <w:jc w:val="center"/>
              <w:rPr>
                <w:rFonts w:ascii="Arial Narrow" w:hAnsi="Arial Narrow"/>
                <w:sz w:val="22"/>
                <w:szCs w:val="22"/>
              </w:rPr>
            </w:pPr>
          </w:p>
        </w:tc>
      </w:tr>
      <w:tr w:rsidR="00A61798" w:rsidRPr="00A701F3" w14:paraId="48246ACB" w14:textId="77777777" w:rsidTr="00EB02DB">
        <w:trPr>
          <w:trHeight w:val="340"/>
        </w:trPr>
        <w:tc>
          <w:tcPr>
            <w:tcW w:w="4785" w:type="dxa"/>
            <w:shd w:val="clear" w:color="auto" w:fill="auto"/>
            <w:vAlign w:val="center"/>
          </w:tcPr>
          <w:p w14:paraId="073C1BCB" w14:textId="3821D4A0" w:rsidR="00A61798" w:rsidRPr="00452FF7" w:rsidRDefault="00A61798" w:rsidP="00A631CF">
            <w:pPr>
              <w:numPr>
                <w:ilvl w:val="0"/>
                <w:numId w:val="23"/>
              </w:numPr>
              <w:tabs>
                <w:tab w:val="left" w:pos="426"/>
                <w:tab w:val="left" w:pos="1418"/>
              </w:tabs>
              <w:suppressAutoHyphens/>
              <w:spacing w:before="120"/>
              <w:ind w:left="0" w:firstLine="0"/>
              <w:rPr>
                <w:rFonts w:ascii="Arial Narrow" w:hAnsi="Arial Narrow"/>
                <w:sz w:val="22"/>
                <w:szCs w:val="22"/>
              </w:rPr>
            </w:pPr>
            <w:r w:rsidRPr="00452FF7">
              <w:rPr>
                <w:rFonts w:ascii="Arial Narrow" w:hAnsi="Arial Narrow"/>
                <w:sz w:val="22"/>
                <w:szCs w:val="22"/>
              </w:rPr>
              <w:t>Цена с НДС</w:t>
            </w:r>
          </w:p>
        </w:tc>
        <w:tc>
          <w:tcPr>
            <w:tcW w:w="1560" w:type="dxa"/>
          </w:tcPr>
          <w:p w14:paraId="2802F57E"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tcPr>
          <w:p w14:paraId="1490A5D6"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tcPr>
          <w:p w14:paraId="0C36CC07"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tcPr>
          <w:p w14:paraId="2D3DCE62"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tcPr>
          <w:p w14:paraId="37235507" w14:textId="77777777" w:rsidR="00A61798" w:rsidRPr="00452FF7" w:rsidRDefault="00A61798" w:rsidP="00A631CF">
            <w:pPr>
              <w:tabs>
                <w:tab w:val="left" w:pos="1418"/>
              </w:tabs>
              <w:spacing w:before="120"/>
              <w:jc w:val="center"/>
              <w:rPr>
                <w:rFonts w:ascii="Arial Narrow" w:hAnsi="Arial Narrow"/>
                <w:sz w:val="22"/>
                <w:szCs w:val="22"/>
              </w:rPr>
            </w:pPr>
          </w:p>
        </w:tc>
        <w:tc>
          <w:tcPr>
            <w:tcW w:w="1560" w:type="dxa"/>
            <w:shd w:val="clear" w:color="auto" w:fill="auto"/>
            <w:vAlign w:val="center"/>
          </w:tcPr>
          <w:p w14:paraId="6181B5B2" w14:textId="77777777" w:rsidR="00A61798" w:rsidRPr="00452FF7" w:rsidRDefault="00A61798" w:rsidP="00A631CF">
            <w:pPr>
              <w:tabs>
                <w:tab w:val="left" w:pos="1418"/>
              </w:tabs>
              <w:spacing w:before="120"/>
              <w:jc w:val="center"/>
              <w:rPr>
                <w:rFonts w:ascii="Arial Narrow" w:hAnsi="Arial Narrow"/>
                <w:sz w:val="22"/>
                <w:szCs w:val="22"/>
              </w:rPr>
            </w:pPr>
          </w:p>
        </w:tc>
      </w:tr>
    </w:tbl>
    <w:tbl>
      <w:tblPr>
        <w:tblpPr w:leftFromText="180" w:rightFromText="180" w:vertAnchor="text" w:horzAnchor="page" w:tblpX="4228" w:tblpY="148"/>
        <w:tblW w:w="0" w:type="auto"/>
        <w:tblLook w:val="04A0" w:firstRow="1" w:lastRow="0" w:firstColumn="1" w:lastColumn="0" w:noHBand="0" w:noVBand="1"/>
      </w:tblPr>
      <w:tblGrid>
        <w:gridCol w:w="3085"/>
        <w:gridCol w:w="743"/>
        <w:gridCol w:w="1914"/>
        <w:gridCol w:w="462"/>
        <w:gridCol w:w="3367"/>
      </w:tblGrid>
      <w:tr w:rsidR="00764BBD" w:rsidRPr="00A701F3" w14:paraId="31DDCDC4" w14:textId="77777777" w:rsidTr="00764BBD">
        <w:tc>
          <w:tcPr>
            <w:tcW w:w="3085" w:type="dxa"/>
            <w:tcBorders>
              <w:bottom w:val="single" w:sz="4" w:space="0" w:color="auto"/>
            </w:tcBorders>
            <w:shd w:val="clear" w:color="auto" w:fill="auto"/>
          </w:tcPr>
          <w:p w14:paraId="48CC7DB0" w14:textId="77777777" w:rsidR="00764BBD" w:rsidRPr="00452FF7" w:rsidRDefault="00764BBD" w:rsidP="00452FF7">
            <w:pPr>
              <w:tabs>
                <w:tab w:val="left" w:pos="1418"/>
              </w:tabs>
              <w:spacing w:before="120"/>
              <w:ind w:firstLine="567"/>
              <w:rPr>
                <w:rFonts w:ascii="Arial Narrow" w:hAnsi="Arial Narrow"/>
                <w:sz w:val="22"/>
                <w:szCs w:val="22"/>
              </w:rPr>
            </w:pPr>
          </w:p>
        </w:tc>
        <w:tc>
          <w:tcPr>
            <w:tcW w:w="743" w:type="dxa"/>
            <w:shd w:val="clear" w:color="auto" w:fill="auto"/>
          </w:tcPr>
          <w:p w14:paraId="67FE9822" w14:textId="77777777" w:rsidR="00764BBD" w:rsidRPr="00452FF7" w:rsidRDefault="00764BBD" w:rsidP="00452FF7">
            <w:pPr>
              <w:tabs>
                <w:tab w:val="left" w:pos="1418"/>
              </w:tabs>
              <w:spacing w:before="120"/>
              <w:ind w:firstLine="567"/>
              <w:rPr>
                <w:rFonts w:ascii="Arial Narrow" w:hAnsi="Arial Narrow"/>
                <w:sz w:val="22"/>
                <w:szCs w:val="22"/>
              </w:rPr>
            </w:pPr>
          </w:p>
        </w:tc>
        <w:tc>
          <w:tcPr>
            <w:tcW w:w="1914" w:type="dxa"/>
            <w:tcBorders>
              <w:bottom w:val="single" w:sz="4" w:space="0" w:color="auto"/>
            </w:tcBorders>
            <w:shd w:val="clear" w:color="auto" w:fill="auto"/>
          </w:tcPr>
          <w:p w14:paraId="2D1F5055" w14:textId="77777777" w:rsidR="00764BBD" w:rsidRPr="00452FF7" w:rsidRDefault="00764BBD" w:rsidP="00452FF7">
            <w:pPr>
              <w:tabs>
                <w:tab w:val="left" w:pos="1418"/>
              </w:tabs>
              <w:spacing w:before="120"/>
              <w:ind w:firstLine="567"/>
              <w:rPr>
                <w:rFonts w:ascii="Arial Narrow" w:hAnsi="Arial Narrow"/>
                <w:sz w:val="22"/>
                <w:szCs w:val="22"/>
              </w:rPr>
            </w:pPr>
          </w:p>
        </w:tc>
        <w:tc>
          <w:tcPr>
            <w:tcW w:w="462" w:type="dxa"/>
            <w:shd w:val="clear" w:color="auto" w:fill="auto"/>
          </w:tcPr>
          <w:p w14:paraId="255989A6" w14:textId="77777777" w:rsidR="00764BBD" w:rsidRPr="00452FF7" w:rsidRDefault="00764BBD" w:rsidP="00452FF7">
            <w:pPr>
              <w:tabs>
                <w:tab w:val="left" w:pos="1418"/>
              </w:tabs>
              <w:spacing w:before="120"/>
              <w:ind w:firstLine="567"/>
              <w:rPr>
                <w:rFonts w:ascii="Arial Narrow" w:hAnsi="Arial Narrow"/>
                <w:sz w:val="22"/>
                <w:szCs w:val="22"/>
              </w:rPr>
            </w:pPr>
          </w:p>
        </w:tc>
        <w:tc>
          <w:tcPr>
            <w:tcW w:w="3367" w:type="dxa"/>
            <w:tcBorders>
              <w:bottom w:val="single" w:sz="4" w:space="0" w:color="auto"/>
            </w:tcBorders>
            <w:shd w:val="clear" w:color="auto" w:fill="auto"/>
          </w:tcPr>
          <w:p w14:paraId="770264B1" w14:textId="77777777" w:rsidR="00764BBD" w:rsidRPr="00452FF7" w:rsidRDefault="00764BBD" w:rsidP="00452FF7">
            <w:pPr>
              <w:tabs>
                <w:tab w:val="left" w:pos="1418"/>
              </w:tabs>
              <w:spacing w:before="120"/>
              <w:ind w:firstLine="567"/>
              <w:rPr>
                <w:rFonts w:ascii="Arial Narrow" w:hAnsi="Arial Narrow"/>
                <w:sz w:val="22"/>
                <w:szCs w:val="22"/>
              </w:rPr>
            </w:pPr>
          </w:p>
        </w:tc>
      </w:tr>
      <w:tr w:rsidR="00764BBD" w:rsidRPr="00A701F3" w14:paraId="29A9D77E" w14:textId="77777777" w:rsidTr="00764BBD">
        <w:tc>
          <w:tcPr>
            <w:tcW w:w="3085" w:type="dxa"/>
            <w:tcBorders>
              <w:top w:val="single" w:sz="4" w:space="0" w:color="auto"/>
            </w:tcBorders>
            <w:shd w:val="clear" w:color="auto" w:fill="auto"/>
          </w:tcPr>
          <w:p w14:paraId="252BAE99" w14:textId="77777777" w:rsidR="00764BBD" w:rsidRPr="00452FF7" w:rsidRDefault="00764BBD"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(должность)</w:t>
            </w:r>
          </w:p>
        </w:tc>
        <w:tc>
          <w:tcPr>
            <w:tcW w:w="743" w:type="dxa"/>
            <w:shd w:val="clear" w:color="auto" w:fill="auto"/>
          </w:tcPr>
          <w:p w14:paraId="17D5E79F" w14:textId="77777777" w:rsidR="00764BBD" w:rsidRPr="00452FF7" w:rsidRDefault="00764BBD" w:rsidP="00452FF7">
            <w:pPr>
              <w:tabs>
                <w:tab w:val="left" w:pos="1418"/>
              </w:tabs>
              <w:spacing w:before="120"/>
              <w:ind w:firstLine="567"/>
              <w:jc w:val="center"/>
              <w:rPr>
                <w:rFonts w:ascii="Arial Narrow" w:hAnsi="Arial Narrow"/>
                <w:sz w:val="22"/>
                <w:szCs w:val="22"/>
              </w:rPr>
            </w:pPr>
          </w:p>
        </w:tc>
        <w:tc>
          <w:tcPr>
            <w:tcW w:w="1914" w:type="dxa"/>
            <w:tcBorders>
              <w:top w:val="single" w:sz="4" w:space="0" w:color="auto"/>
            </w:tcBorders>
            <w:shd w:val="clear" w:color="auto" w:fill="auto"/>
          </w:tcPr>
          <w:p w14:paraId="04236F8B" w14:textId="77777777" w:rsidR="00764BBD" w:rsidRPr="00452FF7" w:rsidRDefault="00764BBD"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(подпись)</w:t>
            </w:r>
          </w:p>
        </w:tc>
        <w:tc>
          <w:tcPr>
            <w:tcW w:w="462" w:type="dxa"/>
            <w:shd w:val="clear" w:color="auto" w:fill="auto"/>
          </w:tcPr>
          <w:p w14:paraId="5E7AE47C" w14:textId="77777777" w:rsidR="00764BBD" w:rsidRPr="00452FF7" w:rsidRDefault="00764BBD" w:rsidP="00452FF7">
            <w:pPr>
              <w:tabs>
                <w:tab w:val="left" w:pos="1418"/>
              </w:tabs>
              <w:spacing w:before="120"/>
              <w:ind w:firstLine="567"/>
              <w:jc w:val="center"/>
              <w:rPr>
                <w:rFonts w:ascii="Arial Narrow" w:hAnsi="Arial Narrow"/>
                <w:sz w:val="22"/>
                <w:szCs w:val="22"/>
              </w:rPr>
            </w:pPr>
          </w:p>
        </w:tc>
        <w:tc>
          <w:tcPr>
            <w:tcW w:w="3367" w:type="dxa"/>
            <w:tcBorders>
              <w:top w:val="single" w:sz="4" w:space="0" w:color="auto"/>
            </w:tcBorders>
            <w:shd w:val="clear" w:color="auto" w:fill="auto"/>
          </w:tcPr>
          <w:p w14:paraId="2B9C63B5" w14:textId="77777777" w:rsidR="00764BBD" w:rsidRPr="00452FF7" w:rsidRDefault="00764BBD"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(Фамилия и инициалы)</w:t>
            </w:r>
          </w:p>
        </w:tc>
      </w:tr>
    </w:tbl>
    <w:p w14:paraId="27882AA1" w14:textId="77777777" w:rsidR="009E7664" w:rsidRPr="00452FF7" w:rsidRDefault="009E7664" w:rsidP="00452FF7">
      <w:pPr>
        <w:tabs>
          <w:tab w:val="left" w:pos="1418"/>
        </w:tabs>
        <w:spacing w:before="120"/>
        <w:ind w:firstLine="567"/>
        <w:rPr>
          <w:rFonts w:ascii="Arial Narrow" w:hAnsi="Arial Narrow"/>
          <w:sz w:val="22"/>
          <w:szCs w:val="22"/>
        </w:rPr>
      </w:pPr>
      <w:r w:rsidRPr="00452FF7">
        <w:rPr>
          <w:rFonts w:ascii="Arial Narrow" w:hAnsi="Arial Narrow"/>
          <w:sz w:val="22"/>
          <w:szCs w:val="22"/>
        </w:rPr>
        <w:t>Согласовано:</w:t>
      </w:r>
    </w:p>
    <w:tbl>
      <w:tblPr>
        <w:tblpPr w:leftFromText="180" w:rightFromText="180" w:vertAnchor="text" w:horzAnchor="page" w:tblpX="4228" w:tblpY="160"/>
        <w:tblW w:w="0" w:type="auto"/>
        <w:tblLook w:val="04A0" w:firstRow="1" w:lastRow="0" w:firstColumn="1" w:lastColumn="0" w:noHBand="0" w:noVBand="1"/>
      </w:tblPr>
      <w:tblGrid>
        <w:gridCol w:w="3085"/>
        <w:gridCol w:w="743"/>
        <w:gridCol w:w="1914"/>
        <w:gridCol w:w="462"/>
        <w:gridCol w:w="3367"/>
      </w:tblGrid>
      <w:tr w:rsidR="00764BBD" w:rsidRPr="00A701F3" w14:paraId="2ED4965B" w14:textId="77777777" w:rsidTr="004F1CD7">
        <w:tc>
          <w:tcPr>
            <w:tcW w:w="3085" w:type="dxa"/>
            <w:tcBorders>
              <w:top w:val="single" w:sz="4" w:space="0" w:color="auto"/>
            </w:tcBorders>
            <w:shd w:val="clear" w:color="auto" w:fill="auto"/>
          </w:tcPr>
          <w:p w14:paraId="130F26EC" w14:textId="3A9AA2C1" w:rsidR="00764BBD" w:rsidRPr="00452FF7" w:rsidRDefault="00C067D6" w:rsidP="00452FF7">
            <w:pPr>
              <w:tabs>
                <w:tab w:val="left" w:pos="1418"/>
              </w:tabs>
              <w:spacing w:before="120"/>
              <w:ind w:firstLine="567"/>
              <w:jc w:val="center"/>
              <w:rPr>
                <w:rFonts w:ascii="Arial Narrow" w:hAnsi="Arial Narrow"/>
                <w:sz w:val="22"/>
                <w:szCs w:val="22"/>
              </w:rPr>
            </w:pPr>
            <w:r w:rsidRPr="00452FF7" w:rsidDel="00C067D6">
              <w:rPr>
                <w:rFonts w:ascii="Arial Narrow" w:hAnsi="Arial Narrow"/>
                <w:sz w:val="22"/>
                <w:szCs w:val="22"/>
              </w:rPr>
              <w:t xml:space="preserve"> </w:t>
            </w:r>
            <w:r w:rsidR="00764BBD" w:rsidRPr="00452FF7">
              <w:rPr>
                <w:rFonts w:ascii="Arial Narrow" w:hAnsi="Arial Narrow"/>
                <w:sz w:val="22"/>
                <w:szCs w:val="22"/>
              </w:rPr>
              <w:t>(должность)</w:t>
            </w:r>
          </w:p>
        </w:tc>
        <w:tc>
          <w:tcPr>
            <w:tcW w:w="743" w:type="dxa"/>
            <w:shd w:val="clear" w:color="auto" w:fill="auto"/>
          </w:tcPr>
          <w:p w14:paraId="4754F6AA" w14:textId="77777777" w:rsidR="00764BBD" w:rsidRPr="00452FF7" w:rsidRDefault="00764BBD" w:rsidP="00452FF7">
            <w:pPr>
              <w:tabs>
                <w:tab w:val="left" w:pos="1418"/>
              </w:tabs>
              <w:spacing w:before="120"/>
              <w:ind w:firstLine="567"/>
              <w:jc w:val="center"/>
              <w:rPr>
                <w:rFonts w:ascii="Arial Narrow" w:hAnsi="Arial Narrow"/>
                <w:sz w:val="22"/>
                <w:szCs w:val="22"/>
              </w:rPr>
            </w:pPr>
          </w:p>
        </w:tc>
        <w:tc>
          <w:tcPr>
            <w:tcW w:w="1914" w:type="dxa"/>
            <w:tcBorders>
              <w:top w:val="single" w:sz="4" w:space="0" w:color="auto"/>
            </w:tcBorders>
            <w:shd w:val="clear" w:color="auto" w:fill="auto"/>
          </w:tcPr>
          <w:p w14:paraId="2187A3D0" w14:textId="77777777" w:rsidR="00764BBD" w:rsidRPr="00452FF7" w:rsidRDefault="00764BBD"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(подпись)</w:t>
            </w:r>
          </w:p>
        </w:tc>
        <w:tc>
          <w:tcPr>
            <w:tcW w:w="462" w:type="dxa"/>
            <w:shd w:val="clear" w:color="auto" w:fill="auto"/>
          </w:tcPr>
          <w:p w14:paraId="6BA4240C" w14:textId="77777777" w:rsidR="00764BBD" w:rsidRPr="00452FF7" w:rsidRDefault="00764BBD" w:rsidP="00452FF7">
            <w:pPr>
              <w:tabs>
                <w:tab w:val="left" w:pos="1418"/>
              </w:tabs>
              <w:spacing w:before="120"/>
              <w:ind w:firstLine="567"/>
              <w:jc w:val="center"/>
              <w:rPr>
                <w:rFonts w:ascii="Arial Narrow" w:hAnsi="Arial Narrow"/>
                <w:sz w:val="22"/>
                <w:szCs w:val="22"/>
              </w:rPr>
            </w:pPr>
          </w:p>
        </w:tc>
        <w:tc>
          <w:tcPr>
            <w:tcW w:w="3367" w:type="dxa"/>
            <w:tcBorders>
              <w:top w:val="single" w:sz="4" w:space="0" w:color="auto"/>
            </w:tcBorders>
            <w:shd w:val="clear" w:color="auto" w:fill="auto"/>
          </w:tcPr>
          <w:p w14:paraId="1307D720" w14:textId="77777777" w:rsidR="00764BBD" w:rsidRPr="00452FF7" w:rsidRDefault="00764BBD"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(Фамилия и инициалы)</w:t>
            </w:r>
          </w:p>
        </w:tc>
      </w:tr>
    </w:tbl>
    <w:p w14:paraId="0BCFAF36" w14:textId="77777777" w:rsidR="009E7664" w:rsidRPr="00452FF7" w:rsidRDefault="009E7664" w:rsidP="00452FF7">
      <w:pPr>
        <w:tabs>
          <w:tab w:val="left" w:pos="1418"/>
        </w:tabs>
        <w:spacing w:before="120"/>
        <w:ind w:firstLine="567"/>
        <w:rPr>
          <w:rFonts w:ascii="Arial Narrow" w:hAnsi="Arial Narrow"/>
          <w:sz w:val="22"/>
          <w:szCs w:val="22"/>
        </w:rPr>
      </w:pPr>
    </w:p>
    <w:p w14:paraId="3981631D" w14:textId="77777777" w:rsidR="00004DD7" w:rsidRPr="00452FF7" w:rsidRDefault="00004DD7" w:rsidP="00452FF7">
      <w:pPr>
        <w:tabs>
          <w:tab w:val="left" w:pos="1418"/>
        </w:tabs>
        <w:spacing w:before="120"/>
        <w:ind w:firstLine="567"/>
        <w:rPr>
          <w:rFonts w:ascii="Arial Narrow" w:hAnsi="Arial Narrow"/>
          <w:sz w:val="22"/>
          <w:szCs w:val="22"/>
        </w:rPr>
        <w:sectPr w:rsidR="00004DD7" w:rsidRPr="00452FF7" w:rsidSect="003C6571">
          <w:pgSz w:w="16838" w:h="11906" w:orient="landscape"/>
          <w:pgMar w:top="1418" w:right="992" w:bottom="851" w:left="1134" w:header="709" w:footer="709" w:gutter="0"/>
          <w:cols w:space="708"/>
          <w:docGrid w:linePitch="360"/>
        </w:sectPr>
      </w:pPr>
    </w:p>
    <w:p w14:paraId="33C427BA" w14:textId="41A90F3C" w:rsidR="009E7664" w:rsidRPr="00452FF7" w:rsidRDefault="009E7664" w:rsidP="00A701F3">
      <w:pPr>
        <w:shd w:val="clear" w:color="auto" w:fill="FFFFFF"/>
        <w:tabs>
          <w:tab w:val="left" w:pos="1418"/>
        </w:tabs>
        <w:spacing w:before="120"/>
        <w:ind w:left="5954" w:firstLine="567"/>
        <w:rPr>
          <w:rFonts w:ascii="Arial Narrow" w:hAnsi="Arial Narrow"/>
          <w:color w:val="000000"/>
          <w:sz w:val="22"/>
          <w:szCs w:val="22"/>
        </w:rPr>
      </w:pPr>
      <w:r w:rsidRPr="00452FF7">
        <w:rPr>
          <w:rFonts w:ascii="Arial Narrow" w:hAnsi="Arial Narrow"/>
          <w:color w:val="000000"/>
          <w:sz w:val="22"/>
          <w:szCs w:val="22"/>
        </w:rPr>
        <w:lastRenderedPageBreak/>
        <w:t>Приложение  2 к Протоколу согласования цены</w:t>
      </w:r>
    </w:p>
    <w:p w14:paraId="7B68CB8E"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0734DC65"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 xml:space="preserve">ПОЯСНИТЕЛЬНАЯ ЗАПИСКА </w:t>
      </w:r>
    </w:p>
    <w:p w14:paraId="11F7CFA8"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(расчет цены)</w:t>
      </w:r>
    </w:p>
    <w:p w14:paraId="6AE62603" w14:textId="585A104E"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 xml:space="preserve">к </w:t>
      </w:r>
      <w:r w:rsidR="00F32A0F" w:rsidRPr="00452FF7">
        <w:rPr>
          <w:rFonts w:ascii="Arial Narrow" w:hAnsi="Arial Narrow"/>
          <w:sz w:val="22"/>
          <w:szCs w:val="22"/>
        </w:rPr>
        <w:t xml:space="preserve">структуре цены </w:t>
      </w:r>
      <w:r w:rsidRPr="00452FF7">
        <w:rPr>
          <w:rFonts w:ascii="Arial Narrow" w:hAnsi="Arial Narrow"/>
          <w:sz w:val="22"/>
          <w:szCs w:val="22"/>
        </w:rPr>
        <w:t xml:space="preserve">на </w:t>
      </w:r>
      <w:r w:rsidR="00A17401" w:rsidRPr="00452FF7">
        <w:rPr>
          <w:rFonts w:ascii="Arial Narrow" w:hAnsi="Arial Narrow"/>
          <w:sz w:val="22"/>
          <w:szCs w:val="22"/>
        </w:rPr>
        <w:t>выполнение работ</w:t>
      </w:r>
      <w:r w:rsidRPr="00452FF7">
        <w:rPr>
          <w:rFonts w:ascii="Arial Narrow" w:hAnsi="Arial Narrow"/>
          <w:sz w:val="22"/>
          <w:szCs w:val="22"/>
        </w:rPr>
        <w:t xml:space="preserve"> по договору № ___________ от ___.___.2014 г.</w:t>
      </w:r>
    </w:p>
    <w:p w14:paraId="1A4D33F5" w14:textId="77777777" w:rsidR="009E7664" w:rsidRPr="00452FF7" w:rsidRDefault="009E7664" w:rsidP="00452FF7">
      <w:pPr>
        <w:tabs>
          <w:tab w:val="left" w:pos="1418"/>
        </w:tabs>
        <w:spacing w:before="120"/>
        <w:ind w:firstLine="567"/>
        <w:rPr>
          <w:rFonts w:ascii="Arial Narrow" w:hAnsi="Arial Narrow"/>
          <w:sz w:val="22"/>
          <w:szCs w:val="22"/>
        </w:rPr>
      </w:pPr>
    </w:p>
    <w:tbl>
      <w:tblPr>
        <w:tblW w:w="10207" w:type="dxa"/>
        <w:tblLook w:val="04A0" w:firstRow="1" w:lastRow="0" w:firstColumn="1" w:lastColumn="0" w:noHBand="0" w:noVBand="1"/>
      </w:tblPr>
      <w:tblGrid>
        <w:gridCol w:w="10207"/>
      </w:tblGrid>
      <w:tr w:rsidR="009E7664" w:rsidRPr="00A701F3" w14:paraId="2CB9BFDD" w14:textId="77777777" w:rsidTr="00DF2DA1">
        <w:trPr>
          <w:trHeight w:val="340"/>
        </w:trPr>
        <w:tc>
          <w:tcPr>
            <w:tcW w:w="10207" w:type="dxa"/>
            <w:shd w:val="clear" w:color="auto" w:fill="auto"/>
            <w:vAlign w:val="center"/>
          </w:tcPr>
          <w:p w14:paraId="1ECF0304" w14:textId="77777777" w:rsidR="009E7664" w:rsidRPr="00452FF7" w:rsidRDefault="009E7664" w:rsidP="00452FF7">
            <w:pPr>
              <w:numPr>
                <w:ilvl w:val="0"/>
                <w:numId w:val="24"/>
              </w:numPr>
              <w:tabs>
                <w:tab w:val="left" w:pos="426"/>
                <w:tab w:val="left" w:pos="1418"/>
              </w:tabs>
              <w:suppressAutoHyphens/>
              <w:spacing w:before="120"/>
              <w:ind w:left="0" w:firstLine="567"/>
              <w:jc w:val="both"/>
              <w:rPr>
                <w:rFonts w:ascii="Arial Narrow" w:hAnsi="Arial Narrow"/>
                <w:sz w:val="22"/>
                <w:szCs w:val="22"/>
              </w:rPr>
            </w:pPr>
            <w:r w:rsidRPr="00452FF7">
              <w:rPr>
                <w:rFonts w:ascii="Arial Narrow" w:hAnsi="Arial Narrow"/>
                <w:sz w:val="22"/>
                <w:szCs w:val="22"/>
              </w:rPr>
              <w:t>Статья «Материалы»</w:t>
            </w:r>
          </w:p>
          <w:p w14:paraId="06B36F19" w14:textId="77777777" w:rsidR="009E7664" w:rsidRPr="00452FF7" w:rsidRDefault="009E7664" w:rsidP="00452FF7">
            <w:pPr>
              <w:tabs>
                <w:tab w:val="left" w:pos="426"/>
                <w:tab w:val="left" w:pos="1418"/>
              </w:tabs>
              <w:spacing w:before="120"/>
              <w:ind w:firstLine="567"/>
              <w:jc w:val="both"/>
              <w:rPr>
                <w:rFonts w:ascii="Arial Narrow" w:hAnsi="Arial Narrow"/>
                <w:sz w:val="22"/>
                <w:szCs w:val="22"/>
              </w:rPr>
            </w:pPr>
            <w:r w:rsidRPr="00452FF7">
              <w:rPr>
                <w:rFonts w:ascii="Arial Narrow" w:hAnsi="Arial Narrow"/>
                <w:sz w:val="22"/>
                <w:szCs w:val="22"/>
              </w:rPr>
              <w:t>Сумма затрат по данной статье определена исходя из количества и стоимости материалов по действующим на ___.___.20__ г. ценам (расшифровки прилагаются).</w:t>
            </w:r>
          </w:p>
        </w:tc>
      </w:tr>
      <w:tr w:rsidR="009E7664" w:rsidRPr="00A701F3" w14:paraId="665B000E" w14:textId="77777777" w:rsidTr="00DF2DA1">
        <w:trPr>
          <w:trHeight w:val="340"/>
        </w:trPr>
        <w:tc>
          <w:tcPr>
            <w:tcW w:w="10207" w:type="dxa"/>
            <w:shd w:val="clear" w:color="auto" w:fill="auto"/>
            <w:vAlign w:val="center"/>
          </w:tcPr>
          <w:p w14:paraId="6D025A73" w14:textId="77777777" w:rsidR="009E7664" w:rsidRPr="00452FF7" w:rsidRDefault="009E7664" w:rsidP="00A701F3">
            <w:pPr>
              <w:numPr>
                <w:ilvl w:val="0"/>
                <w:numId w:val="24"/>
              </w:numPr>
              <w:tabs>
                <w:tab w:val="left" w:pos="426"/>
                <w:tab w:val="left" w:pos="1418"/>
              </w:tabs>
              <w:suppressAutoHyphens/>
              <w:spacing w:before="120"/>
              <w:ind w:left="0" w:firstLine="567"/>
              <w:jc w:val="both"/>
              <w:rPr>
                <w:rFonts w:ascii="Arial Narrow" w:hAnsi="Arial Narrow"/>
                <w:sz w:val="22"/>
                <w:szCs w:val="22"/>
              </w:rPr>
            </w:pPr>
            <w:r w:rsidRPr="00452FF7">
              <w:rPr>
                <w:rFonts w:ascii="Arial Narrow" w:hAnsi="Arial Narrow"/>
                <w:sz w:val="22"/>
                <w:szCs w:val="22"/>
              </w:rPr>
              <w:t>Статья «Спецоборудование для научных (экспериментальных) работ».</w:t>
            </w:r>
          </w:p>
          <w:p w14:paraId="0E54CD77"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Сумма затрат по данной статье определена исходя из количества и стоимости спецоборудования по действующим на ___.___.20__ г. ценам (расшифровки прилагаются).</w:t>
            </w:r>
          </w:p>
        </w:tc>
      </w:tr>
      <w:tr w:rsidR="009E7664" w:rsidRPr="00A701F3" w14:paraId="0AE9C7AE" w14:textId="77777777" w:rsidTr="00DF2DA1">
        <w:trPr>
          <w:trHeight w:val="340"/>
        </w:trPr>
        <w:tc>
          <w:tcPr>
            <w:tcW w:w="10207" w:type="dxa"/>
            <w:shd w:val="clear" w:color="auto" w:fill="auto"/>
            <w:vAlign w:val="center"/>
          </w:tcPr>
          <w:p w14:paraId="4C1E1145" w14:textId="77777777" w:rsidR="009E7664" w:rsidRPr="00452FF7" w:rsidRDefault="009E7664" w:rsidP="00A701F3">
            <w:pPr>
              <w:numPr>
                <w:ilvl w:val="0"/>
                <w:numId w:val="24"/>
              </w:numPr>
              <w:tabs>
                <w:tab w:val="left" w:pos="426"/>
                <w:tab w:val="left" w:pos="1418"/>
              </w:tabs>
              <w:suppressAutoHyphens/>
              <w:spacing w:before="120"/>
              <w:ind w:left="0" w:firstLine="567"/>
              <w:jc w:val="both"/>
              <w:rPr>
                <w:rFonts w:ascii="Arial Narrow" w:hAnsi="Arial Narrow"/>
                <w:sz w:val="22"/>
                <w:szCs w:val="22"/>
              </w:rPr>
            </w:pPr>
            <w:r w:rsidRPr="00452FF7">
              <w:rPr>
                <w:rFonts w:ascii="Arial Narrow" w:hAnsi="Arial Narrow"/>
                <w:sz w:val="22"/>
                <w:szCs w:val="22"/>
              </w:rPr>
              <w:t>Статья  «Фонд оплаты труда».</w:t>
            </w:r>
          </w:p>
          <w:p w14:paraId="38896B65"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Сумма затрат по данной статье определена исходя из трудоемкости и среднемесячной основной зарплаты в месяц, согласованной с  ___.___.20__ г. (расшифровки прилагаются).</w:t>
            </w:r>
          </w:p>
        </w:tc>
      </w:tr>
      <w:tr w:rsidR="009E7664" w:rsidRPr="00A701F3" w14:paraId="01A8CFB5" w14:textId="77777777" w:rsidTr="00DF2DA1">
        <w:trPr>
          <w:trHeight w:val="340"/>
        </w:trPr>
        <w:tc>
          <w:tcPr>
            <w:tcW w:w="10207" w:type="dxa"/>
            <w:shd w:val="clear" w:color="auto" w:fill="auto"/>
            <w:vAlign w:val="center"/>
          </w:tcPr>
          <w:p w14:paraId="459E0459" w14:textId="77777777" w:rsidR="009E7664" w:rsidRPr="00452FF7" w:rsidRDefault="009E7664" w:rsidP="00A701F3">
            <w:pPr>
              <w:numPr>
                <w:ilvl w:val="0"/>
                <w:numId w:val="24"/>
              </w:numPr>
              <w:tabs>
                <w:tab w:val="left" w:pos="426"/>
                <w:tab w:val="left" w:pos="1418"/>
              </w:tabs>
              <w:suppressAutoHyphens/>
              <w:spacing w:before="120"/>
              <w:ind w:left="0" w:firstLine="567"/>
              <w:jc w:val="both"/>
              <w:rPr>
                <w:rFonts w:ascii="Arial Narrow" w:hAnsi="Arial Narrow"/>
                <w:sz w:val="22"/>
                <w:szCs w:val="22"/>
              </w:rPr>
            </w:pPr>
            <w:r w:rsidRPr="00452FF7">
              <w:rPr>
                <w:rFonts w:ascii="Arial Narrow" w:hAnsi="Arial Narrow"/>
                <w:sz w:val="22"/>
                <w:szCs w:val="22"/>
              </w:rPr>
              <w:t>Статья «Отчисления на социальное страхование» - ____ % ФОТ.</w:t>
            </w:r>
          </w:p>
          <w:p w14:paraId="5A19B5A1" w14:textId="0EA88B24"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 xml:space="preserve">Затраты по </w:t>
            </w:r>
            <w:r w:rsidR="00A17401" w:rsidRPr="00452FF7">
              <w:rPr>
                <w:rFonts w:ascii="Arial Narrow" w:hAnsi="Arial Narrow"/>
                <w:sz w:val="22"/>
                <w:szCs w:val="22"/>
              </w:rPr>
              <w:t>данной</w:t>
            </w:r>
            <w:r w:rsidRPr="00452FF7">
              <w:rPr>
                <w:rFonts w:ascii="Arial Narrow" w:hAnsi="Arial Narrow"/>
                <w:sz w:val="22"/>
                <w:szCs w:val="22"/>
              </w:rPr>
              <w:t xml:space="preserve"> статье определены исходя из нормативов:</w:t>
            </w:r>
          </w:p>
          <w:p w14:paraId="2759BF86" w14:textId="77777777" w:rsidR="009E7664" w:rsidRPr="00452FF7" w:rsidRDefault="009E7664" w:rsidP="00452FF7">
            <w:pPr>
              <w:numPr>
                <w:ilvl w:val="0"/>
                <w:numId w:val="25"/>
              </w:numPr>
              <w:tabs>
                <w:tab w:val="left" w:pos="426"/>
                <w:tab w:val="left" w:pos="1418"/>
              </w:tabs>
              <w:suppressAutoHyphens/>
              <w:spacing w:before="120"/>
              <w:ind w:firstLine="567"/>
              <w:jc w:val="both"/>
              <w:rPr>
                <w:rFonts w:ascii="Arial Narrow" w:hAnsi="Arial Narrow"/>
                <w:sz w:val="22"/>
                <w:szCs w:val="22"/>
              </w:rPr>
            </w:pPr>
            <w:r w:rsidRPr="00452FF7">
              <w:rPr>
                <w:rFonts w:ascii="Arial Narrow" w:hAnsi="Arial Narrow"/>
                <w:sz w:val="22"/>
                <w:szCs w:val="22"/>
              </w:rPr>
              <w:t>_______ % к ФОТ;</w:t>
            </w:r>
          </w:p>
          <w:p w14:paraId="39154FF2" w14:textId="77777777" w:rsidR="009E7664" w:rsidRPr="00452FF7" w:rsidRDefault="009E7664" w:rsidP="00452FF7">
            <w:pPr>
              <w:numPr>
                <w:ilvl w:val="0"/>
                <w:numId w:val="25"/>
              </w:numPr>
              <w:tabs>
                <w:tab w:val="left" w:pos="426"/>
                <w:tab w:val="left" w:pos="1418"/>
              </w:tabs>
              <w:suppressAutoHyphens/>
              <w:spacing w:before="120"/>
              <w:ind w:firstLine="567"/>
              <w:jc w:val="both"/>
              <w:rPr>
                <w:rFonts w:ascii="Arial Narrow" w:hAnsi="Arial Narrow"/>
                <w:sz w:val="22"/>
                <w:szCs w:val="22"/>
              </w:rPr>
            </w:pPr>
            <w:r w:rsidRPr="00452FF7">
              <w:rPr>
                <w:rFonts w:ascii="Arial Narrow" w:hAnsi="Arial Narrow"/>
                <w:sz w:val="22"/>
                <w:szCs w:val="22"/>
              </w:rPr>
              <w:t>_______ % к ФОТ – отчисление на обязательное страхование от несчастных случаев на производстве (Федеральный Закон ____________________). Копия свидетельства прилагается.</w:t>
            </w:r>
          </w:p>
        </w:tc>
      </w:tr>
      <w:tr w:rsidR="009E7664" w:rsidRPr="00A701F3" w14:paraId="369E9443" w14:textId="77777777" w:rsidTr="00DF2DA1">
        <w:trPr>
          <w:trHeight w:val="340"/>
        </w:trPr>
        <w:tc>
          <w:tcPr>
            <w:tcW w:w="10207" w:type="dxa"/>
            <w:shd w:val="clear" w:color="auto" w:fill="auto"/>
            <w:vAlign w:val="center"/>
          </w:tcPr>
          <w:p w14:paraId="44350F99" w14:textId="77777777" w:rsidR="009E7664" w:rsidRPr="00452FF7" w:rsidRDefault="009E7664" w:rsidP="00A701F3">
            <w:pPr>
              <w:numPr>
                <w:ilvl w:val="0"/>
                <w:numId w:val="24"/>
              </w:numPr>
              <w:tabs>
                <w:tab w:val="left" w:pos="426"/>
                <w:tab w:val="left" w:pos="1418"/>
              </w:tabs>
              <w:suppressAutoHyphens/>
              <w:spacing w:before="120"/>
              <w:ind w:left="0" w:firstLine="567"/>
              <w:jc w:val="both"/>
              <w:rPr>
                <w:rFonts w:ascii="Arial Narrow" w:hAnsi="Arial Narrow"/>
                <w:sz w:val="22"/>
                <w:szCs w:val="22"/>
              </w:rPr>
            </w:pPr>
            <w:r w:rsidRPr="00452FF7">
              <w:rPr>
                <w:rFonts w:ascii="Arial Narrow" w:hAnsi="Arial Narrow"/>
                <w:sz w:val="22"/>
                <w:szCs w:val="22"/>
              </w:rPr>
              <w:t>Статья  «Расходы на служебные командировки».</w:t>
            </w:r>
          </w:p>
          <w:p w14:paraId="42A426F1"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Сумма затрат по данной статье определена исходя из нормативов, утвержденных _________</w:t>
            </w:r>
          </w:p>
          <w:p w14:paraId="2E76BFFF"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_____________________________ (расшифровки прилагаются).</w:t>
            </w:r>
          </w:p>
          <w:p w14:paraId="1CB06850"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(кем)    (название, дата, номер документа)</w:t>
            </w:r>
          </w:p>
        </w:tc>
      </w:tr>
      <w:tr w:rsidR="009E7664" w:rsidRPr="00A701F3" w14:paraId="4238F713" w14:textId="77777777" w:rsidTr="00DF2DA1">
        <w:trPr>
          <w:trHeight w:val="340"/>
        </w:trPr>
        <w:tc>
          <w:tcPr>
            <w:tcW w:w="10207" w:type="dxa"/>
            <w:shd w:val="clear" w:color="auto" w:fill="auto"/>
            <w:vAlign w:val="center"/>
          </w:tcPr>
          <w:p w14:paraId="7CAAA7F3" w14:textId="77777777" w:rsidR="009E7664" w:rsidRPr="00452FF7" w:rsidRDefault="009E7664" w:rsidP="00A701F3">
            <w:pPr>
              <w:numPr>
                <w:ilvl w:val="0"/>
                <w:numId w:val="24"/>
              </w:numPr>
              <w:tabs>
                <w:tab w:val="left" w:pos="426"/>
                <w:tab w:val="left" w:pos="1418"/>
              </w:tabs>
              <w:suppressAutoHyphens/>
              <w:spacing w:before="120"/>
              <w:ind w:left="0" w:firstLine="567"/>
              <w:jc w:val="both"/>
              <w:rPr>
                <w:rFonts w:ascii="Arial Narrow" w:hAnsi="Arial Narrow"/>
                <w:sz w:val="22"/>
                <w:szCs w:val="22"/>
              </w:rPr>
            </w:pPr>
            <w:r w:rsidRPr="00452FF7">
              <w:rPr>
                <w:rFonts w:ascii="Arial Narrow" w:hAnsi="Arial Narrow"/>
                <w:sz w:val="22"/>
                <w:szCs w:val="22"/>
              </w:rPr>
              <w:t>Статья «Накладные расходы».</w:t>
            </w:r>
          </w:p>
          <w:p w14:paraId="39FA1EC5"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Сумма затрат по данной статье определена согласно нормативам ________________________</w:t>
            </w:r>
          </w:p>
          <w:p w14:paraId="4B7B5165"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 xml:space="preserve">                                                                                                                                                                             (название, дата, номер документа)</w:t>
            </w:r>
          </w:p>
          <w:p w14:paraId="54EE63C3"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в размере _____ % от ______. согласованным с _______________.</w:t>
            </w:r>
          </w:p>
          <w:p w14:paraId="58760209"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 xml:space="preserve">                                                         (база)                                                                          (кем)</w:t>
            </w:r>
          </w:p>
        </w:tc>
      </w:tr>
      <w:tr w:rsidR="009E7664" w:rsidRPr="00A701F3" w14:paraId="555CC486" w14:textId="77777777" w:rsidTr="00DF2DA1">
        <w:trPr>
          <w:trHeight w:val="340"/>
        </w:trPr>
        <w:tc>
          <w:tcPr>
            <w:tcW w:w="10207" w:type="dxa"/>
            <w:shd w:val="clear" w:color="auto" w:fill="auto"/>
            <w:vAlign w:val="center"/>
          </w:tcPr>
          <w:p w14:paraId="1E6B6BA5" w14:textId="77777777" w:rsidR="009E7664" w:rsidRPr="00452FF7" w:rsidRDefault="009E7664" w:rsidP="00A701F3">
            <w:pPr>
              <w:numPr>
                <w:ilvl w:val="0"/>
                <w:numId w:val="24"/>
              </w:numPr>
              <w:tabs>
                <w:tab w:val="left" w:pos="426"/>
                <w:tab w:val="left" w:pos="1418"/>
              </w:tabs>
              <w:suppressAutoHyphens/>
              <w:spacing w:before="120"/>
              <w:ind w:left="0" w:firstLine="567"/>
              <w:jc w:val="both"/>
              <w:rPr>
                <w:rFonts w:ascii="Arial Narrow" w:hAnsi="Arial Narrow"/>
                <w:sz w:val="22"/>
                <w:szCs w:val="22"/>
              </w:rPr>
            </w:pPr>
            <w:r w:rsidRPr="00452FF7">
              <w:rPr>
                <w:rFonts w:ascii="Arial Narrow" w:hAnsi="Arial Narrow"/>
                <w:sz w:val="22"/>
                <w:szCs w:val="22"/>
              </w:rPr>
              <w:t>Статья «Прибыль»</w:t>
            </w:r>
          </w:p>
          <w:p w14:paraId="1A0D6752"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В расчет цены заложен норматив рентабельности в размере ____ % от ____________,</w:t>
            </w:r>
          </w:p>
          <w:p w14:paraId="0F41681E"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 xml:space="preserve">                                                                                                                                                                                               (база)</w:t>
            </w:r>
          </w:p>
          <w:p w14:paraId="5B440AA2"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согласованный с ______________ и утвержденный _________________.</w:t>
            </w:r>
          </w:p>
          <w:p w14:paraId="5C58CA7B"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 xml:space="preserve">                                                     (кем)                                                                                   (кем)</w:t>
            </w:r>
          </w:p>
        </w:tc>
      </w:tr>
      <w:tr w:rsidR="009E7664" w:rsidRPr="00A701F3" w14:paraId="3317F694" w14:textId="77777777" w:rsidTr="00DF2DA1">
        <w:trPr>
          <w:trHeight w:val="340"/>
        </w:trPr>
        <w:tc>
          <w:tcPr>
            <w:tcW w:w="10207" w:type="dxa"/>
            <w:shd w:val="clear" w:color="auto" w:fill="auto"/>
            <w:vAlign w:val="center"/>
          </w:tcPr>
          <w:p w14:paraId="62EC1B79" w14:textId="77777777" w:rsidR="009E7664" w:rsidRPr="00452FF7" w:rsidRDefault="009E7664" w:rsidP="00A701F3">
            <w:pPr>
              <w:numPr>
                <w:ilvl w:val="0"/>
                <w:numId w:val="24"/>
              </w:numPr>
              <w:tabs>
                <w:tab w:val="left" w:pos="426"/>
                <w:tab w:val="left" w:pos="1418"/>
              </w:tabs>
              <w:suppressAutoHyphens/>
              <w:spacing w:before="120"/>
              <w:ind w:left="0" w:firstLine="567"/>
              <w:jc w:val="both"/>
              <w:rPr>
                <w:rFonts w:ascii="Arial Narrow" w:hAnsi="Arial Narrow"/>
                <w:sz w:val="22"/>
                <w:szCs w:val="22"/>
              </w:rPr>
            </w:pPr>
            <w:r w:rsidRPr="00452FF7">
              <w:rPr>
                <w:rFonts w:ascii="Arial Narrow" w:hAnsi="Arial Narrow"/>
                <w:sz w:val="22"/>
                <w:szCs w:val="22"/>
              </w:rPr>
              <w:t>Статья  «Затраты по работам, выполняемым сторонними организациями и предприятиями».</w:t>
            </w:r>
          </w:p>
          <w:p w14:paraId="16E6E626" w14:textId="77777777" w:rsidR="009E7664" w:rsidRPr="00452FF7" w:rsidRDefault="009E7664" w:rsidP="00452FF7">
            <w:pPr>
              <w:tabs>
                <w:tab w:val="left" w:pos="426"/>
                <w:tab w:val="left" w:pos="1418"/>
              </w:tabs>
              <w:spacing w:before="120"/>
              <w:ind w:firstLine="567"/>
              <w:rPr>
                <w:rFonts w:ascii="Arial Narrow" w:hAnsi="Arial Narrow"/>
                <w:sz w:val="22"/>
                <w:szCs w:val="22"/>
              </w:rPr>
            </w:pPr>
            <w:r w:rsidRPr="00452FF7">
              <w:rPr>
                <w:rFonts w:ascii="Arial Narrow" w:hAnsi="Arial Narrow"/>
                <w:sz w:val="22"/>
                <w:szCs w:val="22"/>
              </w:rPr>
              <w:t>Сумма затрат по данной статье определена исходя из _________________ в размере ______ руб. (расшифровки прилагаются).</w:t>
            </w:r>
          </w:p>
        </w:tc>
      </w:tr>
    </w:tbl>
    <w:p w14:paraId="395B5D23" w14:textId="77777777" w:rsidR="009E7664" w:rsidRPr="00452FF7" w:rsidRDefault="009E7664" w:rsidP="00452FF7">
      <w:pPr>
        <w:tabs>
          <w:tab w:val="left" w:pos="1418"/>
        </w:tabs>
        <w:spacing w:before="120"/>
        <w:ind w:firstLine="567"/>
        <w:rPr>
          <w:rFonts w:ascii="Arial Narrow" w:hAnsi="Arial Narrow"/>
          <w:sz w:val="22"/>
          <w:szCs w:val="22"/>
        </w:rPr>
      </w:pPr>
    </w:p>
    <w:p w14:paraId="0110EB99" w14:textId="3CC53CF5" w:rsidR="009E7664" w:rsidRPr="00452FF7" w:rsidRDefault="009E7664" w:rsidP="00452FF7">
      <w:pPr>
        <w:tabs>
          <w:tab w:val="left" w:pos="1418"/>
        </w:tabs>
        <w:spacing w:before="120"/>
        <w:ind w:firstLine="567"/>
        <w:rPr>
          <w:rFonts w:ascii="Arial Narrow" w:hAnsi="Arial Narrow"/>
          <w:sz w:val="22"/>
          <w:szCs w:val="22"/>
        </w:rPr>
      </w:pPr>
      <w:r w:rsidRPr="00452FF7">
        <w:rPr>
          <w:rFonts w:ascii="Arial Narrow" w:hAnsi="Arial Narrow"/>
          <w:sz w:val="22"/>
          <w:szCs w:val="22"/>
        </w:rPr>
        <w:t>От Исполнителя:</w:t>
      </w:r>
    </w:p>
    <w:tbl>
      <w:tblPr>
        <w:tblpPr w:leftFromText="180" w:rightFromText="180" w:vertAnchor="text" w:horzAnchor="margin" w:tblpY="208"/>
        <w:tblW w:w="0" w:type="auto"/>
        <w:tblLook w:val="04A0" w:firstRow="1" w:lastRow="0" w:firstColumn="1" w:lastColumn="0" w:noHBand="0" w:noVBand="1"/>
      </w:tblPr>
      <w:tblGrid>
        <w:gridCol w:w="3085"/>
        <w:gridCol w:w="743"/>
        <w:gridCol w:w="1914"/>
        <w:gridCol w:w="462"/>
        <w:gridCol w:w="3367"/>
      </w:tblGrid>
      <w:tr w:rsidR="009E7664" w:rsidRPr="00A701F3" w14:paraId="74535372" w14:textId="77777777" w:rsidTr="009E7664">
        <w:tc>
          <w:tcPr>
            <w:tcW w:w="3085" w:type="dxa"/>
            <w:tcBorders>
              <w:bottom w:val="single" w:sz="4" w:space="0" w:color="auto"/>
            </w:tcBorders>
            <w:shd w:val="clear" w:color="auto" w:fill="auto"/>
          </w:tcPr>
          <w:p w14:paraId="012B04EF" w14:textId="77777777" w:rsidR="009E7664" w:rsidRPr="00452FF7" w:rsidRDefault="009E7664" w:rsidP="00452FF7">
            <w:pPr>
              <w:tabs>
                <w:tab w:val="left" w:pos="1418"/>
              </w:tabs>
              <w:spacing w:before="120"/>
              <w:ind w:firstLine="567"/>
              <w:rPr>
                <w:rFonts w:ascii="Arial Narrow" w:hAnsi="Arial Narrow"/>
                <w:sz w:val="22"/>
                <w:szCs w:val="22"/>
              </w:rPr>
            </w:pPr>
          </w:p>
        </w:tc>
        <w:tc>
          <w:tcPr>
            <w:tcW w:w="743" w:type="dxa"/>
            <w:shd w:val="clear" w:color="auto" w:fill="auto"/>
          </w:tcPr>
          <w:p w14:paraId="6A68E8B7" w14:textId="77777777" w:rsidR="009E7664" w:rsidRPr="00452FF7" w:rsidRDefault="009E7664" w:rsidP="00452FF7">
            <w:pPr>
              <w:tabs>
                <w:tab w:val="left" w:pos="1418"/>
              </w:tabs>
              <w:spacing w:before="120"/>
              <w:ind w:firstLine="567"/>
              <w:rPr>
                <w:rFonts w:ascii="Arial Narrow" w:hAnsi="Arial Narrow"/>
                <w:sz w:val="22"/>
                <w:szCs w:val="22"/>
              </w:rPr>
            </w:pPr>
          </w:p>
        </w:tc>
        <w:tc>
          <w:tcPr>
            <w:tcW w:w="1914" w:type="dxa"/>
            <w:tcBorders>
              <w:bottom w:val="single" w:sz="4" w:space="0" w:color="auto"/>
            </w:tcBorders>
            <w:shd w:val="clear" w:color="auto" w:fill="auto"/>
          </w:tcPr>
          <w:p w14:paraId="55B49A0B" w14:textId="77777777" w:rsidR="009E7664" w:rsidRPr="00452FF7" w:rsidRDefault="009E7664" w:rsidP="00452FF7">
            <w:pPr>
              <w:tabs>
                <w:tab w:val="left" w:pos="1418"/>
              </w:tabs>
              <w:spacing w:before="120"/>
              <w:ind w:firstLine="567"/>
              <w:rPr>
                <w:rFonts w:ascii="Arial Narrow" w:hAnsi="Arial Narrow"/>
                <w:sz w:val="22"/>
                <w:szCs w:val="22"/>
              </w:rPr>
            </w:pPr>
          </w:p>
        </w:tc>
        <w:tc>
          <w:tcPr>
            <w:tcW w:w="462" w:type="dxa"/>
            <w:shd w:val="clear" w:color="auto" w:fill="auto"/>
          </w:tcPr>
          <w:p w14:paraId="0C867642" w14:textId="77777777" w:rsidR="009E7664" w:rsidRPr="00452FF7" w:rsidRDefault="009E7664" w:rsidP="00452FF7">
            <w:pPr>
              <w:tabs>
                <w:tab w:val="left" w:pos="1418"/>
              </w:tabs>
              <w:spacing w:before="120"/>
              <w:ind w:firstLine="567"/>
              <w:rPr>
                <w:rFonts w:ascii="Arial Narrow" w:hAnsi="Arial Narrow"/>
                <w:sz w:val="22"/>
                <w:szCs w:val="22"/>
              </w:rPr>
            </w:pPr>
          </w:p>
        </w:tc>
        <w:tc>
          <w:tcPr>
            <w:tcW w:w="3367" w:type="dxa"/>
            <w:tcBorders>
              <w:bottom w:val="single" w:sz="4" w:space="0" w:color="auto"/>
            </w:tcBorders>
            <w:shd w:val="clear" w:color="auto" w:fill="auto"/>
          </w:tcPr>
          <w:p w14:paraId="1D7388C9" w14:textId="77777777" w:rsidR="009E7664" w:rsidRPr="00452FF7" w:rsidRDefault="009E7664" w:rsidP="00452FF7">
            <w:pPr>
              <w:tabs>
                <w:tab w:val="left" w:pos="1418"/>
              </w:tabs>
              <w:spacing w:before="120"/>
              <w:ind w:firstLine="567"/>
              <w:rPr>
                <w:rFonts w:ascii="Arial Narrow" w:hAnsi="Arial Narrow"/>
                <w:sz w:val="22"/>
                <w:szCs w:val="22"/>
              </w:rPr>
            </w:pPr>
          </w:p>
        </w:tc>
      </w:tr>
      <w:tr w:rsidR="009E7664" w:rsidRPr="00A701F3" w14:paraId="6014B973" w14:textId="77777777" w:rsidTr="009E7664">
        <w:tc>
          <w:tcPr>
            <w:tcW w:w="3085" w:type="dxa"/>
            <w:tcBorders>
              <w:top w:val="single" w:sz="4" w:space="0" w:color="auto"/>
            </w:tcBorders>
            <w:shd w:val="clear" w:color="auto" w:fill="auto"/>
          </w:tcPr>
          <w:p w14:paraId="3BB520BE"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(должность)</w:t>
            </w:r>
          </w:p>
        </w:tc>
        <w:tc>
          <w:tcPr>
            <w:tcW w:w="743" w:type="dxa"/>
            <w:shd w:val="clear" w:color="auto" w:fill="auto"/>
          </w:tcPr>
          <w:p w14:paraId="2EB5FB41"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1914" w:type="dxa"/>
            <w:tcBorders>
              <w:top w:val="single" w:sz="4" w:space="0" w:color="auto"/>
            </w:tcBorders>
            <w:shd w:val="clear" w:color="auto" w:fill="auto"/>
          </w:tcPr>
          <w:p w14:paraId="1674CB7A"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(подпись)</w:t>
            </w:r>
          </w:p>
        </w:tc>
        <w:tc>
          <w:tcPr>
            <w:tcW w:w="462" w:type="dxa"/>
            <w:shd w:val="clear" w:color="auto" w:fill="auto"/>
          </w:tcPr>
          <w:p w14:paraId="19AEB926"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3367" w:type="dxa"/>
            <w:tcBorders>
              <w:top w:val="single" w:sz="4" w:space="0" w:color="auto"/>
            </w:tcBorders>
            <w:shd w:val="clear" w:color="auto" w:fill="auto"/>
          </w:tcPr>
          <w:p w14:paraId="5F01B8A0"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(Фамилия и инициалы)</w:t>
            </w:r>
          </w:p>
        </w:tc>
      </w:tr>
      <w:tr w:rsidR="009E7664" w:rsidRPr="00A701F3" w14:paraId="0F7D7F0B" w14:textId="77777777" w:rsidTr="009E7664">
        <w:tc>
          <w:tcPr>
            <w:tcW w:w="3085" w:type="dxa"/>
            <w:tcBorders>
              <w:bottom w:val="single" w:sz="4" w:space="0" w:color="auto"/>
            </w:tcBorders>
            <w:shd w:val="clear" w:color="auto" w:fill="auto"/>
          </w:tcPr>
          <w:p w14:paraId="161B5D20"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743" w:type="dxa"/>
            <w:shd w:val="clear" w:color="auto" w:fill="auto"/>
          </w:tcPr>
          <w:p w14:paraId="32D06121"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1914" w:type="dxa"/>
            <w:tcBorders>
              <w:bottom w:val="single" w:sz="4" w:space="0" w:color="auto"/>
            </w:tcBorders>
            <w:shd w:val="clear" w:color="auto" w:fill="auto"/>
          </w:tcPr>
          <w:p w14:paraId="7F2AF3EB"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462" w:type="dxa"/>
            <w:shd w:val="clear" w:color="auto" w:fill="auto"/>
          </w:tcPr>
          <w:p w14:paraId="2DDC82C5"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3367" w:type="dxa"/>
            <w:tcBorders>
              <w:bottom w:val="single" w:sz="4" w:space="0" w:color="auto"/>
            </w:tcBorders>
            <w:shd w:val="clear" w:color="auto" w:fill="auto"/>
          </w:tcPr>
          <w:p w14:paraId="7F9197E7" w14:textId="77777777" w:rsidR="009E7664" w:rsidRPr="00452FF7" w:rsidRDefault="009E7664" w:rsidP="00452FF7">
            <w:pPr>
              <w:tabs>
                <w:tab w:val="left" w:pos="1418"/>
              </w:tabs>
              <w:spacing w:before="120"/>
              <w:ind w:firstLine="567"/>
              <w:jc w:val="center"/>
              <w:rPr>
                <w:rFonts w:ascii="Arial Narrow" w:hAnsi="Arial Narrow"/>
                <w:sz w:val="22"/>
                <w:szCs w:val="22"/>
              </w:rPr>
            </w:pPr>
          </w:p>
        </w:tc>
      </w:tr>
      <w:tr w:rsidR="009E7664" w:rsidRPr="00A701F3" w14:paraId="4ECBDE5D" w14:textId="77777777" w:rsidTr="009E7664">
        <w:tc>
          <w:tcPr>
            <w:tcW w:w="3085" w:type="dxa"/>
            <w:tcBorders>
              <w:top w:val="single" w:sz="4" w:space="0" w:color="auto"/>
            </w:tcBorders>
            <w:shd w:val="clear" w:color="auto" w:fill="auto"/>
          </w:tcPr>
          <w:p w14:paraId="5C7F81DE"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(должность)</w:t>
            </w:r>
          </w:p>
        </w:tc>
        <w:tc>
          <w:tcPr>
            <w:tcW w:w="743" w:type="dxa"/>
            <w:shd w:val="clear" w:color="auto" w:fill="auto"/>
          </w:tcPr>
          <w:p w14:paraId="22A5F652"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1914" w:type="dxa"/>
            <w:tcBorders>
              <w:top w:val="single" w:sz="4" w:space="0" w:color="auto"/>
            </w:tcBorders>
            <w:shd w:val="clear" w:color="auto" w:fill="auto"/>
          </w:tcPr>
          <w:p w14:paraId="53E76501"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(подпись)</w:t>
            </w:r>
          </w:p>
        </w:tc>
        <w:tc>
          <w:tcPr>
            <w:tcW w:w="462" w:type="dxa"/>
            <w:shd w:val="clear" w:color="auto" w:fill="auto"/>
          </w:tcPr>
          <w:p w14:paraId="6F1AC08F"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3367" w:type="dxa"/>
            <w:tcBorders>
              <w:top w:val="single" w:sz="4" w:space="0" w:color="auto"/>
            </w:tcBorders>
            <w:shd w:val="clear" w:color="auto" w:fill="auto"/>
          </w:tcPr>
          <w:p w14:paraId="705A2F0C"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(Фамилия и инициалы)</w:t>
            </w:r>
          </w:p>
        </w:tc>
      </w:tr>
    </w:tbl>
    <w:p w14:paraId="7E1E6B20" w14:textId="77777777" w:rsidR="009E7664" w:rsidRPr="00452FF7" w:rsidRDefault="009E7664" w:rsidP="00452FF7">
      <w:pPr>
        <w:tabs>
          <w:tab w:val="left" w:pos="1418"/>
        </w:tabs>
        <w:spacing w:before="120"/>
        <w:ind w:firstLine="567"/>
        <w:rPr>
          <w:rFonts w:ascii="Arial Narrow" w:hAnsi="Arial Narrow"/>
          <w:sz w:val="22"/>
          <w:szCs w:val="22"/>
        </w:rPr>
      </w:pPr>
    </w:p>
    <w:p w14:paraId="7000A68E" w14:textId="77777777" w:rsidR="009E7664" w:rsidRPr="00452FF7" w:rsidRDefault="009E7664" w:rsidP="00452FF7">
      <w:pPr>
        <w:tabs>
          <w:tab w:val="left" w:pos="1418"/>
        </w:tabs>
        <w:spacing w:before="120"/>
        <w:ind w:firstLine="567"/>
        <w:rPr>
          <w:rFonts w:ascii="Arial Narrow" w:hAnsi="Arial Narrow"/>
          <w:sz w:val="22"/>
          <w:szCs w:val="22"/>
        </w:rPr>
      </w:pPr>
    </w:p>
    <w:p w14:paraId="64028035" w14:textId="77777777" w:rsidR="009E7664" w:rsidRPr="00452FF7" w:rsidRDefault="009E7664" w:rsidP="00452FF7">
      <w:pPr>
        <w:tabs>
          <w:tab w:val="left" w:pos="1418"/>
        </w:tabs>
        <w:spacing w:before="120"/>
        <w:ind w:firstLine="567"/>
        <w:rPr>
          <w:rFonts w:ascii="Arial Narrow" w:hAnsi="Arial Narrow"/>
          <w:sz w:val="22"/>
          <w:szCs w:val="22"/>
        </w:rPr>
      </w:pPr>
    </w:p>
    <w:p w14:paraId="4EFD5D60" w14:textId="77777777" w:rsidR="009E7664" w:rsidRPr="00452FF7" w:rsidRDefault="009E7664" w:rsidP="00452FF7">
      <w:pPr>
        <w:tabs>
          <w:tab w:val="left" w:pos="1418"/>
        </w:tabs>
        <w:spacing w:before="120"/>
        <w:ind w:firstLine="567"/>
        <w:rPr>
          <w:rFonts w:ascii="Arial Narrow" w:hAnsi="Arial Narrow"/>
          <w:sz w:val="22"/>
          <w:szCs w:val="22"/>
        </w:rPr>
      </w:pPr>
    </w:p>
    <w:p w14:paraId="68F409D5" w14:textId="77777777" w:rsidR="009E7664" w:rsidRPr="00452FF7" w:rsidRDefault="009E7664" w:rsidP="00452FF7">
      <w:pPr>
        <w:tabs>
          <w:tab w:val="left" w:pos="1418"/>
        </w:tabs>
        <w:spacing w:before="120"/>
        <w:ind w:firstLine="567"/>
        <w:rPr>
          <w:rFonts w:ascii="Arial Narrow" w:hAnsi="Arial Narrow"/>
          <w:sz w:val="22"/>
          <w:szCs w:val="22"/>
        </w:rPr>
      </w:pPr>
    </w:p>
    <w:p w14:paraId="752A2809" w14:textId="77777777" w:rsidR="009E7664" w:rsidRPr="00452FF7" w:rsidRDefault="009E7664" w:rsidP="00452FF7">
      <w:pPr>
        <w:tabs>
          <w:tab w:val="left" w:pos="1418"/>
        </w:tabs>
        <w:spacing w:before="120"/>
        <w:ind w:firstLine="567"/>
        <w:rPr>
          <w:rFonts w:ascii="Arial Narrow" w:hAnsi="Arial Narrow"/>
          <w:sz w:val="22"/>
          <w:szCs w:val="22"/>
        </w:rPr>
      </w:pPr>
    </w:p>
    <w:p w14:paraId="6D4EE48B" w14:textId="77777777" w:rsidR="009E7664" w:rsidRPr="00452FF7" w:rsidRDefault="009E7664" w:rsidP="00452FF7">
      <w:pPr>
        <w:tabs>
          <w:tab w:val="left" w:pos="1418"/>
        </w:tabs>
        <w:spacing w:before="120"/>
        <w:ind w:firstLine="567"/>
        <w:rPr>
          <w:rFonts w:ascii="Arial Narrow" w:hAnsi="Arial Narrow"/>
          <w:sz w:val="22"/>
          <w:szCs w:val="22"/>
        </w:rPr>
      </w:pPr>
    </w:p>
    <w:p w14:paraId="06A28B55" w14:textId="77777777" w:rsidR="009E7664" w:rsidRPr="00452FF7" w:rsidRDefault="009E7664" w:rsidP="00452FF7">
      <w:pPr>
        <w:tabs>
          <w:tab w:val="left" w:pos="1418"/>
        </w:tabs>
        <w:spacing w:before="120"/>
        <w:ind w:firstLine="567"/>
        <w:rPr>
          <w:rFonts w:ascii="Arial Narrow" w:hAnsi="Arial Narrow"/>
          <w:sz w:val="22"/>
          <w:szCs w:val="22"/>
        </w:rPr>
      </w:pPr>
      <w:r w:rsidRPr="00452FF7">
        <w:rPr>
          <w:rFonts w:ascii="Arial Narrow" w:hAnsi="Arial Narrow"/>
          <w:sz w:val="22"/>
          <w:szCs w:val="22"/>
        </w:rPr>
        <w:t>Примечание: Если в структуре цены статья отсутствует. то соответствующий пункт в пояснительной записке не заполняется и расшифровка не прилагается.</w:t>
      </w:r>
    </w:p>
    <w:p w14:paraId="24C7DF79" w14:textId="797CDE3F" w:rsidR="009E7664" w:rsidRPr="00452FF7" w:rsidRDefault="0023344C" w:rsidP="00A701F3">
      <w:pPr>
        <w:shd w:val="clear" w:color="auto" w:fill="FFFFFF"/>
        <w:tabs>
          <w:tab w:val="left" w:pos="1418"/>
        </w:tabs>
        <w:spacing w:before="120"/>
        <w:ind w:left="5954" w:firstLine="567"/>
        <w:rPr>
          <w:rFonts w:ascii="Arial Narrow" w:hAnsi="Arial Narrow"/>
          <w:color w:val="000000"/>
          <w:sz w:val="22"/>
          <w:szCs w:val="22"/>
        </w:rPr>
        <w:sectPr w:rsidR="009E7664" w:rsidRPr="00452FF7" w:rsidSect="009E7664">
          <w:pgSz w:w="11906" w:h="16838" w:code="9"/>
          <w:pgMar w:top="1134" w:right="567" w:bottom="709" w:left="1134" w:header="340" w:footer="510" w:gutter="0"/>
          <w:cols w:space="708"/>
          <w:docGrid w:linePitch="360"/>
        </w:sectPr>
      </w:pPr>
      <w:r w:rsidRPr="00452FF7">
        <w:rPr>
          <w:rFonts w:ascii="Arial Narrow" w:hAnsi="Arial Narrow"/>
          <w:color w:val="000000"/>
          <w:sz w:val="22"/>
          <w:szCs w:val="22"/>
        </w:rPr>
        <w:t>+</w:t>
      </w:r>
    </w:p>
    <w:p w14:paraId="22D4E326" w14:textId="40550F4C" w:rsidR="009E7664" w:rsidRPr="00452FF7" w:rsidRDefault="009E7664" w:rsidP="00A701F3">
      <w:pPr>
        <w:shd w:val="clear" w:color="auto" w:fill="FFFFFF"/>
        <w:tabs>
          <w:tab w:val="left" w:pos="1418"/>
        </w:tabs>
        <w:spacing w:before="120"/>
        <w:ind w:left="5954" w:firstLine="567"/>
        <w:rPr>
          <w:rFonts w:ascii="Arial Narrow" w:hAnsi="Arial Narrow"/>
          <w:color w:val="000000"/>
          <w:sz w:val="22"/>
          <w:szCs w:val="22"/>
        </w:rPr>
      </w:pPr>
      <w:r w:rsidRPr="00452FF7">
        <w:rPr>
          <w:rFonts w:ascii="Arial Narrow" w:hAnsi="Arial Narrow"/>
          <w:color w:val="000000"/>
          <w:sz w:val="22"/>
          <w:szCs w:val="22"/>
        </w:rPr>
        <w:lastRenderedPageBreak/>
        <w:t>Приложение  3 к Протоколу согласования цены</w:t>
      </w:r>
    </w:p>
    <w:p w14:paraId="5C1AF980"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11E29565" w14:textId="77777777" w:rsidR="009E7664" w:rsidRPr="00452FF7" w:rsidRDefault="009E7664" w:rsidP="00452FF7">
      <w:pPr>
        <w:shd w:val="clear" w:color="auto" w:fill="FFFFFF"/>
        <w:tabs>
          <w:tab w:val="left" w:pos="1418"/>
        </w:tabs>
        <w:spacing w:before="120"/>
        <w:ind w:firstLine="567"/>
        <w:jc w:val="center"/>
        <w:rPr>
          <w:rFonts w:ascii="Arial Narrow" w:hAnsi="Arial Narrow"/>
          <w:color w:val="000000"/>
          <w:sz w:val="22"/>
          <w:szCs w:val="22"/>
        </w:rPr>
      </w:pPr>
      <w:r w:rsidRPr="00452FF7">
        <w:rPr>
          <w:rFonts w:ascii="Arial Narrow" w:hAnsi="Arial Narrow"/>
          <w:color w:val="000000"/>
          <w:sz w:val="22"/>
          <w:szCs w:val="22"/>
        </w:rPr>
        <w:t xml:space="preserve">Расшифровка затрат по статье _________________ </w:t>
      </w:r>
    </w:p>
    <w:p w14:paraId="3C89FAC4" w14:textId="77777777" w:rsidR="009E7664" w:rsidRPr="00452FF7" w:rsidRDefault="009E7664" w:rsidP="00452FF7">
      <w:pPr>
        <w:shd w:val="clear" w:color="auto" w:fill="FFFFFF"/>
        <w:tabs>
          <w:tab w:val="left" w:pos="1418"/>
        </w:tabs>
        <w:spacing w:before="120"/>
        <w:ind w:firstLine="567"/>
        <w:jc w:val="center"/>
        <w:rPr>
          <w:rFonts w:ascii="Arial Narrow" w:hAnsi="Arial Narrow"/>
          <w:color w:val="000000"/>
          <w:sz w:val="22"/>
          <w:szCs w:val="22"/>
        </w:rPr>
      </w:pPr>
      <w:r w:rsidRPr="00452FF7">
        <w:rPr>
          <w:rFonts w:ascii="Arial Narrow" w:hAnsi="Arial Narrow"/>
          <w:color w:val="000000"/>
          <w:sz w:val="22"/>
          <w:szCs w:val="22"/>
        </w:rPr>
        <w:t>Структуры цены по договору № _________ от ____.___.2014 г.</w:t>
      </w:r>
    </w:p>
    <w:p w14:paraId="1465F817"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26EB3764"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28B8B12D"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5071C784"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37FFE753"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6F5A22DB"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6FF8253D"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1DB994C4"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738CE390"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7F030CA3"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3308B6D6"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705AFFB0"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6E0FFBDF"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763E7A71"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55EC388F"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6242BB5C"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351AAA77" w14:textId="6D5DD72B" w:rsidR="009E7664" w:rsidRPr="00452FF7" w:rsidRDefault="009E7664" w:rsidP="00452FF7">
      <w:pPr>
        <w:tabs>
          <w:tab w:val="left" w:pos="1418"/>
        </w:tabs>
        <w:spacing w:before="120"/>
        <w:ind w:firstLine="567"/>
        <w:rPr>
          <w:rFonts w:ascii="Arial Narrow" w:hAnsi="Arial Narrow"/>
          <w:sz w:val="22"/>
          <w:szCs w:val="22"/>
        </w:rPr>
      </w:pPr>
      <w:r w:rsidRPr="00452FF7">
        <w:rPr>
          <w:rFonts w:ascii="Arial Narrow" w:hAnsi="Arial Narrow"/>
          <w:sz w:val="22"/>
          <w:szCs w:val="22"/>
        </w:rPr>
        <w:t>От Исполнителя:</w:t>
      </w:r>
    </w:p>
    <w:tbl>
      <w:tblPr>
        <w:tblpPr w:leftFromText="180" w:rightFromText="180" w:vertAnchor="text" w:horzAnchor="margin" w:tblpY="208"/>
        <w:tblW w:w="0" w:type="auto"/>
        <w:tblLook w:val="04A0" w:firstRow="1" w:lastRow="0" w:firstColumn="1" w:lastColumn="0" w:noHBand="0" w:noVBand="1"/>
      </w:tblPr>
      <w:tblGrid>
        <w:gridCol w:w="3085"/>
        <w:gridCol w:w="743"/>
        <w:gridCol w:w="1914"/>
        <w:gridCol w:w="462"/>
        <w:gridCol w:w="3367"/>
      </w:tblGrid>
      <w:tr w:rsidR="009E7664" w:rsidRPr="00A701F3" w14:paraId="1E44F26C" w14:textId="77777777" w:rsidTr="009E7664">
        <w:tc>
          <w:tcPr>
            <w:tcW w:w="3085" w:type="dxa"/>
            <w:tcBorders>
              <w:bottom w:val="single" w:sz="4" w:space="0" w:color="auto"/>
            </w:tcBorders>
            <w:shd w:val="clear" w:color="auto" w:fill="auto"/>
          </w:tcPr>
          <w:p w14:paraId="5B0A5C3D" w14:textId="77777777" w:rsidR="009E7664" w:rsidRPr="00452FF7" w:rsidRDefault="009E7664" w:rsidP="00452FF7">
            <w:pPr>
              <w:tabs>
                <w:tab w:val="left" w:pos="1418"/>
              </w:tabs>
              <w:spacing w:before="120"/>
              <w:ind w:firstLine="567"/>
              <w:rPr>
                <w:rFonts w:ascii="Arial Narrow" w:hAnsi="Arial Narrow"/>
                <w:sz w:val="22"/>
                <w:szCs w:val="22"/>
              </w:rPr>
            </w:pPr>
          </w:p>
        </w:tc>
        <w:tc>
          <w:tcPr>
            <w:tcW w:w="743" w:type="dxa"/>
            <w:shd w:val="clear" w:color="auto" w:fill="auto"/>
          </w:tcPr>
          <w:p w14:paraId="3781752A" w14:textId="77777777" w:rsidR="009E7664" w:rsidRPr="00452FF7" w:rsidRDefault="009E7664" w:rsidP="00452FF7">
            <w:pPr>
              <w:tabs>
                <w:tab w:val="left" w:pos="1418"/>
              </w:tabs>
              <w:spacing w:before="120"/>
              <w:ind w:firstLine="567"/>
              <w:rPr>
                <w:rFonts w:ascii="Arial Narrow" w:hAnsi="Arial Narrow"/>
                <w:sz w:val="22"/>
                <w:szCs w:val="22"/>
              </w:rPr>
            </w:pPr>
          </w:p>
        </w:tc>
        <w:tc>
          <w:tcPr>
            <w:tcW w:w="1914" w:type="dxa"/>
            <w:tcBorders>
              <w:bottom w:val="single" w:sz="4" w:space="0" w:color="auto"/>
            </w:tcBorders>
            <w:shd w:val="clear" w:color="auto" w:fill="auto"/>
          </w:tcPr>
          <w:p w14:paraId="7C78A066" w14:textId="77777777" w:rsidR="009E7664" w:rsidRPr="00452FF7" w:rsidRDefault="009E7664" w:rsidP="00452FF7">
            <w:pPr>
              <w:tabs>
                <w:tab w:val="left" w:pos="1418"/>
              </w:tabs>
              <w:spacing w:before="120"/>
              <w:ind w:firstLine="567"/>
              <w:rPr>
                <w:rFonts w:ascii="Arial Narrow" w:hAnsi="Arial Narrow"/>
                <w:sz w:val="22"/>
                <w:szCs w:val="22"/>
              </w:rPr>
            </w:pPr>
          </w:p>
        </w:tc>
        <w:tc>
          <w:tcPr>
            <w:tcW w:w="462" w:type="dxa"/>
            <w:shd w:val="clear" w:color="auto" w:fill="auto"/>
          </w:tcPr>
          <w:p w14:paraId="3AAE6895" w14:textId="77777777" w:rsidR="009E7664" w:rsidRPr="00452FF7" w:rsidRDefault="009E7664" w:rsidP="00452FF7">
            <w:pPr>
              <w:tabs>
                <w:tab w:val="left" w:pos="1418"/>
              </w:tabs>
              <w:spacing w:before="120"/>
              <w:ind w:firstLine="567"/>
              <w:rPr>
                <w:rFonts w:ascii="Arial Narrow" w:hAnsi="Arial Narrow"/>
                <w:sz w:val="22"/>
                <w:szCs w:val="22"/>
              </w:rPr>
            </w:pPr>
          </w:p>
        </w:tc>
        <w:tc>
          <w:tcPr>
            <w:tcW w:w="3367" w:type="dxa"/>
            <w:tcBorders>
              <w:bottom w:val="single" w:sz="4" w:space="0" w:color="auto"/>
            </w:tcBorders>
            <w:shd w:val="clear" w:color="auto" w:fill="auto"/>
          </w:tcPr>
          <w:p w14:paraId="4FEEFBF6" w14:textId="77777777" w:rsidR="009E7664" w:rsidRPr="00452FF7" w:rsidRDefault="009E7664" w:rsidP="00452FF7">
            <w:pPr>
              <w:tabs>
                <w:tab w:val="left" w:pos="1418"/>
              </w:tabs>
              <w:spacing w:before="120"/>
              <w:ind w:firstLine="567"/>
              <w:rPr>
                <w:rFonts w:ascii="Arial Narrow" w:hAnsi="Arial Narrow"/>
                <w:sz w:val="22"/>
                <w:szCs w:val="22"/>
              </w:rPr>
            </w:pPr>
          </w:p>
        </w:tc>
      </w:tr>
      <w:tr w:rsidR="009E7664" w:rsidRPr="00A701F3" w14:paraId="3D9E567D" w14:textId="77777777" w:rsidTr="009E7664">
        <w:tc>
          <w:tcPr>
            <w:tcW w:w="3085" w:type="dxa"/>
            <w:tcBorders>
              <w:top w:val="single" w:sz="4" w:space="0" w:color="auto"/>
            </w:tcBorders>
            <w:shd w:val="clear" w:color="auto" w:fill="auto"/>
          </w:tcPr>
          <w:p w14:paraId="5614DBD8"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(должность)</w:t>
            </w:r>
          </w:p>
        </w:tc>
        <w:tc>
          <w:tcPr>
            <w:tcW w:w="743" w:type="dxa"/>
            <w:shd w:val="clear" w:color="auto" w:fill="auto"/>
          </w:tcPr>
          <w:p w14:paraId="7942D9A9"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1914" w:type="dxa"/>
            <w:tcBorders>
              <w:top w:val="single" w:sz="4" w:space="0" w:color="auto"/>
            </w:tcBorders>
            <w:shd w:val="clear" w:color="auto" w:fill="auto"/>
          </w:tcPr>
          <w:p w14:paraId="14A533B0"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(подпись)</w:t>
            </w:r>
          </w:p>
        </w:tc>
        <w:tc>
          <w:tcPr>
            <w:tcW w:w="462" w:type="dxa"/>
            <w:shd w:val="clear" w:color="auto" w:fill="auto"/>
          </w:tcPr>
          <w:p w14:paraId="20BCB431"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3367" w:type="dxa"/>
            <w:tcBorders>
              <w:top w:val="single" w:sz="4" w:space="0" w:color="auto"/>
            </w:tcBorders>
            <w:shd w:val="clear" w:color="auto" w:fill="auto"/>
          </w:tcPr>
          <w:p w14:paraId="025979B2"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(Фамилия и инициалы)</w:t>
            </w:r>
          </w:p>
        </w:tc>
      </w:tr>
      <w:tr w:rsidR="009E7664" w:rsidRPr="00A701F3" w14:paraId="621B024D" w14:textId="77777777" w:rsidTr="009E7664">
        <w:tc>
          <w:tcPr>
            <w:tcW w:w="3085" w:type="dxa"/>
            <w:tcBorders>
              <w:bottom w:val="single" w:sz="4" w:space="0" w:color="auto"/>
            </w:tcBorders>
            <w:shd w:val="clear" w:color="auto" w:fill="auto"/>
          </w:tcPr>
          <w:p w14:paraId="7E68D56C"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743" w:type="dxa"/>
            <w:shd w:val="clear" w:color="auto" w:fill="auto"/>
          </w:tcPr>
          <w:p w14:paraId="16D0832D"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1914" w:type="dxa"/>
            <w:tcBorders>
              <w:bottom w:val="single" w:sz="4" w:space="0" w:color="auto"/>
            </w:tcBorders>
            <w:shd w:val="clear" w:color="auto" w:fill="auto"/>
          </w:tcPr>
          <w:p w14:paraId="58452166"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462" w:type="dxa"/>
            <w:shd w:val="clear" w:color="auto" w:fill="auto"/>
          </w:tcPr>
          <w:p w14:paraId="6F1F2DE7"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3367" w:type="dxa"/>
            <w:tcBorders>
              <w:bottom w:val="single" w:sz="4" w:space="0" w:color="auto"/>
            </w:tcBorders>
            <w:shd w:val="clear" w:color="auto" w:fill="auto"/>
          </w:tcPr>
          <w:p w14:paraId="1A30EDAF" w14:textId="77777777" w:rsidR="009E7664" w:rsidRPr="00452FF7" w:rsidRDefault="009E7664" w:rsidP="00452FF7">
            <w:pPr>
              <w:tabs>
                <w:tab w:val="left" w:pos="1418"/>
              </w:tabs>
              <w:spacing w:before="120"/>
              <w:ind w:firstLine="567"/>
              <w:jc w:val="center"/>
              <w:rPr>
                <w:rFonts w:ascii="Arial Narrow" w:hAnsi="Arial Narrow"/>
                <w:sz w:val="22"/>
                <w:szCs w:val="22"/>
              </w:rPr>
            </w:pPr>
          </w:p>
        </w:tc>
      </w:tr>
      <w:tr w:rsidR="009E7664" w:rsidRPr="00A701F3" w14:paraId="2C14A7CB" w14:textId="77777777" w:rsidTr="009E7664">
        <w:tc>
          <w:tcPr>
            <w:tcW w:w="3085" w:type="dxa"/>
            <w:tcBorders>
              <w:top w:val="single" w:sz="4" w:space="0" w:color="auto"/>
            </w:tcBorders>
            <w:shd w:val="clear" w:color="auto" w:fill="auto"/>
          </w:tcPr>
          <w:p w14:paraId="413438DC"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(должность)</w:t>
            </w:r>
          </w:p>
        </w:tc>
        <w:tc>
          <w:tcPr>
            <w:tcW w:w="743" w:type="dxa"/>
            <w:shd w:val="clear" w:color="auto" w:fill="auto"/>
          </w:tcPr>
          <w:p w14:paraId="0B76378D"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1914" w:type="dxa"/>
            <w:tcBorders>
              <w:top w:val="single" w:sz="4" w:space="0" w:color="auto"/>
            </w:tcBorders>
            <w:shd w:val="clear" w:color="auto" w:fill="auto"/>
          </w:tcPr>
          <w:p w14:paraId="513DD7B7"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(подпись)</w:t>
            </w:r>
          </w:p>
        </w:tc>
        <w:tc>
          <w:tcPr>
            <w:tcW w:w="462" w:type="dxa"/>
            <w:shd w:val="clear" w:color="auto" w:fill="auto"/>
          </w:tcPr>
          <w:p w14:paraId="4C8969DC" w14:textId="77777777" w:rsidR="009E7664" w:rsidRPr="00452FF7" w:rsidRDefault="009E7664" w:rsidP="00452FF7">
            <w:pPr>
              <w:tabs>
                <w:tab w:val="left" w:pos="1418"/>
              </w:tabs>
              <w:spacing w:before="120"/>
              <w:ind w:firstLine="567"/>
              <w:jc w:val="center"/>
              <w:rPr>
                <w:rFonts w:ascii="Arial Narrow" w:hAnsi="Arial Narrow"/>
                <w:sz w:val="22"/>
                <w:szCs w:val="22"/>
              </w:rPr>
            </w:pPr>
          </w:p>
        </w:tc>
        <w:tc>
          <w:tcPr>
            <w:tcW w:w="3367" w:type="dxa"/>
            <w:tcBorders>
              <w:top w:val="single" w:sz="4" w:space="0" w:color="auto"/>
            </w:tcBorders>
            <w:shd w:val="clear" w:color="auto" w:fill="auto"/>
          </w:tcPr>
          <w:p w14:paraId="4EAF09B8" w14:textId="77777777" w:rsidR="009E7664" w:rsidRPr="00452FF7" w:rsidRDefault="009E7664"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(Фамилия и инициалы)</w:t>
            </w:r>
          </w:p>
        </w:tc>
      </w:tr>
    </w:tbl>
    <w:p w14:paraId="2F75E952" w14:textId="77777777" w:rsidR="009E7664" w:rsidRPr="00452FF7" w:rsidRDefault="009E7664" w:rsidP="00A701F3">
      <w:pPr>
        <w:shd w:val="clear" w:color="auto" w:fill="FFFFFF"/>
        <w:tabs>
          <w:tab w:val="left" w:pos="1418"/>
        </w:tabs>
        <w:spacing w:before="120"/>
        <w:ind w:left="5954" w:firstLine="567"/>
        <w:rPr>
          <w:rFonts w:ascii="Arial Narrow" w:hAnsi="Arial Narrow"/>
          <w:color w:val="000000"/>
          <w:sz w:val="22"/>
          <w:szCs w:val="22"/>
        </w:rPr>
      </w:pPr>
    </w:p>
    <w:p w14:paraId="5984A8B5"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51491141" w14:textId="77777777" w:rsidR="009E7664" w:rsidRPr="00452FF7" w:rsidRDefault="009E7664" w:rsidP="00452FF7">
      <w:pPr>
        <w:shd w:val="clear" w:color="auto" w:fill="FFFFFF"/>
        <w:tabs>
          <w:tab w:val="left" w:pos="1418"/>
        </w:tabs>
        <w:spacing w:before="120"/>
        <w:ind w:left="5954" w:firstLine="567"/>
        <w:rPr>
          <w:rFonts w:ascii="Arial Narrow" w:hAnsi="Arial Narrow"/>
          <w:color w:val="000000"/>
          <w:sz w:val="22"/>
          <w:szCs w:val="22"/>
        </w:rPr>
      </w:pPr>
    </w:p>
    <w:p w14:paraId="7B27BADC" w14:textId="77777777" w:rsidR="009E7664" w:rsidRPr="00452FF7" w:rsidRDefault="009E7664" w:rsidP="00452FF7">
      <w:pPr>
        <w:shd w:val="clear" w:color="auto" w:fill="FFFFFF"/>
        <w:tabs>
          <w:tab w:val="left" w:pos="1418"/>
        </w:tabs>
        <w:spacing w:before="120"/>
        <w:ind w:left="5954" w:firstLine="567"/>
        <w:jc w:val="both"/>
        <w:rPr>
          <w:rFonts w:ascii="Arial Narrow" w:hAnsi="Arial Narrow"/>
          <w:color w:val="000000"/>
          <w:sz w:val="22"/>
          <w:szCs w:val="22"/>
        </w:rPr>
      </w:pPr>
    </w:p>
    <w:p w14:paraId="44147765" w14:textId="77777777" w:rsidR="009E7664" w:rsidRPr="00452FF7" w:rsidRDefault="009E7664" w:rsidP="00452FF7">
      <w:pPr>
        <w:shd w:val="clear" w:color="auto" w:fill="FFFFFF"/>
        <w:tabs>
          <w:tab w:val="left" w:pos="1418"/>
        </w:tabs>
        <w:spacing w:before="120"/>
        <w:ind w:left="5954" w:firstLine="567"/>
        <w:jc w:val="both"/>
        <w:rPr>
          <w:rFonts w:ascii="Arial Narrow" w:hAnsi="Arial Narrow"/>
          <w:color w:val="000000"/>
          <w:sz w:val="22"/>
          <w:szCs w:val="22"/>
        </w:rPr>
      </w:pPr>
    </w:p>
    <w:p w14:paraId="48B29F0D" w14:textId="26EA1D5D" w:rsidR="00C067D6" w:rsidRDefault="00C067D6" w:rsidP="00452FF7">
      <w:pPr>
        <w:shd w:val="clear" w:color="auto" w:fill="FFFFFF"/>
        <w:tabs>
          <w:tab w:val="left" w:pos="1418"/>
        </w:tabs>
        <w:spacing w:before="120"/>
        <w:ind w:firstLine="567"/>
        <w:jc w:val="both"/>
        <w:rPr>
          <w:rFonts w:ascii="Arial Narrow" w:hAnsi="Arial Narrow"/>
          <w:color w:val="000000"/>
          <w:sz w:val="22"/>
          <w:szCs w:val="22"/>
        </w:rPr>
      </w:pPr>
    </w:p>
    <w:p w14:paraId="08193DA3" w14:textId="77777777" w:rsidR="00C067D6" w:rsidRPr="00C067D6" w:rsidRDefault="00C067D6" w:rsidP="00C067D6">
      <w:pPr>
        <w:rPr>
          <w:rFonts w:ascii="Arial Narrow" w:hAnsi="Arial Narrow"/>
          <w:sz w:val="22"/>
          <w:szCs w:val="22"/>
        </w:rPr>
      </w:pPr>
    </w:p>
    <w:p w14:paraId="7971F1A9" w14:textId="77777777" w:rsidR="00C067D6" w:rsidRPr="00C067D6" w:rsidRDefault="00C067D6" w:rsidP="00C067D6">
      <w:pPr>
        <w:rPr>
          <w:rFonts w:ascii="Arial Narrow" w:hAnsi="Arial Narrow"/>
          <w:sz w:val="22"/>
          <w:szCs w:val="22"/>
        </w:rPr>
      </w:pPr>
    </w:p>
    <w:p w14:paraId="71C7D3B0" w14:textId="77777777" w:rsidR="00C067D6" w:rsidRPr="00C067D6" w:rsidRDefault="00C067D6" w:rsidP="00C067D6">
      <w:pPr>
        <w:rPr>
          <w:rFonts w:ascii="Arial Narrow" w:hAnsi="Arial Narrow"/>
          <w:sz w:val="22"/>
          <w:szCs w:val="22"/>
        </w:rPr>
      </w:pPr>
    </w:p>
    <w:p w14:paraId="176EC2BB" w14:textId="77777777" w:rsidR="00C067D6" w:rsidRPr="00C067D6" w:rsidRDefault="00C067D6" w:rsidP="00C067D6">
      <w:pPr>
        <w:rPr>
          <w:rFonts w:ascii="Arial Narrow" w:hAnsi="Arial Narrow"/>
          <w:sz w:val="22"/>
          <w:szCs w:val="22"/>
        </w:rPr>
      </w:pPr>
    </w:p>
    <w:p w14:paraId="6FBE9B98" w14:textId="77777777" w:rsidR="00C067D6" w:rsidRPr="00C067D6" w:rsidRDefault="00C067D6" w:rsidP="00C067D6">
      <w:pPr>
        <w:rPr>
          <w:rFonts w:ascii="Arial Narrow" w:hAnsi="Arial Narrow"/>
          <w:sz w:val="22"/>
          <w:szCs w:val="22"/>
        </w:rPr>
      </w:pPr>
    </w:p>
    <w:p w14:paraId="60F95C30" w14:textId="77777777" w:rsidR="00C067D6" w:rsidRPr="00C067D6" w:rsidRDefault="00C067D6" w:rsidP="00C067D6">
      <w:pPr>
        <w:rPr>
          <w:rFonts w:ascii="Arial Narrow" w:hAnsi="Arial Narrow"/>
          <w:sz w:val="22"/>
          <w:szCs w:val="22"/>
        </w:rPr>
      </w:pPr>
    </w:p>
    <w:p w14:paraId="4FEF7FD6" w14:textId="77777777" w:rsidR="00C067D6" w:rsidRPr="00C067D6" w:rsidRDefault="00C067D6" w:rsidP="00C067D6">
      <w:pPr>
        <w:rPr>
          <w:rFonts w:ascii="Arial Narrow" w:hAnsi="Arial Narrow"/>
          <w:sz w:val="22"/>
          <w:szCs w:val="22"/>
        </w:rPr>
      </w:pPr>
    </w:p>
    <w:p w14:paraId="7D93D439" w14:textId="77777777" w:rsidR="00C067D6" w:rsidRPr="00C067D6" w:rsidRDefault="00C067D6" w:rsidP="00C067D6">
      <w:pPr>
        <w:rPr>
          <w:rFonts w:ascii="Arial Narrow" w:hAnsi="Arial Narrow"/>
          <w:sz w:val="22"/>
          <w:szCs w:val="22"/>
        </w:rPr>
      </w:pPr>
    </w:p>
    <w:p w14:paraId="0DC0CAA3" w14:textId="77777777" w:rsidR="00C067D6" w:rsidRPr="00C067D6" w:rsidRDefault="00C067D6" w:rsidP="00C067D6">
      <w:pPr>
        <w:rPr>
          <w:rFonts w:ascii="Arial Narrow" w:hAnsi="Arial Narrow"/>
          <w:sz w:val="22"/>
          <w:szCs w:val="22"/>
        </w:rPr>
      </w:pPr>
    </w:p>
    <w:p w14:paraId="504F4435" w14:textId="77777777" w:rsidR="00C067D6" w:rsidRPr="00C067D6" w:rsidRDefault="00C067D6" w:rsidP="00C067D6">
      <w:pPr>
        <w:rPr>
          <w:rFonts w:ascii="Arial Narrow" w:hAnsi="Arial Narrow"/>
          <w:sz w:val="22"/>
          <w:szCs w:val="22"/>
        </w:rPr>
      </w:pPr>
    </w:p>
    <w:p w14:paraId="57F6E477" w14:textId="77777777" w:rsidR="00C067D6" w:rsidRPr="00C067D6" w:rsidRDefault="00C067D6" w:rsidP="00C067D6">
      <w:pPr>
        <w:rPr>
          <w:rFonts w:ascii="Arial Narrow" w:hAnsi="Arial Narrow"/>
          <w:sz w:val="22"/>
          <w:szCs w:val="22"/>
        </w:rPr>
      </w:pPr>
    </w:p>
    <w:p w14:paraId="79AC150E" w14:textId="77777777" w:rsidR="00C067D6" w:rsidRPr="00C067D6" w:rsidRDefault="00C067D6" w:rsidP="00C067D6">
      <w:pPr>
        <w:rPr>
          <w:rFonts w:ascii="Arial Narrow" w:hAnsi="Arial Narrow"/>
          <w:sz w:val="22"/>
          <w:szCs w:val="22"/>
        </w:rPr>
      </w:pPr>
    </w:p>
    <w:p w14:paraId="6D9F46C4" w14:textId="77777777" w:rsidR="00C067D6" w:rsidRPr="00C067D6" w:rsidRDefault="00C067D6" w:rsidP="00C067D6">
      <w:pPr>
        <w:rPr>
          <w:rFonts w:ascii="Arial Narrow" w:hAnsi="Arial Narrow"/>
          <w:sz w:val="22"/>
          <w:szCs w:val="22"/>
        </w:rPr>
      </w:pPr>
    </w:p>
    <w:p w14:paraId="23C49E38" w14:textId="77777777" w:rsidR="00C067D6" w:rsidRPr="00C067D6" w:rsidRDefault="00C067D6" w:rsidP="00C067D6">
      <w:pPr>
        <w:rPr>
          <w:rFonts w:ascii="Arial Narrow" w:hAnsi="Arial Narrow"/>
          <w:sz w:val="22"/>
          <w:szCs w:val="22"/>
        </w:rPr>
      </w:pPr>
    </w:p>
    <w:p w14:paraId="38BD93FB" w14:textId="77777777" w:rsidR="00C067D6" w:rsidRPr="00C067D6" w:rsidRDefault="00C067D6" w:rsidP="00C067D6">
      <w:pPr>
        <w:rPr>
          <w:rFonts w:ascii="Arial Narrow" w:hAnsi="Arial Narrow"/>
          <w:sz w:val="22"/>
          <w:szCs w:val="22"/>
        </w:rPr>
      </w:pPr>
    </w:p>
    <w:p w14:paraId="278C5373" w14:textId="77777777" w:rsidR="00C067D6" w:rsidRPr="00C067D6" w:rsidRDefault="00C067D6" w:rsidP="00C067D6">
      <w:pPr>
        <w:rPr>
          <w:rFonts w:ascii="Arial Narrow" w:hAnsi="Arial Narrow"/>
          <w:sz w:val="22"/>
          <w:szCs w:val="22"/>
        </w:rPr>
      </w:pPr>
    </w:p>
    <w:p w14:paraId="7F39EFDA" w14:textId="77777777" w:rsidR="00C067D6" w:rsidRPr="00C067D6" w:rsidRDefault="00C067D6" w:rsidP="00C067D6">
      <w:pPr>
        <w:rPr>
          <w:rFonts w:ascii="Arial Narrow" w:hAnsi="Arial Narrow"/>
          <w:sz w:val="22"/>
          <w:szCs w:val="22"/>
        </w:rPr>
      </w:pPr>
    </w:p>
    <w:p w14:paraId="7E75310E" w14:textId="4D6A39D8" w:rsidR="00004DD7" w:rsidRPr="00C067D6" w:rsidRDefault="00004DD7" w:rsidP="00C067D6">
      <w:pPr>
        <w:rPr>
          <w:rFonts w:ascii="Arial Narrow" w:hAnsi="Arial Narrow"/>
          <w:sz w:val="22"/>
          <w:szCs w:val="22"/>
        </w:rPr>
        <w:sectPr w:rsidR="00004DD7" w:rsidRPr="00C067D6" w:rsidSect="009E7664">
          <w:headerReference w:type="default" r:id="rId10"/>
          <w:footerReference w:type="default" r:id="rId11"/>
          <w:headerReference w:type="first" r:id="rId12"/>
          <w:pgSz w:w="11906" w:h="16838" w:code="9"/>
          <w:pgMar w:top="1134" w:right="567" w:bottom="709" w:left="1134" w:header="340" w:footer="510" w:gutter="0"/>
          <w:cols w:space="708"/>
          <w:docGrid w:linePitch="360"/>
        </w:sectPr>
      </w:pPr>
    </w:p>
    <w:p w14:paraId="4196816F" w14:textId="03D36A93" w:rsidR="00C060A2" w:rsidRPr="00452FF7" w:rsidRDefault="00C060A2"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lastRenderedPageBreak/>
        <w:t xml:space="preserve">Приложение № </w:t>
      </w:r>
      <w:r w:rsidR="00F0499A" w:rsidRPr="00452FF7">
        <w:rPr>
          <w:rFonts w:ascii="Arial Narrow" w:hAnsi="Arial Narrow"/>
          <w:sz w:val="22"/>
          <w:szCs w:val="22"/>
        </w:rPr>
        <w:t>4</w:t>
      </w:r>
    </w:p>
    <w:p w14:paraId="45F0569E" w14:textId="77777777" w:rsidR="00C060A2" w:rsidRPr="00452FF7" w:rsidRDefault="00C060A2"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t>к договору № __________ от ___.___.201__ г.</w:t>
      </w:r>
    </w:p>
    <w:p w14:paraId="3037B654" w14:textId="77777777" w:rsidR="00AE49CE" w:rsidRPr="00452FF7" w:rsidRDefault="00AE49CE" w:rsidP="00452FF7">
      <w:pPr>
        <w:pStyle w:val="1"/>
        <w:tabs>
          <w:tab w:val="left" w:pos="1418"/>
        </w:tabs>
        <w:spacing w:before="120"/>
        <w:ind w:firstLine="567"/>
        <w:jc w:val="right"/>
        <w:rPr>
          <w:rFonts w:ascii="Arial Narrow" w:hAnsi="Arial Narrow"/>
          <w:sz w:val="22"/>
          <w:szCs w:val="22"/>
        </w:rPr>
      </w:pPr>
    </w:p>
    <w:p w14:paraId="645A8091" w14:textId="77777777" w:rsidR="00AE49CE" w:rsidRPr="00452FF7" w:rsidRDefault="00AE49CE" w:rsidP="00452FF7">
      <w:pPr>
        <w:tabs>
          <w:tab w:val="left" w:pos="1418"/>
        </w:tabs>
        <w:spacing w:before="120"/>
        <w:ind w:firstLine="567"/>
        <w:jc w:val="center"/>
        <w:rPr>
          <w:rFonts w:ascii="Arial Narrow" w:hAnsi="Arial Narrow"/>
          <w:b/>
          <w:sz w:val="22"/>
          <w:szCs w:val="22"/>
        </w:rPr>
      </w:pPr>
      <w:r w:rsidRPr="00452FF7">
        <w:rPr>
          <w:rFonts w:ascii="Arial Narrow" w:hAnsi="Arial Narrow"/>
          <w:b/>
          <w:sz w:val="22"/>
          <w:szCs w:val="22"/>
        </w:rPr>
        <w:t>ПОРЯДОК</w:t>
      </w:r>
    </w:p>
    <w:p w14:paraId="7F032286" w14:textId="77777777" w:rsidR="00AE49CE" w:rsidRPr="00452FF7" w:rsidRDefault="00AE49CE" w:rsidP="00452FF7">
      <w:pPr>
        <w:tabs>
          <w:tab w:val="left" w:pos="1418"/>
        </w:tabs>
        <w:spacing w:before="120"/>
        <w:ind w:firstLine="567"/>
        <w:jc w:val="center"/>
        <w:rPr>
          <w:rFonts w:ascii="Arial Narrow" w:hAnsi="Arial Narrow"/>
          <w:b/>
          <w:sz w:val="22"/>
          <w:szCs w:val="22"/>
        </w:rPr>
      </w:pPr>
      <w:r w:rsidRPr="00452FF7">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«Атомфлот»</w:t>
      </w:r>
    </w:p>
    <w:p w14:paraId="36506571" w14:textId="77777777" w:rsidR="00AE49CE" w:rsidRPr="00452FF7" w:rsidRDefault="00AE49CE" w:rsidP="00452FF7">
      <w:pPr>
        <w:tabs>
          <w:tab w:val="left" w:pos="1418"/>
        </w:tabs>
        <w:spacing w:before="120"/>
        <w:ind w:firstLine="567"/>
        <w:rPr>
          <w:rFonts w:ascii="Arial Narrow" w:hAnsi="Arial Narrow"/>
          <w:b/>
          <w:sz w:val="22"/>
          <w:szCs w:val="22"/>
        </w:rPr>
      </w:pPr>
    </w:p>
    <w:p w14:paraId="45507625" w14:textId="77777777" w:rsidR="00AE49CE" w:rsidRPr="00452FF7" w:rsidRDefault="00AE49CE" w:rsidP="00A701F3">
      <w:pPr>
        <w:pStyle w:val="10"/>
        <w:numPr>
          <w:ilvl w:val="0"/>
          <w:numId w:val="2"/>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14:paraId="3AD137F8" w14:textId="77777777" w:rsidR="00AE49CE" w:rsidRPr="00452FF7" w:rsidRDefault="00AE49CE" w:rsidP="00452FF7">
      <w:pPr>
        <w:pStyle w:val="10"/>
        <w:numPr>
          <w:ilvl w:val="0"/>
          <w:numId w:val="2"/>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 xml:space="preserve">Акт-допуск оформляется в соответствии </w:t>
      </w:r>
      <w:r w:rsidR="00AA37E1" w:rsidRPr="00452FF7">
        <w:rPr>
          <w:rFonts w:ascii="Arial Narrow" w:hAnsi="Arial Narrow" w:cs="Times New Roman"/>
        </w:rPr>
        <w:t xml:space="preserve">с </w:t>
      </w:r>
      <w:r w:rsidRPr="00452FF7">
        <w:rPr>
          <w:rFonts w:ascii="Arial Narrow" w:hAnsi="Arial Narrow" w:cs="Times New Roman"/>
        </w:rPr>
        <w:t>формой</w:t>
      </w:r>
      <w:r w:rsidR="00AA37E1" w:rsidRPr="00452FF7">
        <w:rPr>
          <w:rFonts w:ascii="Arial Narrow" w:hAnsi="Arial Narrow" w:cs="Times New Roman"/>
        </w:rPr>
        <w:t>,</w:t>
      </w:r>
      <w:r w:rsidRPr="00452FF7">
        <w:rPr>
          <w:rFonts w:ascii="Arial Narrow" w:hAnsi="Arial Narrow" w:cs="Times New Roman"/>
        </w:rPr>
        <w:t xml:space="preserve"> указанной в  положении ЖСЦК 08.78-2008 «Проведение работ с повышенной опасностью» (Приложени</w:t>
      </w:r>
      <w:r w:rsidR="00AA37E1" w:rsidRPr="00452FF7">
        <w:rPr>
          <w:rFonts w:ascii="Arial Narrow" w:hAnsi="Arial Narrow" w:cs="Times New Roman"/>
        </w:rPr>
        <w:t>е</w:t>
      </w:r>
      <w:r w:rsidRPr="00452FF7">
        <w:rPr>
          <w:rFonts w:ascii="Arial Narrow" w:hAnsi="Arial Narrow" w:cs="Times New Roman"/>
        </w:rPr>
        <w:t xml:space="preserve"> О).</w:t>
      </w:r>
    </w:p>
    <w:p w14:paraId="075CE65C" w14:textId="77777777" w:rsidR="00AE49CE" w:rsidRPr="00452FF7" w:rsidRDefault="00AE49CE" w:rsidP="00452FF7">
      <w:pPr>
        <w:pStyle w:val="10"/>
        <w:numPr>
          <w:ilvl w:val="0"/>
          <w:numId w:val="2"/>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Акт-допуск оформляется в двух экземплярах.</w:t>
      </w:r>
    </w:p>
    <w:p w14:paraId="11FE12EB" w14:textId="77777777" w:rsidR="00AE49CE" w:rsidRPr="00452FF7" w:rsidRDefault="00AE49CE" w:rsidP="00452FF7">
      <w:pPr>
        <w:pStyle w:val="10"/>
        <w:numPr>
          <w:ilvl w:val="0"/>
          <w:numId w:val="2"/>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14:paraId="5B287D63" w14:textId="77777777" w:rsidR="00AE49CE" w:rsidRPr="00452FF7" w:rsidRDefault="00AE49CE" w:rsidP="00452FF7">
      <w:pPr>
        <w:pStyle w:val="10"/>
        <w:numPr>
          <w:ilvl w:val="0"/>
          <w:numId w:val="2"/>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Исполнитель обязан перед началом работ:</w:t>
      </w:r>
    </w:p>
    <w:p w14:paraId="3B5F2BC3"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 xml:space="preserve">направить работников организации Исполнителя в </w:t>
      </w:r>
      <w:r w:rsidR="005F2038" w:rsidRPr="00452FF7">
        <w:rPr>
          <w:rFonts w:ascii="Arial Narrow" w:hAnsi="Arial Narrow" w:cs="Times New Roman"/>
        </w:rPr>
        <w:t>службу охраны труда</w:t>
      </w:r>
      <w:r w:rsidRPr="00452FF7">
        <w:rPr>
          <w:rFonts w:ascii="Arial Narrow" w:hAnsi="Arial Narrow" w:cs="Times New Roman"/>
        </w:rPr>
        <w:t xml:space="preserve"> ФГУП «Атомфлот» для проведения вводного инструктажа по охране труда и пожарной безопасности;</w:t>
      </w:r>
    </w:p>
    <w:p w14:paraId="4D1EA7CA"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14:paraId="2C17C2F5"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14:paraId="269EEAED"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14:paraId="39A7493C"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Обеспечить производителей работ исправным и безопасным оборудованием, инструментом, приспособлениями, материалами;</w:t>
      </w:r>
    </w:p>
    <w:p w14:paraId="61B1530B"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14:paraId="6ACBBB70"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24E2ADDA"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273448E8" w14:textId="77777777" w:rsidR="00AE49CE" w:rsidRPr="00452FF7" w:rsidRDefault="00AE49CE" w:rsidP="00452FF7">
      <w:pPr>
        <w:pStyle w:val="10"/>
        <w:numPr>
          <w:ilvl w:val="0"/>
          <w:numId w:val="3"/>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14:paraId="1BDDB56A" w14:textId="77777777" w:rsidR="00AE49CE" w:rsidRPr="00452FF7" w:rsidRDefault="00AE49CE" w:rsidP="00A701F3">
      <w:pPr>
        <w:pStyle w:val="10"/>
        <w:numPr>
          <w:ilvl w:val="0"/>
          <w:numId w:val="2"/>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 xml:space="preserve">Исполнитель обязан во время производства работ: </w:t>
      </w:r>
    </w:p>
    <w:p w14:paraId="238561C6" w14:textId="77777777" w:rsidR="001F0C8B"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452FF7">
        <w:rPr>
          <w:rFonts w:ascii="Arial Narrow" w:hAnsi="Arial Narrow" w:cs="Times New Roman"/>
        </w:rPr>
        <w:t>ействующим законодательством РФ</w:t>
      </w:r>
      <w:r w:rsidR="00C53BEB" w:rsidRPr="00452FF7">
        <w:rPr>
          <w:rFonts w:ascii="Arial Narrow" w:hAnsi="Arial Narrow" w:cs="Times New Roman"/>
        </w:rPr>
        <w:t>;</w:t>
      </w:r>
    </w:p>
    <w:p w14:paraId="4F04C098"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14:paraId="045D74FE"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 xml:space="preserve">обеспечить применение работниками организации Исполнителя средств индивидуальной и коллективной </w:t>
      </w:r>
      <w:r w:rsidRPr="00452FF7">
        <w:rPr>
          <w:rFonts w:ascii="Arial Narrow" w:hAnsi="Arial Narrow" w:cs="Times New Roman"/>
        </w:rPr>
        <w:lastRenderedPageBreak/>
        <w:t>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14:paraId="105DEBB9"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14:paraId="7E28DB90"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14:paraId="007C2ED5"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14:paraId="371D5D3F"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14:paraId="7C8F18BE"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14:paraId="18B53B0B"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14:paraId="7BA6DEF2" w14:textId="77777777" w:rsidR="00AE49CE" w:rsidRPr="00452FF7" w:rsidRDefault="00AE49CE" w:rsidP="00A701F3">
      <w:pPr>
        <w:pStyle w:val="10"/>
        <w:numPr>
          <w:ilvl w:val="0"/>
          <w:numId w:val="2"/>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Инженерно-технические работники Исполнителя должны иметь удостоверение о проверке знаний требований охраны труда.</w:t>
      </w:r>
    </w:p>
    <w:p w14:paraId="4BC3F4D5" w14:textId="77777777" w:rsidR="00AE49CE" w:rsidRPr="00452FF7" w:rsidRDefault="00AE49CE" w:rsidP="00452FF7">
      <w:pPr>
        <w:pStyle w:val="10"/>
        <w:numPr>
          <w:ilvl w:val="0"/>
          <w:numId w:val="2"/>
        </w:numPr>
        <w:tabs>
          <w:tab w:val="left" w:pos="1418"/>
        </w:tabs>
        <w:spacing w:before="120" w:after="0" w:line="240" w:lineRule="auto"/>
        <w:ind w:left="0" w:firstLine="567"/>
        <w:jc w:val="both"/>
        <w:rPr>
          <w:rFonts w:ascii="Arial Narrow" w:hAnsi="Arial Narrow" w:cs="Times New Roman"/>
          <w:b/>
        </w:rPr>
      </w:pPr>
      <w:r w:rsidRPr="00452FF7">
        <w:rPr>
          <w:rFonts w:ascii="Arial Narrow" w:hAnsi="Arial Narrow" w:cs="Times New Roman"/>
          <w:b/>
        </w:rPr>
        <w:t>Исполнитель несет ответственность за:</w:t>
      </w:r>
    </w:p>
    <w:p w14:paraId="3794603A"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организацию и безопасное производство работ;</w:t>
      </w:r>
    </w:p>
    <w:p w14:paraId="523C6A89"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квалификацию своего персонала;</w:t>
      </w:r>
    </w:p>
    <w:p w14:paraId="72CFDEF6"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14:paraId="2BA9715D" w14:textId="77777777" w:rsidR="00AE49CE" w:rsidRPr="00452FF7" w:rsidRDefault="00AE49CE" w:rsidP="00452FF7">
      <w:pPr>
        <w:pStyle w:val="10"/>
        <w:numPr>
          <w:ilvl w:val="0"/>
          <w:numId w:val="2"/>
        </w:numPr>
        <w:tabs>
          <w:tab w:val="left" w:pos="1418"/>
        </w:tabs>
        <w:spacing w:before="120" w:after="0" w:line="240" w:lineRule="auto"/>
        <w:ind w:left="0" w:firstLine="567"/>
        <w:jc w:val="both"/>
        <w:rPr>
          <w:rFonts w:ascii="Arial Narrow" w:hAnsi="Arial Narrow" w:cs="Times New Roman"/>
          <w:b/>
        </w:rPr>
      </w:pPr>
      <w:r w:rsidRPr="00452FF7">
        <w:rPr>
          <w:rFonts w:ascii="Arial Narrow" w:hAnsi="Arial Narrow" w:cs="Times New Roman"/>
          <w:b/>
        </w:rPr>
        <w:t>Заказчик (сотрудники Отдела промышленной безопасности (ОПБ), куратор договора) имеет право:</w:t>
      </w:r>
    </w:p>
    <w:p w14:paraId="1E6EC924"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14:paraId="1B272114"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14:paraId="472CBC2E" w14:textId="77777777" w:rsidR="00AE49CE" w:rsidRPr="00452FF7" w:rsidRDefault="00AE49CE" w:rsidP="00452FF7">
      <w:pPr>
        <w:pStyle w:val="10"/>
        <w:numPr>
          <w:ilvl w:val="0"/>
          <w:numId w:val="4"/>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14:paraId="1A3C083B" w14:textId="77777777" w:rsidR="00AE49CE" w:rsidRPr="00452FF7" w:rsidRDefault="00AE49CE" w:rsidP="00A701F3">
      <w:pPr>
        <w:pStyle w:val="10"/>
        <w:numPr>
          <w:ilvl w:val="0"/>
          <w:numId w:val="2"/>
        </w:numPr>
        <w:tabs>
          <w:tab w:val="left" w:pos="1418"/>
        </w:tabs>
        <w:spacing w:before="120" w:after="0" w:line="240" w:lineRule="auto"/>
        <w:ind w:left="0" w:firstLine="567"/>
        <w:jc w:val="both"/>
        <w:rPr>
          <w:rFonts w:ascii="Arial Narrow" w:hAnsi="Arial Narrow" w:cs="Times New Roman"/>
        </w:rPr>
      </w:pPr>
      <w:r w:rsidRPr="00452FF7">
        <w:rPr>
          <w:rFonts w:ascii="Arial Narrow" w:hAnsi="Arial Narrow" w:cs="Times New Roman"/>
        </w:rPr>
        <w:t>Продолжение приостановленных работ разрешается Исполнителю только после устранения выявленных нарушений.</w:t>
      </w:r>
    </w:p>
    <w:p w14:paraId="0C1478E8" w14:textId="77777777" w:rsidR="00AE49CE" w:rsidRPr="00452FF7" w:rsidRDefault="00AE49CE" w:rsidP="00452FF7">
      <w:pPr>
        <w:pStyle w:val="10"/>
        <w:tabs>
          <w:tab w:val="left" w:pos="1418"/>
        </w:tabs>
        <w:spacing w:before="120" w:after="0" w:line="240" w:lineRule="auto"/>
        <w:ind w:left="0" w:firstLine="567"/>
        <w:jc w:val="both"/>
        <w:rPr>
          <w:rFonts w:ascii="Arial Narrow" w:hAnsi="Arial Narrow" w:cs="Times New Roman"/>
        </w:rPr>
      </w:pPr>
    </w:p>
    <w:p w14:paraId="086F1BF9" w14:textId="77777777" w:rsidR="00AE49CE" w:rsidRPr="00452FF7" w:rsidRDefault="00AE49CE" w:rsidP="00452FF7">
      <w:pPr>
        <w:tabs>
          <w:tab w:val="left" w:pos="1418"/>
        </w:tabs>
        <w:spacing w:before="120"/>
        <w:ind w:firstLine="567"/>
        <w:jc w:val="both"/>
        <w:rPr>
          <w:rFonts w:ascii="Arial Narrow" w:hAnsi="Arial Narrow"/>
          <w:b/>
          <w:sz w:val="22"/>
          <w:szCs w:val="22"/>
        </w:rPr>
      </w:pPr>
    </w:p>
    <w:p w14:paraId="2990E212" w14:textId="77777777" w:rsidR="00AE49CE" w:rsidRPr="00452FF7" w:rsidRDefault="00AE49CE" w:rsidP="00452FF7">
      <w:pPr>
        <w:tabs>
          <w:tab w:val="left" w:pos="1418"/>
        </w:tabs>
        <w:spacing w:before="120"/>
        <w:ind w:firstLine="567"/>
        <w:jc w:val="both"/>
        <w:rPr>
          <w:rFonts w:ascii="Arial Narrow" w:hAnsi="Arial Narrow"/>
          <w:b/>
          <w:sz w:val="22"/>
          <w:szCs w:val="22"/>
        </w:rPr>
      </w:pPr>
      <w:r w:rsidRPr="00452FF7">
        <w:rPr>
          <w:rFonts w:ascii="Arial Narrow" w:hAnsi="Arial Narrow"/>
          <w:b/>
          <w:sz w:val="22"/>
          <w:szCs w:val="22"/>
        </w:rPr>
        <w:t>ЗАКАЗЧИК</w:t>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t>ИСПОЛНИТЕЛЬ</w:t>
      </w:r>
    </w:p>
    <w:p w14:paraId="363D9260" w14:textId="77777777" w:rsidR="00AE49CE" w:rsidRPr="00452FF7" w:rsidRDefault="00AE49CE" w:rsidP="00452FF7">
      <w:pPr>
        <w:tabs>
          <w:tab w:val="left" w:pos="1418"/>
        </w:tabs>
        <w:spacing w:before="120"/>
        <w:ind w:firstLine="567"/>
        <w:jc w:val="both"/>
        <w:rPr>
          <w:rFonts w:ascii="Arial Narrow" w:hAnsi="Arial Narrow"/>
          <w:sz w:val="22"/>
          <w:szCs w:val="22"/>
        </w:rPr>
      </w:pPr>
    </w:p>
    <w:p w14:paraId="73252B70" w14:textId="77777777" w:rsidR="00AE49CE" w:rsidRPr="00452FF7" w:rsidRDefault="00AE49CE"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Генеральный директор ФГУП «Атомфлот»</w:t>
      </w:r>
      <w:r w:rsidRPr="00452FF7">
        <w:rPr>
          <w:rFonts w:ascii="Arial Narrow" w:hAnsi="Arial Narrow"/>
          <w:sz w:val="22"/>
          <w:szCs w:val="22"/>
        </w:rPr>
        <w:tab/>
      </w:r>
      <w:r w:rsidRPr="00452FF7">
        <w:rPr>
          <w:rFonts w:ascii="Arial Narrow" w:hAnsi="Arial Narrow"/>
          <w:sz w:val="22"/>
          <w:szCs w:val="22"/>
        </w:rPr>
        <w:tab/>
      </w:r>
    </w:p>
    <w:p w14:paraId="74005B39" w14:textId="77777777" w:rsidR="00AE49CE" w:rsidRPr="00452FF7" w:rsidRDefault="00AE49CE" w:rsidP="00452FF7">
      <w:pPr>
        <w:tabs>
          <w:tab w:val="left" w:pos="1418"/>
        </w:tabs>
        <w:spacing w:before="120"/>
        <w:ind w:firstLine="567"/>
        <w:jc w:val="both"/>
        <w:rPr>
          <w:rFonts w:ascii="Arial Narrow" w:hAnsi="Arial Narrow"/>
          <w:sz w:val="22"/>
          <w:szCs w:val="22"/>
        </w:rPr>
      </w:pPr>
    </w:p>
    <w:p w14:paraId="4CB89D81" w14:textId="77777777" w:rsidR="00AE49CE" w:rsidRPr="00452FF7" w:rsidRDefault="00AE49CE"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__________________  В.В. Рукша</w:t>
      </w:r>
      <w:r w:rsidRPr="00452FF7">
        <w:rPr>
          <w:rFonts w:ascii="Arial Narrow" w:hAnsi="Arial Narrow"/>
          <w:sz w:val="22"/>
          <w:szCs w:val="22"/>
        </w:rPr>
        <w:tab/>
        <w:t xml:space="preserve">            </w:t>
      </w:r>
      <w:r w:rsidRPr="00452FF7">
        <w:rPr>
          <w:rFonts w:ascii="Arial Narrow" w:hAnsi="Arial Narrow"/>
          <w:sz w:val="22"/>
          <w:szCs w:val="22"/>
        </w:rPr>
        <w:tab/>
      </w:r>
      <w:r w:rsidRPr="00452FF7">
        <w:rPr>
          <w:rFonts w:ascii="Arial Narrow" w:hAnsi="Arial Narrow"/>
          <w:sz w:val="22"/>
          <w:szCs w:val="22"/>
        </w:rPr>
        <w:tab/>
        <w:t>_________________  ______________</w:t>
      </w:r>
    </w:p>
    <w:p w14:paraId="617F4B2F" w14:textId="77777777" w:rsidR="00AE49CE" w:rsidRPr="00452FF7" w:rsidRDefault="00AE49CE" w:rsidP="00452FF7">
      <w:pPr>
        <w:tabs>
          <w:tab w:val="left" w:pos="1418"/>
        </w:tabs>
        <w:spacing w:before="120"/>
        <w:ind w:firstLine="567"/>
        <w:jc w:val="both"/>
        <w:rPr>
          <w:rFonts w:ascii="Arial Narrow" w:hAnsi="Arial Narrow"/>
          <w:b/>
          <w:sz w:val="22"/>
          <w:szCs w:val="22"/>
        </w:rPr>
      </w:pPr>
      <w:r w:rsidRPr="00452FF7">
        <w:rPr>
          <w:rFonts w:ascii="Arial Narrow" w:hAnsi="Arial Narrow"/>
          <w:b/>
          <w:sz w:val="22"/>
          <w:szCs w:val="22"/>
        </w:rPr>
        <w:tab/>
      </w:r>
      <w:r w:rsidRPr="00452FF7">
        <w:rPr>
          <w:rFonts w:ascii="Arial Narrow" w:hAnsi="Arial Narrow"/>
          <w:b/>
          <w:sz w:val="22"/>
          <w:szCs w:val="22"/>
        </w:rPr>
        <w:tab/>
      </w:r>
    </w:p>
    <w:p w14:paraId="6B74246F" w14:textId="77777777" w:rsidR="00004DD7" w:rsidRPr="00452FF7" w:rsidRDefault="00004DD7" w:rsidP="00452FF7">
      <w:pPr>
        <w:pStyle w:val="1"/>
        <w:tabs>
          <w:tab w:val="left" w:pos="1418"/>
        </w:tabs>
        <w:spacing w:before="120"/>
        <w:ind w:left="-284" w:firstLine="567"/>
        <w:jc w:val="right"/>
        <w:rPr>
          <w:rFonts w:ascii="Arial Narrow" w:hAnsi="Arial Narrow"/>
          <w:b/>
          <w:sz w:val="22"/>
          <w:szCs w:val="22"/>
        </w:rPr>
        <w:sectPr w:rsidR="00004DD7" w:rsidRPr="00452FF7" w:rsidSect="00E80DEB">
          <w:pgSz w:w="11906" w:h="16838" w:code="9"/>
          <w:pgMar w:top="1134" w:right="567" w:bottom="1134" w:left="1134" w:header="340" w:footer="510" w:gutter="0"/>
          <w:cols w:space="708"/>
          <w:docGrid w:linePitch="360"/>
        </w:sectPr>
      </w:pPr>
    </w:p>
    <w:p w14:paraId="61A6B8C6" w14:textId="60AC2E74" w:rsidR="00C060A2" w:rsidRPr="00452FF7" w:rsidRDefault="00C060A2"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lastRenderedPageBreak/>
        <w:t xml:space="preserve">Приложение № </w:t>
      </w:r>
      <w:r w:rsidR="00F0499A" w:rsidRPr="00452FF7">
        <w:rPr>
          <w:rFonts w:ascii="Arial Narrow" w:hAnsi="Arial Narrow"/>
          <w:sz w:val="22"/>
          <w:szCs w:val="22"/>
        </w:rPr>
        <w:t>5</w:t>
      </w:r>
    </w:p>
    <w:p w14:paraId="540B66E9" w14:textId="77777777" w:rsidR="00C060A2" w:rsidRPr="00452FF7" w:rsidRDefault="00C060A2"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t>к договору № __________ от ___.___.201__ г.</w:t>
      </w:r>
    </w:p>
    <w:p w14:paraId="5477D076" w14:textId="77777777" w:rsidR="00003746" w:rsidRPr="00452FF7" w:rsidRDefault="00003746" w:rsidP="00452FF7">
      <w:pPr>
        <w:pBdr>
          <w:bottom w:val="single" w:sz="4" w:space="1" w:color="auto"/>
        </w:pBdr>
        <w:tabs>
          <w:tab w:val="left" w:pos="0"/>
          <w:tab w:val="left" w:pos="1418"/>
        </w:tabs>
        <w:spacing w:before="120"/>
        <w:ind w:left="-284" w:firstLine="567"/>
        <w:rPr>
          <w:rFonts w:ascii="Arial Narrow" w:hAnsi="Arial Narrow"/>
          <w:b/>
          <w:bCs/>
          <w:sz w:val="22"/>
          <w:szCs w:val="22"/>
        </w:rPr>
      </w:pPr>
      <w:r w:rsidRPr="00452FF7">
        <w:rPr>
          <w:rFonts w:ascii="Arial Narrow" w:hAnsi="Arial Narrow"/>
          <w:b/>
          <w:bCs/>
          <w:sz w:val="22"/>
          <w:szCs w:val="22"/>
        </w:rPr>
        <w:t>ФОРМА</w:t>
      </w:r>
    </w:p>
    <w:p w14:paraId="13851437" w14:textId="77777777" w:rsidR="002F6EDC" w:rsidRPr="00452FF7" w:rsidRDefault="002F6EDC" w:rsidP="00452FF7">
      <w:pPr>
        <w:tabs>
          <w:tab w:val="left" w:pos="0"/>
          <w:tab w:val="left" w:pos="1418"/>
        </w:tabs>
        <w:spacing w:before="120"/>
        <w:ind w:left="-284" w:firstLine="567"/>
        <w:jc w:val="right"/>
        <w:rPr>
          <w:rFonts w:ascii="Arial Narrow" w:hAnsi="Arial Narrow"/>
          <w:bCs/>
          <w:i/>
          <w:sz w:val="22"/>
          <w:szCs w:val="22"/>
        </w:rPr>
      </w:pPr>
      <w:r w:rsidRPr="00452FF7">
        <w:rPr>
          <w:rFonts w:ascii="Arial Narrow" w:hAnsi="Arial Narrow"/>
          <w:bCs/>
          <w:i/>
          <w:sz w:val="22"/>
          <w:szCs w:val="22"/>
        </w:rPr>
        <w:t>УТВЕРЖДЕНО</w:t>
      </w:r>
    </w:p>
    <w:p w14:paraId="7365312F" w14:textId="77777777" w:rsidR="002F6EDC" w:rsidRPr="00452FF7" w:rsidRDefault="002F6EDC" w:rsidP="00452FF7">
      <w:pPr>
        <w:tabs>
          <w:tab w:val="left" w:pos="0"/>
          <w:tab w:val="left" w:pos="1418"/>
        </w:tabs>
        <w:spacing w:before="120"/>
        <w:ind w:left="-284" w:firstLine="567"/>
        <w:jc w:val="right"/>
        <w:rPr>
          <w:rFonts w:ascii="Arial Narrow" w:hAnsi="Arial Narrow"/>
          <w:bCs/>
          <w:i/>
          <w:sz w:val="22"/>
          <w:szCs w:val="22"/>
        </w:rPr>
      </w:pPr>
      <w:r w:rsidRPr="00452FF7">
        <w:rPr>
          <w:rFonts w:ascii="Arial Narrow" w:hAnsi="Arial Narrow"/>
          <w:bCs/>
          <w:i/>
          <w:sz w:val="22"/>
          <w:szCs w:val="22"/>
        </w:rPr>
        <w:tab/>
      </w:r>
      <w:r w:rsidRPr="00452FF7">
        <w:rPr>
          <w:rFonts w:ascii="Arial Narrow" w:hAnsi="Arial Narrow"/>
          <w:bCs/>
          <w:i/>
          <w:sz w:val="22"/>
          <w:szCs w:val="22"/>
        </w:rPr>
        <w:tab/>
      </w:r>
      <w:r w:rsidRPr="00452FF7">
        <w:rPr>
          <w:rFonts w:ascii="Arial Narrow" w:hAnsi="Arial Narrow"/>
          <w:bCs/>
          <w:i/>
          <w:sz w:val="22"/>
          <w:szCs w:val="22"/>
        </w:rPr>
        <w:tab/>
      </w:r>
      <w:r w:rsidRPr="00452FF7">
        <w:rPr>
          <w:rFonts w:ascii="Arial Narrow" w:hAnsi="Arial Narrow"/>
          <w:bCs/>
          <w:i/>
          <w:sz w:val="22"/>
          <w:szCs w:val="22"/>
        </w:rPr>
        <w:tab/>
      </w:r>
      <w:r w:rsidRPr="00452FF7">
        <w:rPr>
          <w:rFonts w:ascii="Arial Narrow" w:hAnsi="Arial Narrow"/>
          <w:bCs/>
          <w:i/>
          <w:sz w:val="22"/>
          <w:szCs w:val="22"/>
        </w:rPr>
        <w:tab/>
      </w:r>
      <w:r w:rsidRPr="00452FF7">
        <w:rPr>
          <w:rFonts w:ascii="Arial Narrow" w:hAnsi="Arial Narrow"/>
          <w:bCs/>
          <w:i/>
          <w:sz w:val="22"/>
          <w:szCs w:val="22"/>
        </w:rPr>
        <w:tab/>
        <w:t xml:space="preserve"> Приказом генерального </w:t>
      </w:r>
    </w:p>
    <w:p w14:paraId="0C1CC28D" w14:textId="77777777" w:rsidR="002F6EDC" w:rsidRPr="00452FF7" w:rsidRDefault="002F6EDC" w:rsidP="00452FF7">
      <w:pPr>
        <w:tabs>
          <w:tab w:val="left" w:pos="0"/>
          <w:tab w:val="left" w:pos="1418"/>
        </w:tabs>
        <w:spacing w:before="120"/>
        <w:ind w:left="-284" w:firstLine="567"/>
        <w:jc w:val="right"/>
        <w:rPr>
          <w:rFonts w:ascii="Arial Narrow" w:hAnsi="Arial Narrow"/>
          <w:bCs/>
          <w:i/>
          <w:sz w:val="22"/>
          <w:szCs w:val="22"/>
        </w:rPr>
      </w:pPr>
      <w:r w:rsidRPr="00452FF7">
        <w:rPr>
          <w:rFonts w:ascii="Arial Narrow" w:hAnsi="Arial Narrow"/>
          <w:bCs/>
          <w:i/>
          <w:sz w:val="22"/>
          <w:szCs w:val="22"/>
        </w:rPr>
        <w:t>директора ФГУП «Атомфлот»</w:t>
      </w:r>
    </w:p>
    <w:p w14:paraId="4660530B" w14:textId="77777777" w:rsidR="002F6EDC" w:rsidRPr="00452FF7" w:rsidRDefault="002F6EDC" w:rsidP="00452FF7">
      <w:pPr>
        <w:tabs>
          <w:tab w:val="left" w:pos="0"/>
          <w:tab w:val="left" w:pos="1418"/>
        </w:tabs>
        <w:spacing w:before="120"/>
        <w:ind w:left="-284" w:firstLine="567"/>
        <w:jc w:val="right"/>
        <w:rPr>
          <w:rFonts w:ascii="Arial Narrow" w:hAnsi="Arial Narrow"/>
          <w:bCs/>
          <w:i/>
          <w:sz w:val="22"/>
          <w:szCs w:val="22"/>
          <w:u w:val="single"/>
        </w:rPr>
      </w:pPr>
      <w:r w:rsidRPr="00452FF7">
        <w:rPr>
          <w:rFonts w:ascii="Arial Narrow" w:hAnsi="Arial Narrow"/>
          <w:bCs/>
          <w:i/>
          <w:sz w:val="22"/>
          <w:szCs w:val="22"/>
        </w:rPr>
        <w:t xml:space="preserve">               от     </w:t>
      </w:r>
      <w:r w:rsidRPr="00452FF7">
        <w:rPr>
          <w:rFonts w:ascii="Arial Narrow" w:hAnsi="Arial Narrow"/>
          <w:bCs/>
          <w:i/>
          <w:sz w:val="22"/>
          <w:szCs w:val="22"/>
          <w:u w:val="single"/>
        </w:rPr>
        <w:t>01.10.2010</w:t>
      </w:r>
      <w:r w:rsidRPr="00452FF7">
        <w:rPr>
          <w:rFonts w:ascii="Arial Narrow" w:hAnsi="Arial Narrow"/>
          <w:bCs/>
          <w:i/>
          <w:sz w:val="22"/>
          <w:szCs w:val="22"/>
        </w:rPr>
        <w:t xml:space="preserve">     № _</w:t>
      </w:r>
      <w:r w:rsidRPr="00452FF7">
        <w:rPr>
          <w:rFonts w:ascii="Arial Narrow" w:hAnsi="Arial Narrow"/>
          <w:bCs/>
          <w:i/>
          <w:sz w:val="22"/>
          <w:szCs w:val="22"/>
          <w:u w:val="single"/>
        </w:rPr>
        <w:t>1286</w:t>
      </w:r>
    </w:p>
    <w:p w14:paraId="785EB332" w14:textId="77777777" w:rsidR="002F6EDC" w:rsidRPr="00452FF7" w:rsidRDefault="002F6EDC" w:rsidP="00452FF7">
      <w:pPr>
        <w:tabs>
          <w:tab w:val="left" w:pos="0"/>
          <w:tab w:val="left" w:pos="1418"/>
        </w:tabs>
        <w:spacing w:before="120"/>
        <w:ind w:firstLine="567"/>
        <w:jc w:val="center"/>
        <w:rPr>
          <w:rFonts w:ascii="Arial Narrow" w:hAnsi="Arial Narrow"/>
          <w:b/>
          <w:bCs/>
          <w:sz w:val="22"/>
          <w:szCs w:val="22"/>
        </w:rPr>
      </w:pPr>
      <w:r w:rsidRPr="00452FF7">
        <w:rPr>
          <w:rFonts w:ascii="Arial Narrow" w:hAnsi="Arial Narrow"/>
          <w:b/>
          <w:bCs/>
          <w:sz w:val="22"/>
          <w:szCs w:val="22"/>
        </w:rPr>
        <w:t>АНКЕТА ПО ОХРАНЕ ТРУДА</w:t>
      </w:r>
    </w:p>
    <w:p w14:paraId="640D7C13" w14:textId="77777777" w:rsidR="002F6EDC" w:rsidRPr="00452FF7" w:rsidRDefault="002F6EDC" w:rsidP="00452FF7">
      <w:pPr>
        <w:tabs>
          <w:tab w:val="left" w:pos="0"/>
          <w:tab w:val="left" w:pos="1418"/>
        </w:tabs>
        <w:spacing w:before="120"/>
        <w:ind w:firstLine="567"/>
        <w:jc w:val="center"/>
        <w:rPr>
          <w:rFonts w:ascii="Arial Narrow" w:hAnsi="Arial Narrow"/>
          <w:sz w:val="22"/>
          <w:szCs w:val="22"/>
        </w:rPr>
      </w:pPr>
      <w:r w:rsidRPr="00452FF7">
        <w:rPr>
          <w:rFonts w:ascii="Arial Narrow" w:hAnsi="Arial Narrow"/>
          <w:b/>
          <w:bCs/>
          <w:sz w:val="22"/>
          <w:szCs w:val="22"/>
        </w:rPr>
        <w:t>для организаций, выполняющих строительно-монтажные и  ремонтные работы на территории(объектах)  ФГУП «Атомфлот»</w:t>
      </w:r>
    </w:p>
    <w:p w14:paraId="745DC8EE"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p>
    <w:p w14:paraId="4CF23F1B"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 xml:space="preserve">Наименование организации Исполнителя: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046BD756"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Дата: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3830C0A1"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Адрес: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15AB7C8"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Номер телефона: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rPr>
        <w:t xml:space="preserve"> Номер факса: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50493E95"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e-mail: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24F2CC8C"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Является ли эта «Анкета» первой, которую Вы заполняете для ФГУП «Атомфлот» (Да/Нет): </w:t>
      </w:r>
      <w:r w:rsidRPr="00452FF7">
        <w:rPr>
          <w:rFonts w:ascii="Arial Narrow" w:hAnsi="Arial Narrow"/>
          <w:sz w:val="22"/>
          <w:szCs w:val="22"/>
          <w:u w:val="single"/>
        </w:rPr>
        <w:tab/>
      </w:r>
    </w:p>
    <w:p w14:paraId="119DD85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Если «нет», то сообщите дату заполнения последней анкеты: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6F819EB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Предполагаемый характер предстоящих работ по условиям договора (контракта):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5AB341F3"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Кто в Вашей организации является уполномоченным по охране труда (ФИО, должность):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t>______</w:t>
      </w:r>
    </w:p>
    <w:p w14:paraId="29F5F533"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Работа для ФГУП «Атомфлот» будет выполняться в период времени: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5BCC6AE9"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Место проведения работ (судно, здание, сооружение, участок и т.д.)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C2E4E20"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Количество сотрудников: временных</w:t>
      </w:r>
      <w:r w:rsidRPr="00452FF7">
        <w:rPr>
          <w:rFonts w:ascii="Arial Narrow" w:hAnsi="Arial Narrow"/>
          <w:sz w:val="22"/>
          <w:szCs w:val="22"/>
          <w:u w:val="single"/>
        </w:rPr>
        <w:t xml:space="preserve">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rPr>
        <w:t xml:space="preserve">; постоянных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27780788"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Организации (компании), которые могут привлекаться в качестве субподрядчиков: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2C5A115"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Количество сотрудников субподрядчиков: временных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rPr>
        <w:t xml:space="preserve">; постоянных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32C170B5"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Имеете ли Вы Политику Вашей компании по Охране труда? (Да/Нет):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20D8D92"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Приведите примеры деятельности за последние 3 года: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1CFCEE43"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Требуется ли специальное обучение/лицензирование для ваших видов деятельности(Да/Нет): </w:t>
      </w:r>
      <w:r w:rsidRPr="00452FF7">
        <w:rPr>
          <w:rFonts w:ascii="Arial Narrow" w:hAnsi="Arial Narrow"/>
          <w:sz w:val="22"/>
          <w:szCs w:val="22"/>
          <w:u w:val="single"/>
        </w:rPr>
        <w:tab/>
      </w:r>
    </w:p>
    <w:p w14:paraId="2E4D3A1C"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Имеет ли ваша компания эти лицензии? (Да/Нет)(если Да, то приложите копии к анкете): </w:t>
      </w:r>
      <w:r w:rsidRPr="00452FF7">
        <w:rPr>
          <w:rFonts w:ascii="Arial Narrow" w:hAnsi="Arial Narrow"/>
          <w:sz w:val="22"/>
          <w:szCs w:val="22"/>
          <w:u w:val="single"/>
        </w:rPr>
        <w:tab/>
      </w:r>
    </w:p>
    <w:p w14:paraId="63BB1FBB"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p>
    <w:p w14:paraId="1CBD47C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lastRenderedPageBreak/>
        <w:t xml:space="preserve">1. Какое обучение проходят Ваши сотрудники в областях, связанных с выполняемой работой, включая специальное?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2477D7B7"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249B5E53"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Проводится ли подробная регистрация проведенного обучения? (Да/Нет):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777E5DA2"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14:paraId="45DAF4A1"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Название учебной организации проводившей обучение: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7BE7AA2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2. Используете ли Вы опасные процессы/материалы? (Да/Нет):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0177F9C2"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2.1. Если да, то какие?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72B53B8D" w14:textId="77777777" w:rsidR="00E51DC4"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2.2. Какие специальные меры предосторожности должны быть предприняты?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2DBA7348"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2.3. Есть ли у Вас «Данные о безопасности материалов»? (Да/Нет):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64E5551D"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p>
    <w:p w14:paraId="4CFF3012"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3. Есть ли у Вас написанные процедуры, инструкции и руководства по охране труда?          (Да/Нет): </w:t>
      </w:r>
      <w:r w:rsidRPr="00452FF7">
        <w:rPr>
          <w:rFonts w:ascii="Arial Narrow" w:hAnsi="Arial Narrow"/>
          <w:sz w:val="22"/>
          <w:szCs w:val="22"/>
          <w:u w:val="single"/>
        </w:rPr>
        <w:tab/>
      </w:r>
      <w:r w:rsidRPr="00452FF7">
        <w:rPr>
          <w:rFonts w:ascii="Arial Narrow" w:hAnsi="Arial Narrow"/>
          <w:sz w:val="22"/>
          <w:szCs w:val="22"/>
          <w:u w:val="single"/>
        </w:rPr>
        <w:tab/>
      </w:r>
    </w:p>
    <w:p w14:paraId="74E40A03"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452FF7">
        <w:rPr>
          <w:rFonts w:ascii="Arial Narrow" w:hAnsi="Arial Narrow"/>
          <w:sz w:val="22"/>
          <w:szCs w:val="22"/>
          <w:u w:val="single"/>
        </w:rPr>
        <w:tab/>
      </w:r>
      <w:r w:rsidRPr="00452FF7">
        <w:rPr>
          <w:rFonts w:ascii="Arial Narrow" w:hAnsi="Arial Narrow"/>
          <w:sz w:val="22"/>
          <w:szCs w:val="22"/>
          <w:u w:val="single"/>
        </w:rPr>
        <w:tab/>
      </w:r>
    </w:p>
    <w:p w14:paraId="6B610F5F"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Если Да, то используются ли проверочные листы?: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05979A23"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Кто проводит такие проверки?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2400F67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Какая у них квалификация?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53FC5DEB"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Как часто проводятся такие проверки?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13ABD1AC"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1976A08"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68CB97BC"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Если Да, то какие?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6588F78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Если Да, имеется ли процедура регистрации результатов проверки?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528D46B8"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Какую квалификацию имеют лица, проводящие такие проверки?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10DED5A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5.Есть ли у Вас комитет по охране труда?: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FB7A5E9"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5.1. Принимают ли участие рабочие в этом комитете?: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5364BC9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5.2. Как часто происходят заседания этого комитета? ежемесячно/более часто/менее часто: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5AA43B6E"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lastRenderedPageBreak/>
        <w:t xml:space="preserve">6.Есть ли у вас лица, имеющие квалификацию по оказанию первой помощи?: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6988E2D8"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6.1. Регистрируются ли случаи оказания первой помощи?: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3736A49"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6.2. Кто является ответственным за аптечки первой помощи?: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3DC148FD"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3B19DCEA"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6A3CD007"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452FF7">
        <w:rPr>
          <w:rFonts w:ascii="Arial Narrow" w:hAnsi="Arial Narrow"/>
          <w:sz w:val="22"/>
          <w:szCs w:val="22"/>
          <w:u w:val="single"/>
        </w:rPr>
        <w:tab/>
      </w:r>
      <w:r w:rsidRPr="00452FF7">
        <w:rPr>
          <w:rFonts w:ascii="Arial Narrow" w:hAnsi="Arial Narrow"/>
          <w:sz w:val="22"/>
          <w:szCs w:val="22"/>
          <w:u w:val="single"/>
        </w:rPr>
        <w:tab/>
      </w:r>
    </w:p>
    <w:p w14:paraId="3A058046"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Если Да, то приведите подробные детали: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0016CE35"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8. Количество несчастных случаев за последние два года:</w:t>
      </w:r>
    </w:p>
    <w:p w14:paraId="05F17364"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персонал Исполнителя: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1AE47649"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субподрядчика: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99A7D12"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временные работники: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6BCE5CB"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452FF7">
        <w:rPr>
          <w:rFonts w:ascii="Arial Narrow" w:hAnsi="Arial Narrow"/>
          <w:sz w:val="22"/>
          <w:szCs w:val="22"/>
          <w:u w:val="single"/>
        </w:rPr>
        <w:tab/>
      </w:r>
      <w:r w:rsidRPr="00452FF7">
        <w:rPr>
          <w:rFonts w:ascii="Arial Narrow" w:hAnsi="Arial Narrow"/>
          <w:sz w:val="22"/>
          <w:szCs w:val="22"/>
          <w:u w:val="single"/>
        </w:rPr>
        <w:tab/>
      </w:r>
    </w:p>
    <w:p w14:paraId="57C876CF"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Если Да, то предоставьте все подробности: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4082C9C7"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7483A451"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11. Детали ответственности работодателя и страхования гражданской ответственности: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7943AD23"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Гражданская ответственность. Предел ответственности: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3455FF57"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Страховая компания: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62318E89"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Дата истечения срока действия договора: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2236071F"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Обязательства работодателя Предел ответственности: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0DBBF294"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Страховщик: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7E55C1B9"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 xml:space="preserve">Дата истечения срока действия договора: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3AF5CB9F"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lastRenderedPageBreak/>
        <w:t xml:space="preserve">12. Скольким сотрудникам компании потребуется доступ на территорию ФГУП «Атомфлот»: </w:t>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02915E85"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14:paraId="1DE3B9EF"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14:paraId="4460C058"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14:paraId="4EBFDB7E"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p>
    <w:p w14:paraId="31543D5A"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Исполнитель:</w:t>
      </w:r>
      <w:r w:rsidRPr="00452FF7">
        <w:rPr>
          <w:rFonts w:ascii="Arial Narrow" w:hAnsi="Arial Narrow"/>
          <w:sz w:val="22"/>
          <w:szCs w:val="22"/>
        </w:rPr>
        <w:tab/>
      </w:r>
    </w:p>
    <w:p w14:paraId="07C2719A"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p>
    <w:p w14:paraId="498CD47F"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3AC0E4C7"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 xml:space="preserve">                                                        </w:t>
      </w:r>
      <w:r w:rsidRPr="00452FF7">
        <w:rPr>
          <w:rFonts w:ascii="Arial Narrow" w:hAnsi="Arial Narrow"/>
          <w:sz w:val="22"/>
          <w:szCs w:val="22"/>
        </w:rPr>
        <w:tab/>
        <w:t>Должность, подпись, фамилия, инициалы (печатными буквами)</w:t>
      </w:r>
    </w:p>
    <w:p w14:paraId="15157B90"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Дата</w:t>
      </w:r>
      <w:r w:rsidRPr="00452FF7">
        <w:rPr>
          <w:rFonts w:ascii="Arial Narrow" w:hAnsi="Arial Narrow"/>
          <w:sz w:val="22"/>
          <w:szCs w:val="22"/>
        </w:rPr>
        <w:tab/>
      </w:r>
    </w:p>
    <w:p w14:paraId="743211E9"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p>
    <w:p w14:paraId="3FE6063D"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Субподрядчики:</w:t>
      </w:r>
    </w:p>
    <w:p w14:paraId="768A2FE4"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p>
    <w:p w14:paraId="2E5C46F3" w14:textId="77777777" w:rsidR="002F6EDC" w:rsidRPr="00452FF7" w:rsidRDefault="002F6EDC" w:rsidP="00452FF7">
      <w:pPr>
        <w:tabs>
          <w:tab w:val="left" w:pos="0"/>
          <w:tab w:val="left" w:pos="1418"/>
        </w:tabs>
        <w:spacing w:before="120"/>
        <w:ind w:firstLine="567"/>
        <w:jc w:val="both"/>
        <w:rPr>
          <w:rFonts w:ascii="Arial Narrow" w:hAnsi="Arial Narrow"/>
          <w:sz w:val="22"/>
          <w:szCs w:val="22"/>
          <w:u w:val="single"/>
        </w:rPr>
      </w:pP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r w:rsidRPr="00452FF7">
        <w:rPr>
          <w:rFonts w:ascii="Arial Narrow" w:hAnsi="Arial Narrow"/>
          <w:sz w:val="22"/>
          <w:szCs w:val="22"/>
          <w:u w:val="single"/>
        </w:rPr>
        <w:tab/>
      </w:r>
    </w:p>
    <w:p w14:paraId="251A9B57"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 xml:space="preserve">                                                        </w:t>
      </w:r>
      <w:r w:rsidRPr="00452FF7">
        <w:rPr>
          <w:rFonts w:ascii="Arial Narrow" w:hAnsi="Arial Narrow"/>
          <w:sz w:val="22"/>
          <w:szCs w:val="22"/>
        </w:rPr>
        <w:tab/>
        <w:t>Должность, подпись, фамилия, инициалы (печатными буквами)</w:t>
      </w:r>
    </w:p>
    <w:p w14:paraId="08C621E4"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p>
    <w:p w14:paraId="340ECDAB"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Компания</w:t>
      </w:r>
      <w:r w:rsidRPr="00452FF7">
        <w:rPr>
          <w:rFonts w:ascii="Arial Narrow" w:hAnsi="Arial Narrow"/>
          <w:sz w:val="22"/>
          <w:szCs w:val="22"/>
        </w:rPr>
        <w:tab/>
      </w:r>
    </w:p>
    <w:p w14:paraId="36F4E88C"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p>
    <w:p w14:paraId="6C8A0B03" w14:textId="77777777" w:rsidR="002F6EDC" w:rsidRPr="00452FF7" w:rsidRDefault="002F6EDC" w:rsidP="00452FF7">
      <w:pPr>
        <w:tabs>
          <w:tab w:val="left" w:pos="0"/>
          <w:tab w:val="left" w:pos="1418"/>
        </w:tabs>
        <w:spacing w:before="120"/>
        <w:ind w:firstLine="567"/>
        <w:jc w:val="both"/>
        <w:rPr>
          <w:rFonts w:ascii="Arial Narrow" w:hAnsi="Arial Narrow"/>
          <w:sz w:val="22"/>
          <w:szCs w:val="22"/>
        </w:rPr>
      </w:pPr>
      <w:r w:rsidRPr="00452FF7">
        <w:rPr>
          <w:rFonts w:ascii="Arial Narrow" w:hAnsi="Arial Narrow"/>
          <w:sz w:val="22"/>
          <w:szCs w:val="22"/>
        </w:rPr>
        <w:t>Адрес:</w:t>
      </w:r>
      <w:r w:rsidRPr="00452FF7">
        <w:rPr>
          <w:rFonts w:ascii="Arial Narrow" w:hAnsi="Arial Narrow"/>
          <w:sz w:val="22"/>
          <w:szCs w:val="22"/>
        </w:rPr>
        <w:tab/>
      </w:r>
    </w:p>
    <w:p w14:paraId="06D56F39" w14:textId="77777777" w:rsidR="00003746" w:rsidRPr="00452FF7" w:rsidRDefault="00003746" w:rsidP="00452FF7">
      <w:pPr>
        <w:pBdr>
          <w:bottom w:val="single" w:sz="4" w:space="1" w:color="auto"/>
        </w:pBdr>
        <w:tabs>
          <w:tab w:val="left" w:pos="0"/>
          <w:tab w:val="left" w:pos="1418"/>
        </w:tabs>
        <w:spacing w:before="120"/>
        <w:ind w:left="-284" w:firstLine="567"/>
        <w:jc w:val="both"/>
        <w:rPr>
          <w:rFonts w:ascii="Arial Narrow" w:hAnsi="Arial Narrow"/>
          <w:sz w:val="22"/>
          <w:szCs w:val="22"/>
        </w:rPr>
      </w:pPr>
    </w:p>
    <w:p w14:paraId="45189E5F" w14:textId="77777777" w:rsidR="00003746" w:rsidRPr="00452FF7" w:rsidRDefault="00003746" w:rsidP="00452FF7">
      <w:pPr>
        <w:tabs>
          <w:tab w:val="left" w:pos="426"/>
          <w:tab w:val="left" w:pos="1418"/>
        </w:tabs>
        <w:spacing w:before="120"/>
        <w:ind w:left="-284" w:firstLine="567"/>
        <w:jc w:val="both"/>
        <w:rPr>
          <w:rFonts w:ascii="Arial Narrow" w:hAnsi="Arial Narrow"/>
          <w:sz w:val="22"/>
          <w:szCs w:val="22"/>
        </w:rPr>
      </w:pPr>
    </w:p>
    <w:p w14:paraId="5C8072FC" w14:textId="77777777" w:rsidR="002F6EDC" w:rsidRPr="00452FF7" w:rsidRDefault="002F6EDC" w:rsidP="00452FF7">
      <w:pPr>
        <w:tabs>
          <w:tab w:val="left" w:pos="1418"/>
        </w:tabs>
        <w:spacing w:before="120"/>
        <w:ind w:firstLine="567"/>
        <w:jc w:val="both"/>
        <w:rPr>
          <w:rFonts w:ascii="Arial Narrow" w:hAnsi="Arial Narrow"/>
          <w:b/>
          <w:sz w:val="22"/>
          <w:szCs w:val="22"/>
        </w:rPr>
      </w:pPr>
      <w:r w:rsidRPr="00452FF7">
        <w:rPr>
          <w:rFonts w:ascii="Arial Narrow" w:hAnsi="Arial Narrow"/>
          <w:b/>
          <w:sz w:val="22"/>
          <w:szCs w:val="22"/>
        </w:rPr>
        <w:t>ЗАКАЗЧИК</w:t>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t>ИСПОЛНИТЕЛЬ</w:t>
      </w:r>
    </w:p>
    <w:p w14:paraId="46C80A88" w14:textId="77777777" w:rsidR="002F6EDC" w:rsidRPr="00452FF7" w:rsidRDefault="002F6EDC" w:rsidP="00452FF7">
      <w:pPr>
        <w:tabs>
          <w:tab w:val="left" w:pos="1418"/>
        </w:tabs>
        <w:spacing w:before="120"/>
        <w:ind w:firstLine="567"/>
        <w:jc w:val="both"/>
        <w:rPr>
          <w:rFonts w:ascii="Arial Narrow" w:hAnsi="Arial Narrow"/>
          <w:sz w:val="22"/>
          <w:szCs w:val="22"/>
        </w:rPr>
      </w:pPr>
    </w:p>
    <w:p w14:paraId="0348ED36" w14:textId="77777777" w:rsidR="002F6EDC" w:rsidRPr="00452FF7" w:rsidRDefault="002F6EDC"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Генеральный директор ФГУП «Атомфлот»</w:t>
      </w:r>
      <w:r w:rsidRPr="00452FF7">
        <w:rPr>
          <w:rFonts w:ascii="Arial Narrow" w:hAnsi="Arial Narrow"/>
          <w:sz w:val="22"/>
          <w:szCs w:val="22"/>
        </w:rPr>
        <w:tab/>
      </w:r>
      <w:r w:rsidRPr="00452FF7">
        <w:rPr>
          <w:rFonts w:ascii="Arial Narrow" w:hAnsi="Arial Narrow"/>
          <w:sz w:val="22"/>
          <w:szCs w:val="22"/>
        </w:rPr>
        <w:tab/>
      </w:r>
    </w:p>
    <w:p w14:paraId="1FC0D004" w14:textId="77777777" w:rsidR="002F6EDC" w:rsidRPr="00452FF7" w:rsidRDefault="002F6EDC" w:rsidP="00452FF7">
      <w:pPr>
        <w:tabs>
          <w:tab w:val="left" w:pos="1418"/>
        </w:tabs>
        <w:spacing w:before="120"/>
        <w:ind w:firstLine="567"/>
        <w:jc w:val="both"/>
        <w:rPr>
          <w:rFonts w:ascii="Arial Narrow" w:hAnsi="Arial Narrow"/>
          <w:sz w:val="22"/>
          <w:szCs w:val="22"/>
        </w:rPr>
      </w:pPr>
    </w:p>
    <w:p w14:paraId="42F8E10D" w14:textId="77777777" w:rsidR="00003746" w:rsidRPr="00452FF7" w:rsidRDefault="002F6EDC"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__________________  В.В. Рукша</w:t>
      </w:r>
      <w:r w:rsidRPr="00452FF7">
        <w:rPr>
          <w:rFonts w:ascii="Arial Narrow" w:hAnsi="Arial Narrow"/>
          <w:sz w:val="22"/>
          <w:szCs w:val="22"/>
        </w:rPr>
        <w:tab/>
        <w:t xml:space="preserve">            </w:t>
      </w:r>
      <w:r w:rsidRPr="00452FF7">
        <w:rPr>
          <w:rFonts w:ascii="Arial Narrow" w:hAnsi="Arial Narrow"/>
          <w:sz w:val="22"/>
          <w:szCs w:val="22"/>
        </w:rPr>
        <w:tab/>
      </w:r>
      <w:r w:rsidRPr="00452FF7">
        <w:rPr>
          <w:rFonts w:ascii="Arial Narrow" w:hAnsi="Arial Narrow"/>
          <w:sz w:val="22"/>
          <w:szCs w:val="22"/>
        </w:rPr>
        <w:tab/>
        <w:t>_________________  ______________</w:t>
      </w:r>
    </w:p>
    <w:p w14:paraId="60DE9805" w14:textId="77777777" w:rsidR="00004DD7" w:rsidRPr="00452FF7" w:rsidRDefault="00004DD7" w:rsidP="00452FF7">
      <w:pPr>
        <w:tabs>
          <w:tab w:val="left" w:pos="1418"/>
        </w:tabs>
        <w:spacing w:before="120"/>
        <w:ind w:firstLine="567"/>
        <w:jc w:val="right"/>
        <w:outlineLvl w:val="0"/>
        <w:rPr>
          <w:rFonts w:ascii="Arial Narrow" w:hAnsi="Arial Narrow"/>
          <w:b/>
          <w:sz w:val="22"/>
          <w:szCs w:val="22"/>
        </w:rPr>
        <w:sectPr w:rsidR="00004DD7" w:rsidRPr="00452FF7" w:rsidSect="00E80DEB">
          <w:pgSz w:w="11906" w:h="16838" w:code="9"/>
          <w:pgMar w:top="1134" w:right="567" w:bottom="1134" w:left="1134" w:header="340" w:footer="510" w:gutter="0"/>
          <w:cols w:space="708"/>
          <w:docGrid w:linePitch="360"/>
        </w:sectPr>
      </w:pPr>
    </w:p>
    <w:p w14:paraId="567AF206" w14:textId="487EFE4E" w:rsidR="00C060A2" w:rsidRPr="00452FF7" w:rsidRDefault="00C060A2"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lastRenderedPageBreak/>
        <w:t xml:space="preserve">Приложение № </w:t>
      </w:r>
      <w:r w:rsidR="00F0499A" w:rsidRPr="00452FF7">
        <w:rPr>
          <w:rFonts w:ascii="Arial Narrow" w:hAnsi="Arial Narrow"/>
          <w:sz w:val="22"/>
          <w:szCs w:val="22"/>
        </w:rPr>
        <w:t>6</w:t>
      </w:r>
    </w:p>
    <w:p w14:paraId="45A3B3D6" w14:textId="77777777" w:rsidR="00C060A2" w:rsidRPr="00452FF7" w:rsidRDefault="00C060A2"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t>к договору № __________ от ___.___.201__ г.</w:t>
      </w:r>
    </w:p>
    <w:p w14:paraId="3436E28C" w14:textId="77777777" w:rsidR="00C060A2" w:rsidRPr="00452FF7" w:rsidRDefault="00C060A2" w:rsidP="00452FF7">
      <w:pPr>
        <w:tabs>
          <w:tab w:val="left" w:pos="1418"/>
        </w:tabs>
        <w:spacing w:before="120"/>
        <w:ind w:firstLine="567"/>
        <w:jc w:val="right"/>
        <w:rPr>
          <w:rFonts w:ascii="Arial Narrow" w:hAnsi="Arial Narrow"/>
          <w:sz w:val="22"/>
          <w:szCs w:val="22"/>
        </w:rPr>
      </w:pPr>
    </w:p>
    <w:p w14:paraId="389DEB7A" w14:textId="77777777" w:rsidR="00B94349" w:rsidRPr="00452FF7" w:rsidRDefault="00B94349" w:rsidP="00452FF7">
      <w:pPr>
        <w:pBdr>
          <w:bottom w:val="single" w:sz="4" w:space="1" w:color="auto"/>
        </w:pBdr>
        <w:tabs>
          <w:tab w:val="left" w:pos="1418"/>
        </w:tabs>
        <w:spacing w:before="120"/>
        <w:ind w:firstLine="567"/>
        <w:jc w:val="center"/>
        <w:outlineLvl w:val="0"/>
        <w:rPr>
          <w:rFonts w:ascii="Arial Narrow" w:hAnsi="Arial Narrow"/>
          <w:b/>
          <w:sz w:val="22"/>
          <w:szCs w:val="22"/>
        </w:rPr>
      </w:pPr>
      <w:r w:rsidRPr="00452FF7">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99"/>
        <w:gridCol w:w="1740"/>
        <w:gridCol w:w="2611"/>
        <w:gridCol w:w="871"/>
      </w:tblGrid>
      <w:tr w:rsidR="00B94349" w:rsidRPr="00A701F3" w14:paraId="67764460" w14:textId="77777777" w:rsidTr="00960E55">
        <w:trPr>
          <w:trHeight w:val="130"/>
        </w:trPr>
        <w:tc>
          <w:tcPr>
            <w:tcW w:w="5199" w:type="dxa"/>
            <w:vMerge w:val="restart"/>
          </w:tcPr>
          <w:p w14:paraId="1D5F8043" w14:textId="77777777" w:rsidR="00B94349" w:rsidRPr="00452FF7" w:rsidRDefault="00B94349" w:rsidP="00452FF7">
            <w:pPr>
              <w:tabs>
                <w:tab w:val="left" w:pos="1418"/>
              </w:tabs>
              <w:spacing w:before="120"/>
              <w:ind w:firstLine="567"/>
              <w:rPr>
                <w:rFonts w:ascii="Arial Narrow" w:hAnsi="Arial Narrow"/>
                <w:sz w:val="22"/>
                <w:szCs w:val="22"/>
              </w:rPr>
            </w:pPr>
            <w:r w:rsidRPr="00452FF7">
              <w:rPr>
                <w:rFonts w:ascii="Arial Narrow" w:hAnsi="Arial Narrow"/>
                <w:sz w:val="22"/>
                <w:szCs w:val="22"/>
              </w:rPr>
              <w:t>Угловой (продольный) штамп предприятия</w:t>
            </w:r>
          </w:p>
        </w:tc>
        <w:tc>
          <w:tcPr>
            <w:tcW w:w="5222" w:type="dxa"/>
            <w:gridSpan w:val="3"/>
          </w:tcPr>
          <w:p w14:paraId="73C8551E" w14:textId="77777777" w:rsidR="00B94349" w:rsidRPr="00452FF7" w:rsidRDefault="00B94349"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 xml:space="preserve">Генеральному директору </w:t>
            </w:r>
          </w:p>
        </w:tc>
      </w:tr>
      <w:tr w:rsidR="00B94349" w:rsidRPr="00A701F3" w14:paraId="6DF9EAF9" w14:textId="77777777" w:rsidTr="00960E55">
        <w:trPr>
          <w:trHeight w:val="128"/>
        </w:trPr>
        <w:tc>
          <w:tcPr>
            <w:tcW w:w="5199" w:type="dxa"/>
            <w:vMerge/>
          </w:tcPr>
          <w:p w14:paraId="3F2A070B" w14:textId="77777777" w:rsidR="00B94349" w:rsidRPr="00452FF7" w:rsidRDefault="00B94349" w:rsidP="00452FF7">
            <w:pPr>
              <w:tabs>
                <w:tab w:val="left" w:pos="1418"/>
              </w:tabs>
              <w:spacing w:before="120"/>
              <w:ind w:firstLine="567"/>
              <w:rPr>
                <w:rFonts w:ascii="Arial Narrow" w:hAnsi="Arial Narrow"/>
                <w:sz w:val="22"/>
                <w:szCs w:val="22"/>
              </w:rPr>
            </w:pPr>
          </w:p>
        </w:tc>
        <w:tc>
          <w:tcPr>
            <w:tcW w:w="5222" w:type="dxa"/>
            <w:gridSpan w:val="3"/>
          </w:tcPr>
          <w:p w14:paraId="4A5D079D" w14:textId="77777777" w:rsidR="00B94349" w:rsidRPr="00452FF7" w:rsidRDefault="00B94349" w:rsidP="00452FF7">
            <w:pPr>
              <w:tabs>
                <w:tab w:val="left" w:pos="1418"/>
              </w:tabs>
              <w:spacing w:before="120"/>
              <w:ind w:firstLine="567"/>
              <w:jc w:val="center"/>
              <w:rPr>
                <w:rFonts w:ascii="Arial Narrow" w:hAnsi="Arial Narrow"/>
                <w:sz w:val="22"/>
                <w:szCs w:val="22"/>
              </w:rPr>
            </w:pPr>
            <w:r w:rsidRPr="00452FF7">
              <w:rPr>
                <w:rFonts w:ascii="Arial Narrow" w:hAnsi="Arial Narrow"/>
                <w:sz w:val="22"/>
                <w:szCs w:val="22"/>
              </w:rPr>
              <w:t>ФГУП «Атомфлот»</w:t>
            </w:r>
          </w:p>
        </w:tc>
      </w:tr>
      <w:tr w:rsidR="00B94349" w:rsidRPr="00A701F3" w14:paraId="0B0150FD" w14:textId="77777777" w:rsidTr="00960E55">
        <w:trPr>
          <w:trHeight w:val="128"/>
        </w:trPr>
        <w:tc>
          <w:tcPr>
            <w:tcW w:w="5199" w:type="dxa"/>
            <w:vMerge/>
          </w:tcPr>
          <w:p w14:paraId="27B8439A" w14:textId="77777777" w:rsidR="00B94349" w:rsidRPr="00452FF7" w:rsidRDefault="00B94349" w:rsidP="00452FF7">
            <w:pPr>
              <w:tabs>
                <w:tab w:val="left" w:pos="1418"/>
              </w:tabs>
              <w:spacing w:before="120"/>
              <w:ind w:firstLine="567"/>
              <w:rPr>
                <w:rFonts w:ascii="Arial Narrow" w:hAnsi="Arial Narrow"/>
                <w:sz w:val="22"/>
                <w:szCs w:val="22"/>
              </w:rPr>
            </w:pPr>
          </w:p>
        </w:tc>
        <w:tc>
          <w:tcPr>
            <w:tcW w:w="1740" w:type="dxa"/>
          </w:tcPr>
          <w:p w14:paraId="63062935" w14:textId="77777777" w:rsidR="00B94349" w:rsidRPr="00452FF7" w:rsidRDefault="00B94349" w:rsidP="00452FF7">
            <w:pPr>
              <w:tabs>
                <w:tab w:val="left" w:pos="1418"/>
              </w:tabs>
              <w:spacing w:before="120"/>
              <w:ind w:firstLine="567"/>
              <w:jc w:val="center"/>
              <w:rPr>
                <w:rFonts w:ascii="Arial Narrow" w:hAnsi="Arial Narrow"/>
                <w:sz w:val="22"/>
                <w:szCs w:val="22"/>
              </w:rPr>
            </w:pPr>
          </w:p>
        </w:tc>
        <w:tc>
          <w:tcPr>
            <w:tcW w:w="2611" w:type="dxa"/>
            <w:tcBorders>
              <w:bottom w:val="single" w:sz="4" w:space="0" w:color="auto"/>
            </w:tcBorders>
          </w:tcPr>
          <w:p w14:paraId="7E67D448" w14:textId="77777777" w:rsidR="00B94349" w:rsidRPr="00452FF7" w:rsidRDefault="00B94349" w:rsidP="00452FF7">
            <w:pPr>
              <w:tabs>
                <w:tab w:val="left" w:pos="1418"/>
              </w:tabs>
              <w:spacing w:before="120"/>
              <w:ind w:firstLine="567"/>
              <w:jc w:val="center"/>
              <w:rPr>
                <w:rFonts w:ascii="Arial Narrow" w:hAnsi="Arial Narrow"/>
                <w:sz w:val="22"/>
                <w:szCs w:val="22"/>
              </w:rPr>
            </w:pPr>
          </w:p>
        </w:tc>
        <w:tc>
          <w:tcPr>
            <w:tcW w:w="871" w:type="dxa"/>
          </w:tcPr>
          <w:p w14:paraId="7047BBEC" w14:textId="77777777" w:rsidR="00B94349" w:rsidRPr="00452FF7" w:rsidRDefault="00B94349" w:rsidP="00452FF7">
            <w:pPr>
              <w:tabs>
                <w:tab w:val="left" w:pos="1418"/>
              </w:tabs>
              <w:spacing w:before="120"/>
              <w:ind w:firstLine="567"/>
              <w:jc w:val="center"/>
              <w:rPr>
                <w:rFonts w:ascii="Arial Narrow" w:hAnsi="Arial Narrow"/>
                <w:sz w:val="22"/>
                <w:szCs w:val="22"/>
              </w:rPr>
            </w:pPr>
          </w:p>
        </w:tc>
      </w:tr>
      <w:tr w:rsidR="00B94349" w:rsidRPr="00A701F3" w14:paraId="09636383" w14:textId="77777777" w:rsidTr="00960E55">
        <w:trPr>
          <w:trHeight w:val="128"/>
        </w:trPr>
        <w:tc>
          <w:tcPr>
            <w:tcW w:w="5199" w:type="dxa"/>
            <w:vMerge/>
          </w:tcPr>
          <w:p w14:paraId="4C8C9DF3" w14:textId="77777777" w:rsidR="00B94349" w:rsidRPr="00452FF7" w:rsidRDefault="00B94349" w:rsidP="00452FF7">
            <w:pPr>
              <w:tabs>
                <w:tab w:val="left" w:pos="1418"/>
              </w:tabs>
              <w:spacing w:before="120"/>
              <w:ind w:firstLine="567"/>
              <w:rPr>
                <w:rFonts w:ascii="Arial Narrow" w:hAnsi="Arial Narrow"/>
                <w:sz w:val="22"/>
                <w:szCs w:val="22"/>
              </w:rPr>
            </w:pPr>
          </w:p>
        </w:tc>
        <w:tc>
          <w:tcPr>
            <w:tcW w:w="1740" w:type="dxa"/>
          </w:tcPr>
          <w:p w14:paraId="49945B47" w14:textId="77777777" w:rsidR="00B94349" w:rsidRPr="00452FF7" w:rsidRDefault="00B94349" w:rsidP="00452FF7">
            <w:pPr>
              <w:tabs>
                <w:tab w:val="left" w:pos="1418"/>
              </w:tabs>
              <w:spacing w:before="120"/>
              <w:ind w:firstLine="567"/>
              <w:jc w:val="center"/>
              <w:rPr>
                <w:rFonts w:ascii="Arial Narrow" w:hAnsi="Arial Narrow"/>
                <w:sz w:val="22"/>
                <w:szCs w:val="22"/>
              </w:rPr>
            </w:pPr>
          </w:p>
        </w:tc>
        <w:tc>
          <w:tcPr>
            <w:tcW w:w="2611" w:type="dxa"/>
            <w:vAlign w:val="center"/>
          </w:tcPr>
          <w:p w14:paraId="5B7E9120" w14:textId="77777777" w:rsidR="00B94349" w:rsidRPr="00452FF7" w:rsidRDefault="00B94349" w:rsidP="00452FF7">
            <w:pPr>
              <w:tabs>
                <w:tab w:val="left" w:pos="1418"/>
              </w:tabs>
              <w:spacing w:before="120"/>
              <w:ind w:firstLine="567"/>
              <w:jc w:val="center"/>
              <w:rPr>
                <w:rFonts w:ascii="Arial Narrow" w:hAnsi="Arial Narrow"/>
                <w:sz w:val="22"/>
                <w:szCs w:val="22"/>
                <w:vertAlign w:val="superscript"/>
              </w:rPr>
            </w:pPr>
            <w:r w:rsidRPr="00452FF7">
              <w:rPr>
                <w:rFonts w:ascii="Arial Narrow" w:hAnsi="Arial Narrow"/>
                <w:sz w:val="22"/>
                <w:szCs w:val="22"/>
                <w:vertAlign w:val="superscript"/>
              </w:rPr>
              <w:t>Ф.И.О</w:t>
            </w:r>
          </w:p>
        </w:tc>
        <w:tc>
          <w:tcPr>
            <w:tcW w:w="871" w:type="dxa"/>
          </w:tcPr>
          <w:p w14:paraId="21926CC4" w14:textId="77777777" w:rsidR="00B94349" w:rsidRPr="00452FF7" w:rsidRDefault="00B94349" w:rsidP="00452FF7">
            <w:pPr>
              <w:tabs>
                <w:tab w:val="left" w:pos="1418"/>
              </w:tabs>
              <w:spacing w:before="120"/>
              <w:ind w:firstLine="567"/>
              <w:jc w:val="center"/>
              <w:rPr>
                <w:rFonts w:ascii="Arial Narrow" w:hAnsi="Arial Narrow"/>
                <w:sz w:val="22"/>
                <w:szCs w:val="22"/>
              </w:rPr>
            </w:pPr>
          </w:p>
        </w:tc>
      </w:tr>
    </w:tbl>
    <w:p w14:paraId="602CC718" w14:textId="77777777" w:rsidR="00B94349" w:rsidRPr="00452FF7" w:rsidRDefault="00B94349" w:rsidP="00452FF7">
      <w:pPr>
        <w:tabs>
          <w:tab w:val="left" w:pos="1418"/>
        </w:tabs>
        <w:spacing w:before="120"/>
        <w:ind w:firstLine="567"/>
        <w:jc w:val="center"/>
        <w:rPr>
          <w:rFonts w:ascii="Arial Narrow" w:hAnsi="Arial Narrow"/>
          <w:b/>
          <w:sz w:val="22"/>
          <w:szCs w:val="22"/>
        </w:rPr>
      </w:pPr>
      <w:r w:rsidRPr="00452FF7">
        <w:rPr>
          <w:rFonts w:ascii="Arial Narrow" w:hAnsi="Arial Narrow"/>
          <w:b/>
          <w:sz w:val="22"/>
          <w:szCs w:val="22"/>
        </w:rPr>
        <w:t>ЗАЯВКА</w:t>
      </w:r>
    </w:p>
    <w:p w14:paraId="6E796D55" w14:textId="77777777"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14:paraId="43643C15" w14:textId="77777777" w:rsidR="00B94349" w:rsidRPr="00452FF7" w:rsidRDefault="00B94349" w:rsidP="00452FF7">
      <w:pPr>
        <w:tabs>
          <w:tab w:val="left" w:pos="1418"/>
        </w:tabs>
        <w:spacing w:before="120"/>
        <w:ind w:firstLine="567"/>
        <w:jc w:val="both"/>
        <w:rPr>
          <w:rFonts w:ascii="Arial Narrow" w:hAnsi="Arial Narrow"/>
          <w:sz w:val="22"/>
          <w:szCs w:val="22"/>
          <w:vertAlign w:val="superscript"/>
        </w:rPr>
      </w:pPr>
      <w:r w:rsidRPr="00452FF7">
        <w:rPr>
          <w:rFonts w:ascii="Arial Narrow" w:hAnsi="Arial Narrow"/>
          <w:sz w:val="22"/>
          <w:szCs w:val="22"/>
        </w:rPr>
        <w:t>с ____________ 20_____г.  по  ____________20_____г. _____________________________________</w:t>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vertAlign w:val="superscript"/>
        </w:rPr>
        <w:t>(режим работы – круглосуточно, рабочее время и т.д.)</w:t>
      </w:r>
    </w:p>
    <w:p w14:paraId="7761C22C" w14:textId="77777777" w:rsidR="00B94349" w:rsidRPr="00452FF7" w:rsidRDefault="00B94349" w:rsidP="00452FF7">
      <w:pPr>
        <w:tabs>
          <w:tab w:val="left" w:pos="1418"/>
        </w:tabs>
        <w:spacing w:before="120"/>
        <w:ind w:firstLine="567"/>
        <w:jc w:val="both"/>
        <w:rPr>
          <w:rFonts w:ascii="Arial Narrow" w:hAnsi="Arial Narrow"/>
          <w:sz w:val="22"/>
          <w:szCs w:val="22"/>
          <w:vertAlign w:val="superscript"/>
        </w:rPr>
      </w:pPr>
      <w:r w:rsidRPr="00452FF7">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A631CF" w14:paraId="0124B137" w14:textId="77777777" w:rsidTr="00960E55">
        <w:tc>
          <w:tcPr>
            <w:tcW w:w="641" w:type="dxa"/>
            <w:vAlign w:val="center"/>
          </w:tcPr>
          <w:p w14:paraId="7C631C4C" w14:textId="77777777" w:rsidR="00B94349" w:rsidRPr="00A631CF" w:rsidRDefault="00B94349" w:rsidP="00A631CF">
            <w:pPr>
              <w:tabs>
                <w:tab w:val="left" w:pos="1418"/>
              </w:tabs>
              <w:spacing w:before="120"/>
              <w:jc w:val="center"/>
              <w:rPr>
                <w:rFonts w:ascii="Arial Narrow" w:hAnsi="Arial Narrow"/>
                <w:sz w:val="16"/>
                <w:szCs w:val="16"/>
              </w:rPr>
            </w:pPr>
            <w:r w:rsidRPr="00A631CF">
              <w:rPr>
                <w:rFonts w:ascii="Arial Narrow" w:hAnsi="Arial Narrow"/>
                <w:sz w:val="16"/>
                <w:szCs w:val="16"/>
              </w:rPr>
              <w:t>№/п</w:t>
            </w:r>
          </w:p>
        </w:tc>
        <w:tc>
          <w:tcPr>
            <w:tcW w:w="2789" w:type="dxa"/>
            <w:vAlign w:val="center"/>
          </w:tcPr>
          <w:p w14:paraId="01419BCE" w14:textId="77777777" w:rsidR="00B94349" w:rsidRPr="00A631CF" w:rsidRDefault="00B94349" w:rsidP="00A631CF">
            <w:pPr>
              <w:tabs>
                <w:tab w:val="left" w:pos="1418"/>
              </w:tabs>
              <w:spacing w:before="120"/>
              <w:jc w:val="center"/>
              <w:rPr>
                <w:rFonts w:ascii="Arial Narrow" w:hAnsi="Arial Narrow"/>
                <w:sz w:val="16"/>
                <w:szCs w:val="16"/>
              </w:rPr>
            </w:pPr>
            <w:r w:rsidRPr="00A631CF">
              <w:rPr>
                <w:rFonts w:ascii="Arial Narrow" w:hAnsi="Arial Narrow"/>
                <w:sz w:val="16"/>
                <w:szCs w:val="16"/>
              </w:rPr>
              <w:t>Фамилия, имя, отчество</w:t>
            </w:r>
          </w:p>
          <w:p w14:paraId="4D02DB9E" w14:textId="77777777" w:rsidR="00B94349" w:rsidRPr="00A631CF" w:rsidRDefault="00B94349" w:rsidP="00A631CF">
            <w:pPr>
              <w:tabs>
                <w:tab w:val="left" w:pos="1418"/>
              </w:tabs>
              <w:spacing w:before="120"/>
              <w:jc w:val="center"/>
              <w:rPr>
                <w:rFonts w:ascii="Arial Narrow" w:hAnsi="Arial Narrow"/>
                <w:sz w:val="16"/>
                <w:szCs w:val="16"/>
              </w:rPr>
            </w:pPr>
            <w:r w:rsidRPr="00A631CF">
              <w:rPr>
                <w:rFonts w:ascii="Arial Narrow" w:hAnsi="Arial Narrow"/>
                <w:sz w:val="16"/>
                <w:szCs w:val="16"/>
              </w:rPr>
              <w:t>(в алфавитном порядке)</w:t>
            </w:r>
          </w:p>
        </w:tc>
        <w:tc>
          <w:tcPr>
            <w:tcW w:w="1755" w:type="dxa"/>
            <w:vAlign w:val="center"/>
          </w:tcPr>
          <w:p w14:paraId="01B01592" w14:textId="77777777" w:rsidR="00B94349" w:rsidRPr="00A631CF" w:rsidRDefault="00B94349" w:rsidP="00A631CF">
            <w:pPr>
              <w:tabs>
                <w:tab w:val="left" w:pos="1418"/>
              </w:tabs>
              <w:spacing w:before="120"/>
              <w:jc w:val="center"/>
              <w:rPr>
                <w:rFonts w:ascii="Arial Narrow" w:hAnsi="Arial Narrow"/>
                <w:sz w:val="16"/>
                <w:szCs w:val="16"/>
              </w:rPr>
            </w:pPr>
            <w:r w:rsidRPr="00A631CF">
              <w:rPr>
                <w:rFonts w:ascii="Arial Narrow" w:hAnsi="Arial Narrow"/>
                <w:sz w:val="16"/>
                <w:szCs w:val="16"/>
              </w:rPr>
              <w:t>Должность</w:t>
            </w:r>
          </w:p>
        </w:tc>
        <w:tc>
          <w:tcPr>
            <w:tcW w:w="1743" w:type="dxa"/>
            <w:vAlign w:val="center"/>
          </w:tcPr>
          <w:p w14:paraId="5B382075" w14:textId="77777777" w:rsidR="00B94349" w:rsidRPr="00A631CF" w:rsidRDefault="00B94349" w:rsidP="00A631CF">
            <w:pPr>
              <w:tabs>
                <w:tab w:val="left" w:pos="1418"/>
              </w:tabs>
              <w:spacing w:before="120"/>
              <w:jc w:val="center"/>
              <w:rPr>
                <w:rFonts w:ascii="Arial Narrow" w:hAnsi="Arial Narrow"/>
                <w:sz w:val="16"/>
                <w:szCs w:val="16"/>
              </w:rPr>
            </w:pPr>
            <w:r w:rsidRPr="00A631CF">
              <w:rPr>
                <w:rFonts w:ascii="Arial Narrow" w:hAnsi="Arial Narrow"/>
                <w:sz w:val="16"/>
                <w:szCs w:val="16"/>
              </w:rPr>
              <w:t>Серия и № паспорта</w:t>
            </w:r>
          </w:p>
        </w:tc>
        <w:tc>
          <w:tcPr>
            <w:tcW w:w="1755" w:type="dxa"/>
            <w:vAlign w:val="center"/>
          </w:tcPr>
          <w:p w14:paraId="13421EF9" w14:textId="77777777" w:rsidR="00B94349" w:rsidRPr="00A631CF" w:rsidRDefault="00B94349" w:rsidP="00A631CF">
            <w:pPr>
              <w:tabs>
                <w:tab w:val="left" w:pos="1418"/>
              </w:tabs>
              <w:spacing w:before="120"/>
              <w:jc w:val="center"/>
              <w:rPr>
                <w:rFonts w:ascii="Arial Narrow" w:hAnsi="Arial Narrow"/>
                <w:sz w:val="16"/>
                <w:szCs w:val="16"/>
              </w:rPr>
            </w:pPr>
            <w:r w:rsidRPr="00A631CF">
              <w:rPr>
                <w:rFonts w:ascii="Arial Narrow" w:hAnsi="Arial Narrow"/>
                <w:sz w:val="16"/>
                <w:szCs w:val="16"/>
              </w:rPr>
              <w:t>Домашний адрес</w:t>
            </w:r>
          </w:p>
        </w:tc>
        <w:tc>
          <w:tcPr>
            <w:tcW w:w="1523" w:type="dxa"/>
            <w:vAlign w:val="center"/>
          </w:tcPr>
          <w:p w14:paraId="6AAAE13D" w14:textId="77777777" w:rsidR="00B94349" w:rsidRPr="00A631CF" w:rsidRDefault="00B94349" w:rsidP="00A631CF">
            <w:pPr>
              <w:tabs>
                <w:tab w:val="left" w:pos="1418"/>
              </w:tabs>
              <w:spacing w:before="120"/>
              <w:jc w:val="center"/>
              <w:rPr>
                <w:rFonts w:ascii="Arial Narrow" w:hAnsi="Arial Narrow"/>
                <w:sz w:val="16"/>
                <w:szCs w:val="16"/>
              </w:rPr>
            </w:pPr>
            <w:r w:rsidRPr="00A631CF">
              <w:rPr>
                <w:rFonts w:ascii="Arial Narrow" w:hAnsi="Arial Narrow"/>
                <w:sz w:val="16"/>
                <w:szCs w:val="16"/>
              </w:rPr>
              <w:t>Форма*</w:t>
            </w:r>
          </w:p>
          <w:p w14:paraId="388FD680" w14:textId="77777777" w:rsidR="00B94349" w:rsidRPr="00A631CF" w:rsidRDefault="00B94349" w:rsidP="00A631CF">
            <w:pPr>
              <w:tabs>
                <w:tab w:val="left" w:pos="1418"/>
              </w:tabs>
              <w:spacing w:before="120"/>
              <w:jc w:val="center"/>
              <w:rPr>
                <w:rFonts w:ascii="Arial Narrow" w:hAnsi="Arial Narrow"/>
                <w:sz w:val="16"/>
                <w:szCs w:val="16"/>
              </w:rPr>
            </w:pPr>
            <w:r w:rsidRPr="00A631CF">
              <w:rPr>
                <w:rFonts w:ascii="Arial Narrow" w:hAnsi="Arial Narrow"/>
                <w:sz w:val="16"/>
                <w:szCs w:val="16"/>
              </w:rPr>
              <w:t>допуска</w:t>
            </w:r>
          </w:p>
        </w:tc>
      </w:tr>
      <w:tr w:rsidR="00B94349" w:rsidRPr="00A701F3" w14:paraId="3D39ADB8" w14:textId="77777777" w:rsidTr="00960E55">
        <w:tc>
          <w:tcPr>
            <w:tcW w:w="641" w:type="dxa"/>
            <w:vAlign w:val="center"/>
          </w:tcPr>
          <w:p w14:paraId="77AF2DBE" w14:textId="77777777" w:rsidR="00B94349" w:rsidRPr="00452FF7" w:rsidRDefault="00B94349" w:rsidP="00452FF7">
            <w:pPr>
              <w:pStyle w:val="ac"/>
              <w:numPr>
                <w:ilvl w:val="0"/>
                <w:numId w:val="5"/>
              </w:numPr>
              <w:tabs>
                <w:tab w:val="left" w:pos="1418"/>
              </w:tabs>
              <w:spacing w:before="120" w:after="0" w:line="240" w:lineRule="auto"/>
              <w:ind w:left="0" w:firstLine="567"/>
              <w:contextualSpacing w:val="0"/>
              <w:jc w:val="center"/>
              <w:rPr>
                <w:rFonts w:ascii="Arial Narrow" w:hAnsi="Arial Narrow"/>
              </w:rPr>
            </w:pPr>
          </w:p>
        </w:tc>
        <w:tc>
          <w:tcPr>
            <w:tcW w:w="2789" w:type="dxa"/>
          </w:tcPr>
          <w:p w14:paraId="167ADD05"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027DC5BD"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43" w:type="dxa"/>
          </w:tcPr>
          <w:p w14:paraId="2E178AA0"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582DE0FC"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523" w:type="dxa"/>
          </w:tcPr>
          <w:p w14:paraId="731D119D" w14:textId="77777777" w:rsidR="00B94349" w:rsidRPr="00452FF7" w:rsidRDefault="00B94349" w:rsidP="00452FF7">
            <w:pPr>
              <w:tabs>
                <w:tab w:val="left" w:pos="1418"/>
              </w:tabs>
              <w:spacing w:before="120"/>
              <w:ind w:firstLine="567"/>
              <w:jc w:val="both"/>
              <w:rPr>
                <w:rFonts w:ascii="Arial Narrow" w:hAnsi="Arial Narrow"/>
                <w:sz w:val="22"/>
                <w:szCs w:val="22"/>
              </w:rPr>
            </w:pPr>
          </w:p>
        </w:tc>
      </w:tr>
      <w:tr w:rsidR="00B94349" w:rsidRPr="00A701F3" w14:paraId="0F79E4F9" w14:textId="77777777" w:rsidTr="00960E55">
        <w:tc>
          <w:tcPr>
            <w:tcW w:w="641" w:type="dxa"/>
            <w:vAlign w:val="center"/>
          </w:tcPr>
          <w:p w14:paraId="68CA4515" w14:textId="77777777" w:rsidR="00B94349" w:rsidRPr="00452FF7" w:rsidRDefault="00B94349" w:rsidP="00452FF7">
            <w:pPr>
              <w:pStyle w:val="ac"/>
              <w:numPr>
                <w:ilvl w:val="0"/>
                <w:numId w:val="5"/>
              </w:numPr>
              <w:tabs>
                <w:tab w:val="left" w:pos="1418"/>
              </w:tabs>
              <w:spacing w:before="120" w:after="0" w:line="240" w:lineRule="auto"/>
              <w:ind w:left="0" w:firstLine="567"/>
              <w:contextualSpacing w:val="0"/>
              <w:jc w:val="center"/>
              <w:rPr>
                <w:rFonts w:ascii="Arial Narrow" w:hAnsi="Arial Narrow"/>
              </w:rPr>
            </w:pPr>
          </w:p>
        </w:tc>
        <w:tc>
          <w:tcPr>
            <w:tcW w:w="2789" w:type="dxa"/>
          </w:tcPr>
          <w:p w14:paraId="32C91D48"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68752726"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43" w:type="dxa"/>
          </w:tcPr>
          <w:p w14:paraId="716BCE65"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4FD9E09E"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523" w:type="dxa"/>
          </w:tcPr>
          <w:p w14:paraId="748AE4D6" w14:textId="77777777" w:rsidR="00B94349" w:rsidRPr="00452FF7" w:rsidRDefault="00B94349" w:rsidP="00452FF7">
            <w:pPr>
              <w:tabs>
                <w:tab w:val="left" w:pos="1418"/>
              </w:tabs>
              <w:spacing w:before="120"/>
              <w:ind w:firstLine="567"/>
              <w:jc w:val="both"/>
              <w:rPr>
                <w:rFonts w:ascii="Arial Narrow" w:hAnsi="Arial Narrow"/>
                <w:sz w:val="22"/>
                <w:szCs w:val="22"/>
              </w:rPr>
            </w:pPr>
          </w:p>
        </w:tc>
      </w:tr>
      <w:tr w:rsidR="00B94349" w:rsidRPr="00A701F3" w14:paraId="62A1C419" w14:textId="77777777" w:rsidTr="00960E55">
        <w:tc>
          <w:tcPr>
            <w:tcW w:w="641" w:type="dxa"/>
            <w:vAlign w:val="center"/>
          </w:tcPr>
          <w:p w14:paraId="37E7ADC6" w14:textId="77777777" w:rsidR="00B94349" w:rsidRPr="00452FF7" w:rsidRDefault="00B94349" w:rsidP="00452FF7">
            <w:pPr>
              <w:pStyle w:val="ac"/>
              <w:numPr>
                <w:ilvl w:val="0"/>
                <w:numId w:val="5"/>
              </w:numPr>
              <w:tabs>
                <w:tab w:val="left" w:pos="1418"/>
              </w:tabs>
              <w:spacing w:before="120" w:after="0" w:line="240" w:lineRule="auto"/>
              <w:ind w:left="0" w:firstLine="567"/>
              <w:contextualSpacing w:val="0"/>
              <w:jc w:val="center"/>
              <w:rPr>
                <w:rFonts w:ascii="Arial Narrow" w:hAnsi="Arial Narrow"/>
              </w:rPr>
            </w:pPr>
          </w:p>
        </w:tc>
        <w:tc>
          <w:tcPr>
            <w:tcW w:w="2789" w:type="dxa"/>
          </w:tcPr>
          <w:p w14:paraId="4E02455E"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482C0914"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43" w:type="dxa"/>
          </w:tcPr>
          <w:p w14:paraId="5C652D9D"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3093C8B6"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523" w:type="dxa"/>
          </w:tcPr>
          <w:p w14:paraId="3087BE71" w14:textId="77777777" w:rsidR="00B94349" w:rsidRPr="00452FF7" w:rsidRDefault="00B94349" w:rsidP="00452FF7">
            <w:pPr>
              <w:tabs>
                <w:tab w:val="left" w:pos="1418"/>
              </w:tabs>
              <w:spacing w:before="120"/>
              <w:ind w:firstLine="567"/>
              <w:jc w:val="both"/>
              <w:rPr>
                <w:rFonts w:ascii="Arial Narrow" w:hAnsi="Arial Narrow"/>
                <w:sz w:val="22"/>
                <w:szCs w:val="22"/>
              </w:rPr>
            </w:pPr>
          </w:p>
        </w:tc>
      </w:tr>
      <w:tr w:rsidR="00B94349" w:rsidRPr="00A701F3" w14:paraId="23DE148E" w14:textId="77777777" w:rsidTr="00960E55">
        <w:tc>
          <w:tcPr>
            <w:tcW w:w="641" w:type="dxa"/>
            <w:vAlign w:val="center"/>
          </w:tcPr>
          <w:p w14:paraId="72ECE51F" w14:textId="77777777" w:rsidR="00B94349" w:rsidRPr="00452FF7" w:rsidRDefault="00B94349" w:rsidP="00452FF7">
            <w:pPr>
              <w:pStyle w:val="ac"/>
              <w:numPr>
                <w:ilvl w:val="0"/>
                <w:numId w:val="5"/>
              </w:numPr>
              <w:tabs>
                <w:tab w:val="left" w:pos="1418"/>
              </w:tabs>
              <w:spacing w:before="120" w:after="0" w:line="240" w:lineRule="auto"/>
              <w:ind w:left="0" w:firstLine="567"/>
              <w:contextualSpacing w:val="0"/>
              <w:jc w:val="center"/>
              <w:rPr>
                <w:rFonts w:ascii="Arial Narrow" w:hAnsi="Arial Narrow"/>
              </w:rPr>
            </w:pPr>
          </w:p>
        </w:tc>
        <w:tc>
          <w:tcPr>
            <w:tcW w:w="2789" w:type="dxa"/>
          </w:tcPr>
          <w:p w14:paraId="051EC1A3"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07F748EF"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43" w:type="dxa"/>
          </w:tcPr>
          <w:p w14:paraId="34B5AD93"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38D0B572"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523" w:type="dxa"/>
          </w:tcPr>
          <w:p w14:paraId="39CDB679" w14:textId="77777777" w:rsidR="00B94349" w:rsidRPr="00452FF7" w:rsidRDefault="00B94349" w:rsidP="00452FF7">
            <w:pPr>
              <w:tabs>
                <w:tab w:val="left" w:pos="1418"/>
              </w:tabs>
              <w:spacing w:before="120"/>
              <w:ind w:firstLine="567"/>
              <w:jc w:val="both"/>
              <w:rPr>
                <w:rFonts w:ascii="Arial Narrow" w:hAnsi="Arial Narrow"/>
                <w:sz w:val="22"/>
                <w:szCs w:val="22"/>
              </w:rPr>
            </w:pPr>
          </w:p>
        </w:tc>
      </w:tr>
      <w:tr w:rsidR="00B94349" w:rsidRPr="00A701F3" w14:paraId="4F1B606A" w14:textId="77777777" w:rsidTr="00960E55">
        <w:tc>
          <w:tcPr>
            <w:tcW w:w="641" w:type="dxa"/>
            <w:vAlign w:val="center"/>
          </w:tcPr>
          <w:p w14:paraId="19C741D6" w14:textId="77777777" w:rsidR="00B94349" w:rsidRPr="00452FF7" w:rsidRDefault="00B94349" w:rsidP="00452FF7">
            <w:pPr>
              <w:pStyle w:val="ac"/>
              <w:numPr>
                <w:ilvl w:val="0"/>
                <w:numId w:val="5"/>
              </w:numPr>
              <w:tabs>
                <w:tab w:val="left" w:pos="1418"/>
              </w:tabs>
              <w:spacing w:before="120" w:after="0" w:line="240" w:lineRule="auto"/>
              <w:ind w:left="0" w:firstLine="567"/>
              <w:contextualSpacing w:val="0"/>
              <w:jc w:val="center"/>
              <w:rPr>
                <w:rFonts w:ascii="Arial Narrow" w:hAnsi="Arial Narrow"/>
              </w:rPr>
            </w:pPr>
          </w:p>
        </w:tc>
        <w:tc>
          <w:tcPr>
            <w:tcW w:w="2789" w:type="dxa"/>
          </w:tcPr>
          <w:p w14:paraId="0C3575B4"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79F12E63"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43" w:type="dxa"/>
          </w:tcPr>
          <w:p w14:paraId="348D8E6B"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755" w:type="dxa"/>
          </w:tcPr>
          <w:p w14:paraId="359D5B7D" w14:textId="77777777" w:rsidR="00B94349" w:rsidRPr="00452FF7" w:rsidRDefault="00B94349" w:rsidP="00452FF7">
            <w:pPr>
              <w:tabs>
                <w:tab w:val="left" w:pos="1418"/>
              </w:tabs>
              <w:spacing w:before="120"/>
              <w:ind w:firstLine="567"/>
              <w:jc w:val="both"/>
              <w:rPr>
                <w:rFonts w:ascii="Arial Narrow" w:hAnsi="Arial Narrow"/>
                <w:sz w:val="22"/>
                <w:szCs w:val="22"/>
              </w:rPr>
            </w:pPr>
          </w:p>
        </w:tc>
        <w:tc>
          <w:tcPr>
            <w:tcW w:w="1523" w:type="dxa"/>
          </w:tcPr>
          <w:p w14:paraId="70CBA239" w14:textId="77777777" w:rsidR="00B94349" w:rsidRPr="00452FF7" w:rsidRDefault="00B94349" w:rsidP="00452FF7">
            <w:pPr>
              <w:tabs>
                <w:tab w:val="left" w:pos="1418"/>
              </w:tabs>
              <w:spacing w:before="120"/>
              <w:ind w:firstLine="567"/>
              <w:jc w:val="both"/>
              <w:rPr>
                <w:rFonts w:ascii="Arial Narrow" w:hAnsi="Arial Narrow"/>
                <w:sz w:val="22"/>
                <w:szCs w:val="22"/>
              </w:rPr>
            </w:pPr>
          </w:p>
        </w:tc>
      </w:tr>
    </w:tbl>
    <w:p w14:paraId="2A2FDB3F" w14:textId="77777777"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14:paraId="08FAD9E1" w14:textId="77777777" w:rsidR="00B94349" w:rsidRPr="00452FF7" w:rsidRDefault="00B94349" w:rsidP="00452FF7">
      <w:pPr>
        <w:tabs>
          <w:tab w:val="left" w:pos="1418"/>
        </w:tabs>
        <w:spacing w:before="120"/>
        <w:ind w:firstLine="567"/>
        <w:jc w:val="both"/>
        <w:rPr>
          <w:rFonts w:ascii="Arial Narrow" w:hAnsi="Arial Narrow"/>
          <w:sz w:val="22"/>
          <w:szCs w:val="22"/>
          <w:vertAlign w:val="superscript"/>
        </w:rPr>
      </w:pPr>
      <w:r w:rsidRPr="00452FF7">
        <w:rPr>
          <w:rFonts w:ascii="Arial Narrow" w:hAnsi="Arial Narrow"/>
          <w:sz w:val="22"/>
          <w:szCs w:val="22"/>
        </w:rPr>
        <w:t>Руководитель предприятия</w:t>
      </w:r>
      <w:r w:rsidRPr="00452FF7">
        <w:rPr>
          <w:rFonts w:ascii="Arial Narrow" w:hAnsi="Arial Narrow"/>
          <w:sz w:val="22"/>
          <w:szCs w:val="22"/>
        </w:rPr>
        <w:tab/>
        <w:t>_________________</w:t>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t>_________________</w:t>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vertAlign w:val="superscript"/>
        </w:rPr>
        <w:t>(подпись)</w:t>
      </w:r>
      <w:r w:rsidRPr="00452FF7">
        <w:rPr>
          <w:rFonts w:ascii="Arial Narrow" w:hAnsi="Arial Narrow"/>
          <w:sz w:val="22"/>
          <w:szCs w:val="22"/>
          <w:vertAlign w:val="superscript"/>
        </w:rPr>
        <w:tab/>
      </w:r>
      <w:r w:rsidRPr="00452FF7">
        <w:rPr>
          <w:rFonts w:ascii="Arial Narrow" w:hAnsi="Arial Narrow"/>
          <w:sz w:val="22"/>
          <w:szCs w:val="22"/>
          <w:vertAlign w:val="superscript"/>
        </w:rPr>
        <w:tab/>
      </w:r>
      <w:r w:rsidRPr="00452FF7">
        <w:rPr>
          <w:rFonts w:ascii="Arial Narrow" w:hAnsi="Arial Narrow"/>
          <w:sz w:val="22"/>
          <w:szCs w:val="22"/>
          <w:vertAlign w:val="superscript"/>
        </w:rPr>
        <w:tab/>
      </w:r>
      <w:r w:rsidRPr="00452FF7">
        <w:rPr>
          <w:rFonts w:ascii="Arial Narrow" w:hAnsi="Arial Narrow"/>
          <w:sz w:val="22"/>
          <w:szCs w:val="22"/>
          <w:vertAlign w:val="superscript"/>
        </w:rPr>
        <w:tab/>
      </w:r>
      <w:r w:rsidRPr="00452FF7">
        <w:rPr>
          <w:rFonts w:ascii="Arial Narrow" w:hAnsi="Arial Narrow"/>
          <w:sz w:val="22"/>
          <w:szCs w:val="22"/>
          <w:vertAlign w:val="superscript"/>
        </w:rPr>
        <w:tab/>
        <w:t>(Ф.И.О.)</w:t>
      </w:r>
    </w:p>
    <w:p w14:paraId="1A8545FC" w14:textId="77777777"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t>М.П.</w:t>
      </w:r>
    </w:p>
    <w:p w14:paraId="05DAA5B3" w14:textId="77777777" w:rsidR="00B94349" w:rsidRPr="00452FF7" w:rsidRDefault="00B94349" w:rsidP="00452FF7">
      <w:pPr>
        <w:tabs>
          <w:tab w:val="left" w:pos="1418"/>
        </w:tabs>
        <w:spacing w:before="120"/>
        <w:ind w:firstLine="567"/>
        <w:jc w:val="both"/>
        <w:rPr>
          <w:rFonts w:ascii="Arial Narrow" w:hAnsi="Arial Narrow"/>
          <w:sz w:val="22"/>
          <w:szCs w:val="22"/>
          <w:vertAlign w:val="superscript"/>
        </w:rPr>
      </w:pPr>
      <w:r w:rsidRPr="00452FF7">
        <w:rPr>
          <w:rFonts w:ascii="Arial Narrow" w:hAnsi="Arial Narrow"/>
          <w:sz w:val="22"/>
          <w:szCs w:val="22"/>
        </w:rPr>
        <w:t>Начальник РСП*</w:t>
      </w:r>
      <w:r w:rsidRPr="00452FF7">
        <w:rPr>
          <w:rFonts w:ascii="Arial Narrow" w:hAnsi="Arial Narrow"/>
          <w:sz w:val="22"/>
          <w:szCs w:val="22"/>
        </w:rPr>
        <w:tab/>
      </w:r>
      <w:r w:rsidRPr="00452FF7">
        <w:rPr>
          <w:rFonts w:ascii="Arial Narrow" w:hAnsi="Arial Narrow"/>
          <w:sz w:val="22"/>
          <w:szCs w:val="22"/>
        </w:rPr>
        <w:tab/>
        <w:t>________________</w:t>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t>________________________</w:t>
      </w:r>
      <w:r w:rsidRPr="00452FF7">
        <w:rPr>
          <w:rFonts w:ascii="Arial Narrow" w:hAnsi="Arial Narrow"/>
          <w:sz w:val="22"/>
          <w:szCs w:val="22"/>
        </w:rPr>
        <w:tab/>
      </w:r>
      <w:r w:rsidRPr="00452FF7">
        <w:rPr>
          <w:rFonts w:ascii="Arial Narrow" w:hAnsi="Arial Narrow"/>
          <w:sz w:val="22"/>
          <w:szCs w:val="22"/>
          <w:vertAlign w:val="superscript"/>
        </w:rPr>
        <w:t>(самой организации или</w:t>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vertAlign w:val="superscript"/>
        </w:rPr>
        <w:t>(подпись)</w:t>
      </w:r>
      <w:r w:rsidRPr="00452FF7">
        <w:rPr>
          <w:rFonts w:ascii="Arial Narrow" w:hAnsi="Arial Narrow"/>
          <w:sz w:val="22"/>
          <w:szCs w:val="22"/>
          <w:vertAlign w:val="superscript"/>
        </w:rPr>
        <w:tab/>
      </w:r>
      <w:r w:rsidRPr="00452FF7">
        <w:rPr>
          <w:rFonts w:ascii="Arial Narrow" w:hAnsi="Arial Narrow"/>
          <w:sz w:val="22"/>
          <w:szCs w:val="22"/>
          <w:vertAlign w:val="superscript"/>
        </w:rPr>
        <w:tab/>
      </w:r>
      <w:r w:rsidRPr="00452FF7">
        <w:rPr>
          <w:rFonts w:ascii="Arial Narrow" w:hAnsi="Arial Narrow"/>
          <w:sz w:val="22"/>
          <w:szCs w:val="22"/>
          <w:vertAlign w:val="superscript"/>
        </w:rPr>
        <w:tab/>
      </w:r>
      <w:r w:rsidRPr="00452FF7">
        <w:rPr>
          <w:rFonts w:ascii="Arial Narrow" w:hAnsi="Arial Narrow"/>
          <w:sz w:val="22"/>
          <w:szCs w:val="22"/>
          <w:vertAlign w:val="superscript"/>
        </w:rPr>
        <w:tab/>
      </w:r>
      <w:r w:rsidRPr="00452FF7">
        <w:rPr>
          <w:rFonts w:ascii="Arial Narrow" w:hAnsi="Arial Narrow"/>
          <w:sz w:val="22"/>
          <w:szCs w:val="22"/>
          <w:vertAlign w:val="superscript"/>
        </w:rPr>
        <w:tab/>
        <w:t>(Ф.И.О.)</w:t>
      </w:r>
      <w:r w:rsidRPr="00452FF7">
        <w:rPr>
          <w:rFonts w:ascii="Arial Narrow" w:hAnsi="Arial Narrow"/>
          <w:sz w:val="22"/>
          <w:szCs w:val="22"/>
          <w:vertAlign w:val="superscript"/>
        </w:rPr>
        <w:tab/>
      </w:r>
      <w:r w:rsidRPr="00452FF7">
        <w:rPr>
          <w:rFonts w:ascii="Arial Narrow" w:hAnsi="Arial Narrow"/>
          <w:sz w:val="22"/>
          <w:szCs w:val="22"/>
          <w:vertAlign w:val="superscript"/>
        </w:rPr>
        <w:tab/>
        <w:t>обслуживающей данную организацию)</w:t>
      </w:r>
    </w:p>
    <w:p w14:paraId="30136CA4" w14:textId="77777777"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r>
      <w:r w:rsidRPr="00452FF7">
        <w:rPr>
          <w:rFonts w:ascii="Arial Narrow" w:hAnsi="Arial Narrow"/>
          <w:sz w:val="22"/>
          <w:szCs w:val="22"/>
        </w:rPr>
        <w:tab/>
        <w:t>М.П</w:t>
      </w:r>
    </w:p>
    <w:p w14:paraId="743B9449" w14:textId="77777777"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Согласованно:</w:t>
      </w:r>
    </w:p>
    <w:p w14:paraId="2CB4A404" w14:textId="77777777" w:rsidR="00B94349" w:rsidRPr="00452FF7" w:rsidRDefault="00B94349" w:rsidP="00452FF7">
      <w:pPr>
        <w:tabs>
          <w:tab w:val="left" w:pos="1418"/>
        </w:tabs>
        <w:spacing w:before="120"/>
        <w:ind w:firstLine="567"/>
        <w:rPr>
          <w:rFonts w:ascii="Arial Narrow" w:hAnsi="Arial Narrow"/>
          <w:sz w:val="22"/>
          <w:szCs w:val="22"/>
        </w:rPr>
      </w:pPr>
      <w:r w:rsidRPr="00452FF7">
        <w:rPr>
          <w:rFonts w:ascii="Arial Narrow" w:hAnsi="Arial Narrow"/>
          <w:sz w:val="22"/>
          <w:szCs w:val="22"/>
        </w:rPr>
        <w:t xml:space="preserve">Начальник Управления </w:t>
      </w:r>
      <w:r w:rsidRPr="00452FF7">
        <w:rPr>
          <w:rFonts w:ascii="Arial Narrow" w:hAnsi="Arial Narrow"/>
          <w:sz w:val="22"/>
          <w:szCs w:val="22"/>
        </w:rPr>
        <w:br/>
        <w:t xml:space="preserve">(службы, отдела) ФГУП «Атомфлот» </w:t>
      </w:r>
      <w:r w:rsidRPr="00452FF7">
        <w:rPr>
          <w:rFonts w:ascii="Arial Narrow" w:hAnsi="Arial Narrow"/>
          <w:sz w:val="22"/>
          <w:szCs w:val="22"/>
        </w:rPr>
        <w:tab/>
        <w:t>_______________</w:t>
      </w:r>
      <w:r w:rsidRPr="00452FF7">
        <w:rPr>
          <w:rFonts w:ascii="Arial Narrow" w:hAnsi="Arial Narrow"/>
          <w:sz w:val="22"/>
          <w:szCs w:val="22"/>
        </w:rPr>
        <w:tab/>
      </w:r>
      <w:r w:rsidRPr="00452FF7">
        <w:rPr>
          <w:rFonts w:ascii="Arial Narrow" w:hAnsi="Arial Narrow"/>
          <w:sz w:val="22"/>
          <w:szCs w:val="22"/>
        </w:rPr>
        <w:tab/>
        <w:t>_____________________</w:t>
      </w:r>
    </w:p>
    <w:p w14:paraId="2904EBB8" w14:textId="77777777" w:rsidR="00B94349" w:rsidRPr="00452FF7" w:rsidRDefault="00B94349" w:rsidP="00452FF7">
      <w:pPr>
        <w:tabs>
          <w:tab w:val="left" w:pos="1418"/>
        </w:tabs>
        <w:spacing w:before="120"/>
        <w:ind w:left="4254" w:firstLine="567"/>
        <w:rPr>
          <w:rFonts w:ascii="Arial Narrow" w:hAnsi="Arial Narrow"/>
          <w:sz w:val="22"/>
          <w:szCs w:val="22"/>
        </w:rPr>
      </w:pPr>
      <w:r w:rsidRPr="00452FF7">
        <w:rPr>
          <w:rFonts w:ascii="Arial Narrow" w:hAnsi="Arial Narrow"/>
          <w:sz w:val="22"/>
          <w:szCs w:val="22"/>
          <w:vertAlign w:val="superscript"/>
        </w:rPr>
        <w:t>(подпись)</w:t>
      </w:r>
      <w:r w:rsidRPr="00452FF7">
        <w:rPr>
          <w:rFonts w:ascii="Arial Narrow" w:hAnsi="Arial Narrow"/>
          <w:sz w:val="22"/>
          <w:szCs w:val="22"/>
          <w:vertAlign w:val="superscript"/>
        </w:rPr>
        <w:tab/>
      </w:r>
      <w:r w:rsidRPr="00452FF7">
        <w:rPr>
          <w:rFonts w:ascii="Arial Narrow" w:hAnsi="Arial Narrow"/>
          <w:sz w:val="22"/>
          <w:szCs w:val="22"/>
          <w:vertAlign w:val="superscript"/>
        </w:rPr>
        <w:tab/>
      </w:r>
      <w:r w:rsidRPr="00452FF7">
        <w:rPr>
          <w:rFonts w:ascii="Arial Narrow" w:hAnsi="Arial Narrow"/>
          <w:sz w:val="22"/>
          <w:szCs w:val="22"/>
          <w:vertAlign w:val="superscript"/>
        </w:rPr>
        <w:tab/>
      </w:r>
      <w:r w:rsidRPr="00452FF7">
        <w:rPr>
          <w:rFonts w:ascii="Arial Narrow" w:hAnsi="Arial Narrow"/>
          <w:sz w:val="22"/>
          <w:szCs w:val="22"/>
          <w:vertAlign w:val="superscript"/>
        </w:rPr>
        <w:tab/>
        <w:t>(ф.и.о.)</w:t>
      </w:r>
    </w:p>
    <w:p w14:paraId="3CD3C983" w14:textId="77777777"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b/>
          <w:sz w:val="22"/>
          <w:szCs w:val="22"/>
          <w:u w:val="single"/>
        </w:rPr>
        <w:t>Примечание</w:t>
      </w:r>
      <w:r w:rsidRPr="00452FF7">
        <w:rPr>
          <w:rFonts w:ascii="Arial Narrow" w:hAnsi="Arial Narrow"/>
          <w:sz w:val="22"/>
          <w:szCs w:val="22"/>
          <w:u w:val="single"/>
        </w:rPr>
        <w:t>:</w:t>
      </w:r>
      <w:r w:rsidRPr="00452FF7">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452FF7">
        <w:rPr>
          <w:rFonts w:ascii="Arial Narrow" w:hAnsi="Arial Narrow"/>
          <w:b/>
          <w:sz w:val="22"/>
          <w:szCs w:val="22"/>
          <w:u w:val="single"/>
        </w:rPr>
        <w:t>анкета</w:t>
      </w:r>
      <w:r w:rsidRPr="00452FF7">
        <w:rPr>
          <w:rFonts w:ascii="Arial Narrow" w:hAnsi="Arial Narrow"/>
          <w:sz w:val="22"/>
          <w:szCs w:val="22"/>
        </w:rPr>
        <w:t xml:space="preserve"> на каждого работника.</w:t>
      </w:r>
    </w:p>
    <w:p w14:paraId="23E66E00" w14:textId="77777777"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*Заполняется при наличии допуска РСП.</w:t>
      </w:r>
    </w:p>
    <w:p w14:paraId="5A16AD72" w14:textId="77777777" w:rsidR="00B94349" w:rsidRPr="00452FF7" w:rsidRDefault="00B94349" w:rsidP="00452FF7">
      <w:pPr>
        <w:pBdr>
          <w:bottom w:val="single" w:sz="4" w:space="1" w:color="auto"/>
        </w:pBdr>
        <w:tabs>
          <w:tab w:val="left" w:pos="0"/>
          <w:tab w:val="left" w:pos="1418"/>
        </w:tabs>
        <w:spacing w:before="120"/>
        <w:ind w:left="-284" w:firstLine="567"/>
        <w:jc w:val="both"/>
        <w:rPr>
          <w:rFonts w:ascii="Arial Narrow" w:hAnsi="Arial Narrow"/>
          <w:sz w:val="22"/>
          <w:szCs w:val="22"/>
        </w:rPr>
      </w:pPr>
    </w:p>
    <w:p w14:paraId="75589BDD" w14:textId="77777777" w:rsidR="00B94349" w:rsidRPr="00452FF7" w:rsidRDefault="00B94349" w:rsidP="00452FF7">
      <w:pPr>
        <w:tabs>
          <w:tab w:val="left" w:pos="1418"/>
        </w:tabs>
        <w:spacing w:before="120"/>
        <w:ind w:firstLine="567"/>
        <w:jc w:val="both"/>
        <w:rPr>
          <w:rFonts w:ascii="Arial Narrow" w:hAnsi="Arial Narrow"/>
          <w:b/>
          <w:sz w:val="22"/>
          <w:szCs w:val="22"/>
        </w:rPr>
      </w:pPr>
      <w:r w:rsidRPr="00452FF7">
        <w:rPr>
          <w:rFonts w:ascii="Arial Narrow" w:hAnsi="Arial Narrow"/>
          <w:b/>
          <w:sz w:val="22"/>
          <w:szCs w:val="22"/>
        </w:rPr>
        <w:t>ЗАКАЗЧИК</w:t>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t>ИСПОЛНИТЕЛЬ</w:t>
      </w:r>
    </w:p>
    <w:p w14:paraId="069157EF" w14:textId="77777777"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Генеральный директор ФГУП «Атомфлот»</w:t>
      </w:r>
      <w:r w:rsidRPr="00452FF7">
        <w:rPr>
          <w:rFonts w:ascii="Arial Narrow" w:hAnsi="Arial Narrow"/>
          <w:sz w:val="22"/>
          <w:szCs w:val="22"/>
        </w:rPr>
        <w:tab/>
      </w:r>
      <w:r w:rsidRPr="00452FF7">
        <w:rPr>
          <w:rFonts w:ascii="Arial Narrow" w:hAnsi="Arial Narrow"/>
          <w:sz w:val="22"/>
          <w:szCs w:val="22"/>
        </w:rPr>
        <w:tab/>
      </w:r>
    </w:p>
    <w:p w14:paraId="0FB0E73D" w14:textId="16DDC3A5" w:rsidR="00B94349" w:rsidRPr="00452FF7" w:rsidRDefault="00B94349"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__________________  В.В. Рукша</w:t>
      </w:r>
      <w:r w:rsidRPr="00452FF7">
        <w:rPr>
          <w:rFonts w:ascii="Arial Narrow" w:hAnsi="Arial Narrow"/>
          <w:sz w:val="22"/>
          <w:szCs w:val="22"/>
        </w:rPr>
        <w:tab/>
        <w:t xml:space="preserve">            </w:t>
      </w:r>
      <w:r w:rsidRPr="00452FF7">
        <w:rPr>
          <w:rFonts w:ascii="Arial Narrow" w:hAnsi="Arial Narrow"/>
          <w:sz w:val="22"/>
          <w:szCs w:val="22"/>
        </w:rPr>
        <w:tab/>
      </w:r>
      <w:r w:rsidR="00004DD7">
        <w:rPr>
          <w:rFonts w:ascii="Arial Narrow" w:hAnsi="Arial Narrow"/>
          <w:sz w:val="22"/>
          <w:szCs w:val="22"/>
        </w:rPr>
        <w:tab/>
      </w:r>
      <w:r w:rsidR="00004DD7">
        <w:rPr>
          <w:rFonts w:ascii="Arial Narrow" w:hAnsi="Arial Narrow"/>
          <w:sz w:val="22"/>
          <w:szCs w:val="22"/>
        </w:rPr>
        <w:tab/>
      </w:r>
      <w:r w:rsidRPr="00452FF7">
        <w:rPr>
          <w:rFonts w:ascii="Arial Narrow" w:hAnsi="Arial Narrow"/>
          <w:sz w:val="22"/>
          <w:szCs w:val="22"/>
        </w:rPr>
        <w:tab/>
        <w:t>_________________  _____</w:t>
      </w:r>
    </w:p>
    <w:p w14:paraId="10A3D78B" w14:textId="77777777" w:rsidR="00B94349" w:rsidRPr="00452FF7" w:rsidRDefault="00B94349" w:rsidP="00452FF7">
      <w:pPr>
        <w:tabs>
          <w:tab w:val="left" w:pos="1418"/>
        </w:tabs>
        <w:spacing w:before="120"/>
        <w:ind w:firstLine="567"/>
        <w:jc w:val="both"/>
        <w:rPr>
          <w:rFonts w:ascii="Arial Narrow" w:hAnsi="Arial Narrow"/>
          <w:sz w:val="22"/>
          <w:szCs w:val="22"/>
        </w:rPr>
      </w:pPr>
    </w:p>
    <w:p w14:paraId="7890B4CD" w14:textId="77777777" w:rsidR="00004DD7" w:rsidRPr="00452FF7" w:rsidRDefault="00004DD7" w:rsidP="00452FF7">
      <w:pPr>
        <w:tabs>
          <w:tab w:val="left" w:pos="1418"/>
        </w:tabs>
        <w:spacing w:before="120"/>
        <w:ind w:firstLine="567"/>
        <w:jc w:val="right"/>
        <w:rPr>
          <w:rFonts w:ascii="Arial Narrow" w:hAnsi="Arial Narrow"/>
          <w:b/>
          <w:sz w:val="22"/>
          <w:szCs w:val="22"/>
        </w:rPr>
        <w:sectPr w:rsidR="00004DD7" w:rsidRPr="00452FF7"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A701F3" w14:paraId="1D23C4CE" w14:textId="77777777" w:rsidTr="00136C29">
        <w:trPr>
          <w:gridAfter w:val="1"/>
          <w:wAfter w:w="236" w:type="dxa"/>
        </w:trPr>
        <w:tc>
          <w:tcPr>
            <w:tcW w:w="10465" w:type="dxa"/>
            <w:gridSpan w:val="9"/>
            <w:vAlign w:val="center"/>
          </w:tcPr>
          <w:p w14:paraId="62751D59" w14:textId="4AEED68B" w:rsidR="00B158EC" w:rsidRPr="00452FF7" w:rsidRDefault="00B158EC"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lastRenderedPageBreak/>
              <w:t xml:space="preserve">Приложение № </w:t>
            </w:r>
            <w:r w:rsidR="00F0499A" w:rsidRPr="00452FF7">
              <w:rPr>
                <w:rFonts w:ascii="Arial Narrow" w:hAnsi="Arial Narrow"/>
                <w:sz w:val="22"/>
                <w:szCs w:val="22"/>
              </w:rPr>
              <w:t>7</w:t>
            </w:r>
          </w:p>
          <w:p w14:paraId="41F3C95B" w14:textId="77777777" w:rsidR="00C060A2" w:rsidRPr="00452FF7" w:rsidRDefault="00C060A2"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t>к договору № __________ от ___.___.201__ г.</w:t>
            </w:r>
          </w:p>
          <w:p w14:paraId="408082B9" w14:textId="77777777" w:rsidR="00B158EC" w:rsidRPr="00452FF7" w:rsidRDefault="00B158EC" w:rsidP="00452FF7">
            <w:pPr>
              <w:tabs>
                <w:tab w:val="left" w:pos="1418"/>
              </w:tabs>
              <w:spacing w:before="120"/>
              <w:ind w:firstLine="567"/>
              <w:jc w:val="right"/>
              <w:rPr>
                <w:rFonts w:ascii="Arial Narrow" w:hAnsi="Arial Narrow"/>
                <w:sz w:val="22"/>
                <w:szCs w:val="22"/>
              </w:rPr>
            </w:pPr>
          </w:p>
        </w:tc>
      </w:tr>
      <w:tr w:rsidR="00B158EC" w:rsidRPr="00A701F3" w14:paraId="7B04E752" w14:textId="77777777" w:rsidTr="00136C29">
        <w:trPr>
          <w:gridAfter w:val="1"/>
          <w:wAfter w:w="236" w:type="dxa"/>
        </w:trPr>
        <w:tc>
          <w:tcPr>
            <w:tcW w:w="10465" w:type="dxa"/>
            <w:gridSpan w:val="9"/>
            <w:tcBorders>
              <w:bottom w:val="single" w:sz="4" w:space="0" w:color="auto"/>
            </w:tcBorders>
            <w:vAlign w:val="center"/>
          </w:tcPr>
          <w:p w14:paraId="0041E543" w14:textId="77777777" w:rsidR="00B158EC" w:rsidRPr="00452FF7" w:rsidRDefault="00B158EC" w:rsidP="00452FF7">
            <w:pPr>
              <w:tabs>
                <w:tab w:val="left" w:pos="1418"/>
              </w:tabs>
              <w:spacing w:before="120"/>
              <w:ind w:firstLine="567"/>
              <w:jc w:val="center"/>
              <w:rPr>
                <w:rFonts w:ascii="Arial Narrow" w:hAnsi="Arial Narrow"/>
                <w:b/>
                <w:sz w:val="22"/>
                <w:szCs w:val="22"/>
              </w:rPr>
            </w:pPr>
            <w:r w:rsidRPr="00452FF7">
              <w:rPr>
                <w:rFonts w:ascii="Arial Narrow" w:hAnsi="Arial Narrow"/>
                <w:b/>
                <w:sz w:val="22"/>
                <w:szCs w:val="22"/>
              </w:rPr>
              <w:t>Форма анкеты для оформления временных пропусков</w:t>
            </w:r>
          </w:p>
        </w:tc>
      </w:tr>
      <w:tr w:rsidR="00B158EC" w:rsidRPr="00A701F3" w14:paraId="7274C092" w14:textId="77777777" w:rsidTr="00136C29">
        <w:trPr>
          <w:gridAfter w:val="1"/>
          <w:wAfter w:w="236" w:type="dxa"/>
        </w:trPr>
        <w:tc>
          <w:tcPr>
            <w:tcW w:w="10465" w:type="dxa"/>
            <w:gridSpan w:val="9"/>
            <w:tcBorders>
              <w:top w:val="single" w:sz="4" w:space="0" w:color="auto"/>
            </w:tcBorders>
            <w:vAlign w:val="center"/>
          </w:tcPr>
          <w:p w14:paraId="062B2689" w14:textId="77777777" w:rsidR="00B158EC" w:rsidRPr="00452FF7" w:rsidRDefault="00B158EC" w:rsidP="00A631CF">
            <w:pPr>
              <w:tabs>
                <w:tab w:val="left" w:pos="1418"/>
              </w:tabs>
              <w:spacing w:before="120"/>
              <w:jc w:val="center"/>
              <w:rPr>
                <w:rFonts w:ascii="Arial Narrow" w:hAnsi="Arial Narrow"/>
                <w:b/>
                <w:sz w:val="22"/>
                <w:szCs w:val="22"/>
              </w:rPr>
            </w:pPr>
            <w:r w:rsidRPr="00452FF7">
              <w:rPr>
                <w:rFonts w:ascii="Arial Narrow" w:hAnsi="Arial Narrow"/>
                <w:b/>
                <w:sz w:val="22"/>
                <w:szCs w:val="22"/>
              </w:rPr>
              <w:t>А Н К Е Т А</w:t>
            </w:r>
          </w:p>
          <w:p w14:paraId="40720D4B" w14:textId="77777777" w:rsidR="00B158EC" w:rsidRPr="00452FF7" w:rsidRDefault="00B158EC" w:rsidP="00A631CF">
            <w:pPr>
              <w:tabs>
                <w:tab w:val="left" w:pos="1418"/>
              </w:tabs>
              <w:spacing w:before="120"/>
              <w:jc w:val="center"/>
              <w:rPr>
                <w:rFonts w:ascii="Arial Narrow" w:hAnsi="Arial Narrow"/>
                <w:b/>
                <w:sz w:val="22"/>
                <w:szCs w:val="22"/>
              </w:rPr>
            </w:pPr>
            <w:r w:rsidRPr="00452FF7">
              <w:rPr>
                <w:rFonts w:ascii="Arial Narrow" w:hAnsi="Arial Narrow"/>
                <w:b/>
                <w:sz w:val="22"/>
                <w:szCs w:val="22"/>
              </w:rPr>
              <w:t>(заполняется собственноручно)</w:t>
            </w:r>
          </w:p>
        </w:tc>
      </w:tr>
      <w:tr w:rsidR="00AF797E" w:rsidRPr="00A701F3" w14:paraId="6D323811" w14:textId="77777777" w:rsidTr="00136C29">
        <w:tc>
          <w:tcPr>
            <w:tcW w:w="1428" w:type="dxa"/>
            <w:gridSpan w:val="2"/>
            <w:vMerge w:val="restart"/>
          </w:tcPr>
          <w:p w14:paraId="040CA870" w14:textId="77777777" w:rsidR="00AF797E" w:rsidRPr="00452FF7" w:rsidRDefault="00AF797E" w:rsidP="00A631CF">
            <w:pPr>
              <w:tabs>
                <w:tab w:val="left" w:pos="1418"/>
              </w:tabs>
              <w:spacing w:before="120"/>
              <w:rPr>
                <w:rFonts w:ascii="Arial Narrow" w:hAnsi="Arial Narrow"/>
                <w:sz w:val="22"/>
                <w:szCs w:val="22"/>
              </w:rPr>
            </w:pPr>
          </w:p>
        </w:tc>
        <w:tc>
          <w:tcPr>
            <w:tcW w:w="1965" w:type="dxa"/>
            <w:gridSpan w:val="2"/>
          </w:tcPr>
          <w:p w14:paraId="74A68CDA" w14:textId="77777777" w:rsidR="00AF797E" w:rsidRPr="00452FF7" w:rsidRDefault="00AF797E" w:rsidP="00A631CF">
            <w:pPr>
              <w:tabs>
                <w:tab w:val="left" w:pos="1418"/>
              </w:tabs>
              <w:spacing w:before="120"/>
              <w:rPr>
                <w:rFonts w:ascii="Arial Narrow" w:hAnsi="Arial Narrow"/>
                <w:b/>
                <w:sz w:val="22"/>
                <w:szCs w:val="22"/>
              </w:rPr>
            </w:pPr>
          </w:p>
        </w:tc>
        <w:tc>
          <w:tcPr>
            <w:tcW w:w="5064" w:type="dxa"/>
            <w:gridSpan w:val="3"/>
            <w:vMerge w:val="restart"/>
            <w:tcBorders>
              <w:right w:val="single" w:sz="4" w:space="0" w:color="auto"/>
            </w:tcBorders>
          </w:tcPr>
          <w:p w14:paraId="347681EE" w14:textId="77777777" w:rsidR="00AF797E" w:rsidRPr="00452FF7" w:rsidRDefault="00AF797E" w:rsidP="00A631CF">
            <w:pPr>
              <w:tabs>
                <w:tab w:val="left" w:pos="1418"/>
              </w:tabs>
              <w:spacing w:before="120"/>
              <w:rPr>
                <w:rFonts w:ascii="Arial Narrow" w:hAnsi="Arial Narrow"/>
                <w:sz w:val="22"/>
                <w:szCs w:val="22"/>
              </w:rPr>
            </w:pPr>
          </w:p>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14:paraId="41634F51" w14:textId="77777777" w:rsidR="00AF797E" w:rsidRPr="00452FF7" w:rsidRDefault="00AF797E" w:rsidP="00A631CF">
            <w:pPr>
              <w:tabs>
                <w:tab w:val="left" w:pos="1418"/>
              </w:tabs>
              <w:spacing w:before="120"/>
              <w:jc w:val="center"/>
              <w:rPr>
                <w:rFonts w:ascii="Arial Narrow" w:hAnsi="Arial Narrow"/>
                <w:sz w:val="22"/>
                <w:szCs w:val="22"/>
              </w:rPr>
            </w:pPr>
            <w:r w:rsidRPr="00452FF7">
              <w:rPr>
                <w:rFonts w:ascii="Arial Narrow" w:hAnsi="Arial Narrow"/>
                <w:sz w:val="22"/>
                <w:szCs w:val="22"/>
              </w:rPr>
              <w:t>Место для фотографии</w:t>
            </w:r>
          </w:p>
          <w:p w14:paraId="19E6B7AF" w14:textId="77777777" w:rsidR="00AF797E" w:rsidRPr="00452FF7" w:rsidRDefault="00AF797E" w:rsidP="00A631CF">
            <w:pPr>
              <w:tabs>
                <w:tab w:val="left" w:pos="1418"/>
              </w:tabs>
              <w:spacing w:before="120"/>
              <w:jc w:val="center"/>
              <w:rPr>
                <w:rFonts w:ascii="Arial Narrow" w:hAnsi="Arial Narrow"/>
                <w:sz w:val="22"/>
                <w:szCs w:val="22"/>
              </w:rPr>
            </w:pPr>
            <w:r w:rsidRPr="00452FF7">
              <w:rPr>
                <w:rFonts w:ascii="Arial Narrow" w:hAnsi="Arial Narrow"/>
                <w:sz w:val="22"/>
                <w:szCs w:val="22"/>
              </w:rPr>
              <w:t xml:space="preserve">(4 см х </w:t>
            </w:r>
            <w:smartTag w:uri="urn:schemas-microsoft-com:office:smarttags" w:element="metricconverter">
              <w:smartTagPr>
                <w:attr w:name="ProductID" w:val="6 см"/>
              </w:smartTagPr>
              <w:r w:rsidRPr="00452FF7">
                <w:rPr>
                  <w:rFonts w:ascii="Arial Narrow" w:hAnsi="Arial Narrow"/>
                  <w:sz w:val="22"/>
                  <w:szCs w:val="22"/>
                </w:rPr>
                <w:t>6 см</w:t>
              </w:r>
            </w:smartTag>
            <w:r w:rsidRPr="00452FF7">
              <w:rPr>
                <w:rFonts w:ascii="Arial Narrow" w:hAnsi="Arial Narrow"/>
                <w:sz w:val="22"/>
                <w:szCs w:val="22"/>
              </w:rPr>
              <w:t>)</w:t>
            </w:r>
          </w:p>
          <w:p w14:paraId="43218592" w14:textId="77777777" w:rsidR="00AF797E" w:rsidRPr="00452FF7" w:rsidRDefault="00AF797E" w:rsidP="00A631CF">
            <w:pPr>
              <w:tabs>
                <w:tab w:val="left" w:pos="1418"/>
              </w:tabs>
              <w:spacing w:before="120"/>
              <w:jc w:val="center"/>
              <w:rPr>
                <w:rFonts w:ascii="Arial Narrow" w:hAnsi="Arial Narrow"/>
                <w:sz w:val="22"/>
                <w:szCs w:val="22"/>
              </w:rPr>
            </w:pPr>
          </w:p>
          <w:p w14:paraId="780E1970" w14:textId="77777777" w:rsidR="00AF797E" w:rsidRPr="00452FF7" w:rsidRDefault="00AF797E" w:rsidP="00A631CF">
            <w:pPr>
              <w:tabs>
                <w:tab w:val="left" w:pos="1418"/>
              </w:tabs>
              <w:spacing w:before="120"/>
              <w:jc w:val="center"/>
              <w:rPr>
                <w:rFonts w:ascii="Arial Narrow" w:hAnsi="Arial Narrow"/>
                <w:sz w:val="22"/>
                <w:szCs w:val="22"/>
              </w:rPr>
            </w:pPr>
          </w:p>
          <w:p w14:paraId="4FF2D100" w14:textId="77777777" w:rsidR="00AF797E" w:rsidRPr="00452FF7" w:rsidRDefault="00AF797E" w:rsidP="00A631CF">
            <w:pPr>
              <w:tabs>
                <w:tab w:val="left" w:pos="1418"/>
              </w:tabs>
              <w:spacing w:before="120"/>
              <w:jc w:val="center"/>
              <w:rPr>
                <w:rFonts w:ascii="Arial Narrow" w:hAnsi="Arial Narrow"/>
                <w:sz w:val="22"/>
                <w:szCs w:val="22"/>
                <w:u w:val="single"/>
              </w:rPr>
            </w:pPr>
            <w:r w:rsidRPr="00452FF7">
              <w:rPr>
                <w:rFonts w:ascii="Arial Narrow" w:hAnsi="Arial Narrow"/>
                <w:sz w:val="22"/>
                <w:szCs w:val="22"/>
                <w:u w:val="single"/>
              </w:rPr>
              <w:t>Примечание:</w:t>
            </w:r>
          </w:p>
          <w:p w14:paraId="3148DBD2" w14:textId="77777777" w:rsidR="00AF797E" w:rsidRPr="00452FF7" w:rsidRDefault="00AF797E" w:rsidP="00A631CF">
            <w:pPr>
              <w:tabs>
                <w:tab w:val="left" w:pos="1418"/>
              </w:tabs>
              <w:spacing w:before="120"/>
              <w:jc w:val="center"/>
              <w:rPr>
                <w:rFonts w:ascii="Arial Narrow" w:hAnsi="Arial Narrow"/>
                <w:sz w:val="22"/>
                <w:szCs w:val="22"/>
              </w:rPr>
            </w:pPr>
            <w:r w:rsidRPr="00452FF7">
              <w:rPr>
                <w:rFonts w:ascii="Arial Narrow" w:hAnsi="Arial Narrow"/>
                <w:sz w:val="22"/>
                <w:szCs w:val="22"/>
              </w:rPr>
              <w:t>фотография заверяется печатью</w:t>
            </w:r>
          </w:p>
        </w:tc>
        <w:tc>
          <w:tcPr>
            <w:tcW w:w="236" w:type="dxa"/>
            <w:vMerge w:val="restart"/>
            <w:tcBorders>
              <w:left w:val="single" w:sz="4" w:space="0" w:color="auto"/>
            </w:tcBorders>
          </w:tcPr>
          <w:p w14:paraId="5325D391"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389BB8C6" w14:textId="77777777" w:rsidTr="00136C29">
        <w:tc>
          <w:tcPr>
            <w:tcW w:w="1428" w:type="dxa"/>
            <w:gridSpan w:val="2"/>
            <w:vMerge/>
          </w:tcPr>
          <w:p w14:paraId="3A9DCE93" w14:textId="77777777" w:rsidR="00AF797E" w:rsidRPr="00452FF7" w:rsidRDefault="00AF797E" w:rsidP="00A631CF">
            <w:pPr>
              <w:tabs>
                <w:tab w:val="left" w:pos="1418"/>
              </w:tabs>
              <w:spacing w:before="120"/>
              <w:rPr>
                <w:rFonts w:ascii="Arial Narrow" w:hAnsi="Arial Narrow"/>
                <w:sz w:val="22"/>
                <w:szCs w:val="22"/>
              </w:rPr>
            </w:pPr>
          </w:p>
        </w:tc>
        <w:tc>
          <w:tcPr>
            <w:tcW w:w="558" w:type="dxa"/>
          </w:tcPr>
          <w:p w14:paraId="530AB48B" w14:textId="77777777" w:rsidR="00AF797E" w:rsidRPr="00452FF7" w:rsidRDefault="00AF797E" w:rsidP="00A631CF">
            <w:pPr>
              <w:tabs>
                <w:tab w:val="left" w:pos="1418"/>
              </w:tabs>
              <w:spacing w:before="120"/>
              <w:rPr>
                <w:rFonts w:ascii="Arial Narrow" w:hAnsi="Arial Narrow"/>
                <w:sz w:val="22"/>
                <w:szCs w:val="22"/>
              </w:rPr>
            </w:pPr>
            <w:r w:rsidRPr="00452FF7">
              <w:rPr>
                <w:rFonts w:ascii="Arial Narrow" w:hAnsi="Arial Narrow"/>
                <w:sz w:val="22"/>
                <w:szCs w:val="22"/>
              </w:rPr>
              <w:t>1.</w:t>
            </w:r>
          </w:p>
        </w:tc>
        <w:tc>
          <w:tcPr>
            <w:tcW w:w="1407" w:type="dxa"/>
          </w:tcPr>
          <w:p w14:paraId="5CBD1BD9" w14:textId="77777777" w:rsidR="00AF797E" w:rsidRPr="00452FF7" w:rsidRDefault="00AF797E" w:rsidP="00A631CF">
            <w:pPr>
              <w:tabs>
                <w:tab w:val="left" w:pos="1418"/>
              </w:tabs>
              <w:spacing w:before="120"/>
              <w:rPr>
                <w:rFonts w:ascii="Arial Narrow" w:hAnsi="Arial Narrow"/>
                <w:b/>
                <w:sz w:val="22"/>
                <w:szCs w:val="22"/>
              </w:rPr>
            </w:pPr>
            <w:r w:rsidRPr="00452FF7">
              <w:rPr>
                <w:rFonts w:ascii="Arial Narrow" w:hAnsi="Arial Narrow"/>
                <w:b/>
                <w:sz w:val="22"/>
                <w:szCs w:val="22"/>
              </w:rPr>
              <w:t>Фамилия</w:t>
            </w:r>
          </w:p>
        </w:tc>
        <w:tc>
          <w:tcPr>
            <w:tcW w:w="5064" w:type="dxa"/>
            <w:gridSpan w:val="3"/>
            <w:vMerge/>
            <w:tcBorders>
              <w:right w:val="single" w:sz="4" w:space="0" w:color="auto"/>
            </w:tcBorders>
          </w:tcPr>
          <w:p w14:paraId="5DE24E7D" w14:textId="77777777" w:rsidR="00AF797E" w:rsidRPr="00452FF7" w:rsidRDefault="00AF797E" w:rsidP="00A631CF">
            <w:pPr>
              <w:tabs>
                <w:tab w:val="left" w:pos="1418"/>
              </w:tabs>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14:paraId="4DE9F883" w14:textId="77777777" w:rsidR="00AF797E" w:rsidRPr="00452FF7" w:rsidRDefault="00AF797E" w:rsidP="00A631CF">
            <w:pPr>
              <w:tabs>
                <w:tab w:val="left" w:pos="1418"/>
              </w:tabs>
              <w:spacing w:before="120"/>
              <w:rPr>
                <w:rFonts w:ascii="Arial Narrow" w:hAnsi="Arial Narrow"/>
                <w:sz w:val="22"/>
                <w:szCs w:val="22"/>
              </w:rPr>
            </w:pPr>
          </w:p>
        </w:tc>
        <w:tc>
          <w:tcPr>
            <w:tcW w:w="236" w:type="dxa"/>
            <w:vMerge/>
            <w:tcBorders>
              <w:left w:val="single" w:sz="4" w:space="0" w:color="auto"/>
            </w:tcBorders>
          </w:tcPr>
          <w:p w14:paraId="23EF9108"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254F4D2B" w14:textId="77777777" w:rsidTr="00136C29">
        <w:tc>
          <w:tcPr>
            <w:tcW w:w="1986" w:type="dxa"/>
            <w:gridSpan w:val="3"/>
            <w:vMerge w:val="restart"/>
          </w:tcPr>
          <w:p w14:paraId="490C47BD" w14:textId="77777777" w:rsidR="00AF797E" w:rsidRPr="00452FF7" w:rsidRDefault="00AF797E" w:rsidP="00A631CF">
            <w:pPr>
              <w:tabs>
                <w:tab w:val="left" w:pos="1418"/>
              </w:tabs>
              <w:spacing w:before="120"/>
              <w:rPr>
                <w:rFonts w:ascii="Arial Narrow" w:hAnsi="Arial Narrow"/>
                <w:sz w:val="22"/>
                <w:szCs w:val="22"/>
              </w:rPr>
            </w:pPr>
          </w:p>
        </w:tc>
        <w:tc>
          <w:tcPr>
            <w:tcW w:w="1407" w:type="dxa"/>
          </w:tcPr>
          <w:p w14:paraId="77290642" w14:textId="77777777" w:rsidR="00AF797E" w:rsidRPr="00452FF7" w:rsidRDefault="00AF797E" w:rsidP="00A631CF">
            <w:pPr>
              <w:tabs>
                <w:tab w:val="left" w:pos="1418"/>
              </w:tabs>
              <w:spacing w:before="120"/>
              <w:rPr>
                <w:rFonts w:ascii="Arial Narrow" w:hAnsi="Arial Narrow"/>
                <w:b/>
                <w:sz w:val="22"/>
                <w:szCs w:val="22"/>
              </w:rPr>
            </w:pPr>
          </w:p>
        </w:tc>
        <w:tc>
          <w:tcPr>
            <w:tcW w:w="4508" w:type="dxa"/>
            <w:gridSpan w:val="2"/>
            <w:vMerge w:val="restart"/>
            <w:tcBorders>
              <w:top w:val="single" w:sz="2" w:space="0" w:color="auto"/>
            </w:tcBorders>
          </w:tcPr>
          <w:p w14:paraId="7BE201B1" w14:textId="77777777" w:rsidR="00AF797E" w:rsidRPr="00452FF7" w:rsidRDefault="00AF797E" w:rsidP="00A631CF">
            <w:pPr>
              <w:tabs>
                <w:tab w:val="left" w:pos="1418"/>
              </w:tabs>
              <w:spacing w:before="120"/>
              <w:rPr>
                <w:rFonts w:ascii="Arial Narrow" w:hAnsi="Arial Narrow"/>
                <w:sz w:val="22"/>
                <w:szCs w:val="22"/>
                <w:vertAlign w:val="superscript"/>
              </w:rPr>
            </w:pPr>
            <w:r w:rsidRPr="00452FF7">
              <w:rPr>
                <w:rFonts w:ascii="Arial Narrow" w:hAnsi="Arial Narrow"/>
                <w:sz w:val="22"/>
                <w:szCs w:val="22"/>
              </w:rPr>
              <w:t xml:space="preserve">                                </w:t>
            </w:r>
            <w:r w:rsidRPr="00452FF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14:paraId="2867DCE9" w14:textId="77777777" w:rsidR="00AF797E" w:rsidRPr="00452FF7" w:rsidRDefault="00AF797E" w:rsidP="00A631CF">
            <w:pPr>
              <w:tabs>
                <w:tab w:val="left" w:pos="1418"/>
              </w:tabs>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14:paraId="3392A8FE" w14:textId="77777777" w:rsidR="00AF797E" w:rsidRPr="00452FF7" w:rsidRDefault="00AF797E" w:rsidP="00A631CF">
            <w:pPr>
              <w:tabs>
                <w:tab w:val="left" w:pos="1418"/>
              </w:tabs>
              <w:spacing w:before="120"/>
              <w:rPr>
                <w:rFonts w:ascii="Arial Narrow" w:hAnsi="Arial Narrow"/>
                <w:sz w:val="22"/>
                <w:szCs w:val="22"/>
              </w:rPr>
            </w:pPr>
          </w:p>
        </w:tc>
        <w:tc>
          <w:tcPr>
            <w:tcW w:w="236" w:type="dxa"/>
            <w:vMerge/>
            <w:tcBorders>
              <w:left w:val="single" w:sz="4" w:space="0" w:color="auto"/>
            </w:tcBorders>
          </w:tcPr>
          <w:p w14:paraId="1C69E3A7"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652DECD4" w14:textId="77777777" w:rsidTr="00136C29">
        <w:tc>
          <w:tcPr>
            <w:tcW w:w="1986" w:type="dxa"/>
            <w:gridSpan w:val="3"/>
            <w:vMerge/>
          </w:tcPr>
          <w:p w14:paraId="6E5039BE" w14:textId="77777777" w:rsidR="00AF797E" w:rsidRPr="00452FF7" w:rsidRDefault="00AF797E" w:rsidP="00A631CF">
            <w:pPr>
              <w:tabs>
                <w:tab w:val="left" w:pos="1418"/>
              </w:tabs>
              <w:spacing w:before="120"/>
              <w:rPr>
                <w:rFonts w:ascii="Arial Narrow" w:hAnsi="Arial Narrow"/>
                <w:sz w:val="22"/>
                <w:szCs w:val="22"/>
              </w:rPr>
            </w:pPr>
          </w:p>
        </w:tc>
        <w:tc>
          <w:tcPr>
            <w:tcW w:w="1407" w:type="dxa"/>
          </w:tcPr>
          <w:p w14:paraId="16C42709" w14:textId="77777777" w:rsidR="00AF797E" w:rsidRPr="00452FF7" w:rsidRDefault="00AF797E" w:rsidP="00A631CF">
            <w:pPr>
              <w:tabs>
                <w:tab w:val="left" w:pos="1418"/>
              </w:tabs>
              <w:spacing w:before="120"/>
              <w:rPr>
                <w:rFonts w:ascii="Arial Narrow" w:hAnsi="Arial Narrow"/>
                <w:sz w:val="22"/>
                <w:szCs w:val="22"/>
              </w:rPr>
            </w:pPr>
            <w:r w:rsidRPr="00452FF7">
              <w:rPr>
                <w:rFonts w:ascii="Arial Narrow" w:hAnsi="Arial Narrow"/>
                <w:b/>
                <w:sz w:val="22"/>
                <w:szCs w:val="22"/>
              </w:rPr>
              <w:t>Имя</w:t>
            </w:r>
          </w:p>
        </w:tc>
        <w:tc>
          <w:tcPr>
            <w:tcW w:w="4508" w:type="dxa"/>
            <w:gridSpan w:val="2"/>
            <w:vMerge/>
            <w:tcBorders>
              <w:bottom w:val="single" w:sz="4" w:space="0" w:color="auto"/>
            </w:tcBorders>
          </w:tcPr>
          <w:p w14:paraId="7E1A453B" w14:textId="77777777" w:rsidR="00AF797E" w:rsidRPr="00452FF7" w:rsidRDefault="00AF797E" w:rsidP="00A631CF">
            <w:pPr>
              <w:tabs>
                <w:tab w:val="left" w:pos="1418"/>
              </w:tabs>
              <w:spacing w:before="120"/>
              <w:rPr>
                <w:rFonts w:ascii="Arial Narrow" w:hAnsi="Arial Narrow"/>
                <w:sz w:val="22"/>
                <w:szCs w:val="22"/>
              </w:rPr>
            </w:pPr>
          </w:p>
        </w:tc>
        <w:tc>
          <w:tcPr>
            <w:tcW w:w="556" w:type="dxa"/>
            <w:vMerge/>
            <w:tcBorders>
              <w:right w:val="single" w:sz="4" w:space="0" w:color="auto"/>
            </w:tcBorders>
          </w:tcPr>
          <w:p w14:paraId="50DED4C7" w14:textId="77777777" w:rsidR="00AF797E" w:rsidRPr="00452FF7" w:rsidRDefault="00AF797E" w:rsidP="00A631CF">
            <w:pPr>
              <w:tabs>
                <w:tab w:val="left" w:pos="1418"/>
              </w:tabs>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14:paraId="0F95C950" w14:textId="77777777" w:rsidR="00AF797E" w:rsidRPr="00452FF7" w:rsidRDefault="00AF797E" w:rsidP="00A631CF">
            <w:pPr>
              <w:tabs>
                <w:tab w:val="left" w:pos="1418"/>
              </w:tabs>
              <w:spacing w:before="120"/>
              <w:rPr>
                <w:rFonts w:ascii="Arial Narrow" w:hAnsi="Arial Narrow"/>
                <w:sz w:val="22"/>
                <w:szCs w:val="22"/>
              </w:rPr>
            </w:pPr>
          </w:p>
        </w:tc>
        <w:tc>
          <w:tcPr>
            <w:tcW w:w="236" w:type="dxa"/>
            <w:vMerge/>
            <w:tcBorders>
              <w:left w:val="single" w:sz="4" w:space="0" w:color="auto"/>
            </w:tcBorders>
          </w:tcPr>
          <w:p w14:paraId="0058AE93"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44EE130D" w14:textId="77777777" w:rsidTr="00136C29">
        <w:tc>
          <w:tcPr>
            <w:tcW w:w="1986" w:type="dxa"/>
            <w:gridSpan w:val="3"/>
            <w:vMerge/>
          </w:tcPr>
          <w:p w14:paraId="2DE38066" w14:textId="77777777" w:rsidR="00AF797E" w:rsidRPr="00452FF7" w:rsidRDefault="00AF797E" w:rsidP="00A631CF">
            <w:pPr>
              <w:tabs>
                <w:tab w:val="left" w:pos="1418"/>
              </w:tabs>
              <w:spacing w:before="120"/>
              <w:rPr>
                <w:rFonts w:ascii="Arial Narrow" w:hAnsi="Arial Narrow"/>
                <w:sz w:val="22"/>
                <w:szCs w:val="22"/>
              </w:rPr>
            </w:pPr>
          </w:p>
        </w:tc>
        <w:tc>
          <w:tcPr>
            <w:tcW w:w="1407" w:type="dxa"/>
          </w:tcPr>
          <w:p w14:paraId="0BC182D4" w14:textId="77777777" w:rsidR="00AF797E" w:rsidRPr="00452FF7" w:rsidRDefault="00AF797E" w:rsidP="00A631CF">
            <w:pPr>
              <w:tabs>
                <w:tab w:val="left" w:pos="1418"/>
              </w:tabs>
              <w:spacing w:before="120"/>
              <w:rPr>
                <w:rFonts w:ascii="Arial Narrow" w:hAnsi="Arial Narrow"/>
                <w:b/>
                <w:sz w:val="22"/>
                <w:szCs w:val="22"/>
              </w:rPr>
            </w:pPr>
          </w:p>
        </w:tc>
        <w:tc>
          <w:tcPr>
            <w:tcW w:w="4508" w:type="dxa"/>
            <w:gridSpan w:val="2"/>
            <w:vMerge w:val="restart"/>
            <w:tcBorders>
              <w:top w:val="single" w:sz="4" w:space="0" w:color="auto"/>
            </w:tcBorders>
          </w:tcPr>
          <w:p w14:paraId="19C4B438" w14:textId="77777777" w:rsidR="00AF797E" w:rsidRPr="00452FF7" w:rsidRDefault="00AF797E" w:rsidP="00A631CF">
            <w:pPr>
              <w:tabs>
                <w:tab w:val="left" w:pos="1418"/>
              </w:tabs>
              <w:spacing w:before="120"/>
              <w:rPr>
                <w:rFonts w:ascii="Arial Narrow" w:hAnsi="Arial Narrow"/>
                <w:sz w:val="22"/>
                <w:szCs w:val="22"/>
                <w:vertAlign w:val="superscript"/>
              </w:rPr>
            </w:pPr>
            <w:r w:rsidRPr="00452FF7">
              <w:rPr>
                <w:rFonts w:ascii="Arial Narrow" w:hAnsi="Arial Narrow"/>
                <w:sz w:val="22"/>
                <w:szCs w:val="22"/>
              </w:rPr>
              <w:t xml:space="preserve">                                   </w:t>
            </w:r>
            <w:r w:rsidRPr="00452FF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14:paraId="2A427A79" w14:textId="77777777" w:rsidR="00AF797E" w:rsidRPr="00452FF7" w:rsidRDefault="00AF797E" w:rsidP="00A631CF">
            <w:pPr>
              <w:tabs>
                <w:tab w:val="left" w:pos="1418"/>
              </w:tabs>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14:paraId="53613B4A" w14:textId="77777777" w:rsidR="00AF797E" w:rsidRPr="00452FF7" w:rsidRDefault="00AF797E" w:rsidP="00A631CF">
            <w:pPr>
              <w:tabs>
                <w:tab w:val="left" w:pos="1418"/>
              </w:tabs>
              <w:spacing w:before="120"/>
              <w:rPr>
                <w:rFonts w:ascii="Arial Narrow" w:hAnsi="Arial Narrow"/>
                <w:sz w:val="22"/>
                <w:szCs w:val="22"/>
              </w:rPr>
            </w:pPr>
          </w:p>
        </w:tc>
        <w:tc>
          <w:tcPr>
            <w:tcW w:w="236" w:type="dxa"/>
            <w:vMerge/>
            <w:tcBorders>
              <w:left w:val="single" w:sz="4" w:space="0" w:color="auto"/>
            </w:tcBorders>
          </w:tcPr>
          <w:p w14:paraId="542C5CB9"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2E8427DC" w14:textId="77777777" w:rsidTr="00136C29">
        <w:tc>
          <w:tcPr>
            <w:tcW w:w="1986" w:type="dxa"/>
            <w:gridSpan w:val="3"/>
            <w:vMerge/>
          </w:tcPr>
          <w:p w14:paraId="7C5DBE7F" w14:textId="77777777" w:rsidR="00AF797E" w:rsidRPr="00452FF7" w:rsidRDefault="00AF797E" w:rsidP="00A631CF">
            <w:pPr>
              <w:tabs>
                <w:tab w:val="left" w:pos="1418"/>
              </w:tabs>
              <w:spacing w:before="120"/>
              <w:rPr>
                <w:rFonts w:ascii="Arial Narrow" w:hAnsi="Arial Narrow"/>
                <w:sz w:val="22"/>
                <w:szCs w:val="22"/>
              </w:rPr>
            </w:pPr>
          </w:p>
        </w:tc>
        <w:tc>
          <w:tcPr>
            <w:tcW w:w="1407" w:type="dxa"/>
          </w:tcPr>
          <w:p w14:paraId="33621A1B" w14:textId="77777777" w:rsidR="00AF797E" w:rsidRPr="00452FF7" w:rsidRDefault="00AF797E" w:rsidP="00A631CF">
            <w:pPr>
              <w:tabs>
                <w:tab w:val="left" w:pos="1418"/>
              </w:tabs>
              <w:spacing w:before="120"/>
              <w:rPr>
                <w:rFonts w:ascii="Arial Narrow" w:hAnsi="Arial Narrow"/>
                <w:sz w:val="22"/>
                <w:szCs w:val="22"/>
              </w:rPr>
            </w:pPr>
            <w:r w:rsidRPr="00452FF7">
              <w:rPr>
                <w:rFonts w:ascii="Arial Narrow" w:hAnsi="Arial Narrow"/>
                <w:b/>
                <w:sz w:val="22"/>
                <w:szCs w:val="22"/>
              </w:rPr>
              <w:t>Отчество</w:t>
            </w:r>
          </w:p>
        </w:tc>
        <w:tc>
          <w:tcPr>
            <w:tcW w:w="4508" w:type="dxa"/>
            <w:gridSpan w:val="2"/>
            <w:vMerge/>
            <w:tcBorders>
              <w:bottom w:val="single" w:sz="4" w:space="0" w:color="auto"/>
            </w:tcBorders>
          </w:tcPr>
          <w:p w14:paraId="55903CF9" w14:textId="77777777" w:rsidR="00AF797E" w:rsidRPr="00452FF7" w:rsidRDefault="00AF797E" w:rsidP="00A631CF">
            <w:pPr>
              <w:tabs>
                <w:tab w:val="left" w:pos="1418"/>
              </w:tabs>
              <w:spacing w:before="120"/>
              <w:rPr>
                <w:rFonts w:ascii="Arial Narrow" w:hAnsi="Arial Narrow"/>
                <w:sz w:val="22"/>
                <w:szCs w:val="22"/>
              </w:rPr>
            </w:pPr>
          </w:p>
        </w:tc>
        <w:tc>
          <w:tcPr>
            <w:tcW w:w="556" w:type="dxa"/>
            <w:vMerge/>
            <w:tcBorders>
              <w:right w:val="single" w:sz="4" w:space="0" w:color="auto"/>
            </w:tcBorders>
          </w:tcPr>
          <w:p w14:paraId="197FFB05" w14:textId="77777777" w:rsidR="00AF797E" w:rsidRPr="00452FF7" w:rsidRDefault="00AF797E" w:rsidP="00A631CF">
            <w:pPr>
              <w:tabs>
                <w:tab w:val="left" w:pos="1418"/>
              </w:tabs>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14:paraId="5DCDAB22" w14:textId="77777777" w:rsidR="00AF797E" w:rsidRPr="00452FF7" w:rsidRDefault="00AF797E" w:rsidP="00A631CF">
            <w:pPr>
              <w:tabs>
                <w:tab w:val="left" w:pos="1418"/>
              </w:tabs>
              <w:spacing w:before="120"/>
              <w:rPr>
                <w:rFonts w:ascii="Arial Narrow" w:hAnsi="Arial Narrow"/>
                <w:sz w:val="22"/>
                <w:szCs w:val="22"/>
              </w:rPr>
            </w:pPr>
          </w:p>
        </w:tc>
        <w:tc>
          <w:tcPr>
            <w:tcW w:w="236" w:type="dxa"/>
            <w:vMerge/>
            <w:tcBorders>
              <w:left w:val="single" w:sz="4" w:space="0" w:color="auto"/>
            </w:tcBorders>
          </w:tcPr>
          <w:p w14:paraId="362B19A9"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0601FC00" w14:textId="77777777" w:rsidTr="00136C29">
        <w:trPr>
          <w:trHeight w:val="1630"/>
        </w:trPr>
        <w:tc>
          <w:tcPr>
            <w:tcW w:w="8457" w:type="dxa"/>
            <w:gridSpan w:val="7"/>
            <w:tcBorders>
              <w:right w:val="single" w:sz="4" w:space="0" w:color="auto"/>
            </w:tcBorders>
          </w:tcPr>
          <w:p w14:paraId="1EF9F6FE" w14:textId="77777777" w:rsidR="00AF797E" w:rsidRPr="00452FF7" w:rsidRDefault="00AF797E" w:rsidP="00A631CF">
            <w:pPr>
              <w:tabs>
                <w:tab w:val="left" w:pos="1418"/>
              </w:tabs>
              <w:spacing w:before="120"/>
              <w:rPr>
                <w:rFonts w:ascii="Arial Narrow" w:hAnsi="Arial Narrow"/>
                <w:sz w:val="22"/>
                <w:szCs w:val="22"/>
                <w:vertAlign w:val="superscript"/>
              </w:rPr>
            </w:pPr>
            <w:r w:rsidRPr="00452FF7">
              <w:rPr>
                <w:rFonts w:ascii="Arial Narrow" w:hAnsi="Arial Narrow"/>
                <w:sz w:val="22"/>
                <w:szCs w:val="22"/>
              </w:rPr>
              <w:t xml:space="preserve">                                                                                                         </w:t>
            </w:r>
            <w:r w:rsidRPr="00452FF7">
              <w:rPr>
                <w:rFonts w:ascii="Arial Narrow" w:hAnsi="Arial Narrow"/>
                <w:sz w:val="22"/>
                <w:szCs w:val="22"/>
                <w:vertAlign w:val="superscript"/>
              </w:rPr>
              <w:t>(заполняется печатными буквами)</w:t>
            </w:r>
          </w:p>
          <w:p w14:paraId="76854077" w14:textId="77777777" w:rsidR="00AF797E" w:rsidRPr="00452FF7" w:rsidRDefault="00AF797E" w:rsidP="00A631CF">
            <w:pPr>
              <w:tabs>
                <w:tab w:val="left" w:pos="1418"/>
              </w:tabs>
              <w:spacing w:before="120"/>
              <w:rPr>
                <w:rFonts w:ascii="Arial Narrow" w:hAnsi="Arial Narrow"/>
                <w:sz w:val="22"/>
                <w:szCs w:val="22"/>
                <w:vertAlign w:val="superscript"/>
              </w:rPr>
            </w:pPr>
          </w:p>
          <w:p w14:paraId="71071F65" w14:textId="77777777" w:rsidR="00AF797E" w:rsidRPr="00452FF7" w:rsidRDefault="00AF797E" w:rsidP="00A631CF">
            <w:pPr>
              <w:tabs>
                <w:tab w:val="left" w:pos="1418"/>
              </w:tabs>
              <w:spacing w:before="120"/>
              <w:rPr>
                <w:rFonts w:ascii="Arial Narrow" w:hAnsi="Arial Narrow"/>
                <w:sz w:val="22"/>
                <w:szCs w:val="22"/>
              </w:rPr>
            </w:pPr>
          </w:p>
          <w:p w14:paraId="394C63CC" w14:textId="77777777" w:rsidR="00AF797E" w:rsidRPr="00452FF7" w:rsidRDefault="00AF797E" w:rsidP="00A631CF">
            <w:pPr>
              <w:tabs>
                <w:tab w:val="left" w:pos="1418"/>
              </w:tabs>
              <w:spacing w:before="120"/>
              <w:rPr>
                <w:rFonts w:ascii="Arial Narrow" w:hAnsi="Arial Narrow"/>
                <w:sz w:val="22"/>
                <w:szCs w:val="22"/>
              </w:rPr>
            </w:pPr>
          </w:p>
          <w:p w14:paraId="429D578F" w14:textId="77777777" w:rsidR="00AF797E" w:rsidRPr="00452FF7" w:rsidRDefault="00AF797E" w:rsidP="00A631CF">
            <w:pPr>
              <w:tabs>
                <w:tab w:val="left" w:pos="1418"/>
              </w:tabs>
              <w:spacing w:before="120"/>
              <w:rPr>
                <w:rFonts w:ascii="Arial Narrow" w:hAnsi="Arial Narrow"/>
                <w:sz w:val="22"/>
                <w:szCs w:val="22"/>
              </w:rPr>
            </w:pPr>
          </w:p>
          <w:p w14:paraId="2934E99C" w14:textId="77777777" w:rsidR="00AF797E" w:rsidRPr="00452FF7" w:rsidRDefault="00AF797E" w:rsidP="00A631CF">
            <w:pPr>
              <w:tabs>
                <w:tab w:val="left" w:pos="1418"/>
              </w:tabs>
              <w:spacing w:before="120"/>
              <w:rPr>
                <w:rFonts w:ascii="Arial Narrow" w:hAnsi="Arial Narrow"/>
                <w:sz w:val="22"/>
                <w:szCs w:val="22"/>
              </w:rPr>
            </w:pPr>
            <w:r w:rsidRPr="00452FF7">
              <w:rPr>
                <w:rFonts w:ascii="Arial Narrow" w:hAnsi="Arial Narrow"/>
                <w:sz w:val="22"/>
                <w:szCs w:val="22"/>
              </w:rPr>
              <w:t xml:space="preserve">                                                                                                                                   М.П.       </w:t>
            </w:r>
          </w:p>
        </w:tc>
        <w:tc>
          <w:tcPr>
            <w:tcW w:w="2008" w:type="dxa"/>
            <w:gridSpan w:val="2"/>
            <w:vMerge/>
            <w:tcBorders>
              <w:left w:val="single" w:sz="4" w:space="0" w:color="auto"/>
              <w:bottom w:val="single" w:sz="4" w:space="0" w:color="auto"/>
              <w:right w:val="single" w:sz="4" w:space="0" w:color="auto"/>
            </w:tcBorders>
          </w:tcPr>
          <w:p w14:paraId="6DF2C549" w14:textId="77777777" w:rsidR="00AF797E" w:rsidRPr="00452FF7" w:rsidRDefault="00AF797E" w:rsidP="00A631CF">
            <w:pPr>
              <w:tabs>
                <w:tab w:val="left" w:pos="1418"/>
              </w:tabs>
              <w:spacing w:before="120"/>
              <w:rPr>
                <w:rFonts w:ascii="Arial Narrow" w:hAnsi="Arial Narrow"/>
                <w:sz w:val="22"/>
                <w:szCs w:val="22"/>
              </w:rPr>
            </w:pPr>
          </w:p>
        </w:tc>
        <w:tc>
          <w:tcPr>
            <w:tcW w:w="236" w:type="dxa"/>
            <w:vMerge/>
            <w:tcBorders>
              <w:left w:val="single" w:sz="4" w:space="0" w:color="auto"/>
            </w:tcBorders>
          </w:tcPr>
          <w:p w14:paraId="15876387"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05840A81" w14:textId="77777777" w:rsidTr="00136C29">
        <w:trPr>
          <w:gridBefore w:val="9"/>
          <w:wBefore w:w="10465" w:type="dxa"/>
          <w:trHeight w:val="372"/>
        </w:trPr>
        <w:tc>
          <w:tcPr>
            <w:tcW w:w="236" w:type="dxa"/>
            <w:vMerge/>
            <w:tcBorders>
              <w:left w:val="nil"/>
            </w:tcBorders>
          </w:tcPr>
          <w:p w14:paraId="152D4A32"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42E8B0B9"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35939C07" w14:textId="77777777" w:rsidR="00AF797E" w:rsidRPr="00452FF7" w:rsidRDefault="00AF797E" w:rsidP="00A631CF">
            <w:pPr>
              <w:pStyle w:val="ConsPlusNonformat"/>
              <w:widowControl/>
              <w:tabs>
                <w:tab w:val="left" w:pos="1418"/>
              </w:tabs>
              <w:spacing w:before="120"/>
              <w:ind w:left="34"/>
              <w:jc w:val="both"/>
              <w:rPr>
                <w:rFonts w:ascii="Arial Narrow" w:hAnsi="Arial Narrow" w:cs="Times New Roman"/>
                <w:sz w:val="22"/>
                <w:szCs w:val="22"/>
              </w:rPr>
            </w:pPr>
            <w:r w:rsidRPr="00452FF7">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14:paraId="7AD595FA"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6EE78510"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7A83FE0C"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73D0710F" w14:textId="77777777" w:rsidR="00AF797E" w:rsidRPr="00452FF7" w:rsidRDefault="00AF797E" w:rsidP="00A631CF">
            <w:pPr>
              <w:pStyle w:val="ConsPlusNonformat"/>
              <w:tabs>
                <w:tab w:val="left" w:pos="1418"/>
              </w:tabs>
              <w:spacing w:before="120"/>
              <w:ind w:left="175"/>
              <w:jc w:val="both"/>
              <w:rPr>
                <w:rFonts w:ascii="Arial Narrow" w:hAnsi="Arial Narrow" w:cs="Times New Roman"/>
                <w:sz w:val="22"/>
                <w:szCs w:val="22"/>
              </w:rPr>
            </w:pPr>
            <w:r w:rsidRPr="00452FF7">
              <w:rPr>
                <w:rFonts w:ascii="Arial Narrow" w:hAnsi="Arial Narrow" w:cs="Times New Roman"/>
                <w:sz w:val="22"/>
                <w:szCs w:val="22"/>
              </w:rPr>
              <w:t xml:space="preserve">3.  Год, число, месяц и место  рождения </w:t>
            </w:r>
          </w:p>
          <w:p w14:paraId="1E8E5412" w14:textId="77777777" w:rsidR="00AF797E" w:rsidRPr="00452FF7" w:rsidRDefault="00AF797E" w:rsidP="00A631CF">
            <w:pPr>
              <w:pStyle w:val="ConsPlusNonformat"/>
              <w:tabs>
                <w:tab w:val="left" w:pos="1418"/>
              </w:tabs>
              <w:spacing w:before="120"/>
              <w:ind w:left="175"/>
              <w:jc w:val="both"/>
              <w:rPr>
                <w:rFonts w:ascii="Arial Narrow" w:hAnsi="Arial Narrow" w:cs="Times New Roman"/>
                <w:sz w:val="22"/>
                <w:szCs w:val="22"/>
              </w:rPr>
            </w:pPr>
            <w:r w:rsidRPr="00452FF7">
              <w:rPr>
                <w:rFonts w:ascii="Arial Narrow" w:hAnsi="Arial Narrow" w:cs="Times New Roman"/>
                <w:sz w:val="22"/>
                <w:szCs w:val="22"/>
              </w:rPr>
              <w:t xml:space="preserve">(село, деревня, город, район, область, край,  </w:t>
            </w:r>
          </w:p>
          <w:p w14:paraId="553C07AF" w14:textId="77777777" w:rsidR="00AF797E" w:rsidRPr="00452FF7" w:rsidRDefault="00AF797E" w:rsidP="00A631CF">
            <w:pPr>
              <w:pStyle w:val="ConsPlusNonformat"/>
              <w:tabs>
                <w:tab w:val="left" w:pos="1418"/>
              </w:tabs>
              <w:spacing w:before="120"/>
              <w:ind w:left="175"/>
              <w:jc w:val="both"/>
              <w:rPr>
                <w:rFonts w:ascii="Arial Narrow" w:hAnsi="Arial Narrow" w:cs="Times New Roman"/>
                <w:sz w:val="22"/>
                <w:szCs w:val="22"/>
              </w:rPr>
            </w:pPr>
            <w:r w:rsidRPr="00452FF7">
              <w:rPr>
                <w:rFonts w:ascii="Arial Narrow" w:hAnsi="Arial Narrow" w:cs="Times New Roman"/>
                <w:sz w:val="22"/>
                <w:szCs w:val="22"/>
              </w:rPr>
              <w:t xml:space="preserve">республика).                    </w:t>
            </w:r>
          </w:p>
        </w:tc>
        <w:tc>
          <w:tcPr>
            <w:tcW w:w="5306" w:type="dxa"/>
            <w:gridSpan w:val="4"/>
            <w:tcBorders>
              <w:right w:val="single" w:sz="4" w:space="0" w:color="auto"/>
            </w:tcBorders>
          </w:tcPr>
          <w:p w14:paraId="7AFFB9E9"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3F8C0AB8"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1DF1F0A7"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14:paraId="34B5FDF5" w14:textId="77777777" w:rsidR="00AF797E" w:rsidRPr="00452FF7" w:rsidRDefault="00AF797E" w:rsidP="00A631CF">
            <w:pPr>
              <w:pStyle w:val="ConsPlusNonformat"/>
              <w:tabs>
                <w:tab w:val="left" w:pos="1418"/>
              </w:tabs>
              <w:spacing w:before="120"/>
              <w:jc w:val="both"/>
              <w:rPr>
                <w:rFonts w:ascii="Arial Narrow" w:hAnsi="Arial Narrow" w:cs="Times New Roman"/>
                <w:sz w:val="22"/>
                <w:szCs w:val="22"/>
              </w:rPr>
            </w:pPr>
            <w:r w:rsidRPr="00452FF7">
              <w:rPr>
                <w:rFonts w:ascii="Arial Narrow" w:hAnsi="Arial Narrow" w:cs="Times New Roman"/>
                <w:sz w:val="22"/>
                <w:szCs w:val="22"/>
              </w:rPr>
              <w:t xml:space="preserve">4.  Паспорт (номер, серия, кем и   когда выдан).                  </w:t>
            </w:r>
          </w:p>
        </w:tc>
        <w:tc>
          <w:tcPr>
            <w:tcW w:w="5306" w:type="dxa"/>
            <w:gridSpan w:val="4"/>
            <w:tcBorders>
              <w:right w:val="single" w:sz="4" w:space="0" w:color="auto"/>
            </w:tcBorders>
          </w:tcPr>
          <w:p w14:paraId="44DC738D"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5849B001"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6C7B16A8"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65AA0BC9" w14:textId="77777777" w:rsidR="00AF797E" w:rsidRPr="00452FF7" w:rsidRDefault="00AF797E" w:rsidP="00A631CF">
            <w:pPr>
              <w:pStyle w:val="ConsPlusNonformat"/>
              <w:tabs>
                <w:tab w:val="left" w:pos="1418"/>
              </w:tabs>
              <w:spacing w:before="120"/>
              <w:ind w:left="317"/>
              <w:jc w:val="both"/>
              <w:rPr>
                <w:rFonts w:ascii="Arial Narrow" w:hAnsi="Arial Narrow" w:cs="Times New Roman"/>
                <w:sz w:val="22"/>
                <w:szCs w:val="22"/>
              </w:rPr>
            </w:pPr>
            <w:r w:rsidRPr="00452FF7">
              <w:rPr>
                <w:rFonts w:ascii="Arial Narrow" w:hAnsi="Arial Narrow" w:cs="Times New Roman"/>
                <w:sz w:val="22"/>
                <w:szCs w:val="22"/>
              </w:rPr>
              <w:t xml:space="preserve"> 5. Адрес проживания и регистрации                 </w:t>
            </w:r>
          </w:p>
        </w:tc>
        <w:tc>
          <w:tcPr>
            <w:tcW w:w="5306" w:type="dxa"/>
            <w:gridSpan w:val="4"/>
            <w:tcBorders>
              <w:right w:val="single" w:sz="4" w:space="0" w:color="auto"/>
            </w:tcBorders>
          </w:tcPr>
          <w:p w14:paraId="4793050C"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6E356DD4" w14:textId="77777777" w:rsidR="00AF797E" w:rsidRPr="00452FF7" w:rsidRDefault="00AF797E" w:rsidP="00A631CF">
            <w:pPr>
              <w:tabs>
                <w:tab w:val="left" w:pos="1418"/>
              </w:tabs>
              <w:spacing w:before="120"/>
              <w:rPr>
                <w:rFonts w:ascii="Arial Narrow" w:hAnsi="Arial Narrow"/>
                <w:sz w:val="22"/>
                <w:szCs w:val="22"/>
              </w:rPr>
            </w:pPr>
          </w:p>
          <w:p w14:paraId="12C3615E"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5EE32049"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49211E1F" w14:textId="77777777" w:rsidR="00AF797E" w:rsidRPr="00452FF7" w:rsidRDefault="00AF797E" w:rsidP="00A631CF">
            <w:pPr>
              <w:pStyle w:val="ConsPlusNonformat"/>
              <w:widowControl/>
              <w:tabs>
                <w:tab w:val="left" w:pos="1418"/>
              </w:tabs>
              <w:spacing w:before="120"/>
              <w:ind w:left="175"/>
              <w:jc w:val="both"/>
              <w:rPr>
                <w:rFonts w:ascii="Arial Narrow" w:hAnsi="Arial Narrow" w:cs="Times New Roman"/>
                <w:sz w:val="22"/>
                <w:szCs w:val="22"/>
              </w:rPr>
            </w:pPr>
            <w:r w:rsidRPr="00452FF7">
              <w:rPr>
                <w:rFonts w:ascii="Arial Narrow" w:hAnsi="Arial Narrow" w:cs="Times New Roman"/>
                <w:sz w:val="22"/>
                <w:szCs w:val="22"/>
              </w:rPr>
              <w:t xml:space="preserve"> 6. Должность с указанием наименования организации</w:t>
            </w:r>
          </w:p>
        </w:tc>
        <w:tc>
          <w:tcPr>
            <w:tcW w:w="5306" w:type="dxa"/>
            <w:gridSpan w:val="4"/>
            <w:tcBorders>
              <w:right w:val="single" w:sz="4" w:space="0" w:color="auto"/>
            </w:tcBorders>
          </w:tcPr>
          <w:p w14:paraId="168D651B"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496C681E"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004907CA"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14:paraId="4A5A851C" w14:textId="77777777" w:rsidR="00AF797E" w:rsidRPr="00452FF7" w:rsidRDefault="00AF797E" w:rsidP="00A631CF">
            <w:pPr>
              <w:pStyle w:val="ConsPlusNonformat"/>
              <w:widowControl/>
              <w:tabs>
                <w:tab w:val="left" w:pos="1418"/>
              </w:tabs>
              <w:spacing w:before="120"/>
              <w:ind w:left="142"/>
              <w:jc w:val="both"/>
              <w:rPr>
                <w:rFonts w:ascii="Arial Narrow" w:hAnsi="Arial Narrow" w:cs="Times New Roman"/>
                <w:sz w:val="22"/>
                <w:szCs w:val="22"/>
              </w:rPr>
            </w:pPr>
            <w:r w:rsidRPr="00452FF7">
              <w:rPr>
                <w:rFonts w:ascii="Arial Narrow" w:hAnsi="Arial Narrow" w:cs="Times New Roman"/>
                <w:sz w:val="22"/>
                <w:szCs w:val="22"/>
              </w:rPr>
              <w:t xml:space="preserve"> 7. Адрес организации (фактический, юридический, в т.ч. за границей)      </w:t>
            </w:r>
          </w:p>
        </w:tc>
        <w:tc>
          <w:tcPr>
            <w:tcW w:w="5306" w:type="dxa"/>
            <w:gridSpan w:val="4"/>
            <w:tcBorders>
              <w:right w:val="single" w:sz="4" w:space="0" w:color="auto"/>
            </w:tcBorders>
          </w:tcPr>
          <w:p w14:paraId="0DB14EEE"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662DA613"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7330FBA8"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0CBC7E8B" w14:textId="77777777" w:rsidR="00AF797E" w:rsidRPr="00452FF7" w:rsidRDefault="00AF797E" w:rsidP="00A631CF">
            <w:pPr>
              <w:pStyle w:val="ConsPlusNonformat"/>
              <w:widowControl/>
              <w:tabs>
                <w:tab w:val="left" w:pos="1418"/>
              </w:tabs>
              <w:spacing w:before="120"/>
              <w:ind w:left="142"/>
              <w:jc w:val="both"/>
              <w:rPr>
                <w:rFonts w:ascii="Arial Narrow" w:hAnsi="Arial Narrow" w:cs="Times New Roman"/>
                <w:sz w:val="22"/>
                <w:szCs w:val="22"/>
              </w:rPr>
            </w:pPr>
            <w:r w:rsidRPr="00452FF7">
              <w:rPr>
                <w:rFonts w:ascii="Arial Narrow" w:hAnsi="Arial Narrow" w:cs="Times New Roman"/>
                <w:sz w:val="22"/>
                <w:szCs w:val="22"/>
              </w:rPr>
              <w:t xml:space="preserve">  8. Месяц и год поступления на работу в данную организацию                      </w:t>
            </w:r>
          </w:p>
        </w:tc>
        <w:tc>
          <w:tcPr>
            <w:tcW w:w="5306" w:type="dxa"/>
            <w:gridSpan w:val="4"/>
            <w:tcBorders>
              <w:right w:val="single" w:sz="4" w:space="0" w:color="auto"/>
            </w:tcBorders>
          </w:tcPr>
          <w:p w14:paraId="364F49C7"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1ACE30C0"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3EA0826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14:paraId="393347EE" w14:textId="77777777" w:rsidR="00AF797E" w:rsidRPr="00452FF7" w:rsidRDefault="00AF797E" w:rsidP="00A631CF">
            <w:pPr>
              <w:pStyle w:val="ConsPlusNonformat"/>
              <w:widowControl/>
              <w:tabs>
                <w:tab w:val="left" w:pos="1418"/>
              </w:tabs>
              <w:spacing w:before="120"/>
              <w:ind w:left="142"/>
              <w:jc w:val="both"/>
              <w:rPr>
                <w:rFonts w:ascii="Arial Narrow" w:hAnsi="Arial Narrow" w:cs="Times New Roman"/>
                <w:sz w:val="22"/>
                <w:szCs w:val="22"/>
              </w:rPr>
            </w:pPr>
            <w:r w:rsidRPr="00452FF7">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14:paraId="7F5B3E83" w14:textId="77777777" w:rsidR="00AF797E" w:rsidRPr="00452FF7" w:rsidRDefault="00AF797E" w:rsidP="00A631CF">
            <w:pPr>
              <w:pStyle w:val="ConsPlusNonformat"/>
              <w:widowControl/>
              <w:tabs>
                <w:tab w:val="left" w:pos="1418"/>
              </w:tabs>
              <w:spacing w:before="120"/>
              <w:ind w:left="142"/>
              <w:jc w:val="both"/>
              <w:rPr>
                <w:rFonts w:ascii="Arial Narrow" w:hAnsi="Arial Narrow" w:cs="Times New Roman"/>
                <w:sz w:val="22"/>
                <w:szCs w:val="22"/>
              </w:rPr>
            </w:pPr>
            <w:r w:rsidRPr="00452FF7">
              <w:rPr>
                <w:rFonts w:ascii="Arial Narrow" w:hAnsi="Arial Narrow" w:cs="Times New Roman"/>
                <w:sz w:val="22"/>
                <w:szCs w:val="22"/>
              </w:rPr>
              <w:t xml:space="preserve">  </w:t>
            </w:r>
          </w:p>
        </w:tc>
        <w:tc>
          <w:tcPr>
            <w:tcW w:w="5306" w:type="dxa"/>
            <w:gridSpan w:val="4"/>
            <w:tcBorders>
              <w:right w:val="single" w:sz="4" w:space="0" w:color="auto"/>
            </w:tcBorders>
          </w:tcPr>
          <w:p w14:paraId="6A7A2B9C"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6BE801F8"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5F14493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2EB868D7" w14:textId="77777777" w:rsidR="00AF797E" w:rsidRPr="00452FF7" w:rsidRDefault="00AF797E" w:rsidP="00A631CF">
            <w:pPr>
              <w:pStyle w:val="ConsPlusNonformat"/>
              <w:widowControl/>
              <w:tabs>
                <w:tab w:val="left" w:pos="1418"/>
              </w:tabs>
              <w:spacing w:before="120"/>
              <w:ind w:left="142"/>
              <w:jc w:val="both"/>
              <w:rPr>
                <w:rFonts w:ascii="Arial Narrow" w:hAnsi="Arial Narrow" w:cs="Times New Roman"/>
                <w:sz w:val="22"/>
                <w:szCs w:val="22"/>
              </w:rPr>
            </w:pPr>
            <w:r w:rsidRPr="00452FF7">
              <w:rPr>
                <w:rFonts w:ascii="Arial Narrow" w:hAnsi="Arial Narrow" w:cs="Times New Roman"/>
                <w:sz w:val="22"/>
                <w:szCs w:val="22"/>
              </w:rPr>
              <w:lastRenderedPageBreak/>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14:paraId="739AC064"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12D3B6B0"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6DBDD393"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284A980E" w14:textId="77777777" w:rsidR="00AF797E" w:rsidRPr="00452FF7" w:rsidRDefault="00AF797E" w:rsidP="00A631CF">
            <w:pPr>
              <w:pStyle w:val="ConsPlusNonformat"/>
              <w:widowControl/>
              <w:tabs>
                <w:tab w:val="left" w:pos="1418"/>
              </w:tabs>
              <w:spacing w:before="120"/>
              <w:ind w:left="142"/>
              <w:jc w:val="both"/>
              <w:rPr>
                <w:rFonts w:ascii="Arial Narrow" w:hAnsi="Arial Narrow" w:cs="Times New Roman"/>
                <w:sz w:val="22"/>
                <w:szCs w:val="22"/>
              </w:rPr>
            </w:pPr>
            <w:r w:rsidRPr="00452FF7">
              <w:rPr>
                <w:rFonts w:ascii="Arial Narrow" w:hAnsi="Arial Narrow" w:cs="Times New Roman"/>
                <w:sz w:val="22"/>
                <w:szCs w:val="22"/>
              </w:rPr>
              <w:t xml:space="preserve">11. Были ли Вы за границей (где, когда и с какой целью).        </w:t>
            </w:r>
          </w:p>
        </w:tc>
        <w:tc>
          <w:tcPr>
            <w:tcW w:w="5306" w:type="dxa"/>
            <w:gridSpan w:val="4"/>
            <w:tcBorders>
              <w:right w:val="single" w:sz="4" w:space="0" w:color="auto"/>
            </w:tcBorders>
          </w:tcPr>
          <w:p w14:paraId="50B82455"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4356A326"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0AAEBBC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14:paraId="266AA863" w14:textId="77777777" w:rsidR="00AF797E" w:rsidRPr="00452FF7" w:rsidRDefault="00AF797E" w:rsidP="00A631CF">
            <w:pPr>
              <w:pStyle w:val="ConsPlusNonformat"/>
              <w:widowControl/>
              <w:tabs>
                <w:tab w:val="left" w:pos="1418"/>
              </w:tabs>
              <w:spacing w:before="120"/>
              <w:ind w:left="142"/>
              <w:jc w:val="both"/>
              <w:rPr>
                <w:rFonts w:ascii="Arial Narrow" w:hAnsi="Arial Narrow" w:cs="Times New Roman"/>
                <w:sz w:val="22"/>
                <w:szCs w:val="22"/>
              </w:rPr>
            </w:pPr>
            <w:r w:rsidRPr="00452FF7">
              <w:rPr>
                <w:rFonts w:ascii="Arial Narrow" w:hAnsi="Arial Narrow" w:cs="Times New Roman"/>
                <w:sz w:val="22"/>
                <w:szCs w:val="22"/>
              </w:rPr>
              <w:t xml:space="preserve">12. Были ли Вы и Ваши близкие  родственники судимы (когда и за что).       </w:t>
            </w:r>
          </w:p>
        </w:tc>
        <w:tc>
          <w:tcPr>
            <w:tcW w:w="5306" w:type="dxa"/>
            <w:gridSpan w:val="4"/>
            <w:tcBorders>
              <w:right w:val="single" w:sz="4" w:space="0" w:color="auto"/>
            </w:tcBorders>
          </w:tcPr>
          <w:p w14:paraId="64CAACB6" w14:textId="77777777" w:rsidR="00AF797E" w:rsidRPr="00452FF7" w:rsidRDefault="00AF797E" w:rsidP="00A631CF">
            <w:pPr>
              <w:tabs>
                <w:tab w:val="left" w:pos="1418"/>
              </w:tabs>
              <w:spacing w:before="120"/>
              <w:rPr>
                <w:rFonts w:ascii="Arial Narrow" w:hAnsi="Arial Narrow"/>
                <w:sz w:val="22"/>
                <w:szCs w:val="22"/>
              </w:rPr>
            </w:pPr>
          </w:p>
        </w:tc>
        <w:tc>
          <w:tcPr>
            <w:tcW w:w="236" w:type="dxa"/>
            <w:tcBorders>
              <w:top w:val="nil"/>
              <w:left w:val="single" w:sz="4" w:space="0" w:color="auto"/>
              <w:bottom w:val="nil"/>
              <w:right w:val="nil"/>
            </w:tcBorders>
          </w:tcPr>
          <w:p w14:paraId="4E50BEA6" w14:textId="77777777" w:rsidR="00AF797E" w:rsidRPr="00452FF7" w:rsidRDefault="00AF797E" w:rsidP="00A631CF">
            <w:pPr>
              <w:tabs>
                <w:tab w:val="left" w:pos="1418"/>
              </w:tabs>
              <w:spacing w:before="120"/>
              <w:rPr>
                <w:rFonts w:ascii="Arial Narrow" w:hAnsi="Arial Narrow"/>
                <w:sz w:val="22"/>
                <w:szCs w:val="22"/>
              </w:rPr>
            </w:pPr>
          </w:p>
        </w:tc>
      </w:tr>
      <w:tr w:rsidR="00AF797E" w:rsidRPr="00A701F3" w14:paraId="08B1D90E"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14:paraId="558BBD44" w14:textId="77777777" w:rsidR="00AF797E" w:rsidRPr="00452FF7" w:rsidRDefault="00AF797E" w:rsidP="00452FF7">
            <w:pPr>
              <w:tabs>
                <w:tab w:val="left" w:pos="1418"/>
              </w:tabs>
              <w:spacing w:before="120"/>
              <w:ind w:left="284" w:firstLine="567"/>
              <w:jc w:val="both"/>
              <w:rPr>
                <w:rFonts w:ascii="Arial Narrow" w:hAnsi="Arial Narrow"/>
                <w:sz w:val="22"/>
                <w:szCs w:val="22"/>
              </w:rPr>
            </w:pPr>
          </w:p>
          <w:p w14:paraId="6CE8B8A3" w14:textId="77777777" w:rsidR="00AF797E" w:rsidRPr="00452FF7" w:rsidRDefault="00AF797E" w:rsidP="00452FF7">
            <w:pPr>
              <w:tabs>
                <w:tab w:val="left" w:pos="1418"/>
              </w:tabs>
              <w:spacing w:before="120"/>
              <w:ind w:left="284" w:firstLine="567"/>
              <w:jc w:val="both"/>
              <w:rPr>
                <w:rFonts w:ascii="Arial Narrow" w:hAnsi="Arial Narrow"/>
                <w:sz w:val="22"/>
                <w:szCs w:val="22"/>
              </w:rPr>
            </w:pPr>
            <w:r w:rsidRPr="00452FF7">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14:paraId="22D962D9" w14:textId="65F37BB5" w:rsidR="00AF797E" w:rsidRPr="00452FF7" w:rsidRDefault="00AF797E" w:rsidP="00A631CF">
            <w:pPr>
              <w:tabs>
                <w:tab w:val="left" w:pos="1418"/>
              </w:tabs>
              <w:spacing w:before="120"/>
              <w:jc w:val="both"/>
              <w:rPr>
                <w:rFonts w:ascii="Arial Narrow" w:hAnsi="Arial Narrow"/>
                <w:sz w:val="22"/>
                <w:szCs w:val="22"/>
              </w:rPr>
            </w:pPr>
          </w:p>
        </w:tc>
      </w:tr>
    </w:tbl>
    <w:p w14:paraId="29E0A6BC" w14:textId="77777777" w:rsidR="00AF797E" w:rsidRPr="00452FF7" w:rsidRDefault="00AF797E" w:rsidP="00A631CF">
      <w:pPr>
        <w:tabs>
          <w:tab w:val="left" w:pos="1418"/>
        </w:tabs>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A701F3" w14:paraId="46351C03" w14:textId="77777777" w:rsidTr="00440088">
        <w:trPr>
          <w:trHeight w:val="20"/>
        </w:trPr>
        <w:tc>
          <w:tcPr>
            <w:tcW w:w="10173" w:type="dxa"/>
            <w:tcBorders>
              <w:top w:val="nil"/>
              <w:left w:val="nil"/>
              <w:bottom w:val="nil"/>
              <w:right w:val="nil"/>
            </w:tcBorders>
          </w:tcPr>
          <w:p w14:paraId="2A693A10" w14:textId="77777777" w:rsidR="00AF797E" w:rsidRPr="00452FF7" w:rsidRDefault="00AF797E" w:rsidP="00452FF7">
            <w:pPr>
              <w:tabs>
                <w:tab w:val="left" w:pos="1418"/>
              </w:tabs>
              <w:spacing w:before="120"/>
              <w:ind w:left="284" w:firstLine="567"/>
              <w:rPr>
                <w:rFonts w:ascii="Arial Narrow" w:hAnsi="Arial Narrow"/>
                <w:b/>
                <w:sz w:val="22"/>
                <w:szCs w:val="22"/>
              </w:rPr>
            </w:pPr>
            <w:r w:rsidRPr="00452FF7">
              <w:rPr>
                <w:rFonts w:ascii="Arial Narrow" w:hAnsi="Arial Narrow"/>
                <w:b/>
                <w:sz w:val="22"/>
                <w:szCs w:val="22"/>
              </w:rPr>
              <w:t xml:space="preserve">_____________________________________________________________________ </w:t>
            </w:r>
          </w:p>
          <w:p w14:paraId="751331B8" w14:textId="7CB60893" w:rsidR="00AF797E" w:rsidRPr="00452FF7" w:rsidRDefault="00AF797E" w:rsidP="00A631CF">
            <w:pPr>
              <w:tabs>
                <w:tab w:val="left" w:pos="1418"/>
              </w:tabs>
              <w:spacing w:before="120"/>
              <w:ind w:left="284" w:firstLine="567"/>
              <w:jc w:val="both"/>
              <w:rPr>
                <w:rFonts w:ascii="Arial Narrow" w:hAnsi="Arial Narrow"/>
                <w:sz w:val="22"/>
                <w:szCs w:val="22"/>
              </w:rPr>
            </w:pPr>
            <w:r w:rsidRPr="00452FF7">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14:paraId="226F9A0B" w14:textId="6E73E7A9" w:rsidR="00AF797E" w:rsidRPr="00452FF7" w:rsidRDefault="00AF797E" w:rsidP="00A631CF">
            <w:pPr>
              <w:tabs>
                <w:tab w:val="left" w:pos="1418"/>
              </w:tabs>
              <w:spacing w:before="120"/>
              <w:ind w:left="284" w:firstLine="567"/>
              <w:jc w:val="both"/>
              <w:rPr>
                <w:rFonts w:ascii="Arial Narrow" w:hAnsi="Arial Narrow"/>
                <w:sz w:val="22"/>
                <w:szCs w:val="22"/>
              </w:rPr>
            </w:pPr>
            <w:r w:rsidRPr="00452FF7">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14:paraId="49BB8EE3" w14:textId="631315F8" w:rsidR="00AF797E" w:rsidRPr="00452FF7" w:rsidRDefault="00AF797E" w:rsidP="00A631CF">
            <w:pPr>
              <w:tabs>
                <w:tab w:val="left" w:pos="1418"/>
              </w:tabs>
              <w:spacing w:before="120"/>
              <w:rPr>
                <w:rFonts w:ascii="Arial Narrow" w:hAnsi="Arial Narrow"/>
                <w:sz w:val="22"/>
                <w:szCs w:val="22"/>
              </w:rPr>
            </w:pPr>
            <w:r w:rsidRPr="00452FF7">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14:paraId="3B6563E5" w14:textId="77777777" w:rsidR="00AF797E" w:rsidRPr="00452FF7" w:rsidRDefault="00AF797E" w:rsidP="00452FF7">
            <w:pPr>
              <w:tabs>
                <w:tab w:val="left" w:pos="1418"/>
              </w:tabs>
              <w:spacing w:before="120"/>
              <w:ind w:left="284" w:firstLine="567"/>
              <w:rPr>
                <w:rFonts w:ascii="Arial Narrow" w:hAnsi="Arial Narrow"/>
                <w:sz w:val="22"/>
                <w:szCs w:val="22"/>
              </w:rPr>
            </w:pPr>
            <w:r w:rsidRPr="00452FF7">
              <w:rPr>
                <w:rFonts w:ascii="Arial Narrow" w:hAnsi="Arial Narrow"/>
                <w:sz w:val="22"/>
                <w:szCs w:val="22"/>
              </w:rPr>
              <w:t xml:space="preserve">     « _____ » ______________ 20____ г.        Подпись ____________________</w:t>
            </w:r>
          </w:p>
          <w:p w14:paraId="554FDE0F" w14:textId="77777777" w:rsidR="00AF797E" w:rsidRPr="00452FF7" w:rsidRDefault="00AF797E" w:rsidP="00452FF7">
            <w:pPr>
              <w:tabs>
                <w:tab w:val="left" w:pos="1418"/>
              </w:tabs>
              <w:spacing w:before="120"/>
              <w:ind w:left="284" w:firstLine="567"/>
              <w:rPr>
                <w:rFonts w:ascii="Arial Narrow" w:hAnsi="Arial Narrow"/>
                <w:sz w:val="22"/>
                <w:szCs w:val="22"/>
              </w:rPr>
            </w:pPr>
          </w:p>
          <w:p w14:paraId="7406D4B7" w14:textId="77777777" w:rsidR="00AF797E" w:rsidRPr="00452FF7" w:rsidRDefault="00AF797E" w:rsidP="00452FF7">
            <w:pPr>
              <w:pStyle w:val="ConsPlusNonformat"/>
              <w:widowControl/>
              <w:tabs>
                <w:tab w:val="left" w:pos="1418"/>
              </w:tabs>
              <w:spacing w:before="120"/>
              <w:ind w:firstLine="567"/>
              <w:rPr>
                <w:rFonts w:ascii="Arial Narrow" w:hAnsi="Arial Narrow" w:cs="Times New Roman"/>
                <w:sz w:val="22"/>
                <w:szCs w:val="22"/>
              </w:rPr>
            </w:pPr>
            <w:r w:rsidRPr="00452FF7">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14:paraId="473AACB4" w14:textId="77777777" w:rsidR="00AF797E" w:rsidRPr="00452FF7" w:rsidRDefault="00AF797E" w:rsidP="00452FF7">
            <w:pPr>
              <w:pStyle w:val="ConsPlusNonformat"/>
              <w:widowControl/>
              <w:tabs>
                <w:tab w:val="left" w:pos="1418"/>
              </w:tabs>
              <w:spacing w:before="120"/>
              <w:ind w:firstLine="567"/>
              <w:rPr>
                <w:rFonts w:ascii="Arial Narrow" w:hAnsi="Arial Narrow" w:cs="Times New Roman"/>
                <w:sz w:val="22"/>
                <w:szCs w:val="22"/>
              </w:rPr>
            </w:pPr>
            <w:r w:rsidRPr="00452FF7">
              <w:rPr>
                <w:rFonts w:ascii="Arial Narrow" w:hAnsi="Arial Narrow" w:cs="Times New Roman"/>
                <w:sz w:val="22"/>
                <w:szCs w:val="22"/>
              </w:rPr>
              <w:t xml:space="preserve">         М.П.</w:t>
            </w:r>
          </w:p>
          <w:p w14:paraId="3100620A" w14:textId="77777777" w:rsidR="00AF797E" w:rsidRPr="00452FF7" w:rsidRDefault="00E80DEB" w:rsidP="00452FF7">
            <w:pPr>
              <w:pStyle w:val="ConsPlusNonformat"/>
              <w:widowControl/>
              <w:tabs>
                <w:tab w:val="left" w:pos="1418"/>
              </w:tabs>
              <w:spacing w:before="120"/>
              <w:ind w:firstLine="567"/>
              <w:rPr>
                <w:rFonts w:ascii="Arial Narrow" w:hAnsi="Arial Narrow" w:cs="Times New Roman"/>
                <w:sz w:val="22"/>
                <w:szCs w:val="22"/>
              </w:rPr>
            </w:pPr>
            <w:r w:rsidRPr="00452FF7">
              <w:rPr>
                <w:rFonts w:ascii="Arial Narrow" w:hAnsi="Arial Narrow" w:cs="Times New Roman"/>
                <w:sz w:val="22"/>
                <w:szCs w:val="22"/>
              </w:rPr>
              <w:t xml:space="preserve">    </w:t>
            </w:r>
            <w:r w:rsidR="00440088" w:rsidRPr="00452FF7">
              <w:rPr>
                <w:rFonts w:ascii="Arial Narrow" w:hAnsi="Arial Narrow" w:cs="Times New Roman"/>
                <w:sz w:val="22"/>
                <w:szCs w:val="22"/>
              </w:rPr>
              <w:t xml:space="preserve">                      </w:t>
            </w:r>
            <w:r w:rsidR="00AF797E" w:rsidRPr="00452FF7">
              <w:rPr>
                <w:rFonts w:ascii="Arial Narrow" w:hAnsi="Arial Narrow" w:cs="Times New Roman"/>
                <w:sz w:val="22"/>
                <w:szCs w:val="22"/>
              </w:rPr>
              <w:t xml:space="preserve">________________    </w:t>
            </w:r>
            <w:r w:rsidR="00440088" w:rsidRPr="00452FF7">
              <w:rPr>
                <w:rFonts w:ascii="Arial Narrow" w:hAnsi="Arial Narrow" w:cs="Times New Roman"/>
                <w:sz w:val="22"/>
                <w:szCs w:val="22"/>
              </w:rPr>
              <w:t>____</w:t>
            </w:r>
            <w:r w:rsidR="00AF797E" w:rsidRPr="00452FF7">
              <w:rPr>
                <w:rFonts w:ascii="Arial Narrow" w:hAnsi="Arial Narrow" w:cs="Times New Roman"/>
                <w:sz w:val="22"/>
                <w:szCs w:val="22"/>
              </w:rPr>
              <w:t>___________________________</w:t>
            </w:r>
          </w:p>
          <w:p w14:paraId="76BDDBA4" w14:textId="77777777" w:rsidR="00AF797E" w:rsidRPr="00452FF7" w:rsidRDefault="00AF797E" w:rsidP="00452FF7">
            <w:pPr>
              <w:pStyle w:val="ConsPlusNonformat"/>
              <w:widowControl/>
              <w:tabs>
                <w:tab w:val="left" w:pos="1418"/>
              </w:tabs>
              <w:spacing w:before="120"/>
              <w:ind w:firstLine="567"/>
              <w:rPr>
                <w:rFonts w:ascii="Arial Narrow" w:hAnsi="Arial Narrow" w:cs="Times New Roman"/>
                <w:sz w:val="22"/>
                <w:szCs w:val="22"/>
              </w:rPr>
            </w:pPr>
            <w:r w:rsidRPr="00452FF7">
              <w:rPr>
                <w:rFonts w:ascii="Arial Narrow" w:hAnsi="Arial Narrow" w:cs="Times New Roman"/>
                <w:sz w:val="22"/>
                <w:szCs w:val="22"/>
              </w:rPr>
              <w:t xml:space="preserve">                             (подпись)                          (инициалы, фамилия работника  кадрового подразделения)</w:t>
            </w:r>
          </w:p>
          <w:p w14:paraId="6CA023C1" w14:textId="77777777" w:rsidR="00AF797E" w:rsidRPr="00452FF7" w:rsidRDefault="00AF797E" w:rsidP="00452FF7">
            <w:pPr>
              <w:pStyle w:val="ConsPlusNonformat"/>
              <w:widowControl/>
              <w:tabs>
                <w:tab w:val="left" w:pos="1418"/>
              </w:tabs>
              <w:spacing w:before="120"/>
              <w:ind w:firstLine="567"/>
              <w:rPr>
                <w:rFonts w:ascii="Arial Narrow" w:hAnsi="Arial Narrow" w:cs="Times New Roman"/>
                <w:sz w:val="22"/>
                <w:szCs w:val="22"/>
              </w:rPr>
            </w:pPr>
            <w:r w:rsidRPr="00452FF7">
              <w:rPr>
                <w:rFonts w:ascii="Arial Narrow" w:hAnsi="Arial Narrow" w:cs="Times New Roman"/>
                <w:sz w:val="22"/>
                <w:szCs w:val="22"/>
              </w:rPr>
              <w:t xml:space="preserve">                                      </w:t>
            </w:r>
          </w:p>
          <w:p w14:paraId="568882A5" w14:textId="77777777" w:rsidR="00AF797E" w:rsidRPr="00452FF7" w:rsidRDefault="00AF797E" w:rsidP="00452FF7">
            <w:pPr>
              <w:pStyle w:val="ConsPlusNonformat"/>
              <w:widowControl/>
              <w:tabs>
                <w:tab w:val="left" w:pos="1418"/>
              </w:tabs>
              <w:spacing w:before="120"/>
              <w:ind w:firstLine="567"/>
              <w:rPr>
                <w:rFonts w:ascii="Arial Narrow" w:hAnsi="Arial Narrow" w:cs="Times New Roman"/>
                <w:sz w:val="22"/>
                <w:szCs w:val="22"/>
              </w:rPr>
            </w:pPr>
            <w:r w:rsidRPr="00452FF7">
              <w:rPr>
                <w:rFonts w:ascii="Arial Narrow" w:hAnsi="Arial Narrow" w:cs="Times New Roman"/>
                <w:sz w:val="22"/>
                <w:szCs w:val="22"/>
              </w:rPr>
              <w:t xml:space="preserve">     « _____ » ______________ 20____ г.        </w:t>
            </w:r>
          </w:p>
          <w:p w14:paraId="4E08E48F" w14:textId="77777777" w:rsidR="00AF797E" w:rsidRPr="00452FF7" w:rsidRDefault="00AF797E" w:rsidP="00452FF7">
            <w:pPr>
              <w:tabs>
                <w:tab w:val="left" w:pos="1418"/>
              </w:tabs>
              <w:spacing w:before="120"/>
              <w:ind w:firstLine="567"/>
              <w:rPr>
                <w:rFonts w:ascii="Arial Narrow" w:hAnsi="Arial Narrow"/>
                <w:sz w:val="22"/>
                <w:szCs w:val="22"/>
              </w:rPr>
            </w:pPr>
          </w:p>
        </w:tc>
      </w:tr>
    </w:tbl>
    <w:p w14:paraId="7E8085AA" w14:textId="77777777" w:rsidR="00440088" w:rsidRPr="00452FF7" w:rsidRDefault="00440088" w:rsidP="00452FF7">
      <w:pPr>
        <w:pBdr>
          <w:bottom w:val="single" w:sz="4" w:space="1" w:color="auto"/>
        </w:pBdr>
        <w:tabs>
          <w:tab w:val="left" w:pos="0"/>
          <w:tab w:val="left" w:pos="1418"/>
        </w:tabs>
        <w:spacing w:before="120"/>
        <w:ind w:left="-284" w:firstLine="567"/>
        <w:jc w:val="both"/>
        <w:rPr>
          <w:rFonts w:ascii="Arial Narrow" w:hAnsi="Arial Narrow"/>
          <w:sz w:val="22"/>
          <w:szCs w:val="22"/>
        </w:rPr>
      </w:pPr>
    </w:p>
    <w:p w14:paraId="2394BE26" w14:textId="77777777" w:rsidR="00E80DEB" w:rsidRPr="00452FF7" w:rsidRDefault="00E80DEB" w:rsidP="00452FF7">
      <w:pPr>
        <w:tabs>
          <w:tab w:val="left" w:pos="1418"/>
        </w:tabs>
        <w:spacing w:before="120"/>
        <w:ind w:firstLine="567"/>
        <w:jc w:val="both"/>
        <w:rPr>
          <w:rFonts w:ascii="Arial Narrow" w:hAnsi="Arial Narrow"/>
          <w:b/>
          <w:sz w:val="22"/>
          <w:szCs w:val="22"/>
        </w:rPr>
      </w:pPr>
      <w:r w:rsidRPr="00452FF7">
        <w:rPr>
          <w:rFonts w:ascii="Arial Narrow" w:hAnsi="Arial Narrow"/>
          <w:b/>
          <w:sz w:val="22"/>
          <w:szCs w:val="22"/>
        </w:rPr>
        <w:t>ЗАКАЗЧИК</w:t>
      </w:r>
      <w:r w:rsidRPr="00452FF7">
        <w:rPr>
          <w:rFonts w:ascii="Arial Narrow" w:hAnsi="Arial Narrow"/>
          <w:b/>
          <w:sz w:val="22"/>
          <w:szCs w:val="22"/>
        </w:rPr>
        <w:tab/>
      </w:r>
      <w:r w:rsidRPr="00452FF7">
        <w:rPr>
          <w:rFonts w:ascii="Arial Narrow" w:hAnsi="Arial Narrow"/>
          <w:b/>
          <w:sz w:val="22"/>
          <w:szCs w:val="22"/>
        </w:rPr>
        <w:tab/>
        <w:t xml:space="preserve">  </w:t>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r>
      <w:r w:rsidRPr="00452FF7">
        <w:rPr>
          <w:rFonts w:ascii="Arial Narrow" w:hAnsi="Arial Narrow"/>
          <w:b/>
          <w:sz w:val="22"/>
          <w:szCs w:val="22"/>
        </w:rPr>
        <w:tab/>
        <w:t>ИСПОЛНИТЕЛЬ</w:t>
      </w:r>
    </w:p>
    <w:p w14:paraId="1C4F8728" w14:textId="77777777" w:rsidR="00E80DEB" w:rsidRPr="00452FF7" w:rsidRDefault="00E80DEB" w:rsidP="00452FF7">
      <w:pPr>
        <w:tabs>
          <w:tab w:val="left" w:pos="1418"/>
        </w:tabs>
        <w:spacing w:before="120"/>
        <w:ind w:firstLine="567"/>
        <w:jc w:val="both"/>
        <w:rPr>
          <w:rFonts w:ascii="Arial Narrow" w:hAnsi="Arial Narrow"/>
          <w:sz w:val="22"/>
          <w:szCs w:val="22"/>
        </w:rPr>
      </w:pPr>
    </w:p>
    <w:p w14:paraId="3200CAB8" w14:textId="77777777" w:rsidR="00E80DEB" w:rsidRPr="00452FF7" w:rsidRDefault="00E80DEB"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Генеральный директор ФГУП «Атомфлот»</w:t>
      </w:r>
      <w:r w:rsidRPr="00452FF7">
        <w:rPr>
          <w:rFonts w:ascii="Arial Narrow" w:hAnsi="Arial Narrow"/>
          <w:sz w:val="22"/>
          <w:szCs w:val="22"/>
        </w:rPr>
        <w:tab/>
      </w:r>
      <w:r w:rsidRPr="00452FF7">
        <w:rPr>
          <w:rFonts w:ascii="Arial Narrow" w:hAnsi="Arial Narrow"/>
          <w:sz w:val="22"/>
          <w:szCs w:val="22"/>
        </w:rPr>
        <w:tab/>
      </w:r>
    </w:p>
    <w:p w14:paraId="636DCFBB" w14:textId="77777777" w:rsidR="00E80DEB" w:rsidRPr="00452FF7" w:rsidRDefault="00E80DEB" w:rsidP="00452FF7">
      <w:pPr>
        <w:tabs>
          <w:tab w:val="left" w:pos="1418"/>
        </w:tabs>
        <w:spacing w:before="120"/>
        <w:ind w:firstLine="567"/>
        <w:jc w:val="both"/>
        <w:rPr>
          <w:rFonts w:ascii="Arial Narrow" w:hAnsi="Arial Narrow"/>
          <w:sz w:val="22"/>
          <w:szCs w:val="22"/>
        </w:rPr>
      </w:pPr>
    </w:p>
    <w:p w14:paraId="06C71F70" w14:textId="77777777" w:rsidR="00E80DEB" w:rsidRPr="00452FF7" w:rsidRDefault="00E80DEB" w:rsidP="00452FF7">
      <w:pPr>
        <w:tabs>
          <w:tab w:val="left" w:pos="1418"/>
        </w:tabs>
        <w:spacing w:before="120"/>
        <w:ind w:firstLine="567"/>
        <w:jc w:val="both"/>
        <w:rPr>
          <w:rFonts w:ascii="Arial Narrow" w:hAnsi="Arial Narrow"/>
          <w:sz w:val="22"/>
          <w:szCs w:val="22"/>
        </w:rPr>
      </w:pPr>
      <w:r w:rsidRPr="00452FF7">
        <w:rPr>
          <w:rFonts w:ascii="Arial Narrow" w:hAnsi="Arial Narrow"/>
          <w:sz w:val="22"/>
          <w:szCs w:val="22"/>
        </w:rPr>
        <w:t>__________________  В.В. Рукша</w:t>
      </w:r>
      <w:r w:rsidRPr="00452FF7">
        <w:rPr>
          <w:rFonts w:ascii="Arial Narrow" w:hAnsi="Arial Narrow"/>
          <w:sz w:val="22"/>
          <w:szCs w:val="22"/>
        </w:rPr>
        <w:tab/>
        <w:t xml:space="preserve">            </w:t>
      </w:r>
      <w:r w:rsidRPr="00452FF7">
        <w:rPr>
          <w:rFonts w:ascii="Arial Narrow" w:hAnsi="Arial Narrow"/>
          <w:sz w:val="22"/>
          <w:szCs w:val="22"/>
        </w:rPr>
        <w:tab/>
      </w:r>
      <w:r w:rsidRPr="00452FF7">
        <w:rPr>
          <w:rFonts w:ascii="Arial Narrow" w:hAnsi="Arial Narrow"/>
          <w:sz w:val="22"/>
          <w:szCs w:val="22"/>
        </w:rPr>
        <w:tab/>
        <w:t>_________________  _____</w:t>
      </w:r>
    </w:p>
    <w:p w14:paraId="200DD1BF" w14:textId="77777777" w:rsidR="00440088" w:rsidRPr="00452FF7" w:rsidRDefault="00440088" w:rsidP="00452FF7">
      <w:pPr>
        <w:tabs>
          <w:tab w:val="left" w:pos="426"/>
          <w:tab w:val="left" w:pos="1418"/>
        </w:tabs>
        <w:spacing w:before="120"/>
        <w:ind w:left="-284" w:firstLine="567"/>
        <w:jc w:val="both"/>
        <w:rPr>
          <w:rFonts w:ascii="Arial Narrow" w:hAnsi="Arial Narrow"/>
          <w:sz w:val="22"/>
          <w:szCs w:val="22"/>
        </w:rPr>
      </w:pPr>
    </w:p>
    <w:p w14:paraId="4D345FDB" w14:textId="77777777" w:rsidR="00004DD7" w:rsidRPr="00452FF7" w:rsidRDefault="00004DD7" w:rsidP="00452FF7">
      <w:pPr>
        <w:tabs>
          <w:tab w:val="left" w:pos="426"/>
          <w:tab w:val="left" w:pos="1418"/>
        </w:tabs>
        <w:spacing w:before="120"/>
        <w:ind w:left="-284" w:firstLine="567"/>
        <w:jc w:val="both"/>
        <w:rPr>
          <w:rFonts w:ascii="Arial Narrow" w:hAnsi="Arial Narrow"/>
          <w:sz w:val="22"/>
          <w:szCs w:val="22"/>
        </w:rPr>
        <w:sectPr w:rsidR="00004DD7" w:rsidRPr="00452FF7" w:rsidSect="00E80DEB">
          <w:pgSz w:w="11906" w:h="16838" w:code="9"/>
          <w:pgMar w:top="1134" w:right="567" w:bottom="709" w:left="1134" w:header="340" w:footer="510" w:gutter="0"/>
          <w:cols w:space="708"/>
          <w:docGrid w:linePitch="360"/>
        </w:sectPr>
      </w:pPr>
    </w:p>
    <w:p w14:paraId="6D4E3BBB" w14:textId="47A97507" w:rsidR="00E80DEB" w:rsidRPr="00452FF7" w:rsidRDefault="00E80DEB"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lastRenderedPageBreak/>
        <w:t xml:space="preserve">Приложение № </w:t>
      </w:r>
      <w:r w:rsidR="00996173" w:rsidRPr="00452FF7">
        <w:rPr>
          <w:rFonts w:ascii="Arial Narrow" w:hAnsi="Arial Narrow"/>
          <w:sz w:val="22"/>
          <w:szCs w:val="22"/>
        </w:rPr>
        <w:t>8</w:t>
      </w:r>
    </w:p>
    <w:p w14:paraId="6D5679B4" w14:textId="77777777" w:rsidR="00E80DEB" w:rsidRPr="00452FF7" w:rsidRDefault="00E80DEB" w:rsidP="00452FF7">
      <w:pPr>
        <w:tabs>
          <w:tab w:val="left" w:pos="1418"/>
        </w:tabs>
        <w:spacing w:before="120"/>
        <w:ind w:firstLine="567"/>
        <w:jc w:val="right"/>
        <w:rPr>
          <w:rFonts w:ascii="Arial Narrow" w:hAnsi="Arial Narrow"/>
          <w:sz w:val="22"/>
          <w:szCs w:val="22"/>
        </w:rPr>
      </w:pPr>
      <w:r w:rsidRPr="00452FF7">
        <w:rPr>
          <w:rFonts w:ascii="Arial Narrow" w:hAnsi="Arial Narrow"/>
          <w:sz w:val="22"/>
          <w:szCs w:val="22"/>
        </w:rPr>
        <w:t>к договору № __________ 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E80DEB" w:rsidRPr="00A701F3" w14:paraId="4EEA3263" w14:textId="77777777" w:rsidTr="00D66DAD">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14:paraId="2987E980" w14:textId="77777777" w:rsidR="00E80DEB" w:rsidRPr="00452FF7" w:rsidRDefault="00C060A2" w:rsidP="00452FF7">
            <w:pPr>
              <w:tabs>
                <w:tab w:val="left" w:pos="1418"/>
              </w:tabs>
              <w:spacing w:before="120"/>
              <w:ind w:firstLine="567"/>
              <w:jc w:val="center"/>
              <w:rPr>
                <w:rFonts w:ascii="Arial Narrow" w:hAnsi="Arial Narrow" w:cs="Arial"/>
                <w:b/>
                <w:sz w:val="22"/>
                <w:szCs w:val="22"/>
              </w:rPr>
            </w:pPr>
            <w:r w:rsidRPr="00452FF7">
              <w:rPr>
                <w:rFonts w:ascii="Arial Narrow" w:hAnsi="Arial Narrow" w:cs="Arial"/>
                <w:b/>
                <w:sz w:val="22"/>
                <w:szCs w:val="22"/>
              </w:rPr>
              <w:t>ФОРМА</w:t>
            </w:r>
          </w:p>
        </w:tc>
        <w:tc>
          <w:tcPr>
            <w:tcW w:w="319" w:type="dxa"/>
            <w:tcBorders>
              <w:top w:val="nil"/>
              <w:left w:val="nil"/>
              <w:bottom w:val="single" w:sz="4" w:space="0" w:color="auto"/>
              <w:right w:val="nil"/>
            </w:tcBorders>
            <w:shd w:val="clear" w:color="auto" w:fill="auto"/>
            <w:noWrap/>
            <w:vAlign w:val="bottom"/>
          </w:tcPr>
          <w:p w14:paraId="5E1597C2"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319" w:type="dxa"/>
            <w:gridSpan w:val="5"/>
            <w:tcBorders>
              <w:top w:val="nil"/>
              <w:left w:val="nil"/>
              <w:bottom w:val="single" w:sz="4" w:space="0" w:color="auto"/>
              <w:right w:val="nil"/>
            </w:tcBorders>
            <w:shd w:val="clear" w:color="auto" w:fill="auto"/>
            <w:noWrap/>
            <w:vAlign w:val="bottom"/>
          </w:tcPr>
          <w:p w14:paraId="7D6BD985"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14:paraId="2D84C0AC"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58E05BFA"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14:paraId="32356954"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4616776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14:paraId="66EEC975"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5"/>
            <w:tcBorders>
              <w:top w:val="nil"/>
              <w:left w:val="nil"/>
              <w:bottom w:val="single" w:sz="4" w:space="0" w:color="auto"/>
              <w:right w:val="nil"/>
            </w:tcBorders>
            <w:shd w:val="clear" w:color="auto" w:fill="auto"/>
            <w:noWrap/>
            <w:vAlign w:val="bottom"/>
          </w:tcPr>
          <w:p w14:paraId="71B38C0E"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14:paraId="1010ED46"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14:paraId="746B5764"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550483AC"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8"/>
            <w:tcBorders>
              <w:top w:val="nil"/>
              <w:left w:val="nil"/>
              <w:bottom w:val="single" w:sz="4" w:space="0" w:color="auto"/>
              <w:right w:val="nil"/>
            </w:tcBorders>
            <w:shd w:val="clear" w:color="auto" w:fill="auto"/>
            <w:noWrap/>
            <w:vAlign w:val="bottom"/>
          </w:tcPr>
          <w:p w14:paraId="293C5080"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09E91160"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14:paraId="4D4C3F4E"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01256C5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single" w:sz="4" w:space="0" w:color="auto"/>
              <w:right w:val="nil"/>
            </w:tcBorders>
            <w:shd w:val="clear" w:color="auto" w:fill="auto"/>
            <w:noWrap/>
            <w:vAlign w:val="bottom"/>
          </w:tcPr>
          <w:p w14:paraId="13BA8A7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765DF168"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14:paraId="0D031EC1"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14:paraId="4BBF86A3"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14:paraId="0D9D01B8" w14:textId="77777777" w:rsidR="00E80DEB" w:rsidRPr="00452FF7" w:rsidRDefault="00E80DEB" w:rsidP="00452FF7">
            <w:pPr>
              <w:tabs>
                <w:tab w:val="left" w:pos="1418"/>
              </w:tabs>
              <w:spacing w:before="120"/>
              <w:ind w:firstLine="567"/>
              <w:rPr>
                <w:rFonts w:ascii="Arial Narrow" w:hAnsi="Arial Narrow"/>
                <w:sz w:val="22"/>
                <w:szCs w:val="22"/>
              </w:rPr>
            </w:pPr>
          </w:p>
        </w:tc>
        <w:tc>
          <w:tcPr>
            <w:tcW w:w="250" w:type="dxa"/>
            <w:gridSpan w:val="5"/>
            <w:tcBorders>
              <w:top w:val="nil"/>
              <w:left w:val="nil"/>
              <w:bottom w:val="nil"/>
              <w:right w:val="nil"/>
            </w:tcBorders>
            <w:shd w:val="clear" w:color="auto" w:fill="auto"/>
            <w:noWrap/>
            <w:vAlign w:val="bottom"/>
          </w:tcPr>
          <w:p w14:paraId="5B57B5E6" w14:textId="77777777" w:rsidR="00E80DEB" w:rsidRPr="00452FF7" w:rsidRDefault="00E80DEB" w:rsidP="00452FF7">
            <w:pPr>
              <w:tabs>
                <w:tab w:val="left" w:pos="1418"/>
              </w:tabs>
              <w:spacing w:before="120"/>
              <w:ind w:firstLine="567"/>
              <w:rPr>
                <w:rFonts w:ascii="Arial Narrow" w:hAnsi="Arial Narrow"/>
                <w:sz w:val="22"/>
                <w:szCs w:val="22"/>
              </w:rPr>
            </w:pPr>
          </w:p>
        </w:tc>
      </w:tr>
      <w:tr w:rsidR="00E80DEB" w:rsidRPr="00A701F3" w14:paraId="24A74628" w14:textId="77777777" w:rsidTr="00D66DAD">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14:paraId="099BE725" w14:textId="77777777" w:rsidR="00E80DEB" w:rsidRPr="00452FF7" w:rsidRDefault="00E80DEB" w:rsidP="00452FF7">
            <w:pPr>
              <w:tabs>
                <w:tab w:val="left" w:pos="1418"/>
              </w:tabs>
              <w:spacing w:before="120"/>
              <w:ind w:firstLine="567"/>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14:paraId="3CFF2E7D" w14:textId="77777777" w:rsidR="00E80DEB" w:rsidRPr="00452FF7" w:rsidRDefault="00E80DEB" w:rsidP="00452FF7">
            <w:pPr>
              <w:tabs>
                <w:tab w:val="left" w:pos="1418"/>
              </w:tabs>
              <w:spacing w:before="120"/>
              <w:ind w:firstLine="567"/>
              <w:jc w:val="center"/>
              <w:rPr>
                <w:rFonts w:ascii="Arial Narrow" w:hAnsi="Arial Narrow" w:cs="Arial"/>
                <w:b/>
                <w:bCs/>
                <w:sz w:val="22"/>
                <w:szCs w:val="22"/>
              </w:rPr>
            </w:pPr>
            <w:r w:rsidRPr="00452FF7">
              <w:rPr>
                <w:rFonts w:ascii="Arial Narrow" w:hAnsi="Arial Narrow" w:cs="Arial"/>
                <w:b/>
                <w:bCs/>
                <w:sz w:val="22"/>
                <w:szCs w:val="22"/>
              </w:rPr>
              <w:t>АКТ СВЕРКИ</w:t>
            </w:r>
          </w:p>
        </w:tc>
      </w:tr>
      <w:tr w:rsidR="00E80DEB" w:rsidRPr="00A701F3" w14:paraId="65B6660F" w14:textId="77777777"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403B30B7" w14:textId="77777777" w:rsidR="00E80DEB" w:rsidRPr="00452FF7" w:rsidRDefault="00E80DEB" w:rsidP="00452FF7">
            <w:pPr>
              <w:tabs>
                <w:tab w:val="left" w:pos="1418"/>
              </w:tabs>
              <w:spacing w:before="120"/>
              <w:ind w:firstLine="567"/>
              <w:jc w:val="center"/>
              <w:rPr>
                <w:rFonts w:ascii="Arial Narrow" w:hAnsi="Arial Narrow" w:cs="Arial"/>
                <w:b/>
                <w:bCs/>
                <w:sz w:val="22"/>
                <w:szCs w:val="22"/>
              </w:rPr>
            </w:pPr>
            <w:r w:rsidRPr="00452FF7">
              <w:rPr>
                <w:rFonts w:ascii="Arial Narrow" w:hAnsi="Arial Narrow" w:cs="Arial"/>
                <w:sz w:val="22"/>
                <w:szCs w:val="22"/>
              </w:rPr>
              <w:t xml:space="preserve">На бланке </w:t>
            </w:r>
            <w:r w:rsidR="001204EF" w:rsidRPr="00452FF7">
              <w:rPr>
                <w:rFonts w:ascii="Arial Narrow" w:hAnsi="Arial Narrow" w:cs="Arial"/>
                <w:sz w:val="22"/>
                <w:szCs w:val="22"/>
              </w:rPr>
              <w:t>Исполнителя</w:t>
            </w:r>
          </w:p>
        </w:tc>
        <w:tc>
          <w:tcPr>
            <w:tcW w:w="5742" w:type="dxa"/>
            <w:gridSpan w:val="108"/>
            <w:tcBorders>
              <w:top w:val="nil"/>
              <w:left w:val="nil"/>
              <w:bottom w:val="nil"/>
              <w:right w:val="nil"/>
            </w:tcBorders>
            <w:shd w:val="clear" w:color="auto" w:fill="auto"/>
            <w:vAlign w:val="center"/>
            <w:hideMark/>
          </w:tcPr>
          <w:p w14:paraId="39C8C18F"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 xml:space="preserve">взаимных расчетов между </w:t>
            </w:r>
            <w:r w:rsidRPr="00452FF7">
              <w:rPr>
                <w:rFonts w:ascii="Arial Narrow" w:hAnsi="Arial Narrow" w:cs="Arial"/>
                <w:b/>
                <w:bCs/>
                <w:sz w:val="22"/>
                <w:szCs w:val="22"/>
              </w:rPr>
              <w:t xml:space="preserve">НАИМЕНОВАНИЕ КОНТРАГЕНТА и </w:t>
            </w:r>
            <w:r w:rsidRPr="00452FF7">
              <w:rPr>
                <w:rFonts w:ascii="Arial Narrow" w:hAnsi="Arial Narrow" w:cs="Arial"/>
                <w:sz w:val="22"/>
                <w:szCs w:val="22"/>
              </w:rPr>
              <w:t xml:space="preserve">ФГУП "Атомфлот" </w:t>
            </w:r>
          </w:p>
        </w:tc>
      </w:tr>
      <w:tr w:rsidR="00E80DEB" w:rsidRPr="00A701F3" w14:paraId="140A56FF" w14:textId="77777777"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217648DC" w14:textId="77777777" w:rsidR="00E80DEB" w:rsidRPr="00452FF7" w:rsidRDefault="00E80DEB" w:rsidP="00452FF7">
            <w:pPr>
              <w:tabs>
                <w:tab w:val="left" w:pos="1418"/>
              </w:tabs>
              <w:spacing w:before="120"/>
              <w:ind w:firstLine="567"/>
              <w:jc w:val="center"/>
              <w:rPr>
                <w:rFonts w:ascii="Arial Narrow" w:hAnsi="Arial Narrow" w:cs="Arial"/>
                <w:b/>
                <w:bCs/>
                <w:sz w:val="22"/>
                <w:szCs w:val="22"/>
              </w:rPr>
            </w:pPr>
          </w:p>
        </w:tc>
        <w:tc>
          <w:tcPr>
            <w:tcW w:w="5742" w:type="dxa"/>
            <w:gridSpan w:val="108"/>
            <w:tcBorders>
              <w:top w:val="nil"/>
              <w:left w:val="nil"/>
              <w:bottom w:val="nil"/>
              <w:right w:val="nil"/>
            </w:tcBorders>
            <w:shd w:val="clear" w:color="auto" w:fill="auto"/>
            <w:vAlign w:val="center"/>
            <w:hideMark/>
          </w:tcPr>
          <w:p w14:paraId="51D5D99E"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 xml:space="preserve">по </w:t>
            </w:r>
            <w:r w:rsidR="006A50A9" w:rsidRPr="00452FF7">
              <w:rPr>
                <w:rFonts w:ascii="Arial Narrow" w:hAnsi="Arial Narrow" w:cs="Arial"/>
                <w:sz w:val="22"/>
                <w:szCs w:val="22"/>
              </w:rPr>
              <w:t>договору</w:t>
            </w:r>
            <w:r w:rsidRPr="00452FF7">
              <w:rPr>
                <w:rFonts w:ascii="Arial Narrow" w:hAnsi="Arial Narrow" w:cs="Arial"/>
                <w:sz w:val="22"/>
                <w:szCs w:val="22"/>
              </w:rPr>
              <w:t xml:space="preserve"> № ________ от __.__.20___ г.</w:t>
            </w:r>
          </w:p>
        </w:tc>
      </w:tr>
      <w:tr w:rsidR="00E80DEB" w:rsidRPr="00A701F3" w14:paraId="4DD9C2AC" w14:textId="77777777"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14:paraId="6BB82AE2" w14:textId="77777777" w:rsidR="00E80DEB" w:rsidRPr="00452FF7" w:rsidRDefault="00E80DEB" w:rsidP="00452FF7">
            <w:pPr>
              <w:tabs>
                <w:tab w:val="left" w:pos="1418"/>
              </w:tabs>
              <w:spacing w:before="120"/>
              <w:ind w:firstLine="567"/>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14:paraId="13520D6D" w14:textId="77777777" w:rsidR="00E80DEB" w:rsidRPr="00452FF7" w:rsidRDefault="00E80DEB" w:rsidP="00452FF7">
            <w:pPr>
              <w:tabs>
                <w:tab w:val="left" w:pos="1418"/>
              </w:tabs>
              <w:spacing w:before="120"/>
              <w:ind w:firstLine="567"/>
              <w:jc w:val="center"/>
              <w:rPr>
                <w:rFonts w:ascii="Arial Narrow" w:hAnsi="Arial Narrow" w:cs="Arial"/>
                <w:b/>
                <w:bCs/>
                <w:sz w:val="22"/>
                <w:szCs w:val="22"/>
              </w:rPr>
            </w:pPr>
            <w:r w:rsidRPr="00452FF7">
              <w:rPr>
                <w:rFonts w:ascii="Arial Narrow" w:hAnsi="Arial Narrow" w:cs="Arial"/>
                <w:b/>
                <w:bCs/>
                <w:sz w:val="22"/>
                <w:szCs w:val="22"/>
              </w:rPr>
              <w:t xml:space="preserve">по состоянию </w:t>
            </w:r>
            <w:r w:rsidRPr="00452FF7">
              <w:rPr>
                <w:rFonts w:ascii="Arial Narrow" w:hAnsi="Arial Narrow" w:cs="Arial"/>
                <w:bCs/>
                <w:sz w:val="22"/>
                <w:szCs w:val="22"/>
              </w:rPr>
              <w:t>на ____(дата)____</w:t>
            </w:r>
          </w:p>
        </w:tc>
      </w:tr>
      <w:tr w:rsidR="00E80DEB" w:rsidRPr="00A701F3" w14:paraId="5996ABEB" w14:textId="77777777" w:rsidTr="00D66DAD">
        <w:trPr>
          <w:gridAfter w:val="13"/>
          <w:wAfter w:w="1394" w:type="dxa"/>
          <w:trHeight w:val="720"/>
        </w:trPr>
        <w:tc>
          <w:tcPr>
            <w:tcW w:w="9639" w:type="dxa"/>
            <w:gridSpan w:val="132"/>
            <w:tcBorders>
              <w:top w:val="nil"/>
              <w:left w:val="nil"/>
              <w:bottom w:val="nil"/>
              <w:right w:val="nil"/>
            </w:tcBorders>
            <w:shd w:val="clear" w:color="auto" w:fill="auto"/>
            <w:vAlign w:val="bottom"/>
            <w:hideMark/>
          </w:tcPr>
          <w:p w14:paraId="1518202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A701F3" w14:paraId="596F4A47" w14:textId="77777777" w:rsidTr="00A631CF">
        <w:trPr>
          <w:trHeight w:val="225"/>
        </w:trPr>
        <w:tc>
          <w:tcPr>
            <w:tcW w:w="320" w:type="dxa"/>
            <w:gridSpan w:val="2"/>
            <w:tcBorders>
              <w:top w:val="nil"/>
              <w:left w:val="nil"/>
              <w:bottom w:val="nil"/>
              <w:right w:val="nil"/>
            </w:tcBorders>
            <w:shd w:val="clear" w:color="auto" w:fill="auto"/>
            <w:noWrap/>
            <w:vAlign w:val="bottom"/>
            <w:hideMark/>
          </w:tcPr>
          <w:p w14:paraId="044E4D36"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hideMark/>
          </w:tcPr>
          <w:p w14:paraId="4AF4C73D"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2B8C58F6"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423D9B20"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5074F896"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327163CA"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430E194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0EED3514" w14:textId="77777777" w:rsidR="00E80DEB" w:rsidRPr="00452FF7" w:rsidRDefault="00E80DEB" w:rsidP="00452FF7">
            <w:pPr>
              <w:tabs>
                <w:tab w:val="left" w:pos="1418"/>
              </w:tabs>
              <w:spacing w:before="120"/>
              <w:ind w:firstLine="567"/>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14:paraId="3D1A0A25"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14:paraId="2B040B07" w14:textId="77777777" w:rsidR="00E80DEB" w:rsidRPr="00452FF7" w:rsidRDefault="00E80DEB" w:rsidP="00452FF7">
            <w:pPr>
              <w:tabs>
                <w:tab w:val="left" w:pos="1418"/>
              </w:tabs>
              <w:spacing w:before="120"/>
              <w:ind w:firstLine="567"/>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14:paraId="5527E05C" w14:textId="77777777" w:rsidR="00E80DEB" w:rsidRPr="00452FF7" w:rsidRDefault="00E80DEB" w:rsidP="00452FF7">
            <w:pPr>
              <w:tabs>
                <w:tab w:val="left" w:pos="1418"/>
              </w:tabs>
              <w:spacing w:before="120"/>
              <w:ind w:firstLine="567"/>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14:paraId="75D71AEF"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58314A25"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75F64913"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45E63BA"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342499EF"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B32249C"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4DB37D1E"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14:paraId="79D3B8E5"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4A691098"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3BAE642C"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2C45B45E"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09253F76"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5004604"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268AF17B"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3B5EB00F"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A950804"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2614FC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A3D71D5"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14:paraId="5244E69A"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84F73D8" w14:textId="77777777" w:rsidR="00E80DEB" w:rsidRPr="00452FF7" w:rsidRDefault="00E80DEB" w:rsidP="00452FF7">
            <w:pPr>
              <w:tabs>
                <w:tab w:val="left" w:pos="1418"/>
              </w:tabs>
              <w:spacing w:before="120"/>
              <w:ind w:firstLine="567"/>
              <w:rPr>
                <w:rFonts w:ascii="Arial Narrow" w:hAnsi="Arial Narrow"/>
                <w:sz w:val="22"/>
                <w:szCs w:val="22"/>
              </w:rPr>
            </w:pPr>
          </w:p>
        </w:tc>
        <w:tc>
          <w:tcPr>
            <w:tcW w:w="922" w:type="dxa"/>
            <w:gridSpan w:val="5"/>
            <w:tcBorders>
              <w:top w:val="nil"/>
              <w:left w:val="nil"/>
              <w:bottom w:val="nil"/>
              <w:right w:val="nil"/>
            </w:tcBorders>
            <w:shd w:val="clear" w:color="auto" w:fill="auto"/>
            <w:noWrap/>
            <w:vAlign w:val="bottom"/>
            <w:hideMark/>
          </w:tcPr>
          <w:p w14:paraId="5B1BED66" w14:textId="77777777" w:rsidR="00E80DEB" w:rsidRPr="00452FF7" w:rsidRDefault="00E80DEB" w:rsidP="00452FF7">
            <w:pPr>
              <w:tabs>
                <w:tab w:val="left" w:pos="1418"/>
              </w:tabs>
              <w:spacing w:before="120"/>
              <w:ind w:firstLine="567"/>
              <w:rPr>
                <w:rFonts w:ascii="Arial Narrow" w:hAnsi="Arial Narrow"/>
                <w:sz w:val="22"/>
                <w:szCs w:val="22"/>
              </w:rPr>
            </w:pPr>
          </w:p>
        </w:tc>
      </w:tr>
      <w:tr w:rsidR="00E80DEB" w:rsidRPr="00A701F3" w14:paraId="31E30F44" w14:textId="77777777" w:rsidTr="00D66DAD">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14:paraId="1D817909" w14:textId="77777777" w:rsidR="00E80DEB" w:rsidRPr="00A631CF" w:rsidRDefault="00E80DEB" w:rsidP="00A631CF">
            <w:pPr>
              <w:tabs>
                <w:tab w:val="left" w:pos="1418"/>
              </w:tabs>
              <w:spacing w:before="120"/>
              <w:jc w:val="center"/>
              <w:rPr>
                <w:rFonts w:ascii="Arial Narrow" w:hAnsi="Arial Narrow" w:cs="Arial"/>
                <w:sz w:val="16"/>
                <w:szCs w:val="16"/>
              </w:rPr>
            </w:pPr>
            <w:r w:rsidRPr="00A631CF">
              <w:rPr>
                <w:rFonts w:ascii="Arial Narrow" w:hAnsi="Arial Narrow" w:cs="Arial"/>
                <w:sz w:val="16"/>
                <w:szCs w:val="16"/>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14:paraId="0B0D0FAF" w14:textId="77777777" w:rsidR="00E80DEB" w:rsidRPr="00A631CF" w:rsidRDefault="00E80DEB" w:rsidP="00A631CF">
            <w:pPr>
              <w:tabs>
                <w:tab w:val="left" w:pos="1418"/>
              </w:tabs>
              <w:spacing w:before="120"/>
              <w:jc w:val="center"/>
              <w:rPr>
                <w:rFonts w:ascii="Arial Narrow" w:hAnsi="Arial Narrow" w:cs="Arial"/>
                <w:b/>
                <w:bCs/>
                <w:sz w:val="16"/>
                <w:szCs w:val="16"/>
              </w:rPr>
            </w:pPr>
            <w:r w:rsidRPr="00A631CF">
              <w:rPr>
                <w:rFonts w:ascii="Arial Narrow" w:hAnsi="Arial Narrow"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14:paraId="0F1F7602" w14:textId="77777777" w:rsidR="00E80DEB" w:rsidRPr="00A631CF" w:rsidRDefault="00E80DEB" w:rsidP="00A631CF">
            <w:pPr>
              <w:tabs>
                <w:tab w:val="left" w:pos="1418"/>
              </w:tabs>
              <w:spacing w:before="120"/>
              <w:jc w:val="center"/>
              <w:rPr>
                <w:rFonts w:ascii="Arial Narrow" w:hAnsi="Arial Narrow" w:cs="Arial"/>
                <w:sz w:val="16"/>
                <w:szCs w:val="16"/>
              </w:rPr>
            </w:pPr>
            <w:r w:rsidRPr="00A631CF">
              <w:rPr>
                <w:rFonts w:ascii="Arial Narrow" w:hAnsi="Arial Narrow" w:cs="Arial"/>
                <w:sz w:val="16"/>
                <w:szCs w:val="16"/>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14:paraId="44FEDE81" w14:textId="77777777" w:rsidR="00E80DEB" w:rsidRPr="00A631CF" w:rsidRDefault="00E80DEB" w:rsidP="00A631CF">
            <w:pPr>
              <w:tabs>
                <w:tab w:val="left" w:pos="1418"/>
              </w:tabs>
              <w:spacing w:before="120"/>
              <w:jc w:val="center"/>
              <w:rPr>
                <w:rFonts w:ascii="Arial Narrow" w:hAnsi="Arial Narrow" w:cs="Arial"/>
                <w:b/>
                <w:bCs/>
                <w:sz w:val="16"/>
                <w:szCs w:val="16"/>
              </w:rPr>
            </w:pPr>
            <w:r w:rsidRPr="00A631CF">
              <w:rPr>
                <w:rFonts w:ascii="Arial Narrow" w:hAnsi="Arial Narrow" w:cs="Arial"/>
                <w:b/>
                <w:bCs/>
                <w:sz w:val="16"/>
                <w:szCs w:val="16"/>
              </w:rPr>
              <w:t xml:space="preserve">По данным  </w:t>
            </w:r>
          </w:p>
          <w:p w14:paraId="00AAC20D" w14:textId="77777777" w:rsidR="00E80DEB" w:rsidRPr="00A631CF" w:rsidRDefault="00E80DEB" w:rsidP="00A631CF">
            <w:pPr>
              <w:tabs>
                <w:tab w:val="left" w:pos="1418"/>
              </w:tabs>
              <w:spacing w:before="120"/>
              <w:jc w:val="center"/>
              <w:rPr>
                <w:rFonts w:ascii="Arial Narrow" w:hAnsi="Arial Narrow" w:cs="Arial"/>
                <w:b/>
                <w:bCs/>
                <w:sz w:val="16"/>
                <w:szCs w:val="16"/>
              </w:rPr>
            </w:pPr>
            <w:r w:rsidRPr="00A631CF">
              <w:rPr>
                <w:rFonts w:ascii="Arial Narrow" w:hAnsi="Arial Narrow" w:cs="Arial"/>
                <w:b/>
                <w:bCs/>
                <w:sz w:val="16"/>
                <w:szCs w:val="16"/>
              </w:rPr>
              <w:t>ФГУП "Атомфлот"</w:t>
            </w:r>
          </w:p>
        </w:tc>
      </w:tr>
      <w:tr w:rsidR="00E80DEB" w:rsidRPr="00A701F3" w14:paraId="2354DD54" w14:textId="77777777" w:rsidTr="00D66DAD">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14:paraId="6ECD736D" w14:textId="77777777" w:rsidR="00E80DEB" w:rsidRPr="00A631CF" w:rsidRDefault="00E80DEB" w:rsidP="00A631CF">
            <w:pPr>
              <w:tabs>
                <w:tab w:val="left" w:pos="1418"/>
              </w:tabs>
              <w:spacing w:before="120"/>
              <w:rPr>
                <w:rFonts w:ascii="Arial Narrow" w:hAnsi="Arial Narrow" w:cs="Arial"/>
                <w:sz w:val="16"/>
                <w:szCs w:val="16"/>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14:paraId="5AD20C21" w14:textId="77777777" w:rsidR="00E80DEB" w:rsidRPr="00A631CF" w:rsidRDefault="00E80DEB" w:rsidP="00A631CF">
            <w:pPr>
              <w:tabs>
                <w:tab w:val="left" w:pos="1418"/>
              </w:tabs>
              <w:spacing w:before="120"/>
              <w:jc w:val="center"/>
              <w:rPr>
                <w:rFonts w:ascii="Arial Narrow" w:hAnsi="Arial Narrow" w:cs="Arial"/>
                <w:sz w:val="16"/>
                <w:szCs w:val="16"/>
              </w:rPr>
            </w:pPr>
            <w:r w:rsidRPr="00A631CF">
              <w:rPr>
                <w:rFonts w:ascii="Arial Narrow" w:hAnsi="Arial Narrow" w:cs="Arial"/>
                <w:sz w:val="16"/>
                <w:szCs w:val="16"/>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14:paraId="47282308" w14:textId="77777777" w:rsidR="00E80DEB" w:rsidRPr="00A631CF" w:rsidRDefault="00E80DEB" w:rsidP="00A631CF">
            <w:pPr>
              <w:tabs>
                <w:tab w:val="left" w:pos="1418"/>
              </w:tabs>
              <w:spacing w:before="120"/>
              <w:rPr>
                <w:rFonts w:ascii="Arial Narrow" w:hAnsi="Arial Narrow" w:cs="Arial"/>
                <w:sz w:val="16"/>
                <w:szCs w:val="16"/>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4C9F6" w14:textId="77777777" w:rsidR="00E80DEB" w:rsidRPr="00A631CF" w:rsidRDefault="00E80DEB" w:rsidP="00A631CF">
            <w:pPr>
              <w:tabs>
                <w:tab w:val="left" w:pos="1418"/>
              </w:tabs>
              <w:spacing w:before="120"/>
              <w:jc w:val="center"/>
              <w:rPr>
                <w:rFonts w:ascii="Arial Narrow" w:hAnsi="Arial Narrow" w:cs="Arial"/>
                <w:sz w:val="16"/>
                <w:szCs w:val="16"/>
              </w:rPr>
            </w:pPr>
            <w:r w:rsidRPr="00A631CF">
              <w:rPr>
                <w:rFonts w:ascii="Arial Narrow" w:hAnsi="Arial Narrow" w:cs="Arial"/>
                <w:sz w:val="16"/>
                <w:szCs w:val="16"/>
              </w:rPr>
              <w:t>Обороты</w:t>
            </w:r>
          </w:p>
        </w:tc>
      </w:tr>
      <w:tr w:rsidR="00E80DEB" w:rsidRPr="00A701F3" w14:paraId="1D21292C" w14:textId="77777777" w:rsidTr="00D66DAD">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14:paraId="09BB95C4" w14:textId="77777777" w:rsidR="00E80DEB" w:rsidRPr="00A631CF" w:rsidRDefault="00E80DEB" w:rsidP="00A631CF">
            <w:pPr>
              <w:tabs>
                <w:tab w:val="left" w:pos="1418"/>
              </w:tabs>
              <w:spacing w:before="120"/>
              <w:rPr>
                <w:rFonts w:ascii="Arial Narrow" w:hAnsi="Arial Narrow" w:cs="Arial"/>
                <w:sz w:val="16"/>
                <w:szCs w:val="16"/>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14:paraId="7C6D4728" w14:textId="77777777" w:rsidR="00E80DEB" w:rsidRPr="00A631CF" w:rsidRDefault="00E80DEB" w:rsidP="00A631CF">
            <w:pPr>
              <w:tabs>
                <w:tab w:val="left" w:pos="1418"/>
              </w:tabs>
              <w:spacing w:before="120"/>
              <w:jc w:val="center"/>
              <w:rPr>
                <w:rFonts w:ascii="Arial Narrow" w:hAnsi="Arial Narrow" w:cs="Arial"/>
                <w:sz w:val="16"/>
                <w:szCs w:val="16"/>
              </w:rPr>
            </w:pPr>
            <w:r w:rsidRPr="00A631CF">
              <w:rPr>
                <w:rFonts w:ascii="Arial Narrow" w:hAnsi="Arial Narrow" w:cs="Arial"/>
                <w:sz w:val="16"/>
                <w:szCs w:val="16"/>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14:paraId="074FCA43" w14:textId="77777777" w:rsidR="00E80DEB" w:rsidRPr="00A631CF" w:rsidRDefault="00E80DEB" w:rsidP="00A631CF">
            <w:pPr>
              <w:tabs>
                <w:tab w:val="left" w:pos="1418"/>
              </w:tabs>
              <w:spacing w:before="120"/>
              <w:jc w:val="center"/>
              <w:rPr>
                <w:rFonts w:ascii="Arial Narrow" w:hAnsi="Arial Narrow" w:cs="Arial"/>
                <w:sz w:val="16"/>
                <w:szCs w:val="16"/>
              </w:rPr>
            </w:pPr>
            <w:r w:rsidRPr="00A631CF">
              <w:rPr>
                <w:rFonts w:ascii="Arial Narrow" w:hAnsi="Arial Narrow" w:cs="Arial"/>
                <w:sz w:val="16"/>
                <w:szCs w:val="16"/>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14:paraId="1B0F2237" w14:textId="77777777" w:rsidR="00E80DEB" w:rsidRPr="00A631CF" w:rsidRDefault="00E80DEB" w:rsidP="00A631CF">
            <w:pPr>
              <w:tabs>
                <w:tab w:val="left" w:pos="1418"/>
              </w:tabs>
              <w:spacing w:before="120"/>
              <w:rPr>
                <w:rFonts w:ascii="Arial Narrow" w:hAnsi="Arial Narrow" w:cs="Arial"/>
                <w:sz w:val="16"/>
                <w:szCs w:val="16"/>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14:paraId="2EA06276" w14:textId="77777777" w:rsidR="00E80DEB" w:rsidRPr="00A631CF" w:rsidRDefault="00E80DEB" w:rsidP="00A631CF">
            <w:pPr>
              <w:tabs>
                <w:tab w:val="left" w:pos="1418"/>
              </w:tabs>
              <w:spacing w:before="120"/>
              <w:jc w:val="center"/>
              <w:rPr>
                <w:rFonts w:ascii="Arial Narrow" w:hAnsi="Arial Narrow" w:cs="Arial"/>
                <w:sz w:val="16"/>
                <w:szCs w:val="16"/>
              </w:rPr>
            </w:pPr>
            <w:r w:rsidRPr="00A631CF">
              <w:rPr>
                <w:rFonts w:ascii="Arial Narrow" w:hAnsi="Arial Narrow" w:cs="Arial"/>
                <w:sz w:val="16"/>
                <w:szCs w:val="16"/>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14:paraId="59EE1179" w14:textId="77777777" w:rsidR="00E80DEB" w:rsidRPr="00A631CF" w:rsidRDefault="00E80DEB" w:rsidP="00A631CF">
            <w:pPr>
              <w:tabs>
                <w:tab w:val="left" w:pos="1418"/>
              </w:tabs>
              <w:spacing w:before="120"/>
              <w:jc w:val="center"/>
              <w:rPr>
                <w:rFonts w:ascii="Arial Narrow" w:hAnsi="Arial Narrow" w:cs="Arial"/>
                <w:sz w:val="16"/>
                <w:szCs w:val="16"/>
              </w:rPr>
            </w:pPr>
            <w:r w:rsidRPr="00A631CF">
              <w:rPr>
                <w:rFonts w:ascii="Arial Narrow" w:hAnsi="Arial Narrow" w:cs="Arial"/>
                <w:sz w:val="16"/>
                <w:szCs w:val="16"/>
              </w:rPr>
              <w:t>Кредит</w:t>
            </w:r>
          </w:p>
        </w:tc>
      </w:tr>
      <w:tr w:rsidR="00E80DEB" w:rsidRPr="00A701F3" w14:paraId="028DE643"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1C354B23" w14:textId="77777777" w:rsidR="00E80DEB" w:rsidRPr="00452FF7" w:rsidRDefault="00E80DEB" w:rsidP="00A631CF">
            <w:pPr>
              <w:tabs>
                <w:tab w:val="left" w:pos="1418"/>
              </w:tabs>
              <w:spacing w:before="120"/>
              <w:rPr>
                <w:rFonts w:ascii="Arial Narrow" w:hAnsi="Arial Narrow" w:cs="Arial"/>
                <w:b/>
                <w:bCs/>
                <w:sz w:val="22"/>
                <w:szCs w:val="22"/>
              </w:rPr>
            </w:pPr>
            <w:r w:rsidRPr="00452FF7">
              <w:rPr>
                <w:rFonts w:ascii="Arial Narrow" w:hAnsi="Arial Narrow" w:cs="Arial"/>
                <w:b/>
                <w:bCs/>
                <w:sz w:val="22"/>
                <w:szCs w:val="22"/>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43904280"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1053F89A"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074E618" w14:textId="77777777" w:rsidR="00E80DEB" w:rsidRPr="00452FF7" w:rsidRDefault="00E80DEB" w:rsidP="00A631CF">
            <w:pPr>
              <w:tabs>
                <w:tab w:val="left" w:pos="1418"/>
              </w:tabs>
              <w:spacing w:before="120"/>
              <w:rPr>
                <w:rFonts w:ascii="Arial Narrow" w:hAnsi="Arial Narrow" w:cs="Arial"/>
                <w:b/>
                <w:bCs/>
                <w:sz w:val="22"/>
                <w:szCs w:val="22"/>
              </w:rPr>
            </w:pPr>
            <w:r w:rsidRPr="00452FF7">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1FABD866"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E9984F1"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r>
      <w:tr w:rsidR="00E80DEB" w:rsidRPr="00A701F3" w14:paraId="7745A4B6"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18C745DD" w14:textId="77777777" w:rsidR="00E80DEB" w:rsidRPr="00452FF7" w:rsidRDefault="00E80DEB" w:rsidP="00A631CF">
            <w:pPr>
              <w:tabs>
                <w:tab w:val="left" w:pos="1418"/>
              </w:tabs>
              <w:spacing w:before="120"/>
              <w:rPr>
                <w:rFonts w:ascii="Arial Narrow" w:hAnsi="Arial Narrow" w:cs="Arial"/>
                <w:sz w:val="22"/>
                <w:szCs w:val="22"/>
              </w:rPr>
            </w:pPr>
            <w:r w:rsidRPr="00452FF7">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2FCFDCE2" w14:textId="77777777" w:rsidR="00E80DEB" w:rsidRPr="00452FF7" w:rsidRDefault="00E80DEB" w:rsidP="00A631CF">
            <w:pPr>
              <w:tabs>
                <w:tab w:val="left" w:pos="1418"/>
              </w:tabs>
              <w:spacing w:before="120"/>
              <w:jc w:val="right"/>
              <w:rPr>
                <w:rFonts w:ascii="Arial Narrow" w:hAnsi="Arial Narrow" w:cs="Arial"/>
                <w:sz w:val="22"/>
                <w:szCs w:val="22"/>
              </w:rPr>
            </w:pPr>
            <w:r w:rsidRPr="00452FF7">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545995AA" w14:textId="77777777" w:rsidR="00E80DEB" w:rsidRPr="00452FF7" w:rsidRDefault="00E80DEB" w:rsidP="00A631CF">
            <w:pPr>
              <w:tabs>
                <w:tab w:val="left" w:pos="1418"/>
              </w:tabs>
              <w:spacing w:before="120"/>
              <w:jc w:val="right"/>
              <w:rPr>
                <w:rFonts w:ascii="Arial Narrow" w:hAnsi="Arial Narrow" w:cs="Arial"/>
                <w:sz w:val="22"/>
                <w:szCs w:val="22"/>
              </w:rPr>
            </w:pPr>
            <w:r w:rsidRPr="00452FF7">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BCF8EDD" w14:textId="77777777" w:rsidR="00E80DEB" w:rsidRPr="00452FF7" w:rsidRDefault="00E80DEB" w:rsidP="00A631CF">
            <w:pPr>
              <w:tabs>
                <w:tab w:val="left" w:pos="1418"/>
              </w:tabs>
              <w:spacing w:before="120"/>
              <w:rPr>
                <w:rFonts w:ascii="Arial Narrow" w:hAnsi="Arial Narrow" w:cs="Arial"/>
                <w:sz w:val="22"/>
                <w:szCs w:val="22"/>
              </w:rPr>
            </w:pPr>
            <w:r w:rsidRPr="00452FF7">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34A865E4" w14:textId="77777777" w:rsidR="00E80DEB" w:rsidRPr="00452FF7" w:rsidRDefault="00E80DEB" w:rsidP="00A631CF">
            <w:pPr>
              <w:tabs>
                <w:tab w:val="left" w:pos="1418"/>
              </w:tabs>
              <w:spacing w:before="120"/>
              <w:jc w:val="right"/>
              <w:rPr>
                <w:rFonts w:ascii="Arial Narrow" w:hAnsi="Arial Narrow" w:cs="Arial"/>
                <w:sz w:val="22"/>
                <w:szCs w:val="22"/>
              </w:rPr>
            </w:pPr>
            <w:r w:rsidRPr="00452FF7">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3B5998BF" w14:textId="77777777" w:rsidR="00E80DEB" w:rsidRPr="00452FF7" w:rsidRDefault="00E80DEB" w:rsidP="00A631CF">
            <w:pPr>
              <w:tabs>
                <w:tab w:val="left" w:pos="1418"/>
              </w:tabs>
              <w:spacing w:before="120"/>
              <w:jc w:val="right"/>
              <w:rPr>
                <w:rFonts w:ascii="Arial Narrow" w:hAnsi="Arial Narrow" w:cs="Arial"/>
                <w:sz w:val="22"/>
                <w:szCs w:val="22"/>
              </w:rPr>
            </w:pPr>
            <w:r w:rsidRPr="00452FF7">
              <w:rPr>
                <w:rFonts w:ascii="Arial Narrow" w:hAnsi="Arial Narrow" w:cs="Arial"/>
                <w:sz w:val="22"/>
                <w:szCs w:val="22"/>
              </w:rPr>
              <w:t> </w:t>
            </w:r>
          </w:p>
        </w:tc>
      </w:tr>
      <w:tr w:rsidR="00E80DEB" w:rsidRPr="00A701F3" w14:paraId="5C8511FC"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45CCC557" w14:textId="77777777" w:rsidR="00E80DEB" w:rsidRPr="00452FF7" w:rsidRDefault="00E80DEB" w:rsidP="00A631CF">
            <w:pPr>
              <w:tabs>
                <w:tab w:val="left" w:pos="1418"/>
              </w:tabs>
              <w:spacing w:before="120"/>
              <w:rPr>
                <w:rFonts w:ascii="Arial Narrow" w:hAnsi="Arial Narrow" w:cs="Arial"/>
                <w:sz w:val="22"/>
                <w:szCs w:val="22"/>
              </w:rPr>
            </w:pPr>
            <w:r w:rsidRPr="00452FF7">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5BBB71BF" w14:textId="77777777" w:rsidR="00E80DEB" w:rsidRPr="00452FF7" w:rsidRDefault="00E80DEB" w:rsidP="00A631CF">
            <w:pPr>
              <w:tabs>
                <w:tab w:val="left" w:pos="1418"/>
              </w:tabs>
              <w:spacing w:before="120"/>
              <w:jc w:val="right"/>
              <w:rPr>
                <w:rFonts w:ascii="Arial Narrow" w:hAnsi="Arial Narrow" w:cs="Arial"/>
                <w:sz w:val="22"/>
                <w:szCs w:val="22"/>
              </w:rPr>
            </w:pPr>
            <w:r w:rsidRPr="00452FF7">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41078FBE" w14:textId="77777777" w:rsidR="00E80DEB" w:rsidRPr="00452FF7" w:rsidRDefault="00E80DEB" w:rsidP="00A631CF">
            <w:pPr>
              <w:tabs>
                <w:tab w:val="left" w:pos="1418"/>
              </w:tabs>
              <w:spacing w:before="120"/>
              <w:jc w:val="right"/>
              <w:rPr>
                <w:rFonts w:ascii="Arial Narrow" w:hAnsi="Arial Narrow" w:cs="Arial"/>
                <w:sz w:val="22"/>
                <w:szCs w:val="22"/>
              </w:rPr>
            </w:pPr>
            <w:r w:rsidRPr="00452FF7">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5A224051" w14:textId="77777777" w:rsidR="00E80DEB" w:rsidRPr="00452FF7" w:rsidRDefault="00E80DEB" w:rsidP="00A631CF">
            <w:pPr>
              <w:tabs>
                <w:tab w:val="left" w:pos="1418"/>
              </w:tabs>
              <w:spacing w:before="120"/>
              <w:rPr>
                <w:rFonts w:ascii="Arial Narrow" w:hAnsi="Arial Narrow" w:cs="Arial"/>
                <w:sz w:val="22"/>
                <w:szCs w:val="22"/>
              </w:rPr>
            </w:pPr>
            <w:r w:rsidRPr="00452FF7">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6F0A4A86" w14:textId="77777777" w:rsidR="00E80DEB" w:rsidRPr="00452FF7" w:rsidRDefault="00E80DEB" w:rsidP="00A631CF">
            <w:pPr>
              <w:tabs>
                <w:tab w:val="left" w:pos="1418"/>
              </w:tabs>
              <w:spacing w:before="120"/>
              <w:jc w:val="right"/>
              <w:rPr>
                <w:rFonts w:ascii="Arial Narrow" w:hAnsi="Arial Narrow" w:cs="Arial"/>
                <w:sz w:val="22"/>
                <w:szCs w:val="22"/>
              </w:rPr>
            </w:pPr>
            <w:r w:rsidRPr="00452FF7">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78D9F47B" w14:textId="77777777" w:rsidR="00E80DEB" w:rsidRPr="00452FF7" w:rsidRDefault="00E80DEB" w:rsidP="00A631CF">
            <w:pPr>
              <w:tabs>
                <w:tab w:val="left" w:pos="1418"/>
              </w:tabs>
              <w:spacing w:before="120"/>
              <w:jc w:val="right"/>
              <w:rPr>
                <w:rFonts w:ascii="Arial Narrow" w:hAnsi="Arial Narrow" w:cs="Arial"/>
                <w:sz w:val="22"/>
                <w:szCs w:val="22"/>
              </w:rPr>
            </w:pPr>
            <w:r w:rsidRPr="00452FF7">
              <w:rPr>
                <w:rFonts w:ascii="Arial Narrow" w:hAnsi="Arial Narrow" w:cs="Arial"/>
                <w:sz w:val="22"/>
                <w:szCs w:val="22"/>
              </w:rPr>
              <w:t> </w:t>
            </w:r>
          </w:p>
        </w:tc>
      </w:tr>
      <w:tr w:rsidR="00E80DEB" w:rsidRPr="00A701F3" w14:paraId="51CBFAB6"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780FE1C3" w14:textId="77777777" w:rsidR="00E80DEB" w:rsidRPr="00452FF7" w:rsidRDefault="00E80DEB" w:rsidP="00A631CF">
            <w:pPr>
              <w:tabs>
                <w:tab w:val="left" w:pos="1418"/>
              </w:tabs>
              <w:spacing w:before="120"/>
              <w:rPr>
                <w:rFonts w:ascii="Arial Narrow" w:hAnsi="Arial Narrow" w:cs="Arial"/>
                <w:b/>
                <w:bCs/>
                <w:sz w:val="22"/>
                <w:szCs w:val="22"/>
              </w:rPr>
            </w:pPr>
            <w:r w:rsidRPr="00452FF7">
              <w:rPr>
                <w:rFonts w:ascii="Arial Narrow" w:hAnsi="Arial Narrow" w:cs="Arial"/>
                <w:b/>
                <w:bCs/>
                <w:sz w:val="22"/>
                <w:szCs w:val="22"/>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1454E14A"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175399A5"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7D3A0689" w14:textId="77777777" w:rsidR="00E80DEB" w:rsidRPr="00452FF7" w:rsidRDefault="00E80DEB" w:rsidP="00A631CF">
            <w:pPr>
              <w:tabs>
                <w:tab w:val="left" w:pos="1418"/>
              </w:tabs>
              <w:spacing w:before="120"/>
              <w:rPr>
                <w:rFonts w:ascii="Arial Narrow" w:hAnsi="Arial Narrow" w:cs="Arial"/>
                <w:b/>
                <w:bCs/>
                <w:sz w:val="22"/>
                <w:szCs w:val="22"/>
              </w:rPr>
            </w:pPr>
            <w:r w:rsidRPr="00452FF7">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3619AD6E"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21F31F3"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r>
      <w:tr w:rsidR="00E80DEB" w:rsidRPr="00A701F3" w14:paraId="3AA6DEDC" w14:textId="77777777"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14:paraId="195E043E" w14:textId="77777777" w:rsidR="00E80DEB" w:rsidRPr="00452FF7" w:rsidRDefault="00E80DEB" w:rsidP="00A631CF">
            <w:pPr>
              <w:tabs>
                <w:tab w:val="left" w:pos="1418"/>
              </w:tabs>
              <w:spacing w:before="120"/>
              <w:rPr>
                <w:rFonts w:ascii="Arial Narrow" w:hAnsi="Arial Narrow" w:cs="Arial"/>
                <w:b/>
                <w:bCs/>
                <w:sz w:val="22"/>
                <w:szCs w:val="22"/>
              </w:rPr>
            </w:pPr>
            <w:r w:rsidRPr="00452FF7">
              <w:rPr>
                <w:rFonts w:ascii="Arial Narrow" w:hAnsi="Arial Narrow" w:cs="Arial"/>
                <w:b/>
                <w:bCs/>
                <w:sz w:val="22"/>
                <w:szCs w:val="22"/>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14:paraId="46D5761F"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14:paraId="06215490"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47B5CEDC" w14:textId="77777777" w:rsidR="00E80DEB" w:rsidRPr="00452FF7" w:rsidRDefault="00E80DEB" w:rsidP="00A631CF">
            <w:pPr>
              <w:tabs>
                <w:tab w:val="left" w:pos="1418"/>
              </w:tabs>
              <w:spacing w:before="120"/>
              <w:rPr>
                <w:rFonts w:ascii="Arial Narrow" w:hAnsi="Arial Narrow" w:cs="Arial"/>
                <w:b/>
                <w:bCs/>
                <w:sz w:val="22"/>
                <w:szCs w:val="22"/>
              </w:rPr>
            </w:pPr>
            <w:r w:rsidRPr="00452FF7">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14:paraId="24CDB0C1"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0202A5FF" w14:textId="77777777" w:rsidR="00E80DEB" w:rsidRPr="00452FF7" w:rsidRDefault="00E80DEB" w:rsidP="00A631CF">
            <w:pPr>
              <w:tabs>
                <w:tab w:val="left" w:pos="1418"/>
              </w:tabs>
              <w:spacing w:before="120"/>
              <w:jc w:val="right"/>
              <w:rPr>
                <w:rFonts w:ascii="Arial Narrow" w:hAnsi="Arial Narrow" w:cs="Arial"/>
                <w:b/>
                <w:bCs/>
                <w:sz w:val="22"/>
                <w:szCs w:val="22"/>
              </w:rPr>
            </w:pPr>
            <w:r w:rsidRPr="00452FF7">
              <w:rPr>
                <w:rFonts w:ascii="Arial Narrow" w:hAnsi="Arial Narrow" w:cs="Arial"/>
                <w:b/>
                <w:bCs/>
                <w:sz w:val="22"/>
                <w:szCs w:val="22"/>
              </w:rPr>
              <w:t> </w:t>
            </w:r>
          </w:p>
        </w:tc>
      </w:tr>
      <w:tr w:rsidR="00E80DEB" w:rsidRPr="00A701F3" w14:paraId="58B0E941" w14:textId="77777777" w:rsidTr="00D66DAD">
        <w:trPr>
          <w:gridAfter w:val="13"/>
          <w:wAfter w:w="1394" w:type="dxa"/>
          <w:trHeight w:val="840"/>
        </w:trPr>
        <w:tc>
          <w:tcPr>
            <w:tcW w:w="4714" w:type="dxa"/>
            <w:gridSpan w:val="34"/>
            <w:tcBorders>
              <w:top w:val="nil"/>
              <w:left w:val="nil"/>
              <w:bottom w:val="nil"/>
              <w:right w:val="nil"/>
            </w:tcBorders>
            <w:shd w:val="clear" w:color="auto" w:fill="auto"/>
            <w:hideMark/>
          </w:tcPr>
          <w:p w14:paraId="2EC072BF"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По данным НАИМЕНОВАНИЕ КОНТРАГЕНТА в результате сверки на__________ (дата)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14:paraId="27FEC52E"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4606" w:type="dxa"/>
            <w:gridSpan w:val="92"/>
            <w:tcBorders>
              <w:top w:val="nil"/>
              <w:left w:val="nil"/>
              <w:bottom w:val="nil"/>
              <w:right w:val="nil"/>
            </w:tcBorders>
            <w:shd w:val="clear" w:color="auto" w:fill="auto"/>
            <w:hideMark/>
          </w:tcPr>
          <w:p w14:paraId="73DF4D99"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xml:space="preserve">По данным ФГУП "Атомфлот" в результате сверки на _________(дата) сальдо в пользу НАИМЕНОВАНИЕ СТОРОНЫ сумме                     </w:t>
            </w:r>
          </w:p>
        </w:tc>
      </w:tr>
      <w:tr w:rsidR="00E80DEB" w:rsidRPr="00A701F3" w14:paraId="5691ABED" w14:textId="77777777" w:rsidTr="00A631CF">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14:paraId="15F15A6D"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14:paraId="6726CC14"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6701C37"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5F75AF9"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14:paraId="1D69D900"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00B6A6F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7A306D5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2EE0202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673EC40C"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14:paraId="6DF3E390"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14:paraId="406DF809"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5D13A53"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6B75FD0"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14:paraId="53E38A59"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14:paraId="5B3F65B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A2E71E7"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52D482E2"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14:paraId="3DADFB62"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r>
      <w:tr w:rsidR="00E80DEB" w:rsidRPr="00A701F3" w14:paraId="4A2341DA" w14:textId="77777777" w:rsidTr="00A631CF">
        <w:trPr>
          <w:gridAfter w:val="14"/>
          <w:wAfter w:w="1395" w:type="dxa"/>
          <w:trHeight w:val="267"/>
        </w:trPr>
        <w:tc>
          <w:tcPr>
            <w:tcW w:w="4712" w:type="dxa"/>
            <w:gridSpan w:val="33"/>
            <w:tcBorders>
              <w:top w:val="nil"/>
              <w:left w:val="nil"/>
              <w:bottom w:val="nil"/>
              <w:right w:val="nil"/>
            </w:tcBorders>
            <w:shd w:val="clear" w:color="auto" w:fill="auto"/>
            <w:vAlign w:val="bottom"/>
            <w:hideMark/>
          </w:tcPr>
          <w:p w14:paraId="35E182B2" w14:textId="77777777" w:rsidR="00E80DEB" w:rsidRPr="00452FF7" w:rsidRDefault="00E80DEB" w:rsidP="00452FF7">
            <w:pPr>
              <w:tabs>
                <w:tab w:val="left" w:pos="1418"/>
              </w:tabs>
              <w:spacing w:before="120"/>
              <w:ind w:firstLine="567"/>
              <w:rPr>
                <w:rFonts w:ascii="Arial Narrow" w:hAnsi="Arial Narrow" w:cs="Arial"/>
                <w:b/>
                <w:bCs/>
                <w:sz w:val="22"/>
                <w:szCs w:val="22"/>
              </w:rPr>
            </w:pPr>
            <w:r w:rsidRPr="00452FF7">
              <w:rPr>
                <w:rFonts w:ascii="Arial Narrow" w:hAnsi="Arial Narrow" w:cs="Arial"/>
                <w:b/>
                <w:bCs/>
                <w:sz w:val="22"/>
                <w:szCs w:val="22"/>
              </w:rPr>
              <w:t>НАИМЕНОВАНИЕ КОНТРАГЕНТА</w:t>
            </w:r>
          </w:p>
        </w:tc>
        <w:tc>
          <w:tcPr>
            <w:tcW w:w="319" w:type="dxa"/>
            <w:gridSpan w:val="6"/>
            <w:tcBorders>
              <w:top w:val="nil"/>
              <w:left w:val="nil"/>
              <w:bottom w:val="nil"/>
              <w:right w:val="nil"/>
            </w:tcBorders>
            <w:shd w:val="clear" w:color="auto" w:fill="auto"/>
            <w:noWrap/>
            <w:vAlign w:val="bottom"/>
            <w:hideMark/>
          </w:tcPr>
          <w:p w14:paraId="275FAA1A" w14:textId="77777777" w:rsidR="00E80DEB" w:rsidRPr="00452FF7" w:rsidRDefault="00E80DEB" w:rsidP="00452FF7">
            <w:pPr>
              <w:tabs>
                <w:tab w:val="left" w:pos="1418"/>
              </w:tabs>
              <w:spacing w:before="120"/>
              <w:ind w:firstLine="567"/>
              <w:rPr>
                <w:rFonts w:ascii="Arial Narrow" w:hAnsi="Arial Narrow" w:cs="Arial"/>
                <w:b/>
                <w:bCs/>
                <w:sz w:val="22"/>
                <w:szCs w:val="22"/>
              </w:rPr>
            </w:pPr>
          </w:p>
        </w:tc>
        <w:tc>
          <w:tcPr>
            <w:tcW w:w="4607" w:type="dxa"/>
            <w:gridSpan w:val="92"/>
            <w:tcBorders>
              <w:top w:val="nil"/>
              <w:left w:val="nil"/>
              <w:bottom w:val="nil"/>
              <w:right w:val="nil"/>
            </w:tcBorders>
            <w:shd w:val="clear" w:color="auto" w:fill="auto"/>
            <w:vAlign w:val="bottom"/>
            <w:hideMark/>
          </w:tcPr>
          <w:p w14:paraId="1C0D6D35" w14:textId="77777777" w:rsidR="00E80DEB" w:rsidRPr="00452FF7" w:rsidRDefault="00E80DEB" w:rsidP="00452FF7">
            <w:pPr>
              <w:tabs>
                <w:tab w:val="left" w:pos="1418"/>
              </w:tabs>
              <w:spacing w:before="120"/>
              <w:ind w:firstLine="567"/>
              <w:rPr>
                <w:rFonts w:ascii="Arial Narrow" w:hAnsi="Arial Narrow" w:cs="Arial"/>
                <w:b/>
                <w:bCs/>
                <w:sz w:val="22"/>
                <w:szCs w:val="22"/>
              </w:rPr>
            </w:pPr>
            <w:r w:rsidRPr="00452FF7">
              <w:rPr>
                <w:rFonts w:ascii="Arial Narrow" w:hAnsi="Arial Narrow" w:cs="Arial"/>
                <w:b/>
                <w:bCs/>
                <w:sz w:val="22"/>
                <w:szCs w:val="22"/>
              </w:rPr>
              <w:t>ФГУП "Атомфлот"</w:t>
            </w:r>
          </w:p>
        </w:tc>
      </w:tr>
      <w:tr w:rsidR="00E80DEB" w:rsidRPr="00A701F3" w14:paraId="16D9F10F" w14:textId="77777777" w:rsidTr="00A631CF">
        <w:trPr>
          <w:gridAfter w:val="1"/>
          <w:wAfter w:w="321" w:type="dxa"/>
          <w:trHeight w:val="267"/>
        </w:trPr>
        <w:tc>
          <w:tcPr>
            <w:tcW w:w="319" w:type="dxa"/>
            <w:tcBorders>
              <w:top w:val="nil"/>
              <w:left w:val="nil"/>
              <w:bottom w:val="nil"/>
              <w:right w:val="nil"/>
            </w:tcBorders>
            <w:shd w:val="clear" w:color="auto" w:fill="auto"/>
            <w:vAlign w:val="bottom"/>
            <w:hideMark/>
          </w:tcPr>
          <w:p w14:paraId="45A2197E" w14:textId="77777777" w:rsidR="00E80DEB" w:rsidRPr="00452FF7" w:rsidRDefault="00E80DEB" w:rsidP="00452FF7">
            <w:pPr>
              <w:tabs>
                <w:tab w:val="left" w:pos="1418"/>
              </w:tabs>
              <w:spacing w:before="120"/>
              <w:ind w:firstLine="567"/>
              <w:rPr>
                <w:rFonts w:ascii="Arial Narrow" w:hAnsi="Arial Narrow" w:cs="Arial"/>
                <w:b/>
                <w:bCs/>
                <w:sz w:val="22"/>
                <w:szCs w:val="22"/>
              </w:rPr>
            </w:pPr>
          </w:p>
        </w:tc>
        <w:tc>
          <w:tcPr>
            <w:tcW w:w="319" w:type="dxa"/>
            <w:gridSpan w:val="2"/>
            <w:tcBorders>
              <w:top w:val="nil"/>
              <w:left w:val="nil"/>
              <w:bottom w:val="nil"/>
              <w:right w:val="nil"/>
            </w:tcBorders>
            <w:shd w:val="clear" w:color="auto" w:fill="auto"/>
            <w:vAlign w:val="bottom"/>
            <w:hideMark/>
          </w:tcPr>
          <w:p w14:paraId="76B8D3AE"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14:paraId="2B9DC368"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14:paraId="5E5E36BC"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14:paraId="5F66AED9"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14:paraId="014EB1E6"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14:paraId="430B69B8"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14:paraId="27E39548" w14:textId="77777777" w:rsidR="00E80DEB" w:rsidRPr="00452FF7" w:rsidRDefault="00E80DEB" w:rsidP="00452FF7">
            <w:pPr>
              <w:tabs>
                <w:tab w:val="left" w:pos="1418"/>
              </w:tabs>
              <w:spacing w:before="120"/>
              <w:ind w:firstLine="567"/>
              <w:rPr>
                <w:rFonts w:ascii="Arial Narrow" w:hAnsi="Arial Narrow"/>
                <w:sz w:val="22"/>
                <w:szCs w:val="22"/>
              </w:rPr>
            </w:pPr>
          </w:p>
        </w:tc>
        <w:tc>
          <w:tcPr>
            <w:tcW w:w="316" w:type="dxa"/>
            <w:gridSpan w:val="2"/>
            <w:tcBorders>
              <w:top w:val="nil"/>
              <w:left w:val="nil"/>
              <w:bottom w:val="nil"/>
              <w:right w:val="nil"/>
            </w:tcBorders>
            <w:shd w:val="clear" w:color="auto" w:fill="auto"/>
            <w:vAlign w:val="bottom"/>
            <w:hideMark/>
          </w:tcPr>
          <w:p w14:paraId="60E2BD80"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2"/>
            <w:tcBorders>
              <w:top w:val="nil"/>
              <w:left w:val="nil"/>
              <w:bottom w:val="nil"/>
              <w:right w:val="nil"/>
            </w:tcBorders>
            <w:shd w:val="clear" w:color="auto" w:fill="auto"/>
            <w:vAlign w:val="bottom"/>
            <w:hideMark/>
          </w:tcPr>
          <w:p w14:paraId="758CC93D" w14:textId="77777777" w:rsidR="00E80DEB" w:rsidRPr="00452FF7" w:rsidRDefault="00E80DEB" w:rsidP="00452FF7">
            <w:pPr>
              <w:tabs>
                <w:tab w:val="left" w:pos="1418"/>
              </w:tabs>
              <w:spacing w:before="120"/>
              <w:ind w:firstLine="567"/>
              <w:rPr>
                <w:rFonts w:ascii="Arial Narrow" w:hAnsi="Arial Narrow"/>
                <w:sz w:val="22"/>
                <w:szCs w:val="22"/>
              </w:rPr>
            </w:pPr>
          </w:p>
        </w:tc>
        <w:tc>
          <w:tcPr>
            <w:tcW w:w="301" w:type="dxa"/>
            <w:gridSpan w:val="3"/>
            <w:tcBorders>
              <w:top w:val="nil"/>
              <w:left w:val="nil"/>
              <w:bottom w:val="nil"/>
              <w:right w:val="nil"/>
            </w:tcBorders>
            <w:shd w:val="clear" w:color="auto" w:fill="auto"/>
            <w:vAlign w:val="bottom"/>
            <w:hideMark/>
          </w:tcPr>
          <w:p w14:paraId="35111F06" w14:textId="77777777" w:rsidR="00E80DEB" w:rsidRPr="00452FF7" w:rsidRDefault="00E80DEB" w:rsidP="00452FF7">
            <w:pPr>
              <w:tabs>
                <w:tab w:val="left" w:pos="1418"/>
              </w:tabs>
              <w:spacing w:before="120"/>
              <w:ind w:firstLine="567"/>
              <w:rPr>
                <w:rFonts w:ascii="Arial Narrow" w:hAnsi="Arial Narrow"/>
                <w:sz w:val="22"/>
                <w:szCs w:val="22"/>
              </w:rPr>
            </w:pPr>
          </w:p>
        </w:tc>
        <w:tc>
          <w:tcPr>
            <w:tcW w:w="888" w:type="dxa"/>
            <w:gridSpan w:val="4"/>
            <w:tcBorders>
              <w:top w:val="nil"/>
              <w:left w:val="nil"/>
              <w:bottom w:val="nil"/>
              <w:right w:val="nil"/>
            </w:tcBorders>
            <w:shd w:val="clear" w:color="auto" w:fill="auto"/>
            <w:vAlign w:val="bottom"/>
            <w:hideMark/>
          </w:tcPr>
          <w:p w14:paraId="6CDFF860"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67487ADA"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14:paraId="629DE053"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5DB3B5E7"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5256526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54A34FE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183DCDCE"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5"/>
            <w:tcBorders>
              <w:top w:val="nil"/>
              <w:left w:val="nil"/>
              <w:bottom w:val="nil"/>
              <w:right w:val="nil"/>
            </w:tcBorders>
            <w:shd w:val="clear" w:color="auto" w:fill="auto"/>
            <w:vAlign w:val="bottom"/>
            <w:hideMark/>
          </w:tcPr>
          <w:p w14:paraId="160D0CBD"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0DAE6B48"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14:paraId="77565A9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14:paraId="46DEE804"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14:paraId="7077B718"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3BB80529"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14:paraId="1DAAD009"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14:paraId="3CFBB074"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1EAD1B0C"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71F36B15"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225FE8A9"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8"/>
            <w:tcBorders>
              <w:top w:val="nil"/>
              <w:left w:val="nil"/>
              <w:bottom w:val="nil"/>
              <w:right w:val="nil"/>
            </w:tcBorders>
            <w:shd w:val="clear" w:color="auto" w:fill="auto"/>
            <w:vAlign w:val="bottom"/>
            <w:hideMark/>
          </w:tcPr>
          <w:p w14:paraId="546D61C0"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14:paraId="034BF219" w14:textId="77777777" w:rsidR="00E80DEB" w:rsidRPr="00452FF7" w:rsidRDefault="00E80DEB" w:rsidP="00452FF7">
            <w:pPr>
              <w:tabs>
                <w:tab w:val="left" w:pos="1418"/>
              </w:tabs>
              <w:spacing w:before="120"/>
              <w:ind w:firstLine="567"/>
              <w:rPr>
                <w:rFonts w:ascii="Arial Narrow" w:hAnsi="Arial Narrow"/>
                <w:sz w:val="22"/>
                <w:szCs w:val="22"/>
              </w:rPr>
            </w:pPr>
          </w:p>
        </w:tc>
        <w:tc>
          <w:tcPr>
            <w:tcW w:w="603" w:type="dxa"/>
            <w:gridSpan w:val="5"/>
            <w:tcBorders>
              <w:top w:val="nil"/>
              <w:left w:val="nil"/>
              <w:bottom w:val="nil"/>
              <w:right w:val="nil"/>
            </w:tcBorders>
            <w:shd w:val="clear" w:color="auto" w:fill="auto"/>
            <w:vAlign w:val="bottom"/>
            <w:hideMark/>
          </w:tcPr>
          <w:p w14:paraId="1393596A" w14:textId="77777777" w:rsidR="00E80DEB" w:rsidRPr="00452FF7" w:rsidRDefault="00E80DEB" w:rsidP="00452FF7">
            <w:pPr>
              <w:tabs>
                <w:tab w:val="left" w:pos="1418"/>
              </w:tabs>
              <w:spacing w:before="120"/>
              <w:ind w:firstLine="567"/>
              <w:rPr>
                <w:rFonts w:ascii="Arial Narrow" w:hAnsi="Arial Narrow"/>
                <w:sz w:val="22"/>
                <w:szCs w:val="22"/>
              </w:rPr>
            </w:pPr>
          </w:p>
        </w:tc>
      </w:tr>
      <w:tr w:rsidR="00E80DEB" w:rsidRPr="00A701F3" w14:paraId="00B0DD93" w14:textId="77777777" w:rsidTr="00A631CF">
        <w:trPr>
          <w:gridAfter w:val="14"/>
          <w:wAfter w:w="1395" w:type="dxa"/>
          <w:trHeight w:val="229"/>
        </w:trPr>
        <w:tc>
          <w:tcPr>
            <w:tcW w:w="4712" w:type="dxa"/>
            <w:gridSpan w:val="33"/>
            <w:tcBorders>
              <w:top w:val="nil"/>
              <w:left w:val="nil"/>
              <w:bottom w:val="nil"/>
              <w:right w:val="nil"/>
            </w:tcBorders>
            <w:shd w:val="clear" w:color="auto" w:fill="auto"/>
            <w:vAlign w:val="bottom"/>
            <w:hideMark/>
          </w:tcPr>
          <w:p w14:paraId="420183BF"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Руководитель</w:t>
            </w:r>
          </w:p>
        </w:tc>
        <w:tc>
          <w:tcPr>
            <w:tcW w:w="319" w:type="dxa"/>
            <w:gridSpan w:val="6"/>
            <w:tcBorders>
              <w:top w:val="nil"/>
              <w:left w:val="nil"/>
              <w:bottom w:val="nil"/>
              <w:right w:val="nil"/>
            </w:tcBorders>
            <w:shd w:val="clear" w:color="auto" w:fill="auto"/>
            <w:noWrap/>
            <w:vAlign w:val="bottom"/>
            <w:hideMark/>
          </w:tcPr>
          <w:p w14:paraId="4F28122C"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4607" w:type="dxa"/>
            <w:gridSpan w:val="92"/>
            <w:tcBorders>
              <w:top w:val="nil"/>
              <w:left w:val="nil"/>
              <w:bottom w:val="nil"/>
              <w:right w:val="nil"/>
            </w:tcBorders>
            <w:shd w:val="clear" w:color="auto" w:fill="auto"/>
            <w:vAlign w:val="bottom"/>
            <w:hideMark/>
          </w:tcPr>
          <w:p w14:paraId="4F4E0F61"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Руководитель</w:t>
            </w:r>
          </w:p>
        </w:tc>
      </w:tr>
      <w:tr w:rsidR="00E80DEB" w:rsidRPr="00A701F3" w14:paraId="1BE27E14" w14:textId="77777777" w:rsidTr="00A631CF">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14:paraId="1C310202"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(должность)</w:t>
            </w:r>
          </w:p>
        </w:tc>
        <w:tc>
          <w:tcPr>
            <w:tcW w:w="319" w:type="dxa"/>
            <w:gridSpan w:val="6"/>
            <w:tcBorders>
              <w:top w:val="nil"/>
              <w:left w:val="nil"/>
              <w:bottom w:val="nil"/>
              <w:right w:val="nil"/>
            </w:tcBorders>
            <w:shd w:val="clear" w:color="auto" w:fill="auto"/>
            <w:noWrap/>
            <w:vAlign w:val="bottom"/>
            <w:hideMark/>
          </w:tcPr>
          <w:p w14:paraId="1F26C3A6"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4607" w:type="dxa"/>
            <w:gridSpan w:val="92"/>
            <w:tcBorders>
              <w:top w:val="single" w:sz="4" w:space="0" w:color="auto"/>
              <w:left w:val="nil"/>
              <w:bottom w:val="nil"/>
              <w:right w:val="nil"/>
            </w:tcBorders>
            <w:shd w:val="clear" w:color="auto" w:fill="auto"/>
            <w:noWrap/>
            <w:hideMark/>
          </w:tcPr>
          <w:p w14:paraId="2D2C69C5"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(должность)</w:t>
            </w:r>
          </w:p>
        </w:tc>
      </w:tr>
      <w:tr w:rsidR="00E80DEB" w:rsidRPr="00A701F3" w14:paraId="60CE3095" w14:textId="77777777" w:rsidTr="00A631CF">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14:paraId="5B0B7661"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61C956C4"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0412988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587298DC"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3F5F08A3"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3BDB3174"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6304F99E"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50E9115E"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14:paraId="184C1D5D"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1840" w:type="dxa"/>
            <w:gridSpan w:val="16"/>
            <w:tcBorders>
              <w:top w:val="nil"/>
              <w:left w:val="nil"/>
              <w:bottom w:val="nil"/>
              <w:right w:val="nil"/>
            </w:tcBorders>
            <w:shd w:val="clear" w:color="auto" w:fill="auto"/>
            <w:vAlign w:val="bottom"/>
            <w:hideMark/>
          </w:tcPr>
          <w:p w14:paraId="3B0F46F0" w14:textId="77777777" w:rsidR="00E80DEB" w:rsidRPr="00452FF7" w:rsidRDefault="00E80DEB" w:rsidP="00452FF7">
            <w:pPr>
              <w:tabs>
                <w:tab w:val="left" w:pos="1418"/>
              </w:tabs>
              <w:spacing w:before="120"/>
              <w:ind w:firstLine="567"/>
              <w:rPr>
                <w:rFonts w:ascii="Arial Narrow" w:hAnsi="Arial Narrow"/>
                <w:sz w:val="22"/>
                <w:szCs w:val="22"/>
              </w:rPr>
            </w:pPr>
            <w:r w:rsidRPr="00452FF7">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14:paraId="542129F9"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14:paraId="1754058F"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14:paraId="0D65F919"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14:paraId="1C11E5C3"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75A82DB9"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4FEF01C6"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1F23F49B"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416B9275"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9"/>
            <w:tcBorders>
              <w:top w:val="nil"/>
              <w:left w:val="nil"/>
              <w:right w:val="nil"/>
            </w:tcBorders>
            <w:shd w:val="clear" w:color="auto" w:fill="auto"/>
            <w:noWrap/>
            <w:vAlign w:val="bottom"/>
            <w:hideMark/>
          </w:tcPr>
          <w:p w14:paraId="56DE7C87"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14:paraId="305C21B5"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14:paraId="5985EE59"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215C51F"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1837E23F"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32EF5645"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2CD5535"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3A4A9850" w14:textId="77777777" w:rsidR="00E80DEB" w:rsidRPr="00452FF7" w:rsidRDefault="00E80DEB" w:rsidP="00452FF7">
            <w:pPr>
              <w:tabs>
                <w:tab w:val="left" w:pos="1418"/>
              </w:tabs>
              <w:spacing w:before="120"/>
              <w:ind w:firstLine="567"/>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14:paraId="5AC20888" w14:textId="77777777" w:rsidR="00E80DEB" w:rsidRPr="00452FF7" w:rsidRDefault="00E80DEB" w:rsidP="00452FF7">
            <w:pPr>
              <w:tabs>
                <w:tab w:val="left" w:pos="1418"/>
              </w:tabs>
              <w:spacing w:before="120"/>
              <w:ind w:firstLine="567"/>
              <w:rPr>
                <w:rFonts w:ascii="Arial Narrow" w:hAnsi="Arial Narrow"/>
                <w:sz w:val="22"/>
                <w:szCs w:val="22"/>
              </w:rPr>
            </w:pPr>
          </w:p>
        </w:tc>
      </w:tr>
      <w:tr w:rsidR="00E80DEB" w:rsidRPr="00A701F3" w14:paraId="0FEADF10" w14:textId="77777777" w:rsidTr="00A631CF">
        <w:trPr>
          <w:gridAfter w:val="17"/>
          <w:wAfter w:w="1452" w:type="dxa"/>
          <w:trHeight w:val="225"/>
        </w:trPr>
        <w:tc>
          <w:tcPr>
            <w:tcW w:w="2556" w:type="dxa"/>
            <w:gridSpan w:val="15"/>
            <w:tcBorders>
              <w:top w:val="nil"/>
              <w:left w:val="nil"/>
              <w:bottom w:val="nil"/>
              <w:right w:val="nil"/>
            </w:tcBorders>
            <w:shd w:val="clear" w:color="auto" w:fill="auto"/>
            <w:noWrap/>
            <w:hideMark/>
          </w:tcPr>
          <w:p w14:paraId="612AA289"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14:paraId="3BAA5CE1"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1840" w:type="dxa"/>
            <w:gridSpan w:val="16"/>
            <w:tcBorders>
              <w:top w:val="single" w:sz="4" w:space="0" w:color="auto"/>
              <w:left w:val="nil"/>
              <w:bottom w:val="nil"/>
              <w:right w:val="nil"/>
            </w:tcBorders>
            <w:shd w:val="clear" w:color="auto" w:fill="auto"/>
            <w:noWrap/>
            <w:hideMark/>
          </w:tcPr>
          <w:p w14:paraId="11B9E7ED"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(Ф.И.О.)</w:t>
            </w:r>
          </w:p>
        </w:tc>
        <w:tc>
          <w:tcPr>
            <w:tcW w:w="319" w:type="dxa"/>
            <w:gridSpan w:val="6"/>
            <w:tcBorders>
              <w:top w:val="nil"/>
              <w:left w:val="nil"/>
              <w:bottom w:val="nil"/>
              <w:right w:val="nil"/>
            </w:tcBorders>
            <w:shd w:val="clear" w:color="auto" w:fill="auto"/>
            <w:noWrap/>
            <w:vAlign w:val="bottom"/>
            <w:hideMark/>
          </w:tcPr>
          <w:p w14:paraId="24032DD1"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14:paraId="29015FAD"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14:paraId="34C044E4"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14:paraId="4F1FBEE3"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(Ф.И.О.)</w:t>
            </w:r>
          </w:p>
        </w:tc>
      </w:tr>
      <w:tr w:rsidR="00E80DEB" w:rsidRPr="00A701F3" w14:paraId="11DBFC25" w14:textId="77777777" w:rsidTr="00A631CF">
        <w:trPr>
          <w:gridAfter w:val="1"/>
          <w:wAfter w:w="321" w:type="dxa"/>
          <w:trHeight w:val="225"/>
        </w:trPr>
        <w:tc>
          <w:tcPr>
            <w:tcW w:w="319" w:type="dxa"/>
            <w:tcBorders>
              <w:top w:val="nil"/>
              <w:left w:val="nil"/>
              <w:bottom w:val="nil"/>
              <w:right w:val="nil"/>
            </w:tcBorders>
            <w:shd w:val="clear" w:color="auto" w:fill="auto"/>
            <w:noWrap/>
            <w:vAlign w:val="bottom"/>
            <w:hideMark/>
          </w:tcPr>
          <w:p w14:paraId="407C1F10"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74C06FC4"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158CB2EF"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51B930B2"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488E0D82"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0CA8FCD6"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49F85198"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565F025E" w14:textId="77777777" w:rsidR="00E80DEB" w:rsidRPr="00452FF7" w:rsidRDefault="00E80DEB" w:rsidP="00452FF7">
            <w:pPr>
              <w:tabs>
                <w:tab w:val="left" w:pos="1418"/>
              </w:tabs>
              <w:spacing w:before="120"/>
              <w:ind w:firstLine="567"/>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14:paraId="15EABB4C"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14:paraId="692022B5" w14:textId="77777777" w:rsidR="00E80DEB" w:rsidRPr="00452FF7" w:rsidRDefault="00E80DEB" w:rsidP="00452FF7">
            <w:pPr>
              <w:tabs>
                <w:tab w:val="left" w:pos="1418"/>
              </w:tabs>
              <w:spacing w:before="120"/>
              <w:ind w:firstLine="567"/>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14:paraId="10E05A44" w14:textId="77777777" w:rsidR="00E80DEB" w:rsidRPr="00452FF7" w:rsidRDefault="00E80DEB" w:rsidP="00452FF7">
            <w:pPr>
              <w:tabs>
                <w:tab w:val="left" w:pos="1418"/>
              </w:tabs>
              <w:spacing w:before="120"/>
              <w:ind w:firstLine="567"/>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14:paraId="09F3946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6090377C"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17AD7F9E"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60595A1"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4F4A3B65"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DD57FE9"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3298EEE7"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14:paraId="3011E511"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398D8C27"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064678E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589818DE"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5DFEE147"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16153876"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4723CE46"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43AD313D"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646DAE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4747F541"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E98A0B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14:paraId="30599D97"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8FF63EC" w14:textId="77777777" w:rsidR="00E80DEB" w:rsidRPr="00452FF7" w:rsidRDefault="00E80DEB" w:rsidP="00452FF7">
            <w:pPr>
              <w:tabs>
                <w:tab w:val="left" w:pos="1418"/>
              </w:tabs>
              <w:spacing w:before="120"/>
              <w:ind w:firstLine="567"/>
              <w:rPr>
                <w:rFonts w:ascii="Arial Narrow" w:hAnsi="Arial Narrow"/>
                <w:sz w:val="22"/>
                <w:szCs w:val="22"/>
              </w:rPr>
            </w:pPr>
          </w:p>
        </w:tc>
        <w:tc>
          <w:tcPr>
            <w:tcW w:w="603" w:type="dxa"/>
            <w:gridSpan w:val="5"/>
            <w:tcBorders>
              <w:top w:val="nil"/>
              <w:left w:val="nil"/>
              <w:bottom w:val="nil"/>
              <w:right w:val="nil"/>
            </w:tcBorders>
            <w:shd w:val="clear" w:color="auto" w:fill="auto"/>
            <w:noWrap/>
            <w:vAlign w:val="bottom"/>
            <w:hideMark/>
          </w:tcPr>
          <w:p w14:paraId="78A94C2B" w14:textId="77777777" w:rsidR="00E80DEB" w:rsidRPr="00452FF7" w:rsidRDefault="00E80DEB" w:rsidP="00452FF7">
            <w:pPr>
              <w:tabs>
                <w:tab w:val="left" w:pos="1418"/>
              </w:tabs>
              <w:spacing w:before="120"/>
              <w:ind w:firstLine="567"/>
              <w:rPr>
                <w:rFonts w:ascii="Arial Narrow" w:hAnsi="Arial Narrow"/>
                <w:sz w:val="22"/>
                <w:szCs w:val="22"/>
              </w:rPr>
            </w:pPr>
          </w:p>
        </w:tc>
      </w:tr>
      <w:tr w:rsidR="00E80DEB" w:rsidRPr="00A701F3" w14:paraId="11714215" w14:textId="77777777" w:rsidTr="00A631CF">
        <w:trPr>
          <w:gridAfter w:val="14"/>
          <w:wAfter w:w="1395" w:type="dxa"/>
          <w:trHeight w:val="240"/>
        </w:trPr>
        <w:tc>
          <w:tcPr>
            <w:tcW w:w="4712" w:type="dxa"/>
            <w:gridSpan w:val="33"/>
            <w:tcBorders>
              <w:top w:val="nil"/>
              <w:left w:val="nil"/>
              <w:bottom w:val="nil"/>
              <w:right w:val="nil"/>
            </w:tcBorders>
            <w:shd w:val="clear" w:color="auto" w:fill="auto"/>
            <w:vAlign w:val="bottom"/>
            <w:hideMark/>
          </w:tcPr>
          <w:p w14:paraId="3F64C7EC"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Главный бухгалтер</w:t>
            </w:r>
          </w:p>
        </w:tc>
        <w:tc>
          <w:tcPr>
            <w:tcW w:w="319" w:type="dxa"/>
            <w:gridSpan w:val="6"/>
            <w:tcBorders>
              <w:top w:val="nil"/>
              <w:left w:val="nil"/>
              <w:bottom w:val="nil"/>
              <w:right w:val="nil"/>
            </w:tcBorders>
            <w:shd w:val="clear" w:color="auto" w:fill="auto"/>
            <w:noWrap/>
            <w:vAlign w:val="bottom"/>
            <w:hideMark/>
          </w:tcPr>
          <w:p w14:paraId="18567038"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4607" w:type="dxa"/>
            <w:gridSpan w:val="92"/>
            <w:tcBorders>
              <w:top w:val="nil"/>
              <w:left w:val="nil"/>
              <w:bottom w:val="nil"/>
              <w:right w:val="nil"/>
            </w:tcBorders>
            <w:shd w:val="clear" w:color="auto" w:fill="auto"/>
            <w:vAlign w:val="bottom"/>
            <w:hideMark/>
          </w:tcPr>
          <w:p w14:paraId="471BD2C2"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Главный бухгалтер</w:t>
            </w:r>
          </w:p>
        </w:tc>
      </w:tr>
      <w:tr w:rsidR="00E80DEB" w:rsidRPr="00A701F3" w14:paraId="05E052C3" w14:textId="77777777" w:rsidTr="00A631CF">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14:paraId="4100DECB"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(должность)</w:t>
            </w:r>
          </w:p>
        </w:tc>
        <w:tc>
          <w:tcPr>
            <w:tcW w:w="319" w:type="dxa"/>
            <w:gridSpan w:val="6"/>
            <w:tcBorders>
              <w:top w:val="nil"/>
              <w:left w:val="nil"/>
              <w:bottom w:val="nil"/>
              <w:right w:val="nil"/>
            </w:tcBorders>
            <w:shd w:val="clear" w:color="auto" w:fill="auto"/>
            <w:noWrap/>
            <w:vAlign w:val="bottom"/>
            <w:hideMark/>
          </w:tcPr>
          <w:p w14:paraId="596FF04E"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4607" w:type="dxa"/>
            <w:gridSpan w:val="92"/>
            <w:tcBorders>
              <w:top w:val="single" w:sz="4" w:space="0" w:color="auto"/>
              <w:left w:val="nil"/>
              <w:bottom w:val="nil"/>
              <w:right w:val="nil"/>
            </w:tcBorders>
            <w:shd w:val="clear" w:color="auto" w:fill="auto"/>
            <w:noWrap/>
            <w:hideMark/>
          </w:tcPr>
          <w:p w14:paraId="3662C304"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(должность)</w:t>
            </w:r>
          </w:p>
        </w:tc>
      </w:tr>
      <w:tr w:rsidR="00E80DEB" w:rsidRPr="00A701F3" w14:paraId="6B869AB8" w14:textId="77777777" w:rsidTr="00A631CF">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14:paraId="09D3C24F"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1BD1FE68"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6219ADF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0E3433A1"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03AD58DF"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14:paraId="2C370B06"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56AEBEDE"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14:paraId="08DD34C0"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14:paraId="293D6505"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1840" w:type="dxa"/>
            <w:gridSpan w:val="16"/>
            <w:tcBorders>
              <w:top w:val="nil"/>
              <w:left w:val="nil"/>
              <w:bottom w:val="nil"/>
              <w:right w:val="nil"/>
            </w:tcBorders>
            <w:shd w:val="clear" w:color="auto" w:fill="auto"/>
            <w:vAlign w:val="bottom"/>
            <w:hideMark/>
          </w:tcPr>
          <w:p w14:paraId="33593E4B" w14:textId="77777777" w:rsidR="00E80DEB" w:rsidRPr="00452FF7" w:rsidRDefault="00E80DEB" w:rsidP="00452FF7">
            <w:pPr>
              <w:tabs>
                <w:tab w:val="left" w:pos="1418"/>
              </w:tabs>
              <w:spacing w:before="120"/>
              <w:ind w:firstLine="567"/>
              <w:rPr>
                <w:rFonts w:ascii="Arial Narrow" w:hAnsi="Arial Narrow"/>
                <w:sz w:val="22"/>
                <w:szCs w:val="22"/>
              </w:rPr>
            </w:pPr>
            <w:r w:rsidRPr="00452FF7">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14:paraId="01B7960C"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14:paraId="7B03F2D1"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14:paraId="61873F6D"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14:paraId="1C9920F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3992CB45"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4F8CF599"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6DB6DF1F"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14:paraId="1B9AA1B9"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319" w:type="dxa"/>
            <w:gridSpan w:val="9"/>
            <w:tcBorders>
              <w:top w:val="nil"/>
              <w:left w:val="nil"/>
              <w:bottom w:val="single" w:sz="4" w:space="0" w:color="auto"/>
              <w:right w:val="nil"/>
            </w:tcBorders>
            <w:shd w:val="clear" w:color="auto" w:fill="auto"/>
            <w:noWrap/>
            <w:vAlign w:val="bottom"/>
            <w:hideMark/>
          </w:tcPr>
          <w:p w14:paraId="163AFA9F"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14:paraId="6FAD5304"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14:paraId="6756B590"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048051EC"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49D380D5"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52024AC3"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CFAFD7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03D9D9C1" w14:textId="77777777" w:rsidR="00E80DEB" w:rsidRPr="00452FF7" w:rsidRDefault="00E80DEB" w:rsidP="00452FF7">
            <w:pPr>
              <w:tabs>
                <w:tab w:val="left" w:pos="1418"/>
              </w:tabs>
              <w:spacing w:before="120"/>
              <w:ind w:firstLine="567"/>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14:paraId="578384B3" w14:textId="77777777" w:rsidR="00E80DEB" w:rsidRPr="00452FF7" w:rsidRDefault="00E80DEB" w:rsidP="00452FF7">
            <w:pPr>
              <w:tabs>
                <w:tab w:val="left" w:pos="1418"/>
              </w:tabs>
              <w:spacing w:before="120"/>
              <w:ind w:firstLine="567"/>
              <w:rPr>
                <w:rFonts w:ascii="Arial Narrow" w:hAnsi="Arial Narrow"/>
                <w:sz w:val="22"/>
                <w:szCs w:val="22"/>
              </w:rPr>
            </w:pPr>
          </w:p>
        </w:tc>
      </w:tr>
      <w:tr w:rsidR="00E80DEB" w:rsidRPr="00A701F3" w14:paraId="26DDA49F" w14:textId="77777777" w:rsidTr="00A631CF">
        <w:trPr>
          <w:gridAfter w:val="17"/>
          <w:wAfter w:w="1452" w:type="dxa"/>
          <w:trHeight w:val="225"/>
        </w:trPr>
        <w:tc>
          <w:tcPr>
            <w:tcW w:w="2556" w:type="dxa"/>
            <w:gridSpan w:val="15"/>
            <w:tcBorders>
              <w:top w:val="nil"/>
              <w:left w:val="nil"/>
              <w:bottom w:val="nil"/>
              <w:right w:val="nil"/>
            </w:tcBorders>
            <w:shd w:val="clear" w:color="auto" w:fill="auto"/>
            <w:noWrap/>
            <w:hideMark/>
          </w:tcPr>
          <w:p w14:paraId="25EA80ED"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14:paraId="3060D625"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1840" w:type="dxa"/>
            <w:gridSpan w:val="16"/>
            <w:tcBorders>
              <w:top w:val="single" w:sz="4" w:space="0" w:color="auto"/>
              <w:left w:val="nil"/>
              <w:bottom w:val="nil"/>
              <w:right w:val="nil"/>
            </w:tcBorders>
            <w:shd w:val="clear" w:color="auto" w:fill="auto"/>
            <w:noWrap/>
            <w:hideMark/>
          </w:tcPr>
          <w:p w14:paraId="0E041F50"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(Ф.И.О.)</w:t>
            </w:r>
          </w:p>
        </w:tc>
        <w:tc>
          <w:tcPr>
            <w:tcW w:w="319" w:type="dxa"/>
            <w:gridSpan w:val="6"/>
            <w:tcBorders>
              <w:top w:val="nil"/>
              <w:left w:val="nil"/>
              <w:bottom w:val="nil"/>
              <w:right w:val="nil"/>
            </w:tcBorders>
            <w:shd w:val="clear" w:color="auto" w:fill="auto"/>
            <w:noWrap/>
            <w:vAlign w:val="bottom"/>
            <w:hideMark/>
          </w:tcPr>
          <w:p w14:paraId="4F31F9AF"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14:paraId="4B447C33"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14:paraId="1D5D9143" w14:textId="77777777" w:rsidR="00E80DEB" w:rsidRPr="00452FF7" w:rsidRDefault="00E80DEB" w:rsidP="00452FF7">
            <w:pPr>
              <w:tabs>
                <w:tab w:val="left" w:pos="1418"/>
              </w:tabs>
              <w:spacing w:before="120"/>
              <w:ind w:firstLine="567"/>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14:paraId="299A7DED" w14:textId="77777777" w:rsidR="00E80DEB" w:rsidRPr="00452FF7" w:rsidRDefault="00E80DEB" w:rsidP="00452FF7">
            <w:pPr>
              <w:tabs>
                <w:tab w:val="left" w:pos="1418"/>
              </w:tabs>
              <w:spacing w:before="120"/>
              <w:ind w:firstLine="567"/>
              <w:jc w:val="center"/>
              <w:rPr>
                <w:rFonts w:ascii="Arial Narrow" w:hAnsi="Arial Narrow" w:cs="Arial"/>
                <w:sz w:val="22"/>
                <w:szCs w:val="22"/>
              </w:rPr>
            </w:pPr>
            <w:r w:rsidRPr="00452FF7">
              <w:rPr>
                <w:rFonts w:ascii="Arial Narrow" w:hAnsi="Arial Narrow" w:cs="Arial"/>
                <w:sz w:val="22"/>
                <w:szCs w:val="22"/>
              </w:rPr>
              <w:t>(Ф.И.О.)</w:t>
            </w:r>
          </w:p>
        </w:tc>
      </w:tr>
      <w:tr w:rsidR="00E80DEB" w:rsidRPr="00A701F3" w14:paraId="4ADBDEDA" w14:textId="77777777" w:rsidTr="00D66DAD">
        <w:trPr>
          <w:trHeight w:val="252"/>
        </w:trPr>
        <w:tc>
          <w:tcPr>
            <w:tcW w:w="638" w:type="dxa"/>
            <w:gridSpan w:val="3"/>
            <w:tcBorders>
              <w:top w:val="nil"/>
              <w:left w:val="nil"/>
              <w:bottom w:val="nil"/>
              <w:right w:val="nil"/>
            </w:tcBorders>
            <w:shd w:val="clear" w:color="auto" w:fill="auto"/>
            <w:noWrap/>
            <w:vAlign w:val="bottom"/>
            <w:hideMark/>
          </w:tcPr>
          <w:p w14:paraId="20013218"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М.П.</w:t>
            </w:r>
          </w:p>
        </w:tc>
        <w:tc>
          <w:tcPr>
            <w:tcW w:w="320" w:type="dxa"/>
            <w:gridSpan w:val="2"/>
            <w:tcBorders>
              <w:top w:val="nil"/>
              <w:left w:val="nil"/>
              <w:bottom w:val="nil"/>
              <w:right w:val="nil"/>
            </w:tcBorders>
            <w:shd w:val="clear" w:color="auto" w:fill="auto"/>
            <w:noWrap/>
            <w:vAlign w:val="bottom"/>
            <w:hideMark/>
          </w:tcPr>
          <w:p w14:paraId="68EB7D63"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tcPr>
          <w:p w14:paraId="2D36216C"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10ACF9A3"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14:paraId="56F1AE0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10AEAEF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14:paraId="187A3051" w14:textId="77777777" w:rsidR="00E80DEB" w:rsidRPr="00452FF7" w:rsidRDefault="00E80DEB" w:rsidP="00452FF7">
            <w:pPr>
              <w:tabs>
                <w:tab w:val="left" w:pos="1418"/>
              </w:tabs>
              <w:spacing w:before="120"/>
              <w:ind w:firstLine="567"/>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14:paraId="229C41F5"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14:paraId="5F9B2620" w14:textId="77777777" w:rsidR="00E80DEB" w:rsidRPr="00452FF7" w:rsidRDefault="00E80DEB" w:rsidP="00452FF7">
            <w:pPr>
              <w:tabs>
                <w:tab w:val="left" w:pos="1418"/>
              </w:tabs>
              <w:spacing w:before="120"/>
              <w:ind w:firstLine="567"/>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14:paraId="5E127676" w14:textId="77777777" w:rsidR="00E80DEB" w:rsidRPr="00452FF7" w:rsidRDefault="00E80DEB" w:rsidP="00452FF7">
            <w:pPr>
              <w:tabs>
                <w:tab w:val="left" w:pos="1418"/>
              </w:tabs>
              <w:spacing w:before="120"/>
              <w:ind w:firstLine="567"/>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14:paraId="055768BC"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05599BF0"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59BFFD09"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55B1A9C" w14:textId="77777777" w:rsidR="00E80DEB" w:rsidRPr="00452FF7" w:rsidRDefault="00E80DEB" w:rsidP="00452FF7">
            <w:pPr>
              <w:tabs>
                <w:tab w:val="left" w:pos="1418"/>
              </w:tabs>
              <w:spacing w:before="120"/>
              <w:ind w:firstLine="567"/>
              <w:rPr>
                <w:rFonts w:ascii="Arial Narrow" w:hAnsi="Arial Narrow"/>
                <w:sz w:val="22"/>
                <w:szCs w:val="22"/>
              </w:rPr>
            </w:pPr>
          </w:p>
        </w:tc>
        <w:tc>
          <w:tcPr>
            <w:tcW w:w="2199" w:type="dxa"/>
            <w:gridSpan w:val="40"/>
            <w:tcBorders>
              <w:top w:val="nil"/>
              <w:left w:val="nil"/>
              <w:bottom w:val="nil"/>
              <w:right w:val="nil"/>
            </w:tcBorders>
            <w:shd w:val="clear" w:color="auto" w:fill="auto"/>
            <w:noWrap/>
            <w:vAlign w:val="bottom"/>
            <w:hideMark/>
          </w:tcPr>
          <w:p w14:paraId="0318B26F" w14:textId="77777777" w:rsidR="00E80DEB" w:rsidRPr="00452FF7" w:rsidRDefault="00E80DEB" w:rsidP="00452FF7">
            <w:pPr>
              <w:tabs>
                <w:tab w:val="left" w:pos="1418"/>
              </w:tabs>
              <w:spacing w:before="120"/>
              <w:ind w:firstLine="567"/>
              <w:rPr>
                <w:rFonts w:ascii="Arial Narrow" w:hAnsi="Arial Narrow"/>
                <w:sz w:val="22"/>
                <w:szCs w:val="22"/>
              </w:rPr>
            </w:pPr>
            <w:r w:rsidRPr="00452FF7">
              <w:rPr>
                <w:rFonts w:ascii="Arial Narrow" w:hAnsi="Arial Narrow"/>
                <w:sz w:val="22"/>
                <w:szCs w:val="22"/>
              </w:rPr>
              <w:t>М.П.</w:t>
            </w:r>
          </w:p>
        </w:tc>
        <w:tc>
          <w:tcPr>
            <w:tcW w:w="319" w:type="dxa"/>
            <w:gridSpan w:val="7"/>
            <w:tcBorders>
              <w:top w:val="nil"/>
              <w:left w:val="nil"/>
              <w:bottom w:val="nil"/>
              <w:right w:val="nil"/>
            </w:tcBorders>
            <w:shd w:val="clear" w:color="auto" w:fill="auto"/>
            <w:noWrap/>
            <w:vAlign w:val="bottom"/>
            <w:hideMark/>
          </w:tcPr>
          <w:p w14:paraId="6582050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48086418"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14:paraId="04F4C92F"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14:paraId="3DD6C918"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3ED8052"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7960CB7D" w14:textId="77777777" w:rsidR="00E80DEB" w:rsidRPr="00452FF7" w:rsidRDefault="00E80DEB" w:rsidP="00452FF7">
            <w:pPr>
              <w:tabs>
                <w:tab w:val="left" w:pos="1418"/>
              </w:tabs>
              <w:spacing w:before="120"/>
              <w:ind w:firstLine="567"/>
              <w:rPr>
                <w:rFonts w:ascii="Arial Narrow" w:hAnsi="Arial Narrow"/>
                <w:sz w:val="22"/>
                <w:szCs w:val="22"/>
              </w:rPr>
            </w:pPr>
          </w:p>
        </w:tc>
        <w:tc>
          <w:tcPr>
            <w:tcW w:w="437" w:type="dxa"/>
            <w:gridSpan w:val="10"/>
            <w:tcBorders>
              <w:top w:val="nil"/>
              <w:left w:val="nil"/>
              <w:bottom w:val="nil"/>
              <w:right w:val="nil"/>
            </w:tcBorders>
            <w:shd w:val="clear" w:color="auto" w:fill="auto"/>
            <w:noWrap/>
            <w:vAlign w:val="bottom"/>
            <w:hideMark/>
          </w:tcPr>
          <w:p w14:paraId="116B6470"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5FF8D110" w14:textId="77777777" w:rsidR="00E80DEB" w:rsidRPr="00452FF7" w:rsidRDefault="00E80DEB" w:rsidP="00452FF7">
            <w:pPr>
              <w:tabs>
                <w:tab w:val="left" w:pos="1418"/>
              </w:tabs>
              <w:spacing w:before="120"/>
              <w:ind w:firstLine="567"/>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hideMark/>
          </w:tcPr>
          <w:p w14:paraId="67792B60" w14:textId="77777777" w:rsidR="00E80DEB" w:rsidRPr="00452FF7" w:rsidRDefault="00E80DEB" w:rsidP="00452FF7">
            <w:pPr>
              <w:tabs>
                <w:tab w:val="left" w:pos="1418"/>
              </w:tabs>
              <w:spacing w:before="120"/>
              <w:ind w:firstLine="567"/>
              <w:rPr>
                <w:rFonts w:ascii="Arial Narrow" w:hAnsi="Arial Narrow"/>
                <w:sz w:val="22"/>
                <w:szCs w:val="22"/>
              </w:rPr>
            </w:pPr>
          </w:p>
        </w:tc>
        <w:tc>
          <w:tcPr>
            <w:tcW w:w="756" w:type="dxa"/>
            <w:gridSpan w:val="2"/>
            <w:tcBorders>
              <w:top w:val="nil"/>
              <w:left w:val="nil"/>
              <w:bottom w:val="nil"/>
              <w:right w:val="nil"/>
            </w:tcBorders>
            <w:shd w:val="clear" w:color="auto" w:fill="auto"/>
            <w:noWrap/>
            <w:vAlign w:val="bottom"/>
            <w:hideMark/>
          </w:tcPr>
          <w:p w14:paraId="2E81F68A" w14:textId="77777777" w:rsidR="00E80DEB" w:rsidRPr="00452FF7" w:rsidRDefault="00E80DEB" w:rsidP="00452FF7">
            <w:pPr>
              <w:tabs>
                <w:tab w:val="left" w:pos="1418"/>
              </w:tabs>
              <w:spacing w:before="120"/>
              <w:ind w:firstLine="567"/>
              <w:rPr>
                <w:rFonts w:ascii="Arial Narrow" w:hAnsi="Arial Narrow"/>
                <w:sz w:val="22"/>
                <w:szCs w:val="22"/>
              </w:rPr>
            </w:pPr>
          </w:p>
        </w:tc>
      </w:tr>
      <w:tr w:rsidR="00E80DEB" w:rsidRPr="00A701F3" w14:paraId="5C5983CD" w14:textId="77777777" w:rsidTr="00A631CF">
        <w:trPr>
          <w:trHeight w:val="240"/>
        </w:trPr>
        <w:tc>
          <w:tcPr>
            <w:tcW w:w="4533" w:type="dxa"/>
            <w:gridSpan w:val="29"/>
            <w:tcBorders>
              <w:top w:val="nil"/>
              <w:left w:val="nil"/>
              <w:bottom w:val="nil"/>
              <w:right w:val="nil"/>
            </w:tcBorders>
            <w:shd w:val="clear" w:color="auto" w:fill="auto"/>
            <w:noWrap/>
            <w:vAlign w:val="bottom"/>
            <w:hideMark/>
          </w:tcPr>
          <w:p w14:paraId="70013F6A" w14:textId="77777777" w:rsidR="00E80DEB" w:rsidRPr="00452FF7" w:rsidRDefault="00E80DEB" w:rsidP="00452FF7">
            <w:pPr>
              <w:tabs>
                <w:tab w:val="left" w:pos="1418"/>
              </w:tabs>
              <w:spacing w:before="120"/>
              <w:ind w:firstLine="567"/>
              <w:rPr>
                <w:rFonts w:ascii="Arial Narrow" w:hAnsi="Arial Narrow" w:cs="Arial"/>
                <w:sz w:val="22"/>
                <w:szCs w:val="22"/>
              </w:rPr>
            </w:pPr>
            <w:r w:rsidRPr="00452FF7">
              <w:rPr>
                <w:rFonts w:ascii="Arial Narrow" w:hAnsi="Arial Narrow" w:cs="Arial"/>
                <w:sz w:val="22"/>
                <w:szCs w:val="22"/>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14:paraId="7AEAA6C3" w14:textId="77777777" w:rsidR="00E80DEB" w:rsidRPr="00452FF7" w:rsidRDefault="00E80DEB" w:rsidP="00452FF7">
            <w:pPr>
              <w:tabs>
                <w:tab w:val="left" w:pos="1418"/>
              </w:tabs>
              <w:spacing w:before="120"/>
              <w:ind w:firstLine="567"/>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tcPr>
          <w:p w14:paraId="170C7E5A"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555811BE"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2EAD9811"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54AF892F"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14:paraId="6D2EB513"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33E59469"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14:paraId="097B5963"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5C20EB40"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14:paraId="75EDF09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44345BE6"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27B66E7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1CB93C0D"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0941909F"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3355EBB2" w14:textId="77777777" w:rsidR="00E80DEB" w:rsidRPr="00452FF7" w:rsidRDefault="00E80DEB" w:rsidP="00452FF7">
            <w:pPr>
              <w:tabs>
                <w:tab w:val="left" w:pos="1418"/>
              </w:tabs>
              <w:spacing w:before="120"/>
              <w:ind w:firstLine="567"/>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14:paraId="023FCD88"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14:paraId="64BC80EB" w14:textId="77777777" w:rsidR="00E80DEB" w:rsidRPr="00452FF7" w:rsidRDefault="00E80DEB" w:rsidP="00452FF7">
            <w:pPr>
              <w:tabs>
                <w:tab w:val="left" w:pos="1418"/>
              </w:tabs>
              <w:spacing w:before="120"/>
              <w:ind w:firstLine="567"/>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14:paraId="2EAA9F27" w14:textId="77777777" w:rsidR="00E80DEB" w:rsidRPr="00452FF7" w:rsidRDefault="00E80DEB" w:rsidP="00452FF7">
            <w:pPr>
              <w:tabs>
                <w:tab w:val="left" w:pos="1418"/>
              </w:tabs>
              <w:spacing w:before="120"/>
              <w:ind w:firstLine="567"/>
              <w:rPr>
                <w:rFonts w:ascii="Arial Narrow" w:hAnsi="Arial Narrow"/>
                <w:sz w:val="22"/>
                <w:szCs w:val="22"/>
              </w:rPr>
            </w:pPr>
          </w:p>
        </w:tc>
        <w:tc>
          <w:tcPr>
            <w:tcW w:w="251" w:type="dxa"/>
            <w:gridSpan w:val="5"/>
            <w:tcBorders>
              <w:top w:val="nil"/>
              <w:left w:val="nil"/>
              <w:bottom w:val="nil"/>
              <w:right w:val="nil"/>
            </w:tcBorders>
            <w:shd w:val="clear" w:color="auto" w:fill="auto"/>
            <w:noWrap/>
            <w:vAlign w:val="bottom"/>
            <w:hideMark/>
          </w:tcPr>
          <w:p w14:paraId="62A8553C" w14:textId="77777777" w:rsidR="00E80DEB" w:rsidRPr="00452FF7" w:rsidRDefault="00E80DEB" w:rsidP="00452FF7">
            <w:pPr>
              <w:tabs>
                <w:tab w:val="left" w:pos="1418"/>
              </w:tabs>
              <w:spacing w:before="120"/>
              <w:ind w:firstLine="567"/>
              <w:rPr>
                <w:rFonts w:ascii="Arial Narrow" w:hAnsi="Arial Narrow"/>
                <w:sz w:val="22"/>
                <w:szCs w:val="22"/>
              </w:rPr>
            </w:pPr>
          </w:p>
        </w:tc>
        <w:tc>
          <w:tcPr>
            <w:tcW w:w="839" w:type="dxa"/>
            <w:gridSpan w:val="4"/>
            <w:tcBorders>
              <w:top w:val="nil"/>
              <w:left w:val="nil"/>
              <w:bottom w:val="nil"/>
              <w:right w:val="nil"/>
            </w:tcBorders>
            <w:shd w:val="clear" w:color="auto" w:fill="auto"/>
            <w:noWrap/>
            <w:vAlign w:val="bottom"/>
            <w:hideMark/>
          </w:tcPr>
          <w:p w14:paraId="6EDAD63B" w14:textId="77777777" w:rsidR="00E80DEB" w:rsidRPr="00452FF7" w:rsidRDefault="00E80DEB" w:rsidP="00452FF7">
            <w:pPr>
              <w:tabs>
                <w:tab w:val="left" w:pos="1418"/>
              </w:tabs>
              <w:spacing w:before="120"/>
              <w:ind w:firstLine="567"/>
              <w:rPr>
                <w:rFonts w:ascii="Arial Narrow" w:hAnsi="Arial Narrow"/>
                <w:sz w:val="22"/>
                <w:szCs w:val="22"/>
              </w:rPr>
            </w:pPr>
          </w:p>
        </w:tc>
      </w:tr>
      <w:tr w:rsidR="00E80DEB" w:rsidRPr="00A701F3" w14:paraId="49CDCEBF" w14:textId="77777777" w:rsidTr="00D66DAD">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14:paraId="71223EBD" w14:textId="77777777" w:rsidR="00E80DEB" w:rsidRPr="00452FF7" w:rsidRDefault="00E80DEB" w:rsidP="00452FF7">
            <w:pPr>
              <w:tabs>
                <w:tab w:val="left" w:pos="1418"/>
              </w:tabs>
              <w:spacing w:before="120"/>
              <w:ind w:firstLine="567"/>
              <w:rPr>
                <w:rFonts w:ascii="Arial Narrow" w:hAnsi="Arial Narrow" w:cs="Arial"/>
                <w:i/>
                <w:iCs/>
                <w:sz w:val="22"/>
                <w:szCs w:val="22"/>
              </w:rPr>
            </w:pPr>
            <w:r w:rsidRPr="00452FF7">
              <w:rPr>
                <w:rFonts w:ascii="Arial Narrow" w:hAnsi="Arial Narrow" w:cs="Arial"/>
                <w:i/>
                <w:iCs/>
                <w:sz w:val="22"/>
                <w:szCs w:val="22"/>
              </w:rPr>
              <w:t>Один экземпляр акта, с подтверждением сальдо или высказанными разногласиями,</w:t>
            </w:r>
          </w:p>
        </w:tc>
      </w:tr>
      <w:tr w:rsidR="00E80DEB" w:rsidRPr="00A701F3" w14:paraId="38502428" w14:textId="77777777" w:rsidTr="00D66DAD">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14:paraId="7781596A" w14:textId="77777777" w:rsidR="00E80DEB" w:rsidRPr="00452FF7" w:rsidRDefault="00E80DEB" w:rsidP="00452FF7">
            <w:pPr>
              <w:tabs>
                <w:tab w:val="left" w:pos="1418"/>
              </w:tabs>
              <w:spacing w:before="120"/>
              <w:ind w:firstLine="567"/>
              <w:rPr>
                <w:rFonts w:ascii="Arial Narrow" w:hAnsi="Arial Narrow" w:cs="Arial"/>
                <w:i/>
                <w:iCs/>
                <w:sz w:val="22"/>
                <w:szCs w:val="22"/>
              </w:rPr>
            </w:pPr>
            <w:r w:rsidRPr="00452FF7">
              <w:rPr>
                <w:rFonts w:ascii="Arial Narrow" w:hAnsi="Arial Narrow" w:cs="Arial"/>
                <w:i/>
                <w:iCs/>
                <w:sz w:val="22"/>
                <w:szCs w:val="22"/>
              </w:rPr>
              <w:t>заверенный печатью и подписями вернуть в наш адрес: _____________________</w:t>
            </w:r>
          </w:p>
        </w:tc>
      </w:tr>
      <w:tr w:rsidR="00E80DEB" w:rsidRPr="00A701F3" w14:paraId="76F7730C" w14:textId="77777777" w:rsidTr="00D66DAD">
        <w:trPr>
          <w:gridAfter w:val="14"/>
          <w:wAfter w:w="1395" w:type="dxa"/>
          <w:trHeight w:val="225"/>
        </w:trPr>
        <w:tc>
          <w:tcPr>
            <w:tcW w:w="9638" w:type="dxa"/>
            <w:gridSpan w:val="131"/>
            <w:tcBorders>
              <w:top w:val="single" w:sz="4" w:space="0" w:color="auto"/>
            </w:tcBorders>
            <w:shd w:val="clear" w:color="auto" w:fill="auto"/>
            <w:vAlign w:val="bottom"/>
            <w:hideMark/>
          </w:tcPr>
          <w:p w14:paraId="7587D4B1" w14:textId="77777777" w:rsidR="00E80DEB" w:rsidRPr="00452FF7" w:rsidRDefault="00E80DEB" w:rsidP="00452FF7">
            <w:pPr>
              <w:tabs>
                <w:tab w:val="left" w:pos="1418"/>
              </w:tabs>
              <w:spacing w:before="120"/>
              <w:ind w:firstLine="567"/>
              <w:rPr>
                <w:rFonts w:ascii="Arial Narrow" w:hAnsi="Arial Narrow" w:cs="Arial"/>
                <w:b/>
                <w:bCs/>
                <w:sz w:val="22"/>
                <w:szCs w:val="22"/>
              </w:rPr>
            </w:pPr>
            <w:r w:rsidRPr="00452FF7">
              <w:rPr>
                <w:rFonts w:ascii="Arial Narrow" w:hAnsi="Arial Narrow" w:cs="Arial"/>
                <w:b/>
                <w:bCs/>
                <w:sz w:val="22"/>
                <w:szCs w:val="22"/>
              </w:rPr>
              <w:lastRenderedPageBreak/>
              <w:t xml:space="preserve">Исполнитель:  Ф.И.О.    Телефон:  </w:t>
            </w:r>
          </w:p>
        </w:tc>
      </w:tr>
    </w:tbl>
    <w:p w14:paraId="0E05912B" w14:textId="77777777" w:rsidR="00E80DEB" w:rsidRPr="00452FF7" w:rsidRDefault="00E80DEB" w:rsidP="00452FF7">
      <w:pPr>
        <w:tabs>
          <w:tab w:val="left" w:pos="1418"/>
        </w:tabs>
        <w:spacing w:before="120"/>
        <w:ind w:firstLine="567"/>
        <w:rPr>
          <w:rFonts w:ascii="Arial Narrow" w:hAnsi="Arial Narrow"/>
          <w:vanish/>
          <w:sz w:val="22"/>
          <w:szCs w:val="22"/>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A701F3" w14:paraId="1CA7E5E4" w14:textId="77777777" w:rsidTr="00D66DAD">
        <w:tc>
          <w:tcPr>
            <w:tcW w:w="5365" w:type="dxa"/>
          </w:tcPr>
          <w:p w14:paraId="069ED134" w14:textId="77777777" w:rsidR="00E80DEB" w:rsidRPr="00452FF7" w:rsidRDefault="00E80DEB" w:rsidP="00452FF7">
            <w:pPr>
              <w:pStyle w:val="aa"/>
              <w:tabs>
                <w:tab w:val="left" w:pos="1418"/>
              </w:tabs>
              <w:spacing w:before="120"/>
              <w:ind w:firstLine="567"/>
              <w:rPr>
                <w:rFonts w:ascii="Arial Narrow" w:hAnsi="Arial Narrow" w:cs="Times New Roman"/>
                <w:b/>
                <w:sz w:val="22"/>
                <w:szCs w:val="22"/>
              </w:rPr>
            </w:pPr>
            <w:r w:rsidRPr="00452FF7">
              <w:rPr>
                <w:rFonts w:ascii="Arial Narrow" w:hAnsi="Arial Narrow" w:cs="Times New Roman"/>
                <w:b/>
                <w:sz w:val="22"/>
                <w:szCs w:val="22"/>
              </w:rPr>
              <w:t>ЗАКАЗЧИК</w:t>
            </w:r>
          </w:p>
          <w:p w14:paraId="15CC5C4F" w14:textId="77777777" w:rsidR="00E80DEB" w:rsidRPr="00452FF7" w:rsidRDefault="00E80DEB" w:rsidP="00452FF7">
            <w:pPr>
              <w:pStyle w:val="aa"/>
              <w:tabs>
                <w:tab w:val="left" w:pos="1418"/>
              </w:tabs>
              <w:spacing w:before="120"/>
              <w:ind w:firstLine="567"/>
              <w:rPr>
                <w:rFonts w:ascii="Arial Narrow" w:hAnsi="Arial Narrow" w:cs="Times New Roman"/>
                <w:b/>
                <w:sz w:val="22"/>
                <w:szCs w:val="22"/>
              </w:rPr>
            </w:pPr>
          </w:p>
          <w:p w14:paraId="5BFE00D0" w14:textId="77777777" w:rsidR="00E80DEB" w:rsidRPr="00452FF7" w:rsidRDefault="00E80DEB" w:rsidP="00452FF7">
            <w:pPr>
              <w:pStyle w:val="aa"/>
              <w:tabs>
                <w:tab w:val="left" w:pos="1418"/>
              </w:tabs>
              <w:spacing w:before="120"/>
              <w:ind w:firstLine="567"/>
              <w:rPr>
                <w:rFonts w:ascii="Arial Narrow" w:hAnsi="Arial Narrow" w:cs="Times New Roman"/>
                <w:sz w:val="22"/>
                <w:szCs w:val="22"/>
              </w:rPr>
            </w:pPr>
            <w:r w:rsidRPr="00452FF7">
              <w:rPr>
                <w:rFonts w:ascii="Arial Narrow" w:hAnsi="Arial Narrow" w:cs="Times New Roman"/>
                <w:sz w:val="22"/>
                <w:szCs w:val="22"/>
              </w:rPr>
              <w:t>Генеральный директор ФГУП «Атомфлот»</w:t>
            </w:r>
          </w:p>
          <w:p w14:paraId="3A721BA8" w14:textId="77777777" w:rsidR="00E80DEB" w:rsidRPr="00452FF7" w:rsidRDefault="00E80DEB" w:rsidP="00452FF7">
            <w:pPr>
              <w:pStyle w:val="aa"/>
              <w:tabs>
                <w:tab w:val="left" w:pos="1418"/>
              </w:tabs>
              <w:spacing w:before="120"/>
              <w:ind w:firstLine="567"/>
              <w:rPr>
                <w:rFonts w:ascii="Arial Narrow" w:hAnsi="Arial Narrow" w:cs="Times New Roman"/>
                <w:sz w:val="22"/>
                <w:szCs w:val="22"/>
              </w:rPr>
            </w:pPr>
          </w:p>
          <w:p w14:paraId="469BCBAE" w14:textId="77777777" w:rsidR="00E80DEB" w:rsidRPr="00452FF7" w:rsidRDefault="00E80DEB" w:rsidP="00452FF7">
            <w:pPr>
              <w:pStyle w:val="aa"/>
              <w:tabs>
                <w:tab w:val="left" w:pos="1418"/>
              </w:tabs>
              <w:spacing w:before="120"/>
              <w:ind w:firstLine="567"/>
              <w:rPr>
                <w:rFonts w:ascii="Arial Narrow" w:hAnsi="Arial Narrow" w:cs="Times New Roman"/>
                <w:sz w:val="22"/>
                <w:szCs w:val="22"/>
              </w:rPr>
            </w:pPr>
            <w:r w:rsidRPr="00452FF7">
              <w:rPr>
                <w:rFonts w:ascii="Arial Narrow" w:hAnsi="Arial Narrow" w:cs="Times New Roman"/>
                <w:sz w:val="22"/>
                <w:szCs w:val="22"/>
              </w:rPr>
              <w:t xml:space="preserve"> ___________________ В.В. Рукша</w:t>
            </w:r>
          </w:p>
        </w:tc>
        <w:tc>
          <w:tcPr>
            <w:tcW w:w="4488" w:type="dxa"/>
          </w:tcPr>
          <w:p w14:paraId="61E1AF45" w14:textId="77777777" w:rsidR="00E80DEB" w:rsidRPr="00452FF7" w:rsidRDefault="001204EF" w:rsidP="00452FF7">
            <w:pPr>
              <w:pStyle w:val="aa"/>
              <w:tabs>
                <w:tab w:val="left" w:pos="1418"/>
              </w:tabs>
              <w:spacing w:before="120"/>
              <w:ind w:firstLine="567"/>
              <w:rPr>
                <w:rFonts w:ascii="Arial Narrow" w:hAnsi="Arial Narrow" w:cs="Times New Roman"/>
                <w:b/>
                <w:sz w:val="22"/>
                <w:szCs w:val="22"/>
              </w:rPr>
            </w:pPr>
            <w:r w:rsidRPr="00452FF7">
              <w:rPr>
                <w:rFonts w:ascii="Arial Narrow" w:hAnsi="Arial Narrow" w:cs="Times New Roman"/>
                <w:b/>
                <w:sz w:val="22"/>
                <w:szCs w:val="22"/>
              </w:rPr>
              <w:t>ИСПОЛНИТЕЛЬ</w:t>
            </w:r>
          </w:p>
          <w:p w14:paraId="2A0DDAD6" w14:textId="77777777" w:rsidR="00E80DEB" w:rsidRPr="00452FF7" w:rsidRDefault="00E80DEB" w:rsidP="00452FF7">
            <w:pPr>
              <w:tabs>
                <w:tab w:val="left" w:pos="1418"/>
              </w:tabs>
              <w:snapToGrid w:val="0"/>
              <w:spacing w:before="120"/>
              <w:ind w:left="-21" w:firstLine="567"/>
              <w:rPr>
                <w:rFonts w:ascii="Arial Narrow" w:hAnsi="Arial Narrow"/>
                <w:color w:val="000000"/>
                <w:sz w:val="22"/>
                <w:szCs w:val="22"/>
              </w:rPr>
            </w:pPr>
          </w:p>
          <w:p w14:paraId="70910560" w14:textId="77777777" w:rsidR="00E80DEB" w:rsidRPr="00452FF7" w:rsidRDefault="00E80DEB" w:rsidP="00452FF7">
            <w:pPr>
              <w:tabs>
                <w:tab w:val="left" w:pos="1418"/>
              </w:tabs>
              <w:snapToGrid w:val="0"/>
              <w:spacing w:before="120"/>
              <w:ind w:left="-21" w:firstLine="567"/>
              <w:rPr>
                <w:rFonts w:ascii="Arial Narrow" w:hAnsi="Arial Narrow"/>
                <w:color w:val="000000"/>
                <w:sz w:val="22"/>
                <w:szCs w:val="22"/>
              </w:rPr>
            </w:pPr>
          </w:p>
          <w:p w14:paraId="06883894" w14:textId="77777777" w:rsidR="00E80DEB" w:rsidRPr="00452FF7" w:rsidRDefault="00E80DEB" w:rsidP="00452FF7">
            <w:pPr>
              <w:tabs>
                <w:tab w:val="left" w:pos="1418"/>
              </w:tabs>
              <w:snapToGrid w:val="0"/>
              <w:spacing w:before="120"/>
              <w:ind w:left="-21" w:firstLine="567"/>
              <w:rPr>
                <w:rFonts w:ascii="Arial Narrow" w:hAnsi="Arial Narrow"/>
                <w:color w:val="000000"/>
                <w:sz w:val="22"/>
                <w:szCs w:val="22"/>
              </w:rPr>
            </w:pPr>
          </w:p>
          <w:p w14:paraId="32EF2D41" w14:textId="77777777" w:rsidR="00E80DEB" w:rsidRPr="00452FF7" w:rsidRDefault="001204EF" w:rsidP="00452FF7">
            <w:pPr>
              <w:tabs>
                <w:tab w:val="left" w:pos="1418"/>
              </w:tabs>
              <w:spacing w:before="120"/>
              <w:ind w:firstLine="567"/>
              <w:rPr>
                <w:rFonts w:ascii="Arial Narrow" w:hAnsi="Arial Narrow"/>
                <w:color w:val="000000"/>
                <w:sz w:val="22"/>
                <w:szCs w:val="22"/>
              </w:rPr>
            </w:pPr>
            <w:r w:rsidRPr="00452FF7">
              <w:rPr>
                <w:rFonts w:ascii="Arial Narrow" w:hAnsi="Arial Narrow"/>
                <w:sz w:val="22"/>
                <w:szCs w:val="22"/>
              </w:rPr>
              <w:t>___________________</w:t>
            </w:r>
          </w:p>
        </w:tc>
      </w:tr>
    </w:tbl>
    <w:p w14:paraId="702B160B" w14:textId="77777777" w:rsidR="00E80DEB" w:rsidRPr="00452FF7" w:rsidRDefault="00E80DEB" w:rsidP="00452FF7">
      <w:pPr>
        <w:tabs>
          <w:tab w:val="left" w:pos="1418"/>
        </w:tabs>
        <w:spacing w:before="120"/>
        <w:ind w:firstLine="567"/>
        <w:rPr>
          <w:rFonts w:ascii="Arial Narrow" w:hAnsi="Arial Narrow"/>
          <w:sz w:val="22"/>
          <w:szCs w:val="22"/>
        </w:rPr>
      </w:pPr>
    </w:p>
    <w:sectPr w:rsidR="00E80DEB" w:rsidRPr="00452FF7"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E4518" w14:textId="77777777" w:rsidR="00157C3E" w:rsidRDefault="00157C3E">
      <w:r>
        <w:separator/>
      </w:r>
    </w:p>
  </w:endnote>
  <w:endnote w:type="continuationSeparator" w:id="0">
    <w:p w14:paraId="13586AE9" w14:textId="77777777" w:rsidR="00157C3E" w:rsidRDefault="00157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631695"/>
      <w:docPartObj>
        <w:docPartGallery w:val="Page Numbers (Bottom of Page)"/>
        <w:docPartUnique/>
      </w:docPartObj>
    </w:sdtPr>
    <w:sdtEndPr>
      <w:rPr>
        <w:rFonts w:ascii="Arial Narrow" w:hAnsi="Arial Narrow"/>
        <w:sz w:val="16"/>
        <w:szCs w:val="16"/>
      </w:rPr>
    </w:sdtEndPr>
    <w:sdtContent>
      <w:p w14:paraId="47937896" w14:textId="77777777" w:rsidR="00004DD7" w:rsidRPr="00C067D6" w:rsidRDefault="00004DD7">
        <w:pPr>
          <w:pStyle w:val="a8"/>
          <w:jc w:val="right"/>
          <w:rPr>
            <w:rFonts w:ascii="Arial Narrow" w:hAnsi="Arial Narrow"/>
            <w:sz w:val="16"/>
            <w:szCs w:val="16"/>
          </w:rPr>
        </w:pPr>
        <w:r w:rsidRPr="00C067D6">
          <w:rPr>
            <w:rFonts w:ascii="Arial Narrow" w:hAnsi="Arial Narrow"/>
            <w:sz w:val="16"/>
            <w:szCs w:val="16"/>
          </w:rPr>
          <w:fldChar w:fldCharType="begin"/>
        </w:r>
        <w:r w:rsidRPr="00C067D6">
          <w:rPr>
            <w:rFonts w:ascii="Arial Narrow" w:hAnsi="Arial Narrow"/>
            <w:sz w:val="16"/>
            <w:szCs w:val="16"/>
          </w:rPr>
          <w:instrText>PAGE   \* MERGEFORMAT</w:instrText>
        </w:r>
        <w:r w:rsidRPr="00C067D6">
          <w:rPr>
            <w:rFonts w:ascii="Arial Narrow" w:hAnsi="Arial Narrow"/>
            <w:sz w:val="16"/>
            <w:szCs w:val="16"/>
          </w:rPr>
          <w:fldChar w:fldCharType="separate"/>
        </w:r>
        <w:r w:rsidR="00DB46B5">
          <w:rPr>
            <w:rFonts w:ascii="Arial Narrow" w:hAnsi="Arial Narrow"/>
            <w:noProof/>
            <w:sz w:val="16"/>
            <w:szCs w:val="16"/>
          </w:rPr>
          <w:t>8</w:t>
        </w:r>
        <w:r w:rsidRPr="00C067D6">
          <w:rPr>
            <w:rFonts w:ascii="Arial Narrow" w:hAnsi="Arial Narrow"/>
            <w:sz w:val="16"/>
            <w:szCs w:val="16"/>
          </w:rPr>
          <w:fldChar w:fldCharType="end"/>
        </w:r>
      </w:p>
    </w:sdtContent>
  </w:sdt>
  <w:p w14:paraId="7F85FACA" w14:textId="77777777" w:rsidR="00004DD7" w:rsidRDefault="00004DD7" w:rsidP="00C53BEB">
    <w:pPr>
      <w:pStyle w:val="a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8878196"/>
      <w:docPartObj>
        <w:docPartGallery w:val="Page Numbers (Bottom of Page)"/>
        <w:docPartUnique/>
      </w:docPartObj>
    </w:sdtPr>
    <w:sdtEndPr>
      <w:rPr>
        <w:rFonts w:ascii="Arial Narrow" w:hAnsi="Arial Narrow"/>
        <w:sz w:val="16"/>
        <w:szCs w:val="16"/>
      </w:rPr>
    </w:sdtEndPr>
    <w:sdtContent>
      <w:p w14:paraId="66A470D3" w14:textId="2489A864" w:rsidR="00C067D6" w:rsidRPr="00C067D6" w:rsidRDefault="00C067D6">
        <w:pPr>
          <w:pStyle w:val="a8"/>
          <w:jc w:val="right"/>
          <w:rPr>
            <w:rFonts w:ascii="Arial Narrow" w:hAnsi="Arial Narrow"/>
            <w:sz w:val="16"/>
            <w:szCs w:val="16"/>
          </w:rPr>
        </w:pPr>
        <w:r w:rsidRPr="00C067D6">
          <w:rPr>
            <w:rFonts w:ascii="Arial Narrow" w:hAnsi="Arial Narrow"/>
            <w:sz w:val="16"/>
            <w:szCs w:val="16"/>
          </w:rPr>
          <w:fldChar w:fldCharType="begin"/>
        </w:r>
        <w:r w:rsidRPr="00C067D6">
          <w:rPr>
            <w:rFonts w:ascii="Arial Narrow" w:hAnsi="Arial Narrow"/>
            <w:sz w:val="16"/>
            <w:szCs w:val="16"/>
          </w:rPr>
          <w:instrText>PAGE   \* MERGEFORMAT</w:instrText>
        </w:r>
        <w:r w:rsidRPr="00C067D6">
          <w:rPr>
            <w:rFonts w:ascii="Arial Narrow" w:hAnsi="Arial Narrow"/>
            <w:sz w:val="16"/>
            <w:szCs w:val="16"/>
          </w:rPr>
          <w:fldChar w:fldCharType="separate"/>
        </w:r>
        <w:r w:rsidR="00DB46B5">
          <w:rPr>
            <w:rFonts w:ascii="Arial Narrow" w:hAnsi="Arial Narrow"/>
            <w:noProof/>
            <w:sz w:val="16"/>
            <w:szCs w:val="16"/>
          </w:rPr>
          <w:t>10</w:t>
        </w:r>
        <w:r w:rsidRPr="00C067D6">
          <w:rPr>
            <w:rFonts w:ascii="Arial Narrow" w:hAnsi="Arial Narrow"/>
            <w:sz w:val="16"/>
            <w:szCs w:val="16"/>
          </w:rPr>
          <w:fldChar w:fldCharType="end"/>
        </w:r>
      </w:p>
    </w:sdtContent>
  </w:sdt>
  <w:p w14:paraId="37079844" w14:textId="77777777" w:rsidR="00004DD7" w:rsidRDefault="00004DD7" w:rsidP="005A53A3">
    <w:pPr>
      <w:pStyle w:val="a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6AC96" w14:textId="77777777" w:rsidR="00004DD7" w:rsidRDefault="00004DD7" w:rsidP="00E80DEB">
    <w:pPr>
      <w:pStyle w:val="a8"/>
      <w:tabs>
        <w:tab w:val="clear" w:pos="4677"/>
        <w:tab w:val="clear" w:pos="9355"/>
        <w:tab w:val="left" w:pos="1245"/>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7847804"/>
      <w:docPartObj>
        <w:docPartGallery w:val="Page Numbers (Bottom of Page)"/>
        <w:docPartUnique/>
      </w:docPartObj>
    </w:sdtPr>
    <w:sdtEndPr>
      <w:rPr>
        <w:rFonts w:ascii="Arial Narrow" w:hAnsi="Arial Narrow"/>
        <w:sz w:val="16"/>
        <w:szCs w:val="16"/>
      </w:rPr>
    </w:sdtEndPr>
    <w:sdtContent>
      <w:p w14:paraId="55E71322" w14:textId="56163AA6" w:rsidR="00C067D6" w:rsidRPr="00C067D6" w:rsidRDefault="00C067D6">
        <w:pPr>
          <w:pStyle w:val="a8"/>
          <w:jc w:val="right"/>
          <w:rPr>
            <w:rFonts w:ascii="Arial Narrow" w:hAnsi="Arial Narrow"/>
            <w:sz w:val="16"/>
            <w:szCs w:val="16"/>
          </w:rPr>
        </w:pPr>
        <w:r w:rsidRPr="00C067D6">
          <w:rPr>
            <w:rFonts w:ascii="Arial Narrow" w:hAnsi="Arial Narrow"/>
            <w:sz w:val="16"/>
            <w:szCs w:val="16"/>
          </w:rPr>
          <w:fldChar w:fldCharType="begin"/>
        </w:r>
        <w:r w:rsidRPr="00C067D6">
          <w:rPr>
            <w:rFonts w:ascii="Arial Narrow" w:hAnsi="Arial Narrow"/>
            <w:sz w:val="16"/>
            <w:szCs w:val="16"/>
          </w:rPr>
          <w:instrText>PAGE   \* MERGEFORMAT</w:instrText>
        </w:r>
        <w:r w:rsidRPr="00C067D6">
          <w:rPr>
            <w:rFonts w:ascii="Arial Narrow" w:hAnsi="Arial Narrow"/>
            <w:sz w:val="16"/>
            <w:szCs w:val="16"/>
          </w:rPr>
          <w:fldChar w:fldCharType="separate"/>
        </w:r>
        <w:r w:rsidR="00DB46B5">
          <w:rPr>
            <w:rFonts w:ascii="Arial Narrow" w:hAnsi="Arial Narrow"/>
            <w:noProof/>
            <w:sz w:val="16"/>
            <w:szCs w:val="16"/>
          </w:rPr>
          <w:t>22</w:t>
        </w:r>
        <w:r w:rsidRPr="00C067D6">
          <w:rPr>
            <w:rFonts w:ascii="Arial Narrow" w:hAnsi="Arial Narrow"/>
            <w:sz w:val="16"/>
            <w:szCs w:val="16"/>
          </w:rPr>
          <w:fldChar w:fldCharType="end"/>
        </w:r>
      </w:p>
    </w:sdtContent>
  </w:sdt>
  <w:p w14:paraId="0579128C" w14:textId="77777777" w:rsidR="00004DD7" w:rsidRDefault="00004DD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601C5" w14:textId="77777777" w:rsidR="00157C3E" w:rsidRDefault="00157C3E">
      <w:r>
        <w:separator/>
      </w:r>
    </w:p>
  </w:footnote>
  <w:footnote w:type="continuationSeparator" w:id="0">
    <w:p w14:paraId="41E31F2A" w14:textId="77777777" w:rsidR="00157C3E" w:rsidRDefault="00157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E7E1A" w14:textId="77777777" w:rsidR="00004DD7" w:rsidRDefault="00004DD7">
    <w:pPr>
      <w:pStyle w:val="a5"/>
      <w:jc w:val="right"/>
    </w:pPr>
  </w:p>
  <w:p w14:paraId="04E857A8" w14:textId="77777777" w:rsidR="00004DD7" w:rsidRDefault="00004DD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9CB91" w14:textId="77777777" w:rsidR="00004DD7" w:rsidRDefault="00004DD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3F50B13"/>
    <w:multiLevelType w:val="multilevel"/>
    <w:tmpl w:val="F8684010"/>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bullet"/>
      <w:lvlText w:val="-"/>
      <w:lvlJc w:val="left"/>
      <w:pPr>
        <w:tabs>
          <w:tab w:val="num" w:pos="876"/>
        </w:tabs>
        <w:ind w:left="876" w:hanging="876"/>
      </w:pPr>
      <w:rPr>
        <w:rFonts w:ascii="Times New Roman" w:hAnsi="Times New Roman" w:cs="Times New Roman"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0">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81920B8"/>
    <w:multiLevelType w:val="hybridMultilevel"/>
    <w:tmpl w:val="CFBE4D96"/>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E7478ED"/>
    <w:multiLevelType w:val="multilevel"/>
    <w:tmpl w:val="DB5AC8A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2011"/>
        </w:tabs>
        <w:ind w:left="2011" w:hanging="876"/>
      </w:pPr>
      <w:rPr>
        <w:rFonts w:hint="default"/>
        <w:b w:val="0"/>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5903F2F"/>
    <w:multiLevelType w:val="hybridMultilevel"/>
    <w:tmpl w:val="52F62A5C"/>
    <w:lvl w:ilvl="0" w:tplc="BE3C9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9">
    <w:nsid w:val="668B38D0"/>
    <w:multiLevelType w:val="hybridMultilevel"/>
    <w:tmpl w:val="9D9607C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F4332DB"/>
    <w:multiLevelType w:val="multilevel"/>
    <w:tmpl w:val="90D6E684"/>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BC632AE"/>
    <w:multiLevelType w:val="hybridMultilevel"/>
    <w:tmpl w:val="14FE92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
  </w:num>
  <w:num w:numId="4">
    <w:abstractNumId w:val="2"/>
  </w:num>
  <w:num w:numId="5">
    <w:abstractNumId w:val="17"/>
  </w:num>
  <w:num w:numId="6">
    <w:abstractNumId w:val="20"/>
  </w:num>
  <w:num w:numId="7">
    <w:abstractNumId w:val="4"/>
  </w:num>
  <w:num w:numId="8">
    <w:abstractNumId w:val="2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2"/>
  </w:num>
  <w:num w:numId="13">
    <w:abstractNumId w:val="9"/>
  </w:num>
  <w:num w:numId="14">
    <w:abstractNumId w:val="6"/>
  </w:num>
  <w:num w:numId="15">
    <w:abstractNumId w:val="18"/>
  </w:num>
  <w:num w:numId="16">
    <w:abstractNumId w:val="5"/>
  </w:num>
  <w:num w:numId="17">
    <w:abstractNumId w:val="24"/>
  </w:num>
  <w:num w:numId="18">
    <w:abstractNumId w:val="8"/>
  </w:num>
  <w:num w:numId="19">
    <w:abstractNumId w:val="13"/>
  </w:num>
  <w:num w:numId="20">
    <w:abstractNumId w:val="22"/>
  </w:num>
  <w:num w:numId="21">
    <w:abstractNumId w:val="3"/>
  </w:num>
  <w:num w:numId="22">
    <w:abstractNumId w:val="10"/>
  </w:num>
  <w:num w:numId="23">
    <w:abstractNumId w:val="11"/>
  </w:num>
  <w:num w:numId="24">
    <w:abstractNumId w:val="16"/>
  </w:num>
  <w:num w:numId="25">
    <w:abstractNumId w:val="7"/>
  </w:num>
  <w:num w:numId="26">
    <w:abstractNumId w:val="19"/>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trackRevisions/>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D7C0C"/>
    <w:rsid w:val="00002AD3"/>
    <w:rsid w:val="0000373B"/>
    <w:rsid w:val="00003746"/>
    <w:rsid w:val="0000450C"/>
    <w:rsid w:val="00004DD7"/>
    <w:rsid w:val="0002753A"/>
    <w:rsid w:val="0003007A"/>
    <w:rsid w:val="000306E5"/>
    <w:rsid w:val="00030A05"/>
    <w:rsid w:val="00030FD0"/>
    <w:rsid w:val="000346BE"/>
    <w:rsid w:val="00061D83"/>
    <w:rsid w:val="000653F2"/>
    <w:rsid w:val="000667D1"/>
    <w:rsid w:val="00072EBF"/>
    <w:rsid w:val="000A0D56"/>
    <w:rsid w:val="000B33D5"/>
    <w:rsid w:val="000C552D"/>
    <w:rsid w:val="000E6451"/>
    <w:rsid w:val="000F76A2"/>
    <w:rsid w:val="00100FF4"/>
    <w:rsid w:val="00105EBA"/>
    <w:rsid w:val="001204EF"/>
    <w:rsid w:val="00123667"/>
    <w:rsid w:val="00123E06"/>
    <w:rsid w:val="001335C0"/>
    <w:rsid w:val="00136C29"/>
    <w:rsid w:val="00140B83"/>
    <w:rsid w:val="00141F18"/>
    <w:rsid w:val="00143A06"/>
    <w:rsid w:val="001479ED"/>
    <w:rsid w:val="00157254"/>
    <w:rsid w:val="0015764B"/>
    <w:rsid w:val="00157C3E"/>
    <w:rsid w:val="001613BE"/>
    <w:rsid w:val="001671C1"/>
    <w:rsid w:val="00183480"/>
    <w:rsid w:val="001A6715"/>
    <w:rsid w:val="001B27AF"/>
    <w:rsid w:val="001B3F97"/>
    <w:rsid w:val="001C5396"/>
    <w:rsid w:val="001D2564"/>
    <w:rsid w:val="001D6E59"/>
    <w:rsid w:val="001E1F64"/>
    <w:rsid w:val="001E365C"/>
    <w:rsid w:val="001E4A13"/>
    <w:rsid w:val="001F0C8B"/>
    <w:rsid w:val="001F1A8C"/>
    <w:rsid w:val="00212509"/>
    <w:rsid w:val="002271AF"/>
    <w:rsid w:val="00227E4A"/>
    <w:rsid w:val="0023344C"/>
    <w:rsid w:val="002346ED"/>
    <w:rsid w:val="00247212"/>
    <w:rsid w:val="0025209F"/>
    <w:rsid w:val="002564A8"/>
    <w:rsid w:val="00256E9F"/>
    <w:rsid w:val="00264C16"/>
    <w:rsid w:val="00266498"/>
    <w:rsid w:val="0027466F"/>
    <w:rsid w:val="00293F11"/>
    <w:rsid w:val="002A4395"/>
    <w:rsid w:val="002B4A8C"/>
    <w:rsid w:val="002B5175"/>
    <w:rsid w:val="002B5255"/>
    <w:rsid w:val="002B574C"/>
    <w:rsid w:val="002B7F74"/>
    <w:rsid w:val="002C268B"/>
    <w:rsid w:val="002C6BEF"/>
    <w:rsid w:val="002D17ED"/>
    <w:rsid w:val="002D615F"/>
    <w:rsid w:val="002F0E7B"/>
    <w:rsid w:val="002F6232"/>
    <w:rsid w:val="002F6EDC"/>
    <w:rsid w:val="00306136"/>
    <w:rsid w:val="00307D1E"/>
    <w:rsid w:val="003169DE"/>
    <w:rsid w:val="0033352C"/>
    <w:rsid w:val="00333CB0"/>
    <w:rsid w:val="00333EC2"/>
    <w:rsid w:val="00334E2C"/>
    <w:rsid w:val="00343A9B"/>
    <w:rsid w:val="00345AB8"/>
    <w:rsid w:val="003513CB"/>
    <w:rsid w:val="0036283A"/>
    <w:rsid w:val="003649D9"/>
    <w:rsid w:val="00370D2D"/>
    <w:rsid w:val="00373701"/>
    <w:rsid w:val="00381DF4"/>
    <w:rsid w:val="00395BB3"/>
    <w:rsid w:val="003A2ACF"/>
    <w:rsid w:val="003A372E"/>
    <w:rsid w:val="003C3271"/>
    <w:rsid w:val="003C6571"/>
    <w:rsid w:val="003C6DAA"/>
    <w:rsid w:val="003D409F"/>
    <w:rsid w:val="003D709D"/>
    <w:rsid w:val="003F1CE5"/>
    <w:rsid w:val="003F3EC8"/>
    <w:rsid w:val="004021DD"/>
    <w:rsid w:val="004024DB"/>
    <w:rsid w:val="00406D6A"/>
    <w:rsid w:val="00411CFA"/>
    <w:rsid w:val="00416D58"/>
    <w:rsid w:val="0041768E"/>
    <w:rsid w:val="004219CC"/>
    <w:rsid w:val="00426C44"/>
    <w:rsid w:val="00427E80"/>
    <w:rsid w:val="00431A09"/>
    <w:rsid w:val="00432531"/>
    <w:rsid w:val="00440088"/>
    <w:rsid w:val="004519F0"/>
    <w:rsid w:val="00452C8A"/>
    <w:rsid w:val="00452FF7"/>
    <w:rsid w:val="00453E7F"/>
    <w:rsid w:val="0046220E"/>
    <w:rsid w:val="00470A98"/>
    <w:rsid w:val="0048003B"/>
    <w:rsid w:val="00491452"/>
    <w:rsid w:val="0049207F"/>
    <w:rsid w:val="00497BDE"/>
    <w:rsid w:val="004A27EC"/>
    <w:rsid w:val="004A635C"/>
    <w:rsid w:val="004B2409"/>
    <w:rsid w:val="004C078F"/>
    <w:rsid w:val="004D29E8"/>
    <w:rsid w:val="004D3FB9"/>
    <w:rsid w:val="004D4956"/>
    <w:rsid w:val="004D54EC"/>
    <w:rsid w:val="004E10EC"/>
    <w:rsid w:val="004E591F"/>
    <w:rsid w:val="004F1CD7"/>
    <w:rsid w:val="004F24E6"/>
    <w:rsid w:val="004F3127"/>
    <w:rsid w:val="004F43A4"/>
    <w:rsid w:val="00501644"/>
    <w:rsid w:val="00502AA4"/>
    <w:rsid w:val="00517FD5"/>
    <w:rsid w:val="00521DF1"/>
    <w:rsid w:val="00546482"/>
    <w:rsid w:val="00546561"/>
    <w:rsid w:val="005502EE"/>
    <w:rsid w:val="0055128F"/>
    <w:rsid w:val="0057749E"/>
    <w:rsid w:val="00582243"/>
    <w:rsid w:val="00591B31"/>
    <w:rsid w:val="005948E1"/>
    <w:rsid w:val="0059690A"/>
    <w:rsid w:val="005A53A3"/>
    <w:rsid w:val="005B2BF3"/>
    <w:rsid w:val="005B4891"/>
    <w:rsid w:val="005C4D08"/>
    <w:rsid w:val="005D185E"/>
    <w:rsid w:val="005E02A1"/>
    <w:rsid w:val="005E2AD9"/>
    <w:rsid w:val="005F2038"/>
    <w:rsid w:val="005F4B61"/>
    <w:rsid w:val="00612BFA"/>
    <w:rsid w:val="00622942"/>
    <w:rsid w:val="0065502B"/>
    <w:rsid w:val="0065682C"/>
    <w:rsid w:val="00663FC9"/>
    <w:rsid w:val="0067062E"/>
    <w:rsid w:val="00672703"/>
    <w:rsid w:val="0069203E"/>
    <w:rsid w:val="006A50A9"/>
    <w:rsid w:val="006A7882"/>
    <w:rsid w:val="006B2F20"/>
    <w:rsid w:val="006F5536"/>
    <w:rsid w:val="00703EBC"/>
    <w:rsid w:val="00707AC5"/>
    <w:rsid w:val="00714EF9"/>
    <w:rsid w:val="0071729E"/>
    <w:rsid w:val="00721567"/>
    <w:rsid w:val="007223CF"/>
    <w:rsid w:val="00725A71"/>
    <w:rsid w:val="00733CFC"/>
    <w:rsid w:val="00742A0F"/>
    <w:rsid w:val="00753A8B"/>
    <w:rsid w:val="00754EBA"/>
    <w:rsid w:val="00756D32"/>
    <w:rsid w:val="00764BBD"/>
    <w:rsid w:val="00766E03"/>
    <w:rsid w:val="007674A1"/>
    <w:rsid w:val="0077132A"/>
    <w:rsid w:val="007744EC"/>
    <w:rsid w:val="00783A65"/>
    <w:rsid w:val="007A39F4"/>
    <w:rsid w:val="007B14FF"/>
    <w:rsid w:val="007C028B"/>
    <w:rsid w:val="007C05DC"/>
    <w:rsid w:val="007C5AB8"/>
    <w:rsid w:val="007C6056"/>
    <w:rsid w:val="007C6970"/>
    <w:rsid w:val="007E419C"/>
    <w:rsid w:val="00806708"/>
    <w:rsid w:val="00811A85"/>
    <w:rsid w:val="0084065D"/>
    <w:rsid w:val="00850B40"/>
    <w:rsid w:val="00857589"/>
    <w:rsid w:val="00857EDB"/>
    <w:rsid w:val="008618BF"/>
    <w:rsid w:val="00882B88"/>
    <w:rsid w:val="00895C23"/>
    <w:rsid w:val="00895C44"/>
    <w:rsid w:val="0089721B"/>
    <w:rsid w:val="008B38BC"/>
    <w:rsid w:val="008B71B7"/>
    <w:rsid w:val="008C5E99"/>
    <w:rsid w:val="008D42D5"/>
    <w:rsid w:val="008E287F"/>
    <w:rsid w:val="008E67D4"/>
    <w:rsid w:val="0090708F"/>
    <w:rsid w:val="00914182"/>
    <w:rsid w:val="009173F2"/>
    <w:rsid w:val="00926235"/>
    <w:rsid w:val="009333FE"/>
    <w:rsid w:val="009510C1"/>
    <w:rsid w:val="00954938"/>
    <w:rsid w:val="00960E55"/>
    <w:rsid w:val="00961B3C"/>
    <w:rsid w:val="00967708"/>
    <w:rsid w:val="00983518"/>
    <w:rsid w:val="00993AA7"/>
    <w:rsid w:val="00996173"/>
    <w:rsid w:val="00997575"/>
    <w:rsid w:val="00997B39"/>
    <w:rsid w:val="009A20F9"/>
    <w:rsid w:val="009A4FAB"/>
    <w:rsid w:val="009C7449"/>
    <w:rsid w:val="009D1ADF"/>
    <w:rsid w:val="009D62D4"/>
    <w:rsid w:val="009E63A3"/>
    <w:rsid w:val="009E7664"/>
    <w:rsid w:val="009E7728"/>
    <w:rsid w:val="009F08B3"/>
    <w:rsid w:val="009F7F9D"/>
    <w:rsid w:val="00A10221"/>
    <w:rsid w:val="00A125C3"/>
    <w:rsid w:val="00A14B25"/>
    <w:rsid w:val="00A17401"/>
    <w:rsid w:val="00A20C1A"/>
    <w:rsid w:val="00A31E20"/>
    <w:rsid w:val="00A42114"/>
    <w:rsid w:val="00A51E48"/>
    <w:rsid w:val="00A5340D"/>
    <w:rsid w:val="00A53B67"/>
    <w:rsid w:val="00A548B4"/>
    <w:rsid w:val="00A60EEB"/>
    <w:rsid w:val="00A61798"/>
    <w:rsid w:val="00A631CF"/>
    <w:rsid w:val="00A6333B"/>
    <w:rsid w:val="00A701F3"/>
    <w:rsid w:val="00A8063F"/>
    <w:rsid w:val="00A81A89"/>
    <w:rsid w:val="00A93944"/>
    <w:rsid w:val="00AA37E1"/>
    <w:rsid w:val="00AB5713"/>
    <w:rsid w:val="00AC6551"/>
    <w:rsid w:val="00AE0B0D"/>
    <w:rsid w:val="00AE33F0"/>
    <w:rsid w:val="00AE49CE"/>
    <w:rsid w:val="00AF11A3"/>
    <w:rsid w:val="00AF797E"/>
    <w:rsid w:val="00B0286F"/>
    <w:rsid w:val="00B06996"/>
    <w:rsid w:val="00B11701"/>
    <w:rsid w:val="00B158EC"/>
    <w:rsid w:val="00B25460"/>
    <w:rsid w:val="00B3520A"/>
    <w:rsid w:val="00B457FB"/>
    <w:rsid w:val="00B53980"/>
    <w:rsid w:val="00B64E34"/>
    <w:rsid w:val="00B729B3"/>
    <w:rsid w:val="00B75A0A"/>
    <w:rsid w:val="00B7652F"/>
    <w:rsid w:val="00B8794F"/>
    <w:rsid w:val="00B930A9"/>
    <w:rsid w:val="00B94349"/>
    <w:rsid w:val="00BB5581"/>
    <w:rsid w:val="00BC0501"/>
    <w:rsid w:val="00BC54F8"/>
    <w:rsid w:val="00BD41C4"/>
    <w:rsid w:val="00BF2BD6"/>
    <w:rsid w:val="00BF3C07"/>
    <w:rsid w:val="00C008C5"/>
    <w:rsid w:val="00C05315"/>
    <w:rsid w:val="00C060A2"/>
    <w:rsid w:val="00C064E4"/>
    <w:rsid w:val="00C067D6"/>
    <w:rsid w:val="00C12B11"/>
    <w:rsid w:val="00C234B3"/>
    <w:rsid w:val="00C268E0"/>
    <w:rsid w:val="00C3606B"/>
    <w:rsid w:val="00C426E3"/>
    <w:rsid w:val="00C46542"/>
    <w:rsid w:val="00C535BF"/>
    <w:rsid w:val="00C53BEB"/>
    <w:rsid w:val="00C61830"/>
    <w:rsid w:val="00C71204"/>
    <w:rsid w:val="00C82BEC"/>
    <w:rsid w:val="00C91DA0"/>
    <w:rsid w:val="00C94695"/>
    <w:rsid w:val="00C94E00"/>
    <w:rsid w:val="00CA2638"/>
    <w:rsid w:val="00CB5C3B"/>
    <w:rsid w:val="00CC1223"/>
    <w:rsid w:val="00CC5B08"/>
    <w:rsid w:val="00CD23BE"/>
    <w:rsid w:val="00CD40B4"/>
    <w:rsid w:val="00CD4C7C"/>
    <w:rsid w:val="00CD4E14"/>
    <w:rsid w:val="00CF44D6"/>
    <w:rsid w:val="00D035A0"/>
    <w:rsid w:val="00D1315E"/>
    <w:rsid w:val="00D423E8"/>
    <w:rsid w:val="00D4463D"/>
    <w:rsid w:val="00D658F4"/>
    <w:rsid w:val="00D66DAD"/>
    <w:rsid w:val="00D66F5A"/>
    <w:rsid w:val="00D7263C"/>
    <w:rsid w:val="00D82C1E"/>
    <w:rsid w:val="00DB3EE7"/>
    <w:rsid w:val="00DB46B5"/>
    <w:rsid w:val="00DF2DA1"/>
    <w:rsid w:val="00E06252"/>
    <w:rsid w:val="00E27FEB"/>
    <w:rsid w:val="00E30E82"/>
    <w:rsid w:val="00E445FC"/>
    <w:rsid w:val="00E4480D"/>
    <w:rsid w:val="00E51DC4"/>
    <w:rsid w:val="00E52AE0"/>
    <w:rsid w:val="00E55115"/>
    <w:rsid w:val="00E614D9"/>
    <w:rsid w:val="00E66121"/>
    <w:rsid w:val="00E751E0"/>
    <w:rsid w:val="00E80DEB"/>
    <w:rsid w:val="00E85AE4"/>
    <w:rsid w:val="00E92F4A"/>
    <w:rsid w:val="00EA34DA"/>
    <w:rsid w:val="00EA39F3"/>
    <w:rsid w:val="00EA4103"/>
    <w:rsid w:val="00EB02DB"/>
    <w:rsid w:val="00EB59D2"/>
    <w:rsid w:val="00EB6868"/>
    <w:rsid w:val="00EB6F31"/>
    <w:rsid w:val="00EC708C"/>
    <w:rsid w:val="00ED7C0C"/>
    <w:rsid w:val="00EE191D"/>
    <w:rsid w:val="00EF00F1"/>
    <w:rsid w:val="00F0499A"/>
    <w:rsid w:val="00F05ABD"/>
    <w:rsid w:val="00F13D55"/>
    <w:rsid w:val="00F24C16"/>
    <w:rsid w:val="00F309E5"/>
    <w:rsid w:val="00F32A0F"/>
    <w:rsid w:val="00F40B46"/>
    <w:rsid w:val="00F47888"/>
    <w:rsid w:val="00F544AA"/>
    <w:rsid w:val="00F62F41"/>
    <w:rsid w:val="00F64500"/>
    <w:rsid w:val="00F67E40"/>
    <w:rsid w:val="00F718B4"/>
    <w:rsid w:val="00F71CF7"/>
    <w:rsid w:val="00F80A71"/>
    <w:rsid w:val="00F82031"/>
    <w:rsid w:val="00FB18F5"/>
    <w:rsid w:val="00FB5C19"/>
    <w:rsid w:val="00FD3062"/>
    <w:rsid w:val="00FE5C55"/>
    <w:rsid w:val="00FF0BEB"/>
    <w:rsid w:val="00FF3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4ED66C5"/>
  <w15:docId w15:val="{76A837E3-0194-42C8-86AE-D5E8BB862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styleId="af">
    <w:name w:val="annotation reference"/>
    <w:basedOn w:val="a0"/>
    <w:uiPriority w:val="99"/>
    <w:semiHidden/>
    <w:unhideWhenUsed/>
    <w:rsid w:val="002F0E7B"/>
    <w:rPr>
      <w:sz w:val="16"/>
      <w:szCs w:val="16"/>
    </w:rPr>
  </w:style>
  <w:style w:type="paragraph" w:styleId="af0">
    <w:name w:val="annotation text"/>
    <w:basedOn w:val="a"/>
    <w:link w:val="af1"/>
    <w:uiPriority w:val="99"/>
    <w:semiHidden/>
    <w:unhideWhenUsed/>
    <w:rsid w:val="002F0E7B"/>
    <w:rPr>
      <w:sz w:val="20"/>
      <w:szCs w:val="20"/>
    </w:rPr>
  </w:style>
  <w:style w:type="character" w:customStyle="1" w:styleId="af1">
    <w:name w:val="Текст примечания Знак"/>
    <w:basedOn w:val="a0"/>
    <w:link w:val="af0"/>
    <w:uiPriority w:val="99"/>
    <w:semiHidden/>
    <w:rsid w:val="002F0E7B"/>
  </w:style>
  <w:style w:type="paragraph" w:styleId="af2">
    <w:name w:val="annotation subject"/>
    <w:basedOn w:val="af0"/>
    <w:next w:val="af0"/>
    <w:link w:val="af3"/>
    <w:uiPriority w:val="99"/>
    <w:semiHidden/>
    <w:unhideWhenUsed/>
    <w:rsid w:val="002F0E7B"/>
    <w:rPr>
      <w:b/>
      <w:bCs/>
    </w:rPr>
  </w:style>
  <w:style w:type="character" w:customStyle="1" w:styleId="af3">
    <w:name w:val="Тема примечания Знак"/>
    <w:basedOn w:val="af1"/>
    <w:link w:val="af2"/>
    <w:uiPriority w:val="99"/>
    <w:semiHidden/>
    <w:rsid w:val="002F0E7B"/>
    <w:rPr>
      <w:b/>
      <w:bCs/>
    </w:rPr>
  </w:style>
  <w:style w:type="paragraph" w:customStyle="1" w:styleId="30">
    <w:name w:val="Основной текст3"/>
    <w:basedOn w:val="a"/>
    <w:link w:val="af4"/>
    <w:rsid w:val="00416D58"/>
    <w:pPr>
      <w:widowControl w:val="0"/>
      <w:shd w:val="clear" w:color="auto" w:fill="FFFFFF"/>
      <w:spacing w:before="240" w:after="240" w:line="0" w:lineRule="atLeast"/>
      <w:ind w:hanging="360"/>
      <w:jc w:val="both"/>
    </w:pPr>
    <w:rPr>
      <w:spacing w:val="-2"/>
      <w:sz w:val="18"/>
      <w:szCs w:val="18"/>
      <w:lang w:eastAsia="en-US"/>
    </w:rPr>
  </w:style>
  <w:style w:type="character" w:customStyle="1" w:styleId="95pt0pt">
    <w:name w:val="Основной текст + 9;5 pt;Полужирный;Интервал 0 pt"/>
    <w:rsid w:val="00416D58"/>
    <w:rPr>
      <w:rFonts w:ascii="Times New Roman" w:eastAsia="Times New Roman" w:hAnsi="Times New Roman" w:cs="Times New Roman"/>
      <w:b/>
      <w:bCs/>
      <w:i w:val="0"/>
      <w:iCs w:val="0"/>
      <w:smallCaps w:val="0"/>
      <w:strike w:val="0"/>
      <w:color w:val="000000"/>
      <w:spacing w:val="-6"/>
      <w:w w:val="100"/>
      <w:position w:val="0"/>
      <w:sz w:val="19"/>
      <w:szCs w:val="19"/>
      <w:u w:val="none"/>
      <w:shd w:val="clear" w:color="auto" w:fill="FFFFFF"/>
      <w:lang w:val="ru-RU"/>
    </w:rPr>
  </w:style>
  <w:style w:type="character" w:customStyle="1" w:styleId="af4">
    <w:name w:val="Основной текст_"/>
    <w:basedOn w:val="a0"/>
    <w:link w:val="30"/>
    <w:rsid w:val="0057749E"/>
    <w:rPr>
      <w:spacing w:val="-2"/>
      <w:sz w:val="18"/>
      <w:szCs w:val="18"/>
      <w:shd w:val="clear" w:color="auto" w:fill="FFFFFF"/>
      <w:lang w:eastAsia="en-US"/>
    </w:rPr>
  </w:style>
  <w:style w:type="table" w:styleId="af5">
    <w:name w:val="Table Grid"/>
    <w:basedOn w:val="a1"/>
    <w:uiPriority w:val="59"/>
    <w:rsid w:val="009961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Верхний колонтитул Знак"/>
    <w:link w:val="a5"/>
    <w:uiPriority w:val="99"/>
    <w:rsid w:val="009E7664"/>
    <w:rPr>
      <w:sz w:val="24"/>
      <w:szCs w:val="24"/>
    </w:rPr>
  </w:style>
  <w:style w:type="paragraph" w:styleId="af6">
    <w:name w:val="Revision"/>
    <w:hidden/>
    <w:uiPriority w:val="99"/>
    <w:semiHidden/>
    <w:rsid w:val="00A174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27</Pages>
  <Words>8299</Words>
  <Characters>47309</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55498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Сосунова Анна Александровна</cp:lastModifiedBy>
  <cp:revision>10</cp:revision>
  <cp:lastPrinted>2014-07-02T11:23:00Z</cp:lastPrinted>
  <dcterms:created xsi:type="dcterms:W3CDTF">2014-07-02T07:49:00Z</dcterms:created>
  <dcterms:modified xsi:type="dcterms:W3CDTF">2014-08-05T12:45:00Z</dcterms:modified>
</cp:coreProperties>
</file>