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67EF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39237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39237C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67EF1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67EF1">
              <w:rPr>
                <w:color w:val="000000"/>
                <w:sz w:val="28"/>
                <w:lang w:eastAsia="ru-RU"/>
              </w:rPr>
              <w:t>16.03.2023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67EF1" w:rsidP="00267EF1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13-20.К/6267-ВК_2</w:t>
            </w:r>
            <w:r w:rsidRPr="00267EF1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826BB">
        <w:rPr>
          <w:b/>
          <w:sz w:val="26"/>
          <w:szCs w:val="26"/>
        </w:rPr>
        <w:t>КОНТРОЛЬНО-ИЗМЕРИТЕЛЬНЫЕ ПРИБОРЫ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67EF1">
        <w:rPr>
          <w:b/>
          <w:sz w:val="28"/>
          <w:szCs w:val="28"/>
        </w:rPr>
        <w:t>49 545,30</w:t>
      </w:r>
      <w:r w:rsidR="0039237C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67EF1">
        <w:rPr>
          <w:iCs/>
          <w:color w:val="0000FF"/>
          <w:spacing w:val="4"/>
          <w:sz w:val="28"/>
          <w:szCs w:val="28"/>
        </w:rPr>
        <w:t>10</w:t>
      </w:r>
      <w:r w:rsidR="0039237C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7EF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39237C">
        <w:rPr>
          <w:iCs/>
          <w:color w:val="0000FF"/>
          <w:spacing w:val="4"/>
          <w:sz w:val="28"/>
          <w:szCs w:val="28"/>
        </w:rPr>
        <w:t xml:space="preserve">2023 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495BA4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  <w:lang w:eastAsia="ru-RU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272,51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381,33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410,35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3369,91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3369,91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3369,91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3369,91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19335,31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38670,61</w:t>
            </w:r>
          </w:p>
        </w:tc>
      </w:tr>
      <w:tr w:rsidR="00267EF1" w:rsidRPr="00F6304B" w:rsidTr="0032309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826BB" w:rsidRDefault="00267EF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 w:rsidP="00585384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1000256581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EF1" w:rsidRDefault="00267EF1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279,15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Default="00267E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3070,69</w:t>
            </w:r>
          </w:p>
        </w:tc>
      </w:tr>
      <w:tr w:rsidR="00267EF1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3C6B71" w:rsidRDefault="00267EF1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EF1" w:rsidRPr="00D40F94" w:rsidRDefault="00267EF1" w:rsidP="00954687">
            <w:pPr>
              <w:jc w:val="center"/>
              <w:rPr>
                <w:b/>
              </w:rPr>
            </w:pPr>
            <w:r w:rsidRPr="00267EF1">
              <w:rPr>
                <w:b/>
                <w:bCs/>
              </w:rPr>
              <w:t>49 545,30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9237C" w:rsidRDefault="0039237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826BB">
              <w:rPr>
                <w:b/>
                <w:szCs w:val="24"/>
              </w:rPr>
              <w:t>КОНТРОЛЬНО-ИЗМЕРИТЕЛЬНЫЕ ПРИБОРЫ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267EF1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267EF1">
              <w:rPr>
                <w:b/>
                <w:color w:val="000000"/>
                <w:sz w:val="22"/>
                <w:szCs w:val="22"/>
              </w:rPr>
              <w:t xml:space="preserve">49 545,30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9237C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9237C">
              <w:rPr>
                <w:szCs w:val="24"/>
              </w:rPr>
              <w:t>7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9237C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 xml:space="preserve">доверенности № 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67EF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67EF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39237C">
        <w:rPr>
          <w:sz w:val="28"/>
          <w:szCs w:val="28"/>
          <w:lang w:eastAsia="ru-RU"/>
        </w:rPr>
        <w:t>3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37C" w:rsidRPr="00495BA4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1000249749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  <w:lang w:eastAsia="ru-RU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1000249823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1000249836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4219AD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Default="0039237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1000256581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237C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37C" w:rsidRPr="003826BB" w:rsidRDefault="0039237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37C" w:rsidRDefault="0039237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37C" w:rsidRDefault="0039237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37C" w:rsidRDefault="0039237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37C" w:rsidRDefault="0039237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237C" w:rsidRDefault="0039237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67EF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67EF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67EF1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237C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083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00043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92F00-5CE6-4145-BA1F-F3246C860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5031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2023-03-28T10:16:00Z</dcterms:created>
  <dcterms:modified xsi:type="dcterms:W3CDTF">2023-03-28T10:19:00Z</dcterms:modified>
</cp:coreProperties>
</file>