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bookmarkStart w:id="0" w:name="_GoBack"/>
          <w:bookmarkEnd w:id="0"/>
          <w:p w:rsidR="00986B03" w:rsidRPr="008C5364" w:rsidRDefault="00F751E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6918B2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284D0B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918B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4D0B">
              <w:rPr>
                <w:color w:val="000000"/>
                <w:sz w:val="28"/>
                <w:lang w:eastAsia="ru-RU"/>
              </w:rPr>
              <w:t>135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6918B2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85D49">
        <w:rPr>
          <w:b/>
          <w:sz w:val="26"/>
          <w:szCs w:val="26"/>
        </w:rPr>
        <w:t>Автомобиль ГАЗ-2705 о299то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85D49">
        <w:rPr>
          <w:b/>
          <w:sz w:val="28"/>
          <w:szCs w:val="28"/>
        </w:rPr>
        <w:t>Автомобиль ГАЗ-2705 о299то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187193">
        <w:rPr>
          <w:sz w:val="28"/>
          <w:szCs w:val="28"/>
        </w:rPr>
        <w:t>2009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F85D49">
        <w:rPr>
          <w:sz w:val="28"/>
          <w:szCs w:val="28"/>
        </w:rPr>
        <w:t>296</w:t>
      </w:r>
      <w:r w:rsidR="00073211">
        <w:rPr>
          <w:sz w:val="28"/>
          <w:szCs w:val="28"/>
        </w:rPr>
        <w:t> 4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751E9">
        <w:rPr>
          <w:b/>
          <w:sz w:val="28"/>
          <w:szCs w:val="28"/>
        </w:rPr>
        <w:t>176 250,00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918B2">
        <w:rPr>
          <w:iCs/>
          <w:color w:val="0000FF"/>
          <w:spacing w:val="4"/>
          <w:sz w:val="28"/>
          <w:szCs w:val="28"/>
        </w:rPr>
        <w:t>04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6918B2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85D49">
        <w:rPr>
          <w:b/>
          <w:sz w:val="28"/>
          <w:szCs w:val="28"/>
        </w:rPr>
        <w:t>Автомобиль ГАЗ-2705 о299то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85D49">
        <w:rPr>
          <w:b/>
          <w:sz w:val="28"/>
          <w:szCs w:val="28"/>
        </w:rPr>
        <w:t>Автомобиль ГАЗ-2705 о299то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6"/>
        <w:gridCol w:w="1133"/>
      </w:tblGrid>
      <w:tr w:rsidR="00513D90" w:rsidTr="00763453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6345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6345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6345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9058459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85D49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о299то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187193">
              <w:rPr>
                <w:sz w:val="22"/>
                <w:szCs w:val="22"/>
              </w:rPr>
              <w:t>2009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751E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176 250,00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751E9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176 250,00</w:t>
            </w:r>
          </w:p>
        </w:tc>
      </w:tr>
      <w:tr w:rsidR="003C4352" w:rsidRPr="00842835" w:rsidTr="00763453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751E9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176 250,00</w:t>
            </w:r>
          </w:p>
        </w:tc>
      </w:tr>
    </w:tbl>
    <w:p w:rsidR="002167C7" w:rsidRDefault="00D07F5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50ECA80" wp14:editId="737B3EE1">
            <wp:simplePos x="0" y="0"/>
            <wp:positionH relativeFrom="column">
              <wp:posOffset>-65981</wp:posOffset>
            </wp:positionH>
            <wp:positionV relativeFrom="paragraph">
              <wp:posOffset>48378</wp:posOffset>
            </wp:positionV>
            <wp:extent cx="3179135" cy="4190887"/>
            <wp:effectExtent l="0" t="0" r="2540" b="635"/>
            <wp:wrapNone/>
            <wp:docPr id="51" name="Рисунок 51" descr="H:\73\ИЗВЕЩЕНИЯ ОС\АВТОМОБИЛИ\Декабрь 2021_Автобусы и грузовики\Извещения\ФОТО\о299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:\73\ИЗВЕЩЕНИЯ ОС\АВТОМОБИЛИ\Декабрь 2021_Автобусы и грузовики\Извещения\ФОТО\о299то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089" cy="419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D07F5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A282849" wp14:editId="519E5D99">
            <wp:simplePos x="0" y="0"/>
            <wp:positionH relativeFrom="column">
              <wp:posOffset>3110230</wp:posOffset>
            </wp:positionH>
            <wp:positionV relativeFrom="paragraph">
              <wp:posOffset>115570</wp:posOffset>
            </wp:positionV>
            <wp:extent cx="3326130" cy="4422775"/>
            <wp:effectExtent l="0" t="0" r="7620" b="0"/>
            <wp:wrapNone/>
            <wp:docPr id="53" name="Рисунок 53" descr="H:\73\ИЗВЕЩЕНИЯ ОС\АВТОМОБИЛИ\Декабрь 2021_Автобусы и грузовики\Извещения\ФОТО\о299т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:\73\ИЗВЕЩЕНИЯ ОС\АВТОМОБИЛИ\Декабрь 2021_Автобусы и грузовики\Извещения\ФОТО\о299то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130" cy="442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37991B2" wp14:editId="29D72EB6">
            <wp:simplePos x="0" y="0"/>
            <wp:positionH relativeFrom="column">
              <wp:posOffset>-127569</wp:posOffset>
            </wp:positionH>
            <wp:positionV relativeFrom="paragraph">
              <wp:posOffset>77470</wp:posOffset>
            </wp:positionV>
            <wp:extent cx="3200400" cy="4106545"/>
            <wp:effectExtent l="0" t="0" r="0" b="8255"/>
            <wp:wrapNone/>
            <wp:docPr id="54" name="Рисунок 54" descr="H:\73\ИЗВЕЩЕНИЯ ОС\АВТОМОБИЛИ\Декабрь 2021_Автобусы и грузовики\Извещения\ФОТО\о299то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:\73\ИЗВЕЩЕНИЯ ОС\АВТОМОБИЛИ\Декабрь 2021_Автобусы и грузовики\Извещения\ФОТО\о299то 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10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F27B5D0" wp14:editId="7176C127">
            <wp:simplePos x="0" y="0"/>
            <wp:positionH relativeFrom="column">
              <wp:posOffset>3069590</wp:posOffset>
            </wp:positionH>
            <wp:positionV relativeFrom="paragraph">
              <wp:posOffset>103505</wp:posOffset>
            </wp:positionV>
            <wp:extent cx="3305810" cy="4382135"/>
            <wp:effectExtent l="0" t="0" r="8890" b="0"/>
            <wp:wrapNone/>
            <wp:docPr id="52" name="Рисунок 52" descr="H:\73\ИЗВЕЩЕНИЯ ОС\АВТОМОБИЛИ\Декабрь 2021_Автобусы и грузовики\Извещения\ФОТО\о299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:\73\ИЗВЕЩЕНИЯ ОС\АВТОМОБИЛИ\Декабрь 2021_Автобусы и грузовики\Извещения\ФОТО\о299то 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6345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3DCF824" wp14:editId="7F286A65">
            <wp:simplePos x="0" y="0"/>
            <wp:positionH relativeFrom="column">
              <wp:posOffset>99060</wp:posOffset>
            </wp:positionH>
            <wp:positionV relativeFrom="paragraph">
              <wp:posOffset>50165</wp:posOffset>
            </wp:positionV>
            <wp:extent cx="6210935" cy="3896360"/>
            <wp:effectExtent l="0" t="0" r="0" b="8890"/>
            <wp:wrapNone/>
            <wp:docPr id="55" name="Рисунок 55" descr="H:\73\ИЗВЕЩЕНИЯ ОС\АВТОМОБИЛИ\Декабрь 2021_Автобусы и грузовики\Извещения\ФОТО\о299то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:\73\ИЗВЕЩЕНИЯ ОС\АВТОМОБИЛИ\Декабрь 2021_Автобусы и грузовики\Извещения\ФОТО\о299то 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85D49">
        <w:rPr>
          <w:b/>
          <w:sz w:val="28"/>
          <w:szCs w:val="28"/>
        </w:rPr>
        <w:t>Автомобиль ГАЗ-2705 о299то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85D49">
        <w:rPr>
          <w:b/>
          <w:sz w:val="28"/>
          <w:szCs w:val="28"/>
        </w:rPr>
        <w:t>Автомобиль ГАЗ-2705 о299то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85D49">
              <w:rPr>
                <w:b/>
                <w:szCs w:val="24"/>
              </w:rPr>
              <w:t>Автомобиль ГАЗ-2705 о299то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751E9">
              <w:rPr>
                <w:b/>
                <w:szCs w:val="24"/>
              </w:rPr>
              <w:t>176 250,00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85D4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85D49" w:rsidRPr="00F85D49">
            <w:rPr>
              <w:sz w:val="28"/>
            </w:rPr>
            <w:t xml:space="preserve">имущество: Автомобиль ГАЗ-2705, </w:t>
          </w:r>
          <w:r w:rsidR="00187193">
            <w:rPr>
              <w:sz w:val="28"/>
            </w:rPr>
            <w:t>2009</w:t>
          </w:r>
          <w:r w:rsidR="00F85D49" w:rsidRPr="00F85D49">
            <w:rPr>
              <w:sz w:val="28"/>
            </w:rPr>
            <w:t xml:space="preserve"> </w:t>
          </w:r>
          <w:proofErr w:type="spellStart"/>
          <w:r w:rsidR="00F85D49" w:rsidRPr="00F85D49">
            <w:rPr>
              <w:sz w:val="28"/>
            </w:rPr>
            <w:t>г.в</w:t>
          </w:r>
          <w:proofErr w:type="spellEnd"/>
          <w:r w:rsidR="00F85D49" w:rsidRPr="00F85D49">
            <w:rPr>
              <w:sz w:val="28"/>
            </w:rPr>
            <w:t xml:space="preserve">., инв.№ </w:t>
          </w:r>
          <w:r w:rsidR="00763453">
            <w:rPr>
              <w:sz w:val="28"/>
            </w:rPr>
            <w:t>9058459</w:t>
          </w:r>
          <w:r w:rsidR="00F85D49" w:rsidRPr="00F85D49">
            <w:rPr>
              <w:sz w:val="28"/>
            </w:rPr>
            <w:t xml:space="preserve">, VIN № Х9627050090646156, модель, номер двигателя </w:t>
          </w:r>
          <w:r w:rsidR="00F85D49" w:rsidRPr="00F85D49">
            <w:rPr>
              <w:sz w:val="28"/>
            </w:rPr>
            <w:tab/>
            <w:t>, шасси (рама), кузов № 27050090422248, цвет «     »,  государственный регистрационный номер о299то, паспорт транспортного средства №      от</w:t>
          </w:r>
          <w:proofErr w:type="gramStart"/>
          <w:r w:rsidR="00F85D49" w:rsidRPr="00F85D49">
            <w:rPr>
              <w:sz w:val="28"/>
            </w:rPr>
            <w:t xml:space="preserve">       ,</w:t>
          </w:r>
          <w:proofErr w:type="gramEnd"/>
          <w:r w:rsidR="00F85D49" w:rsidRPr="00F85D49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751E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751E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F751E9">
              <w:fldChar w:fldCharType="begin"/>
            </w:r>
            <w:r w:rsidR="00F751E9" w:rsidRPr="00F751E9">
              <w:rPr>
                <w:lang w:val="en-US"/>
              </w:rPr>
              <w:instrText xml:space="preserve"> HYPERLINK "mailto:Elependina@ecp.ru" </w:instrText>
            </w:r>
            <w:r w:rsidR="00F751E9">
              <w:fldChar w:fldCharType="separate"/>
            </w:r>
            <w:r w:rsidRPr="002C7236">
              <w:rPr>
                <w:rStyle w:val="a3"/>
                <w:sz w:val="28"/>
                <w:szCs w:val="28"/>
                <w:lang w:val="en-US"/>
              </w:rPr>
              <w:t>Elependina@ecp.ru</w:t>
            </w:r>
            <w:r w:rsidR="00F751E9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751E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751E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73211"/>
    <w:rsid w:val="00074E3C"/>
    <w:rsid w:val="00083196"/>
    <w:rsid w:val="00087BFC"/>
    <w:rsid w:val="00087C8F"/>
    <w:rsid w:val="000905CA"/>
    <w:rsid w:val="00096702"/>
    <w:rsid w:val="00097D9C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7193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D0B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663B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480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8B2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3453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314B"/>
    <w:rsid w:val="00D05BB9"/>
    <w:rsid w:val="00D0602E"/>
    <w:rsid w:val="00D07F55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47C73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51E9"/>
    <w:rsid w:val="00F77FF1"/>
    <w:rsid w:val="00F82667"/>
    <w:rsid w:val="00F85335"/>
    <w:rsid w:val="00F85D49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622D6-BA8C-4728-8AB7-F6114DB75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4773</Words>
  <Characters>27207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2021-12-30T07:46:00Z</dcterms:created>
  <dcterms:modified xsi:type="dcterms:W3CDTF">2022-01-24T08:18:00Z</dcterms:modified>
</cp:coreProperties>
</file>