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396F2C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396F2C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  <w:bookmarkStart w:id="0" w:name="_GoBack"/>
            <w:bookmarkEnd w:id="0"/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96F2C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396F2C" w:rsidRPr="00396F2C">
              <w:rPr>
                <w:color w:val="000000"/>
                <w:sz w:val="28"/>
                <w:lang w:eastAsia="ru-RU"/>
              </w:rPr>
              <w:t>11818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FA4669">
        <w:rPr>
          <w:b/>
          <w:sz w:val="26"/>
          <w:szCs w:val="26"/>
        </w:rPr>
        <w:t>Автобус ЛАЗ-52523 к299км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FA4669">
        <w:rPr>
          <w:b/>
          <w:sz w:val="28"/>
          <w:szCs w:val="28"/>
        </w:rPr>
        <w:t>Автобус ЛАЗ-52523 к299км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FA4669">
        <w:rPr>
          <w:b/>
          <w:sz w:val="28"/>
          <w:szCs w:val="28"/>
        </w:rPr>
        <w:t>Автобус ЛАЗ-52523 к299км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FA4669">
        <w:rPr>
          <w:b/>
          <w:sz w:val="28"/>
          <w:szCs w:val="28"/>
        </w:rPr>
        <w:t>Автобус ЛАЗ-52523 к299км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AE3373">
        <w:rPr>
          <w:sz w:val="28"/>
          <w:szCs w:val="28"/>
        </w:rPr>
        <w:t>Y8А52523АY0000001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AE3373" w:rsidRPr="00AE3373">
        <w:rPr>
          <w:sz w:val="28"/>
          <w:szCs w:val="28"/>
        </w:rPr>
        <w:t>518 700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F22007">
        <w:rPr>
          <w:b/>
          <w:sz w:val="28"/>
          <w:szCs w:val="28"/>
        </w:rPr>
        <w:t>325 000,00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8221D0">
        <w:rPr>
          <w:iCs/>
          <w:color w:val="0000FF"/>
          <w:spacing w:val="4"/>
          <w:sz w:val="28"/>
          <w:szCs w:val="28"/>
        </w:rPr>
        <w:t>06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FA4669">
        <w:rPr>
          <w:b/>
          <w:sz w:val="28"/>
          <w:szCs w:val="28"/>
        </w:rPr>
        <w:t>Автобус ЛАЗ-52523 к299км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FA4669">
        <w:rPr>
          <w:b/>
          <w:sz w:val="28"/>
          <w:szCs w:val="28"/>
        </w:rPr>
        <w:t>Автобус ЛАЗ-52523 к299км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AE3373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1801867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FA4669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ЛАЗ-52523 к299км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2200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2200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325 000,00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F22007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325 000,00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BB61B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617DA286" wp14:editId="2BD0CE5D">
            <wp:simplePos x="0" y="0"/>
            <wp:positionH relativeFrom="column">
              <wp:posOffset>-87246</wp:posOffset>
            </wp:positionH>
            <wp:positionV relativeFrom="paragraph">
              <wp:posOffset>22210</wp:posOffset>
            </wp:positionV>
            <wp:extent cx="3104707" cy="2737233"/>
            <wp:effectExtent l="0" t="0" r="635" b="635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4246" cy="27368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BB61B7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3302E83E" wp14:editId="11945A15">
            <wp:simplePos x="0" y="0"/>
            <wp:positionH relativeFrom="column">
              <wp:posOffset>2900045</wp:posOffset>
            </wp:positionH>
            <wp:positionV relativeFrom="paragraph">
              <wp:posOffset>72390</wp:posOffset>
            </wp:positionV>
            <wp:extent cx="3497580" cy="3961765"/>
            <wp:effectExtent l="0" t="0" r="7620" b="63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7580" cy="3961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2E51B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C6001C4" wp14:editId="5A3080C3">
            <wp:simplePos x="0" y="0"/>
            <wp:positionH relativeFrom="column">
              <wp:posOffset>-87630</wp:posOffset>
            </wp:positionH>
            <wp:positionV relativeFrom="paragraph">
              <wp:posOffset>49530</wp:posOffset>
            </wp:positionV>
            <wp:extent cx="3265805" cy="4374515"/>
            <wp:effectExtent l="0" t="0" r="0" b="698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5805" cy="437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2E51B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25D23AE" wp14:editId="6A2E9B5B">
            <wp:simplePos x="0" y="0"/>
            <wp:positionH relativeFrom="column">
              <wp:posOffset>1166893</wp:posOffset>
            </wp:positionH>
            <wp:positionV relativeFrom="paragraph">
              <wp:posOffset>-61595</wp:posOffset>
            </wp:positionV>
            <wp:extent cx="4057228" cy="5401340"/>
            <wp:effectExtent l="0" t="0" r="635" b="889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7228" cy="5401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2E51B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690A5FF" wp14:editId="663CE5FA">
            <wp:simplePos x="0" y="0"/>
            <wp:positionH relativeFrom="column">
              <wp:posOffset>549910</wp:posOffset>
            </wp:positionH>
            <wp:positionV relativeFrom="paragraph">
              <wp:posOffset>163830</wp:posOffset>
            </wp:positionV>
            <wp:extent cx="5316220" cy="4036695"/>
            <wp:effectExtent l="0" t="0" r="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6220" cy="4036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FA4669">
        <w:rPr>
          <w:b/>
          <w:sz w:val="28"/>
          <w:szCs w:val="28"/>
        </w:rPr>
        <w:t>Автобус ЛАЗ-52523 к299км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FA4669">
        <w:rPr>
          <w:b/>
          <w:sz w:val="28"/>
          <w:szCs w:val="28"/>
        </w:rPr>
        <w:t>Автобус ЛАЗ-52523 к299км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FA4669">
              <w:rPr>
                <w:b/>
                <w:szCs w:val="24"/>
              </w:rPr>
              <w:t>Автобус ЛАЗ-52523 к299км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F22007">
              <w:rPr>
                <w:b/>
                <w:szCs w:val="24"/>
              </w:rPr>
              <w:t>325 000,00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FA4669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FA4669" w:rsidRPr="00FA4669">
            <w:rPr>
              <w:sz w:val="28"/>
            </w:rPr>
            <w:t xml:space="preserve">имущество: Автобус ЛАЗ-52523, 2000 </w:t>
          </w:r>
          <w:proofErr w:type="spellStart"/>
          <w:r w:rsidR="00FA4669" w:rsidRPr="00FA4669">
            <w:rPr>
              <w:sz w:val="28"/>
            </w:rPr>
            <w:t>г.в</w:t>
          </w:r>
          <w:proofErr w:type="spellEnd"/>
          <w:r w:rsidR="00FA4669" w:rsidRPr="00FA4669">
            <w:rPr>
              <w:sz w:val="28"/>
            </w:rPr>
            <w:t xml:space="preserve">., инв.№ 1801867, VIN № Y8А52523АY0000001, модель, номер двигателя </w:t>
          </w:r>
          <w:r w:rsidR="00FA4669" w:rsidRPr="00FA4669">
            <w:rPr>
              <w:sz w:val="28"/>
            </w:rPr>
            <w:tab/>
            <w:t xml:space="preserve">, шасси (рама)            , кузов №       , цвет «     »,  государственный регистрационный номер </w:t>
          </w:r>
          <w:r w:rsidR="00FA4669" w:rsidRPr="004222C9">
            <w:rPr>
              <w:sz w:val="28"/>
            </w:rPr>
            <w:t>к299км</w:t>
          </w:r>
          <w:r w:rsidR="00FA4669" w:rsidRPr="00FA4669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96F2C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96F2C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96F2C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96F2C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6F2C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A5EAE-9D6F-4FCC-8AD0-A5592DA15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16</Pages>
  <Words>4844</Words>
  <Characters>27613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32393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2022-05-20T08:54:00Z</dcterms:created>
  <dcterms:modified xsi:type="dcterms:W3CDTF">2022-05-25T09:54:00Z</dcterms:modified>
</cp:coreProperties>
</file>