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6CE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76CEB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76CE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76CEB" w:rsidRPr="00676CEB">
              <w:rPr>
                <w:color w:val="000000"/>
                <w:sz w:val="28"/>
                <w:lang w:eastAsia="ru-RU"/>
              </w:rPr>
              <w:t>11826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C569D">
        <w:rPr>
          <w:b/>
          <w:sz w:val="26"/>
          <w:szCs w:val="26"/>
        </w:rPr>
        <w:t>Автомобиль LAND CRUISER 100 с731мк124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C569D">
        <w:rPr>
          <w:b/>
          <w:sz w:val="28"/>
          <w:szCs w:val="28"/>
        </w:rPr>
        <w:t>Автомобиль LAND CRUISER 100 с731мк124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3C569D">
        <w:rPr>
          <w:sz w:val="28"/>
          <w:szCs w:val="28"/>
        </w:rPr>
        <w:t>2003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1E612C">
        <w:rPr>
          <w:sz w:val="28"/>
          <w:szCs w:val="28"/>
        </w:rPr>
        <w:t>JTЕНТ05J002047640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1E612C" w:rsidRPr="001E612C">
        <w:rPr>
          <w:sz w:val="28"/>
          <w:szCs w:val="28"/>
        </w:rPr>
        <w:t xml:space="preserve">403 680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E612C">
        <w:rPr>
          <w:b/>
          <w:sz w:val="28"/>
          <w:szCs w:val="28"/>
        </w:rPr>
        <w:t>1 479 259,00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</w:t>
      </w:r>
      <w:r w:rsidR="001E612C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C569D">
        <w:rPr>
          <w:b/>
          <w:sz w:val="28"/>
          <w:szCs w:val="28"/>
        </w:rPr>
        <w:t>Автомобиль LAND CRUISER 100 с731мк124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C569D">
        <w:rPr>
          <w:b/>
          <w:sz w:val="28"/>
          <w:szCs w:val="28"/>
        </w:rPr>
        <w:t>Автомобиль LAND CRUISER 100 с731мк124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E612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9020122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C569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LAND CRUISER 100 с731мк124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E61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1 479 259,00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E612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1 479 259,00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E612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1 479 259,00</w:t>
            </w:r>
          </w:p>
        </w:tc>
      </w:tr>
    </w:tbl>
    <w:p w:rsidR="002167C7" w:rsidRDefault="001059C8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5D65618" wp14:editId="0AB17A2A">
            <wp:simplePos x="0" y="0"/>
            <wp:positionH relativeFrom="column">
              <wp:posOffset>2804795</wp:posOffset>
            </wp:positionH>
            <wp:positionV relativeFrom="paragraph">
              <wp:posOffset>-3810</wp:posOffset>
            </wp:positionV>
            <wp:extent cx="3595370" cy="4156710"/>
            <wp:effectExtent l="0" t="0" r="508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415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1059C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3ACA40A" wp14:editId="511DF50A">
            <wp:simplePos x="0" y="0"/>
            <wp:positionH relativeFrom="column">
              <wp:posOffset>-147320</wp:posOffset>
            </wp:positionH>
            <wp:positionV relativeFrom="paragraph">
              <wp:posOffset>22225</wp:posOffset>
            </wp:positionV>
            <wp:extent cx="2951480" cy="2218690"/>
            <wp:effectExtent l="0" t="0" r="127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480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B6ADEB" wp14:editId="6D3ACDA9">
            <wp:simplePos x="0" y="0"/>
            <wp:positionH relativeFrom="column">
              <wp:posOffset>-66040</wp:posOffset>
            </wp:positionH>
            <wp:positionV relativeFrom="paragraph">
              <wp:posOffset>-1270</wp:posOffset>
            </wp:positionV>
            <wp:extent cx="4404995" cy="4316730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95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78E1239" wp14:editId="405DCD5A">
            <wp:simplePos x="0" y="0"/>
            <wp:positionH relativeFrom="column">
              <wp:posOffset>-34083</wp:posOffset>
            </wp:positionH>
            <wp:positionV relativeFrom="paragraph">
              <wp:posOffset>-157613</wp:posOffset>
            </wp:positionV>
            <wp:extent cx="4278175" cy="3242930"/>
            <wp:effectExtent l="0" t="0" r="825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803" cy="3242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71294309" wp14:editId="56FD9965">
            <wp:simplePos x="0" y="0"/>
            <wp:positionH relativeFrom="column">
              <wp:posOffset>2882265</wp:posOffset>
            </wp:positionH>
            <wp:positionV relativeFrom="paragraph">
              <wp:posOffset>133350</wp:posOffset>
            </wp:positionV>
            <wp:extent cx="3542665" cy="2774950"/>
            <wp:effectExtent l="0" t="0" r="635" b="635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665" cy="277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6FC9E4D" wp14:editId="2451A121">
            <wp:simplePos x="0" y="0"/>
            <wp:positionH relativeFrom="column">
              <wp:posOffset>29712</wp:posOffset>
            </wp:positionH>
            <wp:positionV relativeFrom="paragraph">
              <wp:posOffset>172853</wp:posOffset>
            </wp:positionV>
            <wp:extent cx="2894798" cy="3434316"/>
            <wp:effectExtent l="0" t="0" r="127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133" cy="343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1059C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5D1762C" wp14:editId="0FAF4556">
            <wp:simplePos x="0" y="0"/>
            <wp:positionH relativeFrom="column">
              <wp:posOffset>2341245</wp:posOffset>
            </wp:positionH>
            <wp:positionV relativeFrom="paragraph">
              <wp:posOffset>1905</wp:posOffset>
            </wp:positionV>
            <wp:extent cx="3976370" cy="2766060"/>
            <wp:effectExtent l="0" t="0" r="508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637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C569D">
        <w:rPr>
          <w:b/>
          <w:sz w:val="28"/>
          <w:szCs w:val="28"/>
        </w:rPr>
        <w:t>Автомобиль LAND CRUISER 100 с731мк124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C569D">
        <w:rPr>
          <w:b/>
          <w:sz w:val="28"/>
          <w:szCs w:val="28"/>
        </w:rPr>
        <w:t>Автомобиль LAND CRUISER 100 с731мк124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C569D">
              <w:rPr>
                <w:b/>
                <w:szCs w:val="24"/>
              </w:rPr>
              <w:t>Автомобиль LAND CRUISER 100 с731мк124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E612C">
              <w:rPr>
                <w:b/>
                <w:szCs w:val="24"/>
              </w:rPr>
              <w:t>1 479 259,00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059C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059C8" w:rsidRPr="001059C8">
            <w:rPr>
              <w:sz w:val="28"/>
            </w:rPr>
            <w:t xml:space="preserve">имущество: Автомобиль LAND CRUISER 100, 2003 </w:t>
          </w:r>
          <w:proofErr w:type="spellStart"/>
          <w:r w:rsidR="001059C8" w:rsidRPr="001059C8">
            <w:rPr>
              <w:sz w:val="28"/>
            </w:rPr>
            <w:t>г.в</w:t>
          </w:r>
          <w:proofErr w:type="spellEnd"/>
          <w:r w:rsidR="001059C8" w:rsidRPr="001059C8">
            <w:rPr>
              <w:sz w:val="28"/>
            </w:rPr>
            <w:t xml:space="preserve">., инв.№ 9020122, VIN № JTЕНТ05J002047640, модель, номер двигателя </w:t>
          </w:r>
          <w:r w:rsidR="001059C8" w:rsidRPr="001059C8">
            <w:rPr>
              <w:sz w:val="28"/>
            </w:rPr>
            <w:tab/>
            <w:t>, шасси (рама)</w:t>
          </w:r>
          <w:proofErr w:type="gramStart"/>
          <w:r w:rsidR="001059C8" w:rsidRPr="001059C8">
            <w:rPr>
              <w:sz w:val="28"/>
            </w:rPr>
            <w:t xml:space="preserve">            ,</w:t>
          </w:r>
          <w:proofErr w:type="gramEnd"/>
          <w:r w:rsidR="001059C8" w:rsidRPr="001059C8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1059C8">
            <w:rPr>
              <w:sz w:val="28"/>
            </w:rPr>
            <w:t>с</w:t>
          </w:r>
          <w:r w:rsidR="001059C8" w:rsidRPr="00DD18D3">
            <w:rPr>
              <w:sz w:val="28"/>
            </w:rPr>
            <w:t>731</w:t>
          </w:r>
          <w:r w:rsidR="001059C8">
            <w:rPr>
              <w:sz w:val="28"/>
            </w:rPr>
            <w:t>мк</w:t>
          </w:r>
          <w:r w:rsidR="001059C8" w:rsidRPr="00DD18D3">
            <w:rPr>
              <w:sz w:val="28"/>
            </w:rPr>
            <w:t>124</w:t>
          </w:r>
          <w:r w:rsidR="001059C8" w:rsidRPr="001059C8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6CE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6CE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76CE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76CE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296CD-87C5-466F-8F5F-2250B7432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16</Pages>
  <Words>4867</Words>
  <Characters>27744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2022-05-25T04:16:00Z</dcterms:created>
  <dcterms:modified xsi:type="dcterms:W3CDTF">2022-05-25T09:59:00Z</dcterms:modified>
</cp:coreProperties>
</file>