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612505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EF678F" w:rsidRDefault="00302FC4" w:rsidP="00F5745C">
      <w:pPr>
        <w:pStyle w:val="a9"/>
        <w:spacing w:before="0" w:after="0"/>
        <w:jc w:val="both"/>
        <w:rPr>
          <w:lang w:val="en-US"/>
        </w:rPr>
      </w:pPr>
      <w:r w:rsidRPr="00302FC4">
        <w:rPr>
          <w:b/>
        </w:rPr>
        <w:t xml:space="preserve">№  </w:t>
      </w:r>
      <w:r w:rsidR="00225659">
        <w:rPr>
          <w:b/>
        </w:rPr>
        <w:t>1</w:t>
      </w:r>
      <w:r w:rsidR="00D8574F">
        <w:rPr>
          <w:b/>
        </w:rPr>
        <w:t>40130</w:t>
      </w:r>
      <w:r w:rsidRPr="00302FC4">
        <w:t>/0506/</w:t>
      </w:r>
      <w:r w:rsidR="00D8574F">
        <w:t>039</w:t>
      </w:r>
    </w:p>
    <w:p w:rsidR="00225659" w:rsidRPr="00D8574F" w:rsidRDefault="00225659" w:rsidP="00F5745C">
      <w:pPr>
        <w:pStyle w:val="a9"/>
        <w:spacing w:before="0" w:after="0"/>
        <w:jc w:val="both"/>
      </w:pPr>
      <w:r>
        <w:t xml:space="preserve">№ </w:t>
      </w:r>
      <w:r w:rsidR="00E30802">
        <w:t>31</w:t>
      </w:r>
      <w:r w:rsidR="00D8574F">
        <w:t>400851095</w:t>
      </w:r>
    </w:p>
    <w:p w:rsidR="00225659" w:rsidRPr="00D8574F" w:rsidRDefault="001C19C0" w:rsidP="00F5745C">
      <w:pPr>
        <w:pStyle w:val="a9"/>
        <w:spacing w:before="0" w:after="0"/>
        <w:jc w:val="both"/>
      </w:pPr>
      <w:r>
        <w:rPr>
          <w:lang w:val="en-US"/>
        </w:rPr>
        <w:t>R</w:t>
      </w:r>
      <w:r w:rsidR="00DC24EC">
        <w:t>02</w:t>
      </w:r>
      <w:r w:rsidR="00D8574F">
        <w:t>3028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231DC3">
        <w:rPr>
          <w:b/>
        </w:rPr>
        <w:t>ПРЕДЛОЖЕНИЙ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D8574F">
        <w:rPr>
          <w:b/>
        </w:rPr>
        <w:t>07</w:t>
      </w:r>
      <w:r w:rsidR="00DC24EC">
        <w:rPr>
          <w:b/>
        </w:rPr>
        <w:t>.</w:t>
      </w:r>
      <w:r w:rsidR="00367B04">
        <w:rPr>
          <w:b/>
        </w:rPr>
        <w:t>0</w:t>
      </w:r>
      <w:r w:rsidR="00D8574F">
        <w:rPr>
          <w:b/>
        </w:rPr>
        <w:t>2</w:t>
      </w:r>
      <w:r w:rsidR="00D43944" w:rsidRPr="00302FC4">
        <w:rPr>
          <w:b/>
        </w:rPr>
        <w:t>.201</w:t>
      </w:r>
      <w:r w:rsidR="00D8574F">
        <w:rPr>
          <w:b/>
        </w:rPr>
        <w:t>4</w:t>
      </w:r>
      <w:r w:rsidR="00D43944" w:rsidRPr="00302FC4">
        <w:rPr>
          <w:b/>
        </w:rPr>
        <w:t xml:space="preserve">г. </w:t>
      </w:r>
    </w:p>
    <w:p w:rsidR="00986D4A" w:rsidRPr="003C2600" w:rsidRDefault="00986D4A" w:rsidP="003C2600">
      <w:pPr>
        <w:ind w:firstLine="709"/>
        <w:jc w:val="both"/>
      </w:pPr>
      <w:r w:rsidRPr="003C2600">
        <w:t xml:space="preserve">На основании п. 19.5.2 Единого отраслевого стандарта закупок (Положения о закупках) </w:t>
      </w:r>
      <w:proofErr w:type="spellStart"/>
      <w:r w:rsidRPr="003C2600">
        <w:t>Госкорпорации</w:t>
      </w:r>
      <w:proofErr w:type="spellEnd"/>
      <w:r w:rsidRPr="003C2600">
        <w:t xml:space="preserve"> «</w:t>
      </w:r>
      <w:proofErr w:type="spellStart"/>
      <w:r w:rsidRPr="003C2600">
        <w:t>Росатом</w:t>
      </w:r>
      <w:proofErr w:type="spellEnd"/>
      <w:r w:rsidRPr="003C2600">
        <w:t xml:space="preserve">» </w:t>
      </w:r>
      <w:r w:rsidR="006006D6" w:rsidRPr="003C2600">
        <w:t xml:space="preserve">ОАО «СХК» </w:t>
      </w:r>
      <w:r w:rsidRPr="003C2600">
        <w:t>извещает о решении внесени</w:t>
      </w:r>
      <w:r w:rsidR="003C2600" w:rsidRPr="003C2600">
        <w:t>я</w:t>
      </w:r>
      <w:r w:rsidR="00F5745C" w:rsidRPr="003C2600">
        <w:t xml:space="preserve"> </w:t>
      </w:r>
      <w:r w:rsidR="003C2600">
        <w:t>следующих</w:t>
      </w:r>
      <w:r w:rsidR="00225659" w:rsidRPr="003C2600">
        <w:t xml:space="preserve"> изменени</w:t>
      </w:r>
      <w:r w:rsidRPr="003C2600">
        <w:t>й</w:t>
      </w:r>
      <w:r w:rsidR="00225659" w:rsidRPr="003C2600">
        <w:t xml:space="preserve"> в документаци</w:t>
      </w:r>
      <w:r w:rsidR="00F5745C" w:rsidRPr="003C2600">
        <w:t>ю</w:t>
      </w:r>
      <w:r w:rsidR="00225659" w:rsidRPr="003C2600">
        <w:t xml:space="preserve"> </w:t>
      </w:r>
      <w:r w:rsidRPr="003C2600">
        <w:t>о пров</w:t>
      </w:r>
      <w:r w:rsidR="003C2600" w:rsidRPr="003C2600">
        <w:t>е</w:t>
      </w:r>
      <w:r w:rsidRPr="003C2600">
        <w:t xml:space="preserve">дении открытого запроса предложений </w:t>
      </w:r>
      <w:proofErr w:type="gramStart"/>
      <w:r w:rsidRPr="003C2600">
        <w:t>на право заключение</w:t>
      </w:r>
      <w:proofErr w:type="gramEnd"/>
      <w:r w:rsidRPr="003C2600">
        <w:t xml:space="preserve"> договора </w:t>
      </w:r>
      <w:r w:rsidR="00FB3FE9">
        <w:t xml:space="preserve">на </w:t>
      </w:r>
      <w:r w:rsidR="00D8574F" w:rsidRPr="00AC33D6">
        <w:rPr>
          <w:b/>
        </w:rPr>
        <w:t>оказание услуги по предоставлению крытой  теплой и открытой  холодной  охраняемой  круглогодичной  автостоянки</w:t>
      </w:r>
      <w:r w:rsidR="003C2600">
        <w:t>:</w:t>
      </w: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AC6B0D" w:rsidRPr="001C19C0" w:rsidRDefault="001C19C0" w:rsidP="00332D76">
      <w:pPr>
        <w:pStyle w:val="a9"/>
        <w:numPr>
          <w:ilvl w:val="0"/>
          <w:numId w:val="2"/>
        </w:numPr>
        <w:spacing w:before="0" w:after="0" w:line="360" w:lineRule="auto"/>
        <w:jc w:val="both"/>
      </w:pPr>
      <w:r w:rsidRPr="001C19C0">
        <w:rPr>
          <w:b/>
        </w:rPr>
        <w:t>п. 16</w:t>
      </w:r>
      <w:r>
        <w:rPr>
          <w:b/>
          <w:bCs/>
          <w:spacing w:val="-10"/>
        </w:rPr>
        <w:t xml:space="preserve">  </w:t>
      </w:r>
      <w:r w:rsidRPr="00FA0E9A">
        <w:rPr>
          <w:b/>
          <w:bCs/>
          <w:spacing w:val="-10"/>
        </w:rPr>
        <w:t xml:space="preserve"> раздела 5 Информационная карта закупочной документации следует читать в следующей редакции: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624"/>
        <w:gridCol w:w="7371"/>
      </w:tblGrid>
      <w:tr w:rsidR="00B06A6C" w:rsidRPr="00DD5EEB" w:rsidTr="00B06A6C">
        <w:trPr>
          <w:trHeight w:val="152"/>
        </w:trPr>
        <w:tc>
          <w:tcPr>
            <w:tcW w:w="2624" w:type="dxa"/>
          </w:tcPr>
          <w:p w:rsidR="00B06A6C" w:rsidRPr="00DD5EEB" w:rsidRDefault="00B06A6C" w:rsidP="0014688A">
            <w:pPr>
              <w:ind w:right="153"/>
            </w:pPr>
            <w:r w:rsidRPr="00DD5EEB">
              <w:t>Условия договора:</w:t>
            </w:r>
          </w:p>
          <w:p w:rsidR="00B06A6C" w:rsidRPr="00DD5EEB" w:rsidRDefault="00B06A6C" w:rsidP="0014688A">
            <w:pPr>
              <w:ind w:right="153"/>
            </w:pPr>
          </w:p>
          <w:p w:rsidR="00B06A6C" w:rsidRPr="00DD5EEB" w:rsidRDefault="00B06A6C" w:rsidP="0014688A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DD5EEB">
              <w:t xml:space="preserve">Сроки </w:t>
            </w:r>
            <w:r w:rsidRPr="00DD5EEB">
              <w:rPr>
                <w:b/>
                <w:i/>
              </w:rPr>
              <w:t>поставки товара/ выполнения работ или оказания услуг</w:t>
            </w:r>
          </w:p>
          <w:p w:rsidR="00B06A6C" w:rsidRPr="00DD5EEB" w:rsidRDefault="00B06A6C" w:rsidP="0014688A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DD5EEB">
              <w:t xml:space="preserve">Место </w:t>
            </w:r>
            <w:r w:rsidRPr="00DD5EEB">
              <w:rPr>
                <w:b/>
                <w:i/>
              </w:rPr>
              <w:t>поставки товара/ выполнения работ или оказания услуг</w:t>
            </w:r>
          </w:p>
          <w:p w:rsidR="00B06A6C" w:rsidRPr="00DD5EEB" w:rsidRDefault="00B06A6C" w:rsidP="0014688A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B06A6C" w:rsidRPr="00DD5EEB" w:rsidRDefault="00B06A6C" w:rsidP="0014688A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B06A6C" w:rsidRPr="00DD5EEB" w:rsidRDefault="00B06A6C" w:rsidP="0014688A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B06A6C" w:rsidRPr="00DD5EEB" w:rsidRDefault="00B06A6C" w:rsidP="0014688A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B06A6C" w:rsidRPr="00DD5EEB" w:rsidRDefault="00B06A6C" w:rsidP="0014688A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B06A6C" w:rsidRPr="00DD5EEB" w:rsidRDefault="00B06A6C" w:rsidP="0014688A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B06A6C" w:rsidRPr="00DD5EEB" w:rsidRDefault="00B06A6C" w:rsidP="0014688A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B06A6C" w:rsidRPr="00DD5EEB" w:rsidRDefault="00B06A6C" w:rsidP="0014688A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B06A6C" w:rsidRPr="00DD5EEB" w:rsidRDefault="00B06A6C" w:rsidP="0014688A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B06A6C" w:rsidRDefault="00B06A6C" w:rsidP="0014688A">
            <w:pPr>
              <w:ind w:right="153"/>
              <w:rPr>
                <w:b/>
                <w:i/>
              </w:rPr>
            </w:pPr>
          </w:p>
          <w:p w:rsidR="00B06A6C" w:rsidRDefault="00B06A6C" w:rsidP="0014688A">
            <w:pPr>
              <w:ind w:right="153"/>
              <w:rPr>
                <w:b/>
                <w:i/>
              </w:rPr>
            </w:pPr>
          </w:p>
          <w:p w:rsidR="00B06A6C" w:rsidRDefault="00B06A6C" w:rsidP="0014688A">
            <w:pPr>
              <w:ind w:right="153"/>
              <w:rPr>
                <w:b/>
                <w:i/>
              </w:rPr>
            </w:pPr>
          </w:p>
          <w:p w:rsidR="00B06A6C" w:rsidRDefault="00B06A6C" w:rsidP="0014688A">
            <w:pPr>
              <w:ind w:right="153"/>
              <w:rPr>
                <w:b/>
                <w:i/>
              </w:rPr>
            </w:pPr>
          </w:p>
          <w:p w:rsidR="00B06A6C" w:rsidRDefault="00B06A6C" w:rsidP="0014688A">
            <w:pPr>
              <w:ind w:right="153"/>
              <w:rPr>
                <w:b/>
                <w:i/>
              </w:rPr>
            </w:pPr>
          </w:p>
          <w:p w:rsidR="00B06A6C" w:rsidRDefault="00B06A6C" w:rsidP="0014688A">
            <w:pPr>
              <w:ind w:right="153"/>
              <w:rPr>
                <w:b/>
                <w:i/>
              </w:rPr>
            </w:pPr>
          </w:p>
          <w:p w:rsidR="00B06A6C" w:rsidRPr="00DD5EEB" w:rsidRDefault="00B06A6C" w:rsidP="0014688A">
            <w:pPr>
              <w:ind w:right="153"/>
              <w:rPr>
                <w:b/>
                <w:i/>
              </w:rPr>
            </w:pPr>
            <w:r w:rsidRPr="00DD5EEB">
              <w:rPr>
                <w:b/>
                <w:i/>
              </w:rPr>
              <w:t xml:space="preserve">Условия оплаты </w:t>
            </w:r>
          </w:p>
          <w:p w:rsidR="00B06A6C" w:rsidRPr="00DD5EEB" w:rsidRDefault="00B06A6C" w:rsidP="0014688A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B06A6C" w:rsidRPr="00DD5EEB" w:rsidRDefault="00B06A6C" w:rsidP="0014688A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B06A6C" w:rsidRPr="00DD5EEB" w:rsidRDefault="00B06A6C" w:rsidP="0014688A">
            <w:pPr>
              <w:ind w:right="153"/>
            </w:pPr>
          </w:p>
        </w:tc>
        <w:tc>
          <w:tcPr>
            <w:tcW w:w="7371" w:type="dxa"/>
          </w:tcPr>
          <w:p w:rsidR="00B06A6C" w:rsidRPr="00DD5EEB" w:rsidRDefault="00B06A6C" w:rsidP="0014688A">
            <w:pPr>
              <w:ind w:right="153"/>
              <w:jc w:val="both"/>
              <w:rPr>
                <w:b/>
                <w:i/>
              </w:rPr>
            </w:pPr>
          </w:p>
          <w:p w:rsidR="00B06A6C" w:rsidRPr="00DD5EEB" w:rsidRDefault="00B06A6C" w:rsidP="0014688A">
            <w:pPr>
              <w:ind w:right="153"/>
              <w:jc w:val="both"/>
              <w:rPr>
                <w:b/>
                <w:i/>
              </w:rPr>
            </w:pPr>
          </w:p>
          <w:p w:rsidR="00B06A6C" w:rsidRPr="00C61FCD" w:rsidRDefault="00B06A6C" w:rsidP="0014688A">
            <w:pPr>
              <w:ind w:right="153"/>
              <w:jc w:val="both"/>
              <w:rPr>
                <w:bCs/>
                <w:sz w:val="28"/>
              </w:rPr>
            </w:pPr>
            <w:r w:rsidRPr="00C61FCD">
              <w:rPr>
                <w:b/>
              </w:rPr>
              <w:t xml:space="preserve">Сроки </w:t>
            </w:r>
            <w:r>
              <w:rPr>
                <w:b/>
                <w:i/>
              </w:rPr>
              <w:t>выполнения работ/</w:t>
            </w:r>
            <w:r w:rsidRPr="00C61FCD">
              <w:rPr>
                <w:b/>
                <w:i/>
              </w:rPr>
              <w:t xml:space="preserve">оказания услуг: </w:t>
            </w:r>
            <w:r w:rsidRPr="00456D42">
              <w:rPr>
                <w:bCs/>
              </w:rPr>
              <w:t xml:space="preserve">с </w:t>
            </w:r>
            <w:r w:rsidRPr="00A05492">
              <w:rPr>
                <w:bCs/>
              </w:rPr>
              <w:t xml:space="preserve">момента подписания договора </w:t>
            </w:r>
            <w:r>
              <w:rPr>
                <w:bCs/>
              </w:rPr>
              <w:t>в течение одного календарного года</w:t>
            </w:r>
            <w:r w:rsidRPr="00014F14">
              <w:t>.</w:t>
            </w:r>
          </w:p>
          <w:p w:rsidR="00B06A6C" w:rsidRDefault="00B06A6C" w:rsidP="0014688A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06A6C" w:rsidRDefault="00B06A6C" w:rsidP="0014688A">
            <w:pPr>
              <w:pStyle w:val="af2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1D41">
              <w:rPr>
                <w:rFonts w:ascii="Times New Roman" w:hAnsi="Times New Roman"/>
                <w:b/>
                <w:sz w:val="24"/>
                <w:szCs w:val="24"/>
              </w:rPr>
              <w:t xml:space="preserve">Место </w:t>
            </w:r>
            <w:r w:rsidRPr="00561D41">
              <w:rPr>
                <w:rFonts w:ascii="Times New Roman" w:hAnsi="Times New Roman"/>
                <w:b/>
                <w:i/>
                <w:sz w:val="24"/>
                <w:szCs w:val="24"/>
              </w:rPr>
              <w:t>поставки товара/ выполнения работ или оказания услуг:</w:t>
            </w:r>
            <w:r w:rsidRPr="00C61FCD">
              <w:rPr>
                <w:b/>
                <w:i/>
              </w:rPr>
              <w:t xml:space="preserve"> </w:t>
            </w:r>
            <w:r w:rsidRPr="00C56084">
              <w:rPr>
                <w:rFonts w:ascii="Times New Roman" w:hAnsi="Times New Roman"/>
                <w:sz w:val="24"/>
                <w:szCs w:val="24"/>
              </w:rPr>
              <w:t xml:space="preserve">ЗАТО </w:t>
            </w:r>
            <w:proofErr w:type="spellStart"/>
            <w:r w:rsidRPr="00C56084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 w:rsidRPr="00C56084">
              <w:rPr>
                <w:rFonts w:ascii="Times New Roman" w:hAnsi="Times New Roman"/>
                <w:sz w:val="24"/>
                <w:szCs w:val="24"/>
              </w:rPr>
              <w:t xml:space="preserve"> Томской обл., </w:t>
            </w:r>
            <w:r w:rsidRPr="008B2429">
              <w:rPr>
                <w:rFonts w:ascii="Times New Roman" w:hAnsi="Times New Roman"/>
                <w:bCs/>
                <w:sz w:val="24"/>
                <w:szCs w:val="24"/>
              </w:rPr>
              <w:t>ОАО «СХК»</w:t>
            </w:r>
            <w:r w:rsidRPr="00561D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B06A6C" w:rsidRDefault="00B06A6C" w:rsidP="0014688A">
            <w:pPr>
              <w:pStyle w:val="af2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6A6C" w:rsidRPr="00C61FCD" w:rsidRDefault="00B06A6C" w:rsidP="0014688A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1FCD">
              <w:rPr>
                <w:rFonts w:ascii="Times New Roman" w:hAnsi="Times New Roman"/>
                <w:sz w:val="24"/>
                <w:szCs w:val="24"/>
              </w:rPr>
              <w:t xml:space="preserve">ЗАТО </w:t>
            </w:r>
            <w:proofErr w:type="spellStart"/>
            <w:r w:rsidRPr="00C61FCD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 w:rsidRPr="00C61FCD">
              <w:rPr>
                <w:rFonts w:ascii="Times New Roman" w:hAnsi="Times New Roman"/>
                <w:sz w:val="24"/>
                <w:szCs w:val="24"/>
              </w:rPr>
              <w:t xml:space="preserve"> является закрытым административно – территориальным образованием системы </w:t>
            </w:r>
            <w:proofErr w:type="spellStart"/>
            <w:r w:rsidRPr="00C61FCD">
              <w:rPr>
                <w:rFonts w:ascii="Times New Roman" w:hAnsi="Times New Roman"/>
                <w:sz w:val="24"/>
                <w:szCs w:val="24"/>
              </w:rPr>
              <w:t>Росатома</w:t>
            </w:r>
            <w:proofErr w:type="spellEnd"/>
            <w:r w:rsidRPr="00C61FCD">
              <w:rPr>
                <w:rFonts w:ascii="Times New Roman" w:hAnsi="Times New Roman"/>
                <w:sz w:val="24"/>
                <w:szCs w:val="24"/>
              </w:rPr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B06A6C" w:rsidRPr="00C61FCD" w:rsidRDefault="00B06A6C" w:rsidP="0014688A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1FCD">
              <w:rPr>
                <w:rFonts w:ascii="Times New Roman" w:hAnsi="Times New Roman"/>
                <w:sz w:val="24"/>
                <w:szCs w:val="24"/>
              </w:rPr>
              <w:t xml:space="preserve">   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C61FC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C61FCD">
              <w:rPr>
                <w:rFonts w:ascii="Times New Roman" w:hAnsi="Times New Roman"/>
                <w:sz w:val="24"/>
                <w:szCs w:val="24"/>
              </w:rPr>
              <w:t xml:space="preserve"> ЗАТО, </w:t>
            </w:r>
            <w:proofErr w:type="gramStart"/>
            <w:r w:rsidRPr="00C61FC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C61FCD">
              <w:rPr>
                <w:rFonts w:ascii="Times New Roman" w:hAnsi="Times New Roman"/>
                <w:sz w:val="24"/>
                <w:szCs w:val="24"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C61FCD"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 w:rsidRPr="00C61FCD">
              <w:rPr>
                <w:rFonts w:ascii="Times New Roman" w:hAnsi="Times New Roman"/>
                <w:sz w:val="24"/>
                <w:szCs w:val="24"/>
              </w:rPr>
              <w:t xml:space="preserve"> ЗАТО </w:t>
            </w:r>
            <w:proofErr w:type="spellStart"/>
            <w:r w:rsidRPr="00C61FCD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 w:rsidRPr="00C61FCD">
              <w:rPr>
                <w:rFonts w:ascii="Times New Roman" w:hAnsi="Times New Roman"/>
                <w:sz w:val="24"/>
                <w:szCs w:val="24"/>
              </w:rPr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B06A6C" w:rsidRPr="00C61FCD" w:rsidRDefault="00B06A6C" w:rsidP="0014688A">
            <w:pPr>
              <w:ind w:right="153"/>
              <w:jc w:val="both"/>
              <w:rPr>
                <w:b/>
                <w:i/>
              </w:rPr>
            </w:pPr>
            <w:r w:rsidRPr="00C61FCD">
              <w:t xml:space="preserve">Для въезда </w:t>
            </w:r>
            <w:proofErr w:type="gramStart"/>
            <w:r w:rsidRPr="00C61FCD">
              <w:t>в</w:t>
            </w:r>
            <w:proofErr w:type="gramEnd"/>
            <w:r w:rsidRPr="00C61FCD">
              <w:t xml:space="preserve"> ЗАТО </w:t>
            </w:r>
            <w:proofErr w:type="spellStart"/>
            <w:r w:rsidRPr="00C61FCD">
              <w:t>Северск</w:t>
            </w:r>
            <w:proofErr w:type="spellEnd"/>
            <w:r w:rsidRPr="00C61FCD">
              <w:t xml:space="preserve"> необходимо наличие пропуска. Участники процедуры закупки обязаны своевременно </w:t>
            </w:r>
            <w:r>
              <w:t>- за 30 дней</w:t>
            </w:r>
            <w:r w:rsidRPr="00C61FCD">
              <w:t xml:space="preserve"> </w:t>
            </w:r>
            <w:r>
              <w:t xml:space="preserve">- </w:t>
            </w:r>
            <w:r w:rsidRPr="00C61FCD">
              <w:t>оформлять документы на въезд в город в соответствии с установленными правилами (тел. для справок: 8 (3823) 52-</w:t>
            </w:r>
            <w:r>
              <w:t>50</w:t>
            </w:r>
            <w:r w:rsidRPr="00C61FCD">
              <w:t>-</w:t>
            </w:r>
            <w:r>
              <w:t>28</w:t>
            </w:r>
            <w:r w:rsidRPr="00C61FCD">
              <w:t xml:space="preserve"> секретарь </w:t>
            </w:r>
            <w:proofErr w:type="spellStart"/>
            <w:r w:rsidRPr="00C61FCD">
              <w:t>ОФЗОиСП</w:t>
            </w:r>
            <w:proofErr w:type="spellEnd"/>
            <w:r w:rsidRPr="00C61FCD">
              <w:t xml:space="preserve"> ОАО «СХК»).</w:t>
            </w:r>
          </w:p>
          <w:p w:rsidR="00B06A6C" w:rsidRPr="00A542DE" w:rsidRDefault="00B06A6C" w:rsidP="0014688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</w:p>
          <w:p w:rsidR="00B06A6C" w:rsidRPr="00B06A6C" w:rsidRDefault="00B06A6C" w:rsidP="00B06A6C">
            <w:pPr>
              <w:rPr>
                <w:b/>
              </w:rPr>
            </w:pPr>
            <w:r w:rsidRPr="00B06A6C">
              <w:rPr>
                <w:b/>
              </w:rPr>
              <w:t>Оплата выполненных работ производится Заказчиком путем безналичного перечисления средств на расчетный счет Исполнителя в срок не позднее 30 (тридцати) календарных дней после ежемесячной приемки Заказчиком фактически выполненных за календарный месяц работ по договору по выставленному Исполнителем счету-фактуре, счету.</w:t>
            </w:r>
          </w:p>
          <w:p w:rsidR="00B06A6C" w:rsidRPr="00DD5EEB" w:rsidRDefault="00B06A6C" w:rsidP="0014688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</w:p>
        </w:tc>
      </w:tr>
    </w:tbl>
    <w:p w:rsidR="001E6703" w:rsidRDefault="001E6703" w:rsidP="00AC6B0D">
      <w:pPr>
        <w:pStyle w:val="a9"/>
        <w:spacing w:before="0" w:after="0" w:line="360" w:lineRule="auto"/>
        <w:jc w:val="both"/>
      </w:pPr>
    </w:p>
    <w:p w:rsidR="00AC6B0D" w:rsidRPr="00A30504" w:rsidRDefault="00AC6B0D" w:rsidP="00616B12">
      <w:pPr>
        <w:pStyle w:val="a9"/>
        <w:spacing w:before="0" w:after="0" w:line="360" w:lineRule="auto"/>
      </w:pPr>
      <w:r w:rsidRPr="00302FC4">
        <w:t>Зам</w:t>
      </w:r>
      <w:proofErr w:type="gramStart"/>
      <w:r w:rsidRPr="00302FC4">
        <w:t>.</w:t>
      </w:r>
      <w:r w:rsidR="00616B12">
        <w:t>г</w:t>
      </w:r>
      <w:proofErr w:type="gramEnd"/>
      <w:r w:rsidR="00616B12">
        <w:t xml:space="preserve">ен. </w:t>
      </w:r>
      <w:r w:rsidRPr="00302FC4">
        <w:t xml:space="preserve">директора ОАО СХК                                              </w:t>
      </w:r>
      <w:r w:rsidR="00616B12">
        <w:tab/>
      </w:r>
      <w:r w:rsidR="00616B12">
        <w:tab/>
      </w:r>
      <w:r w:rsidR="00B06A6C">
        <w:t>Н</w:t>
      </w:r>
      <w:r w:rsidR="00DC24EC">
        <w:t>.</w:t>
      </w:r>
      <w:r w:rsidR="00B06A6C">
        <w:t>Н</w:t>
      </w:r>
      <w:r w:rsidR="00DC24EC">
        <w:t>.Б</w:t>
      </w:r>
      <w:r w:rsidR="00B06A6C">
        <w:t>орисов</w:t>
      </w:r>
    </w:p>
    <w:p w:rsidR="00AC6B0D" w:rsidRPr="00A30504" w:rsidRDefault="00F5368F" w:rsidP="00F5368F">
      <w:pPr>
        <w:tabs>
          <w:tab w:val="left" w:pos="4225"/>
        </w:tabs>
      </w:pPr>
      <w:r>
        <w:tab/>
      </w: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CFA242F"/>
    <w:multiLevelType w:val="hybridMultilevel"/>
    <w:tmpl w:val="5CE8B2DE"/>
    <w:lvl w:ilvl="0" w:tplc="52DAFEB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0FEC70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F830A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024A9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60C50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60FD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64FD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8C7F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28EF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1"/>
  </w:num>
  <w:num w:numId="4">
    <w:abstractNumId w:val="9"/>
  </w:num>
  <w:num w:numId="5">
    <w:abstractNumId w:val="6"/>
  </w:num>
  <w:num w:numId="6">
    <w:abstractNumId w:val="3"/>
  </w:num>
  <w:num w:numId="7">
    <w:abstractNumId w:val="5"/>
  </w:num>
  <w:num w:numId="8">
    <w:abstractNumId w:val="10"/>
  </w:num>
  <w:num w:numId="9">
    <w:abstractNumId w:val="8"/>
  </w:num>
  <w:num w:numId="10">
    <w:abstractNumId w:val="13"/>
  </w:num>
  <w:num w:numId="11">
    <w:abstractNumId w:val="12"/>
  </w:num>
  <w:num w:numId="12">
    <w:abstractNumId w:val="7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C19C0"/>
    <w:rsid w:val="001E6703"/>
    <w:rsid w:val="00225659"/>
    <w:rsid w:val="00231DC3"/>
    <w:rsid w:val="0024503E"/>
    <w:rsid w:val="002A01BA"/>
    <w:rsid w:val="002C4B46"/>
    <w:rsid w:val="002E43B9"/>
    <w:rsid w:val="00302FC4"/>
    <w:rsid w:val="00332D76"/>
    <w:rsid w:val="00367B04"/>
    <w:rsid w:val="0039277F"/>
    <w:rsid w:val="003C2600"/>
    <w:rsid w:val="004470E3"/>
    <w:rsid w:val="00501D88"/>
    <w:rsid w:val="00504F0E"/>
    <w:rsid w:val="005A387B"/>
    <w:rsid w:val="005C6A04"/>
    <w:rsid w:val="005D12C2"/>
    <w:rsid w:val="005F3FAE"/>
    <w:rsid w:val="006006D6"/>
    <w:rsid w:val="00612505"/>
    <w:rsid w:val="00616B12"/>
    <w:rsid w:val="00621C73"/>
    <w:rsid w:val="006B3151"/>
    <w:rsid w:val="006F46B1"/>
    <w:rsid w:val="00713B56"/>
    <w:rsid w:val="00744677"/>
    <w:rsid w:val="007D047D"/>
    <w:rsid w:val="008323C5"/>
    <w:rsid w:val="008871F6"/>
    <w:rsid w:val="008B4374"/>
    <w:rsid w:val="008C5265"/>
    <w:rsid w:val="008E580F"/>
    <w:rsid w:val="00944BE6"/>
    <w:rsid w:val="00986D4A"/>
    <w:rsid w:val="009C0D57"/>
    <w:rsid w:val="009C2688"/>
    <w:rsid w:val="009D22A6"/>
    <w:rsid w:val="00A30504"/>
    <w:rsid w:val="00A344F1"/>
    <w:rsid w:val="00A76349"/>
    <w:rsid w:val="00A95FE3"/>
    <w:rsid w:val="00AA0B6D"/>
    <w:rsid w:val="00AC6B0D"/>
    <w:rsid w:val="00B06A6C"/>
    <w:rsid w:val="00B46B95"/>
    <w:rsid w:val="00B53726"/>
    <w:rsid w:val="00B7694D"/>
    <w:rsid w:val="00BA0E05"/>
    <w:rsid w:val="00BD1315"/>
    <w:rsid w:val="00C400E4"/>
    <w:rsid w:val="00C6369D"/>
    <w:rsid w:val="00CA0DA8"/>
    <w:rsid w:val="00CB745B"/>
    <w:rsid w:val="00CD4F4C"/>
    <w:rsid w:val="00D00234"/>
    <w:rsid w:val="00D003EB"/>
    <w:rsid w:val="00D43944"/>
    <w:rsid w:val="00D8574F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12505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612505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1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612505"/>
  </w:style>
  <w:style w:type="character" w:customStyle="1" w:styleId="WW-Absatz-Standardschriftart">
    <w:name w:val="WW-Absatz-Standardschriftart"/>
    <w:rsid w:val="00612505"/>
  </w:style>
  <w:style w:type="character" w:customStyle="1" w:styleId="WW-Absatz-Standardschriftart1">
    <w:name w:val="WW-Absatz-Standardschriftart1"/>
    <w:rsid w:val="00612505"/>
  </w:style>
  <w:style w:type="character" w:customStyle="1" w:styleId="WW-Absatz-Standardschriftart11">
    <w:name w:val="WW-Absatz-Standardschriftart11"/>
    <w:rsid w:val="00612505"/>
  </w:style>
  <w:style w:type="character" w:customStyle="1" w:styleId="2">
    <w:name w:val="Основной шрифт абзаца2"/>
    <w:rsid w:val="00612505"/>
  </w:style>
  <w:style w:type="character" w:customStyle="1" w:styleId="10">
    <w:name w:val="Основной шрифт абзаца1"/>
    <w:rsid w:val="00612505"/>
  </w:style>
  <w:style w:type="character" w:customStyle="1" w:styleId="a4">
    <w:name w:val="комментарий"/>
    <w:basedOn w:val="10"/>
    <w:rsid w:val="00612505"/>
    <w:rPr>
      <w:b/>
      <w:i/>
      <w:shd w:val="clear" w:color="auto" w:fill="FFFF99"/>
    </w:rPr>
  </w:style>
  <w:style w:type="character" w:styleId="a5">
    <w:name w:val="Hyperlink"/>
    <w:basedOn w:val="10"/>
    <w:rsid w:val="00612505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61250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612505"/>
    <w:pPr>
      <w:spacing w:after="120"/>
    </w:pPr>
  </w:style>
  <w:style w:type="paragraph" w:styleId="a8">
    <w:name w:val="List"/>
    <w:basedOn w:val="a7"/>
    <w:rsid w:val="00612505"/>
    <w:rPr>
      <w:rFonts w:ascii="Arial" w:hAnsi="Arial" w:cs="Tahoma"/>
    </w:rPr>
  </w:style>
  <w:style w:type="paragraph" w:customStyle="1" w:styleId="20">
    <w:name w:val="Название2"/>
    <w:basedOn w:val="a0"/>
    <w:rsid w:val="00612505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612505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612505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612505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612505"/>
    <w:pPr>
      <w:spacing w:before="280" w:after="280"/>
    </w:pPr>
  </w:style>
  <w:style w:type="paragraph" w:customStyle="1" w:styleId="ab">
    <w:name w:val="Пункт"/>
    <w:basedOn w:val="a0"/>
    <w:rsid w:val="00612505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612505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612505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612505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612505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612505"/>
    <w:pPr>
      <w:suppressLineNumbers/>
    </w:pPr>
  </w:style>
  <w:style w:type="paragraph" w:customStyle="1" w:styleId="af">
    <w:name w:val="Заголовок таблицы"/>
    <w:basedOn w:val="ae"/>
    <w:rsid w:val="00612505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uiPriority w:val="99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B06A6C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40">
    <w:name w:val="Пункт_4"/>
    <w:basedOn w:val="a0"/>
    <w:uiPriority w:val="99"/>
    <w:rsid w:val="00B06A6C"/>
    <w:pPr>
      <w:numPr>
        <w:ilvl w:val="3"/>
        <w:numId w:val="11"/>
      </w:numPr>
      <w:suppressAutoHyphens w:val="0"/>
      <w:jc w:val="both"/>
    </w:pPr>
    <w:rPr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3AAB9-6CEE-4F43-841F-9A2FDC489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zakharova</cp:lastModifiedBy>
  <cp:revision>2</cp:revision>
  <cp:lastPrinted>2013-07-16T11:38:00Z</cp:lastPrinted>
  <dcterms:created xsi:type="dcterms:W3CDTF">2014-02-07T07:38:00Z</dcterms:created>
  <dcterms:modified xsi:type="dcterms:W3CDTF">2014-02-07T07:38:00Z</dcterms:modified>
</cp:coreProperties>
</file>