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0A3446">
            <w:pPr>
              <w:shd w:val="clear" w:color="auto" w:fill="FFFFFF"/>
            </w:pPr>
            <w:r w:rsidRPr="001D6E37">
              <w:t>«</w:t>
            </w:r>
            <w:r w:rsidR="000A3446">
              <w:t>25</w:t>
            </w:r>
            <w:r w:rsidRPr="001D6E37">
              <w:t xml:space="preserve">» </w:t>
            </w:r>
            <w:r w:rsidR="008F339C">
              <w:t>июля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0A3446" w:rsidRDefault="00275D4C" w:rsidP="000A3446">
      <w:pPr>
        <w:widowControl w:val="0"/>
        <w:tabs>
          <w:tab w:val="left" w:pos="9356"/>
          <w:tab w:val="left" w:pos="9498"/>
        </w:tabs>
        <w:suppressAutoHyphens/>
        <w:jc w:val="center"/>
      </w:pPr>
      <w:r w:rsidRPr="001D6E37">
        <w:t>отбора на право заключения договора</w:t>
      </w:r>
      <w:r w:rsidR="008F339C">
        <w:t xml:space="preserve"> </w:t>
      </w:r>
      <w:r w:rsidR="008E6A29">
        <w:t xml:space="preserve">на </w:t>
      </w:r>
      <w:r w:rsidR="000A3446">
        <w:t>поставку</w:t>
      </w:r>
      <w:r w:rsidR="000A3446" w:rsidRPr="00212EDE">
        <w:t xml:space="preserve"> ЗИП для насоса ЭЦН-16</w:t>
      </w:r>
    </w:p>
    <w:p w:rsidR="000A3446" w:rsidRDefault="000A3446" w:rsidP="000A3446">
      <w:pPr>
        <w:widowControl w:val="0"/>
        <w:tabs>
          <w:tab w:val="left" w:pos="9356"/>
          <w:tab w:val="left" w:pos="9498"/>
        </w:tabs>
        <w:suppressAutoHyphens/>
        <w:jc w:val="center"/>
      </w:pPr>
      <w:r w:rsidRPr="00212EDE">
        <w:t>(номенклатурная группа №1.8 – поставка судовых насосов, СЗЧ к ним)</w:t>
      </w:r>
    </w:p>
    <w:p w:rsidR="000A3446" w:rsidRPr="006D565C" w:rsidRDefault="000A3446" w:rsidP="000A3446">
      <w:pPr>
        <w:widowControl w:val="0"/>
        <w:tabs>
          <w:tab w:val="left" w:pos="9356"/>
          <w:tab w:val="left" w:pos="9498"/>
        </w:tabs>
        <w:suppressAutoHyphens/>
        <w:jc w:val="center"/>
      </w:pPr>
      <w:r w:rsidRPr="00212EDE">
        <w:t>для алв «Севморпуть»</w:t>
      </w:r>
    </w:p>
    <w:p w:rsidR="00275D4C" w:rsidRPr="001D6E37" w:rsidRDefault="00275D4C" w:rsidP="000A3446">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30231E"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30231E"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8F339C" w:rsidP="008F339C">
      <w:pPr>
        <w:ind w:right="-2"/>
        <w:jc w:val="center"/>
      </w:pPr>
      <w:r>
        <w:t>копия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3123376"/>
      <w:r w:rsidRPr="001D6E37">
        <w:rPr>
          <w:b w:val="0"/>
          <w:bCs/>
          <w:snapToGrid/>
          <w:szCs w:val="22"/>
        </w:rPr>
        <w:lastRenderedPageBreak/>
        <w:t>СОДЕРЖАНИЕ</w:t>
      </w:r>
      <w:bookmarkEnd w:id="0"/>
      <w:bookmarkEnd w:id="3"/>
    </w:p>
    <w:p w:rsidR="00F75342" w:rsidRPr="00F75342" w:rsidRDefault="00C600AF" w:rsidP="00F75342">
      <w:pPr>
        <w:pStyle w:val="15"/>
        <w:tabs>
          <w:tab w:val="clear" w:pos="9639"/>
          <w:tab w:val="left" w:pos="9498"/>
        </w:tabs>
        <w:spacing w:before="0"/>
        <w:rPr>
          <w:rFonts w:eastAsiaTheme="minorEastAsia"/>
          <w:sz w:val="20"/>
        </w:rPr>
      </w:pPr>
      <w:r w:rsidRPr="00F75342">
        <w:rPr>
          <w:bCs/>
          <w:sz w:val="20"/>
        </w:rPr>
        <w:fldChar w:fldCharType="begin"/>
      </w:r>
      <w:r w:rsidR="00C87330" w:rsidRPr="00F75342">
        <w:rPr>
          <w:bCs/>
          <w:sz w:val="20"/>
        </w:rPr>
        <w:instrText xml:space="preserve"> TOC \o "1-3" \h \z \u </w:instrText>
      </w:r>
      <w:r w:rsidRPr="00F75342">
        <w:rPr>
          <w:bCs/>
          <w:sz w:val="20"/>
        </w:rPr>
        <w:fldChar w:fldCharType="separate"/>
      </w:r>
      <w:hyperlink w:anchor="_Toc393123376" w:history="1">
        <w:r w:rsidR="00F75342" w:rsidRPr="00F75342">
          <w:rPr>
            <w:rStyle w:val="afc"/>
            <w:bCs/>
            <w:sz w:val="20"/>
          </w:rPr>
          <w:t>СОДЕРЖАНИЕ</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_Toc393123376 \h </w:instrText>
        </w:r>
        <w:r w:rsidR="00F75342" w:rsidRPr="00F75342">
          <w:rPr>
            <w:webHidden/>
            <w:sz w:val="20"/>
          </w:rPr>
        </w:r>
        <w:r w:rsidR="00F75342" w:rsidRPr="00F75342">
          <w:rPr>
            <w:webHidden/>
            <w:sz w:val="20"/>
          </w:rPr>
          <w:fldChar w:fldCharType="separate"/>
        </w:r>
        <w:r w:rsidR="00B96D0D">
          <w:rPr>
            <w:webHidden/>
            <w:sz w:val="20"/>
          </w:rPr>
          <w:t>2</w:t>
        </w:r>
        <w:r w:rsidR="00F75342" w:rsidRPr="00F75342">
          <w:rPr>
            <w:webHidden/>
            <w:sz w:val="20"/>
          </w:rPr>
          <w:fldChar w:fldCharType="end"/>
        </w:r>
      </w:hyperlink>
    </w:p>
    <w:p w:rsidR="00F75342" w:rsidRPr="00F75342" w:rsidRDefault="0030231E" w:rsidP="00F75342">
      <w:pPr>
        <w:pStyle w:val="15"/>
        <w:tabs>
          <w:tab w:val="clear" w:pos="9639"/>
          <w:tab w:val="left" w:pos="9498"/>
        </w:tabs>
        <w:spacing w:before="0"/>
        <w:rPr>
          <w:rFonts w:eastAsiaTheme="minorEastAsia"/>
          <w:sz w:val="20"/>
        </w:rPr>
      </w:pPr>
      <w:hyperlink w:anchor="_Toc393123377" w:history="1">
        <w:r w:rsidR="00F75342" w:rsidRPr="00F75342">
          <w:rPr>
            <w:rStyle w:val="afc"/>
            <w:sz w:val="20"/>
          </w:rPr>
          <w:t>ЧАСТЬ 1</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_Toc393123377 \h </w:instrText>
        </w:r>
        <w:r w:rsidR="00F75342" w:rsidRPr="00F75342">
          <w:rPr>
            <w:webHidden/>
            <w:sz w:val="20"/>
          </w:rPr>
        </w:r>
        <w:r w:rsidR="00F75342" w:rsidRPr="00F75342">
          <w:rPr>
            <w:webHidden/>
            <w:sz w:val="20"/>
          </w:rPr>
          <w:fldChar w:fldCharType="separate"/>
        </w:r>
        <w:r w:rsidR="00B96D0D">
          <w:rPr>
            <w:webHidden/>
            <w:sz w:val="20"/>
          </w:rPr>
          <w:t>3</w:t>
        </w:r>
        <w:r w:rsidR="00F75342" w:rsidRPr="00F75342">
          <w:rPr>
            <w:webHidden/>
            <w:sz w:val="20"/>
          </w:rPr>
          <w:fldChar w:fldCharType="end"/>
        </w:r>
      </w:hyperlink>
    </w:p>
    <w:p w:rsidR="00F75342" w:rsidRPr="00F75342" w:rsidRDefault="0030231E" w:rsidP="00F75342">
      <w:pPr>
        <w:pStyle w:val="15"/>
        <w:tabs>
          <w:tab w:val="clear" w:pos="9639"/>
          <w:tab w:val="left" w:pos="9498"/>
        </w:tabs>
        <w:spacing w:before="0"/>
        <w:rPr>
          <w:rFonts w:eastAsiaTheme="minorEastAsia"/>
          <w:sz w:val="20"/>
        </w:rPr>
      </w:pPr>
      <w:hyperlink w:anchor="_Toc393123378" w:history="1">
        <w:r w:rsidR="00F75342" w:rsidRPr="00F75342">
          <w:rPr>
            <w:rStyle w:val="afc"/>
            <w:sz w:val="20"/>
          </w:rPr>
          <w:t>1.</w:t>
        </w:r>
        <w:r w:rsidR="00F75342" w:rsidRPr="00F75342">
          <w:rPr>
            <w:rFonts w:eastAsiaTheme="minorEastAsia"/>
            <w:sz w:val="20"/>
          </w:rPr>
          <w:tab/>
        </w:r>
        <w:r w:rsidR="00F75342" w:rsidRPr="00F75342">
          <w:rPr>
            <w:rStyle w:val="afc"/>
            <w:sz w:val="20"/>
          </w:rPr>
          <w:t>ТЕРМИНЫ И ОПРЕДЕЛЕНИЯ</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_Toc393123378 \h </w:instrText>
        </w:r>
        <w:r w:rsidR="00F75342" w:rsidRPr="00F75342">
          <w:rPr>
            <w:webHidden/>
            <w:sz w:val="20"/>
          </w:rPr>
        </w:r>
        <w:r w:rsidR="00F75342" w:rsidRPr="00F75342">
          <w:rPr>
            <w:webHidden/>
            <w:sz w:val="20"/>
          </w:rPr>
          <w:fldChar w:fldCharType="separate"/>
        </w:r>
        <w:r w:rsidR="00B96D0D">
          <w:rPr>
            <w:webHidden/>
            <w:sz w:val="20"/>
          </w:rPr>
          <w:t>3</w:t>
        </w:r>
        <w:r w:rsidR="00F75342" w:rsidRPr="00F75342">
          <w:rPr>
            <w:webHidden/>
            <w:sz w:val="20"/>
          </w:rPr>
          <w:fldChar w:fldCharType="end"/>
        </w:r>
      </w:hyperlink>
    </w:p>
    <w:p w:rsidR="00F75342" w:rsidRPr="00F75342" w:rsidRDefault="0030231E" w:rsidP="00F75342">
      <w:pPr>
        <w:pStyle w:val="15"/>
        <w:tabs>
          <w:tab w:val="clear" w:pos="9639"/>
          <w:tab w:val="left" w:pos="9498"/>
        </w:tabs>
        <w:spacing w:before="0"/>
        <w:rPr>
          <w:rFonts w:eastAsiaTheme="minorEastAsia"/>
          <w:sz w:val="20"/>
        </w:rPr>
      </w:pPr>
      <w:hyperlink w:anchor="_Toc393123379" w:history="1">
        <w:r w:rsidR="00F75342" w:rsidRPr="00F75342">
          <w:rPr>
            <w:rStyle w:val="afc"/>
            <w:sz w:val="20"/>
          </w:rPr>
          <w:t>2.</w:t>
        </w:r>
        <w:r w:rsidR="00F75342" w:rsidRPr="00F75342">
          <w:rPr>
            <w:rFonts w:eastAsiaTheme="minorEastAsia"/>
            <w:sz w:val="20"/>
          </w:rPr>
          <w:tab/>
        </w:r>
        <w:r w:rsidR="00F75342" w:rsidRPr="00F75342">
          <w:rPr>
            <w:rStyle w:val="afc"/>
            <w:sz w:val="20"/>
          </w:rPr>
          <w:t>ОБЩИЕ ПОЛОЖЕНИЯ</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_Toc393123379 \h </w:instrText>
        </w:r>
        <w:r w:rsidR="00F75342" w:rsidRPr="00F75342">
          <w:rPr>
            <w:webHidden/>
            <w:sz w:val="20"/>
          </w:rPr>
        </w:r>
        <w:r w:rsidR="00F75342" w:rsidRPr="00F75342">
          <w:rPr>
            <w:webHidden/>
            <w:sz w:val="20"/>
          </w:rPr>
          <w:fldChar w:fldCharType="separate"/>
        </w:r>
        <w:r w:rsidR="00B96D0D">
          <w:rPr>
            <w:webHidden/>
            <w:sz w:val="20"/>
          </w:rPr>
          <w:t>5</w:t>
        </w:r>
        <w:r w:rsidR="00F75342" w:rsidRPr="00F75342">
          <w:rPr>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80" w:history="1">
        <w:r w:rsidR="00F75342" w:rsidRPr="00F75342">
          <w:rPr>
            <w:rStyle w:val="afc"/>
            <w:rFonts w:ascii="Times New Roman" w:hAnsi="Times New Roman" w:cs="Times New Roman"/>
            <w:b w:val="0"/>
            <w:sz w:val="20"/>
          </w:rPr>
          <w:t>2.1.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Форма и вид процедуры закупки, предмет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5</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81" w:history="1">
        <w:r w:rsidR="00F75342" w:rsidRPr="00F75342">
          <w:rPr>
            <w:rStyle w:val="afc"/>
            <w:rFonts w:ascii="Times New Roman" w:hAnsi="Times New Roman" w:cs="Times New Roman"/>
            <w:b w:val="0"/>
            <w:sz w:val="20"/>
          </w:rPr>
          <w:t>2.2.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Участие в процедуре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5</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82" w:history="1">
        <w:r w:rsidR="00F75342" w:rsidRPr="00F75342">
          <w:rPr>
            <w:rStyle w:val="afc"/>
            <w:rFonts w:ascii="Times New Roman" w:hAnsi="Times New Roman" w:cs="Times New Roman"/>
            <w:b w:val="0"/>
            <w:sz w:val="20"/>
          </w:rPr>
          <w:t>2.3.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Правовой статус документов</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83" w:history="1">
        <w:r w:rsidR="00F75342" w:rsidRPr="00F75342">
          <w:rPr>
            <w:rStyle w:val="afc"/>
            <w:rFonts w:ascii="Times New Roman" w:hAnsi="Times New Roman" w:cs="Times New Roman"/>
            <w:b w:val="0"/>
            <w:sz w:val="20"/>
          </w:rPr>
          <w:t>2.4.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Особые положения в связи с проведением запроса предложений через ЭТП</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84" w:history="1">
        <w:r w:rsidR="00F75342" w:rsidRPr="00F75342">
          <w:rPr>
            <w:rStyle w:val="afc"/>
            <w:rFonts w:ascii="Times New Roman" w:hAnsi="Times New Roman" w:cs="Times New Roman"/>
            <w:b w:val="0"/>
            <w:sz w:val="20"/>
          </w:rPr>
          <w:t>2.5.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Затраты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85" w:history="1">
        <w:r w:rsidR="00F75342" w:rsidRPr="00F75342">
          <w:rPr>
            <w:rStyle w:val="afc"/>
            <w:rFonts w:ascii="Times New Roman" w:hAnsi="Times New Roman" w:cs="Times New Roman"/>
            <w:b w:val="0"/>
            <w:sz w:val="20"/>
          </w:rPr>
          <w:t>2.6.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 xml:space="preserve">Отказ от проведения запроса предложений </w:t>
        </w:r>
        <w:r w:rsidR="00F75342" w:rsidRPr="00F75342">
          <w:rPr>
            <w:rStyle w:val="afc"/>
            <w:rFonts w:ascii="Times New Roman" w:hAnsi="Times New Roman" w:cs="Times New Roman"/>
            <w:b w:val="0"/>
            <w:i/>
            <w:sz w:val="20"/>
          </w:rPr>
          <w:t>[или любого лота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86" w:history="1">
        <w:r w:rsidR="00F75342" w:rsidRPr="00F75342">
          <w:rPr>
            <w:rStyle w:val="afc"/>
            <w:rFonts w:ascii="Times New Roman" w:hAnsi="Times New Roman" w:cs="Times New Roman"/>
            <w:b w:val="0"/>
            <w:sz w:val="20"/>
          </w:rPr>
          <w:t>2.7.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источник информации о ходе и результатах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7</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87" w:history="1">
        <w:r w:rsidR="00F75342" w:rsidRPr="00F75342">
          <w:rPr>
            <w:rStyle w:val="afc"/>
            <w:rFonts w:ascii="Times New Roman" w:hAnsi="Times New Roman" w:cs="Times New Roman"/>
            <w:b w:val="0"/>
            <w:sz w:val="20"/>
          </w:rPr>
          <w:t>2.8.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Прочие положения</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7</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15"/>
        <w:tabs>
          <w:tab w:val="clear" w:pos="9639"/>
          <w:tab w:val="left" w:pos="9498"/>
        </w:tabs>
        <w:spacing w:before="0"/>
        <w:rPr>
          <w:rFonts w:eastAsiaTheme="minorEastAsia"/>
          <w:sz w:val="20"/>
        </w:rPr>
      </w:pPr>
      <w:hyperlink w:anchor="_Toc393123388" w:history="1">
        <w:r w:rsidR="00F75342" w:rsidRPr="00F75342">
          <w:rPr>
            <w:rStyle w:val="afc"/>
            <w:sz w:val="20"/>
          </w:rPr>
          <w:t>3.</w:t>
        </w:r>
        <w:r w:rsidR="00F75342" w:rsidRPr="00F75342">
          <w:rPr>
            <w:rFonts w:eastAsiaTheme="minorEastAsia"/>
            <w:sz w:val="20"/>
          </w:rPr>
          <w:tab/>
        </w:r>
        <w:r w:rsidR="00F75342" w:rsidRPr="00F75342">
          <w:rPr>
            <w:rStyle w:val="afc"/>
            <w:sz w:val="20"/>
          </w:rPr>
          <w:t>ТРЕБОВАНИЯ К УЧАСТНИКАМ ЗАПРОСА ПРЕДЛОЖЕНИЙ</w:t>
        </w:r>
        <w:bookmarkStart w:id="4" w:name="_GoBack"/>
        <w:bookmarkEnd w:id="4"/>
        <w:r w:rsidR="00F75342" w:rsidRPr="00F75342">
          <w:rPr>
            <w:rStyle w:val="afc"/>
            <w:sz w:val="20"/>
          </w:rPr>
          <w:t>, ДОКУМЕНТАМ, ПРЕДОСТАВЛЯЕМЫМ В СОСТАВЕ ЗАЯВКИ НА УЧАСТИЕ В ЗАПРОСЕ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_Toc393123388 \h </w:instrText>
        </w:r>
        <w:r w:rsidR="00F75342" w:rsidRPr="00F75342">
          <w:rPr>
            <w:webHidden/>
            <w:sz w:val="20"/>
          </w:rPr>
        </w:r>
        <w:r w:rsidR="00F75342" w:rsidRPr="00F75342">
          <w:rPr>
            <w:webHidden/>
            <w:sz w:val="20"/>
          </w:rPr>
          <w:fldChar w:fldCharType="separate"/>
        </w:r>
        <w:r w:rsidR="00B96D0D">
          <w:rPr>
            <w:webHidden/>
            <w:sz w:val="20"/>
          </w:rPr>
          <w:t>8</w:t>
        </w:r>
        <w:r w:rsidR="00F75342" w:rsidRPr="00F75342">
          <w:rPr>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89" w:history="1">
        <w:r w:rsidR="00F75342" w:rsidRPr="00F75342">
          <w:rPr>
            <w:rStyle w:val="afc"/>
            <w:rFonts w:ascii="Times New Roman" w:hAnsi="Times New Roman" w:cs="Times New Roman"/>
            <w:b w:val="0"/>
            <w:sz w:val="20"/>
          </w:rPr>
          <w:t>3.1.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участникам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8</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90" w:history="1">
        <w:r w:rsidR="00F75342" w:rsidRPr="00F75342">
          <w:rPr>
            <w:rStyle w:val="afc"/>
            <w:rFonts w:ascii="Times New Roman" w:hAnsi="Times New Roman" w:cs="Times New Roman"/>
            <w:b w:val="0"/>
            <w:sz w:val="20"/>
          </w:rPr>
          <w:t>3.2.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Документы, предоставляемые в составе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8</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91" w:history="1">
        <w:r w:rsidR="00F75342" w:rsidRPr="00F75342">
          <w:rPr>
            <w:rStyle w:val="afc"/>
            <w:rFonts w:ascii="Times New Roman" w:hAnsi="Times New Roman" w:cs="Times New Roman"/>
            <w:b w:val="0"/>
            <w:sz w:val="20"/>
          </w:rPr>
          <w:t>3.3.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92" w:history="1">
        <w:r w:rsidR="00F75342" w:rsidRPr="00F75342">
          <w:rPr>
            <w:rStyle w:val="afc"/>
            <w:rFonts w:ascii="Times New Roman" w:hAnsi="Times New Roman" w:cs="Times New Roman"/>
            <w:b w:val="0"/>
            <w:sz w:val="20"/>
          </w:rPr>
          <w:t>3.4.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93" w:history="1">
        <w:r w:rsidR="00F75342" w:rsidRPr="00F75342">
          <w:rPr>
            <w:rStyle w:val="afc"/>
            <w:rFonts w:ascii="Times New Roman" w:hAnsi="Times New Roman" w:cs="Times New Roman"/>
            <w:b w:val="0"/>
            <w:sz w:val="20"/>
          </w:rPr>
          <w:t>3.5.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Привлечение субподрядчиков / соисполнителей.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394" w:history="1">
        <w:r w:rsidR="00F75342" w:rsidRPr="00F75342">
          <w:rPr>
            <w:rStyle w:val="afc"/>
            <w:rFonts w:ascii="Times New Roman" w:hAnsi="Times New Roman" w:cs="Times New Roman"/>
            <w:b w:val="0"/>
            <w:sz w:val="20"/>
          </w:rPr>
          <w:t>3.6.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11</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15"/>
        <w:tabs>
          <w:tab w:val="clear" w:pos="9639"/>
          <w:tab w:val="left" w:pos="9498"/>
        </w:tabs>
        <w:spacing w:before="0"/>
        <w:rPr>
          <w:rFonts w:eastAsiaTheme="minorEastAsia"/>
          <w:sz w:val="20"/>
        </w:rPr>
      </w:pPr>
      <w:hyperlink w:anchor="_Toc393123395" w:history="1">
        <w:r w:rsidR="00F75342" w:rsidRPr="00F75342">
          <w:rPr>
            <w:rStyle w:val="afc"/>
            <w:sz w:val="20"/>
          </w:rPr>
          <w:t>4.</w:t>
        </w:r>
        <w:r w:rsidR="00F75342" w:rsidRPr="00F75342">
          <w:rPr>
            <w:rFonts w:eastAsiaTheme="minorEastAsia"/>
            <w:sz w:val="20"/>
          </w:rPr>
          <w:tab/>
        </w:r>
        <w:r w:rsidR="00F75342" w:rsidRPr="00F75342">
          <w:rPr>
            <w:rStyle w:val="afc"/>
            <w:sz w:val="20"/>
            <w:lang w:val="en-US"/>
          </w:rPr>
          <w:t>ПОРЯДОК ПРОВЕДЕНИЯ ЗАПРОСА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_Toc393123395 \h </w:instrText>
        </w:r>
        <w:r w:rsidR="00F75342" w:rsidRPr="00F75342">
          <w:rPr>
            <w:webHidden/>
            <w:sz w:val="20"/>
          </w:rPr>
        </w:r>
        <w:r w:rsidR="00F75342" w:rsidRPr="00F75342">
          <w:rPr>
            <w:webHidden/>
            <w:sz w:val="20"/>
          </w:rPr>
          <w:fldChar w:fldCharType="separate"/>
        </w:r>
        <w:r w:rsidR="00B96D0D">
          <w:rPr>
            <w:webHidden/>
            <w:sz w:val="20"/>
          </w:rPr>
          <w:t>12</w:t>
        </w:r>
        <w:r w:rsidR="00F75342" w:rsidRPr="00F75342">
          <w:rPr>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396" w:history="1">
        <w:r w:rsidR="00F75342" w:rsidRPr="00F75342">
          <w:rPr>
            <w:rStyle w:val="afc"/>
            <w:rFonts w:ascii="Times New Roman" w:hAnsi="Times New Roman" w:cs="Times New Roman"/>
            <w:b w:val="0"/>
            <w:sz w:val="20"/>
          </w:rPr>
          <w:t>4.1.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Получение документации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397" w:history="1">
        <w:r w:rsidR="00F75342" w:rsidRPr="00F75342">
          <w:rPr>
            <w:rStyle w:val="afc"/>
            <w:rFonts w:ascii="Times New Roman" w:hAnsi="Times New Roman" w:cs="Times New Roman"/>
            <w:b w:val="0"/>
            <w:sz w:val="20"/>
          </w:rPr>
          <w:t>4.2.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Разъяснение положений документации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398" w:history="1">
        <w:r w:rsidR="00F75342" w:rsidRPr="00F75342">
          <w:rPr>
            <w:rStyle w:val="afc"/>
            <w:rFonts w:ascii="Times New Roman" w:hAnsi="Times New Roman" w:cs="Times New Roman"/>
            <w:b w:val="0"/>
            <w:sz w:val="20"/>
          </w:rPr>
          <w:t>4.3.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399" w:history="1">
        <w:r w:rsidR="00F75342" w:rsidRPr="00F75342">
          <w:rPr>
            <w:rStyle w:val="afc"/>
            <w:rFonts w:ascii="Times New Roman" w:hAnsi="Times New Roman" w:cs="Times New Roman"/>
            <w:b w:val="0"/>
            <w:sz w:val="20"/>
          </w:rPr>
          <w:t>4.4.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Общие требования к заявке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13</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00" w:history="1">
        <w:r w:rsidR="00F75342" w:rsidRPr="00F75342">
          <w:rPr>
            <w:rStyle w:val="afc"/>
            <w:rFonts w:ascii="Times New Roman" w:hAnsi="Times New Roman" w:cs="Times New Roman"/>
            <w:b w:val="0"/>
            <w:sz w:val="20"/>
          </w:rPr>
          <w:t>4.5.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Срок действия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14</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01" w:history="1">
        <w:r w:rsidR="00F75342" w:rsidRPr="00F75342">
          <w:rPr>
            <w:rStyle w:val="afc"/>
            <w:rFonts w:ascii="Times New Roman" w:hAnsi="Times New Roman" w:cs="Times New Roman"/>
            <w:b w:val="0"/>
            <w:sz w:val="20"/>
          </w:rPr>
          <w:t>4.6.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язык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14</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02" w:history="1">
        <w:r w:rsidR="00F75342" w:rsidRPr="00F75342">
          <w:rPr>
            <w:rStyle w:val="afc"/>
            <w:rFonts w:ascii="Times New Roman" w:hAnsi="Times New Roman" w:cs="Times New Roman"/>
            <w:b w:val="0"/>
            <w:sz w:val="20"/>
          </w:rPr>
          <w:t>4.7.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Валюта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03" w:history="1">
        <w:r w:rsidR="00F75342" w:rsidRPr="00F75342">
          <w:rPr>
            <w:rStyle w:val="afc"/>
            <w:rFonts w:ascii="Times New Roman" w:hAnsi="Times New Roman" w:cs="Times New Roman"/>
            <w:b w:val="0"/>
            <w:sz w:val="20"/>
          </w:rPr>
          <w:t>4.8.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Начальная (максимальная) цена договора [цена лота]</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04" w:history="1">
        <w:r w:rsidR="00F75342" w:rsidRPr="00F75342">
          <w:rPr>
            <w:rStyle w:val="afc"/>
            <w:rFonts w:ascii="Times New Roman" w:hAnsi="Times New Roman" w:cs="Times New Roman"/>
            <w:b w:val="0"/>
            <w:sz w:val="20"/>
          </w:rPr>
          <w:t>4.9.</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связанных с участием в</w:t>
        </w:r>
        <w:r w:rsidR="00F75342" w:rsidRPr="00F75342">
          <w:rPr>
            <w:rStyle w:val="afc"/>
            <w:rFonts w:ascii="Times New Roman" w:hAnsi="Times New Roman" w:cs="Times New Roman"/>
            <w:b w:val="0"/>
            <w:sz w:val="20"/>
            <w:lang w:val="en-US"/>
          </w:rPr>
          <w:t> </w:t>
        </w:r>
        <w:r w:rsidR="00F75342" w:rsidRPr="00F75342">
          <w:rPr>
            <w:rStyle w:val="afc"/>
            <w:rFonts w:ascii="Times New Roman" w:hAnsi="Times New Roman" w:cs="Times New Roman"/>
            <w:b w:val="0"/>
            <w:sz w:val="20"/>
          </w:rPr>
          <w:t>запросе предложений (обеспечение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405" w:history="1">
        <w:r w:rsidR="00F75342" w:rsidRPr="00F75342">
          <w:rPr>
            <w:rStyle w:val="afc"/>
            <w:rFonts w:ascii="Times New Roman" w:hAnsi="Times New Roman" w:cs="Times New Roman"/>
            <w:b w:val="0"/>
            <w:sz w:val="20"/>
          </w:rPr>
          <w:t>4.10.</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Подача и прием заявок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406" w:history="1">
        <w:r w:rsidR="00F75342" w:rsidRPr="00F75342">
          <w:rPr>
            <w:rStyle w:val="afc"/>
            <w:rFonts w:ascii="Times New Roman" w:hAnsi="Times New Roman" w:cs="Times New Roman"/>
            <w:b w:val="0"/>
            <w:sz w:val="20"/>
          </w:rPr>
          <w:t>4.11.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Изменение заявок на участие в запросе предложений или их отзыв</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407" w:history="1">
        <w:r w:rsidR="00F75342" w:rsidRPr="00F75342">
          <w:rPr>
            <w:rStyle w:val="afc"/>
            <w:rFonts w:ascii="Times New Roman" w:hAnsi="Times New Roman" w:cs="Times New Roman"/>
            <w:b w:val="0"/>
            <w:sz w:val="20"/>
          </w:rPr>
          <w:t>4.12.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Открытие доступа к поданным заявкам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408" w:history="1">
        <w:r w:rsidR="00F75342" w:rsidRPr="00F75342">
          <w:rPr>
            <w:rStyle w:val="afc"/>
            <w:rFonts w:ascii="Times New Roman" w:hAnsi="Times New Roman" w:cs="Times New Roman"/>
            <w:b w:val="0"/>
            <w:sz w:val="20"/>
          </w:rPr>
          <w:t>4.13.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Опоздавшие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19</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409" w:history="1">
        <w:r w:rsidR="00F75342" w:rsidRPr="00F75342">
          <w:rPr>
            <w:rStyle w:val="afc"/>
            <w:rFonts w:ascii="Times New Roman" w:hAnsi="Times New Roman" w:cs="Times New Roman"/>
            <w:b w:val="0"/>
            <w:sz w:val="20"/>
          </w:rPr>
          <w:t>4.14.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19</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410" w:history="1">
        <w:r w:rsidR="00F75342" w:rsidRPr="00F75342">
          <w:rPr>
            <w:rStyle w:val="afc"/>
            <w:rFonts w:ascii="Times New Roman" w:hAnsi="Times New Roman" w:cs="Times New Roman"/>
            <w:b w:val="0"/>
            <w:sz w:val="20"/>
          </w:rPr>
          <w:t>4.15.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Заключение договора по результатам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28</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1134"/>
          <w:tab w:val="left" w:pos="9498"/>
        </w:tabs>
        <w:rPr>
          <w:rFonts w:ascii="Times New Roman" w:eastAsiaTheme="minorEastAsia" w:hAnsi="Times New Roman" w:cs="Times New Roman"/>
          <w:b w:val="0"/>
          <w:bCs w:val="0"/>
          <w:sz w:val="20"/>
        </w:rPr>
      </w:pPr>
      <w:hyperlink w:anchor="_Toc393123411" w:history="1">
        <w:r w:rsidR="00F75342" w:rsidRPr="00F75342">
          <w:rPr>
            <w:rStyle w:val="afc"/>
            <w:rFonts w:ascii="Times New Roman" w:hAnsi="Times New Roman" w:cs="Times New Roman"/>
            <w:b w:val="0"/>
            <w:sz w:val="20"/>
          </w:rPr>
          <w:t>4.16.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по договору</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31</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15"/>
        <w:tabs>
          <w:tab w:val="clear" w:pos="9639"/>
          <w:tab w:val="left" w:pos="9498"/>
        </w:tabs>
        <w:spacing w:before="0"/>
        <w:rPr>
          <w:rFonts w:eastAsiaTheme="minorEastAsia"/>
          <w:sz w:val="20"/>
        </w:rPr>
      </w:pPr>
      <w:hyperlink w:anchor="_Toc393123412" w:history="1">
        <w:r w:rsidR="00F75342" w:rsidRPr="00F75342">
          <w:rPr>
            <w:rStyle w:val="afc"/>
            <w:sz w:val="20"/>
          </w:rPr>
          <w:t>5.</w:t>
        </w:r>
        <w:r w:rsidR="00F75342" w:rsidRPr="00F75342">
          <w:rPr>
            <w:rFonts w:eastAsiaTheme="minorEastAsia"/>
            <w:sz w:val="20"/>
          </w:rPr>
          <w:tab/>
        </w:r>
        <w:r w:rsidR="00F75342" w:rsidRPr="00F75342">
          <w:rPr>
            <w:rStyle w:val="afc"/>
            <w:sz w:val="20"/>
          </w:rPr>
          <w:t>ИНФОРМАЦИОННАЯ КАРТ</w:t>
        </w:r>
        <w:r w:rsidR="00F75342" w:rsidRPr="00F75342">
          <w:rPr>
            <w:rStyle w:val="afc"/>
            <w:sz w:val="20"/>
          </w:rPr>
          <w:t>А</w:t>
        </w:r>
        <w:r w:rsidR="00F75342" w:rsidRPr="00F75342">
          <w:rPr>
            <w:rStyle w:val="afc"/>
            <w:sz w:val="20"/>
          </w:rPr>
          <w:t xml:space="preserve"> ЗАПРОСА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_Toc393123412 \h </w:instrText>
        </w:r>
        <w:r w:rsidR="00F75342" w:rsidRPr="00F75342">
          <w:rPr>
            <w:webHidden/>
            <w:sz w:val="20"/>
          </w:rPr>
        </w:r>
        <w:r w:rsidR="00F75342" w:rsidRPr="00F75342">
          <w:rPr>
            <w:webHidden/>
            <w:sz w:val="20"/>
          </w:rPr>
          <w:fldChar w:fldCharType="separate"/>
        </w:r>
        <w:r w:rsidR="00B96D0D">
          <w:rPr>
            <w:webHidden/>
            <w:sz w:val="20"/>
          </w:rPr>
          <w:t>34</w:t>
        </w:r>
        <w:r w:rsidR="00F75342" w:rsidRPr="00F75342">
          <w:rPr>
            <w:webHidden/>
            <w:sz w:val="20"/>
          </w:rPr>
          <w:fldChar w:fldCharType="end"/>
        </w:r>
      </w:hyperlink>
    </w:p>
    <w:p w:rsidR="00F75342" w:rsidRPr="00F75342" w:rsidRDefault="0030231E" w:rsidP="00F75342">
      <w:pPr>
        <w:pStyle w:val="15"/>
        <w:tabs>
          <w:tab w:val="clear" w:pos="9639"/>
          <w:tab w:val="left" w:pos="9498"/>
        </w:tabs>
        <w:spacing w:before="0"/>
        <w:rPr>
          <w:rFonts w:eastAsiaTheme="minorEastAsia"/>
          <w:sz w:val="20"/>
        </w:rPr>
      </w:pPr>
      <w:hyperlink w:anchor="_Toc393123413" w:history="1">
        <w:r w:rsidR="00F75342" w:rsidRPr="00F75342">
          <w:rPr>
            <w:rStyle w:val="afc"/>
            <w:sz w:val="20"/>
          </w:rPr>
          <w:t>6.</w:t>
        </w:r>
        <w:r w:rsidR="00F75342" w:rsidRPr="00F75342">
          <w:rPr>
            <w:rFonts w:eastAsiaTheme="minorEastAsia"/>
            <w:sz w:val="20"/>
          </w:rPr>
          <w:tab/>
        </w:r>
        <w:r w:rsidR="00F75342" w:rsidRPr="00F75342">
          <w:rPr>
            <w:rStyle w:val="afc"/>
            <w:sz w:val="20"/>
          </w:rPr>
          <w:t>ОБРАЗЦЫ ФОРМ ОСНОВНЫХ ДОКУМЕНТОВ, ВКЛЮЧАЕМЫХ В ЗАЯВКУ НА УЧАСТИЕ В ЗАПРОСЕ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_Toc393123413 \h </w:instrText>
        </w:r>
        <w:r w:rsidR="00F75342" w:rsidRPr="00F75342">
          <w:rPr>
            <w:webHidden/>
            <w:sz w:val="20"/>
          </w:rPr>
        </w:r>
        <w:r w:rsidR="00F75342" w:rsidRPr="00F75342">
          <w:rPr>
            <w:webHidden/>
            <w:sz w:val="20"/>
          </w:rPr>
          <w:fldChar w:fldCharType="separate"/>
        </w:r>
        <w:r w:rsidR="00B96D0D">
          <w:rPr>
            <w:webHidden/>
            <w:sz w:val="20"/>
          </w:rPr>
          <w:t>44</w:t>
        </w:r>
        <w:r w:rsidR="00F75342" w:rsidRPr="00F75342">
          <w:rPr>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14" w:history="1">
        <w:r w:rsidR="00F75342" w:rsidRPr="00F75342">
          <w:rPr>
            <w:rStyle w:val="afc"/>
            <w:rFonts w:ascii="Times New Roman" w:hAnsi="Times New Roman" w:cs="Times New Roman"/>
            <w:b w:val="0"/>
            <w:sz w:val="20"/>
          </w:rPr>
          <w:t>ЗАЯВКА НА УЧАСТИЕ В ЗАПРОСЕ ПРЕДЛОЖЕНИЙ (Форма 1)</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44</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15" w:history="1">
        <w:r w:rsidR="00F75342" w:rsidRPr="00F75342">
          <w:rPr>
            <w:rStyle w:val="afc"/>
            <w:rFonts w:ascii="Times New Roman" w:hAnsi="Times New Roman" w:cs="Times New Roman"/>
            <w:b w:val="0"/>
            <w:sz w:val="20"/>
          </w:rPr>
          <w:t>АНКЕТА УЧАСТНИКА ЗАПРОСА ПРЕДЛОЖЕНИЙ (Форма 2)</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47</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16" w:history="1">
        <w:r w:rsidR="00F75342" w:rsidRPr="00F75342">
          <w:rPr>
            <w:rStyle w:val="afc"/>
            <w:rFonts w:ascii="Times New Roman" w:hAnsi="Times New Roman" w:cs="Times New Roman"/>
            <w:b w:val="0"/>
            <w:sz w:val="20"/>
          </w:rPr>
          <w:t>ТЕХНИЧЕСКОЕ ПРЕДЛОЖЕНИЕ (Форма 3)</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55</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17" w:history="1">
        <w:r w:rsidR="00F75342" w:rsidRPr="00F75342">
          <w:rPr>
            <w:rStyle w:val="afc"/>
            <w:rFonts w:ascii="Times New Roman" w:hAnsi="Times New Roman" w:cs="Times New Roman"/>
            <w:b w:val="0"/>
            <w:sz w:val="20"/>
          </w:rPr>
          <w:t>СВОДНАЯ ТАБЛИЦА СТОИМОСТИ (Форма 4)</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57</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18" w:history="1">
        <w:r w:rsidR="00F75342" w:rsidRPr="00F75342">
          <w:rPr>
            <w:rStyle w:val="afc"/>
            <w:rFonts w:ascii="Times New Roman" w:hAnsi="Times New Roman" w:cs="Times New Roman"/>
            <w:b w:val="0"/>
            <w:sz w:val="20"/>
          </w:rPr>
          <w:t>ГРАФИК ПОСТАВКИ ТОВАРА (Форма 5)</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60</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19" w:history="1">
        <w:r w:rsidR="00F75342" w:rsidRPr="00F75342">
          <w:rPr>
            <w:rStyle w:val="afc"/>
            <w:rFonts w:ascii="Times New Roman" w:hAnsi="Times New Roman" w:cs="Times New Roman"/>
            <w:b w:val="0"/>
            <w:sz w:val="20"/>
          </w:rPr>
          <w:t>ГРАФИК ОПЛАТЫ (Форма 6)</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63</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20" w:history="1">
        <w:r w:rsidR="00F75342" w:rsidRPr="00F75342">
          <w:rPr>
            <w:rStyle w:val="afc"/>
            <w:rFonts w:ascii="Times New Roman" w:hAnsi="Times New Roman" w:cs="Times New Roman"/>
            <w:b w:val="0"/>
            <w:sz w:val="20"/>
          </w:rPr>
          <w:t>СПРАВКА ОБ ОПЫТЕ ВЫПОЛНЕНИЯ ДОГОВОРОВ (Форма 7)</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64</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21" w:history="1">
        <w:r w:rsidR="00F75342" w:rsidRPr="00F75342">
          <w:rPr>
            <w:rStyle w:val="afc"/>
            <w:rFonts w:ascii="Times New Roman" w:hAnsi="Times New Roman" w:cs="Times New Roman"/>
            <w:b w:val="0"/>
            <w:sz w:val="20"/>
          </w:rPr>
          <w:t>СПРАВКА О МАТЕРИАЛЬНО-ТЕХНИЧЕСКИХ РЕСУРСАХ (Форма 8)</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67</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22" w:history="1">
        <w:r w:rsidR="00F75342" w:rsidRPr="00F75342">
          <w:rPr>
            <w:rStyle w:val="afc"/>
            <w:rFonts w:ascii="Times New Roman" w:hAnsi="Times New Roman" w:cs="Times New Roman"/>
            <w:b w:val="0"/>
            <w:sz w:val="20"/>
          </w:rPr>
          <w:t>СПРАВКА О КАДРОВЫХ РЕСУРСАХ (Форма 9)</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69</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23" w:history="1">
        <w:r w:rsidR="00F75342" w:rsidRPr="00F75342">
          <w:rPr>
            <w:rStyle w:val="afc"/>
            <w:rFonts w:ascii="Times New Roman" w:hAnsi="Times New Roman" w:cs="Times New Roman"/>
            <w:b w:val="0"/>
            <w:sz w:val="20"/>
          </w:rPr>
          <w:t>КАЛЬКУЛЯЦИЯ СТОИМОСТИ (СМЕТА) (Форма 10)</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71</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24" w:history="1">
        <w:r w:rsidR="00F75342" w:rsidRPr="00F75342">
          <w:rPr>
            <w:rStyle w:val="afc"/>
            <w:rFonts w:ascii="Times New Roman" w:hAnsi="Times New Roman" w:cs="Times New Roman"/>
            <w:b w:val="0"/>
            <w:sz w:val="20"/>
          </w:rPr>
          <w:t>ТАРИФЫ (Форма 11)</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73</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25" w:history="1">
        <w:r w:rsidR="00F75342" w:rsidRPr="00F75342">
          <w:rPr>
            <w:rStyle w:val="afc"/>
            <w:rFonts w:ascii="Times New Roman" w:hAnsi="Times New Roman" w:cs="Times New Roman"/>
            <w:b w:val="0"/>
            <w:sz w:val="20"/>
          </w:rPr>
          <w:t>БАНКОВСКАЯ ГАРАНТИЯ (Форма 12)</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74</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29"/>
        <w:tabs>
          <w:tab w:val="left" w:pos="9498"/>
        </w:tabs>
        <w:rPr>
          <w:rFonts w:ascii="Times New Roman" w:eastAsiaTheme="minorEastAsia" w:hAnsi="Times New Roman" w:cs="Times New Roman"/>
          <w:b w:val="0"/>
          <w:bCs w:val="0"/>
          <w:sz w:val="20"/>
        </w:rPr>
      </w:pPr>
      <w:hyperlink w:anchor="_Toc393123426" w:history="1">
        <w:r w:rsidR="00F75342" w:rsidRPr="00F75342">
          <w:rPr>
            <w:rStyle w:val="afc"/>
            <w:rFonts w:ascii="Times New Roman" w:hAnsi="Times New Roman" w:cs="Times New Roman"/>
            <w:b w:val="0"/>
            <w:sz w:val="20"/>
          </w:rPr>
          <w:t>ДОГОВОР ПОРУЧИТЕЛЬСТВА (Форма 13)</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96D0D">
          <w:rPr>
            <w:rFonts w:ascii="Times New Roman" w:hAnsi="Times New Roman" w:cs="Times New Roman"/>
            <w:b w:val="0"/>
            <w:webHidden/>
            <w:sz w:val="20"/>
          </w:rPr>
          <w:t>77</w:t>
        </w:r>
        <w:r w:rsidR="00F75342" w:rsidRPr="00F75342">
          <w:rPr>
            <w:rFonts w:ascii="Times New Roman" w:hAnsi="Times New Roman" w:cs="Times New Roman"/>
            <w:b w:val="0"/>
            <w:webHidden/>
            <w:sz w:val="20"/>
          </w:rPr>
          <w:fldChar w:fldCharType="end"/>
        </w:r>
      </w:hyperlink>
    </w:p>
    <w:p w:rsidR="00F75342" w:rsidRPr="00F75342" w:rsidRDefault="0030231E" w:rsidP="00F75342">
      <w:pPr>
        <w:pStyle w:val="15"/>
        <w:tabs>
          <w:tab w:val="clear" w:pos="9639"/>
          <w:tab w:val="left" w:pos="9498"/>
        </w:tabs>
        <w:spacing w:before="0"/>
        <w:rPr>
          <w:rFonts w:eastAsiaTheme="minorEastAsia"/>
          <w:sz w:val="20"/>
        </w:rPr>
      </w:pPr>
      <w:hyperlink w:anchor="_Toc393123427" w:history="1">
        <w:r w:rsidR="00F75342" w:rsidRPr="00F75342">
          <w:rPr>
            <w:rStyle w:val="afc"/>
            <w:sz w:val="20"/>
          </w:rPr>
          <w:t>ЧАСТЬ 2 «ПРОЕКТ ДОГОВОРА»</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_Toc393123427 \h </w:instrText>
        </w:r>
        <w:r w:rsidR="00F75342" w:rsidRPr="00F75342">
          <w:rPr>
            <w:webHidden/>
            <w:sz w:val="20"/>
          </w:rPr>
        </w:r>
        <w:r w:rsidR="00F75342" w:rsidRPr="00F75342">
          <w:rPr>
            <w:webHidden/>
            <w:sz w:val="20"/>
          </w:rPr>
          <w:fldChar w:fldCharType="separate"/>
        </w:r>
        <w:r w:rsidR="00B96D0D">
          <w:rPr>
            <w:webHidden/>
            <w:sz w:val="20"/>
          </w:rPr>
          <w:t>80</w:t>
        </w:r>
        <w:r w:rsidR="00F75342" w:rsidRPr="00F75342">
          <w:rPr>
            <w:webHidden/>
            <w:sz w:val="20"/>
          </w:rPr>
          <w:fldChar w:fldCharType="end"/>
        </w:r>
      </w:hyperlink>
    </w:p>
    <w:p w:rsidR="00C87330" w:rsidRPr="00F75342" w:rsidRDefault="00C600AF" w:rsidP="00F75342">
      <w:pPr>
        <w:pStyle w:val="15"/>
        <w:tabs>
          <w:tab w:val="clear" w:pos="9639"/>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F75342">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 w:name="_Toc354152387"/>
      <w:bookmarkStart w:id="6" w:name="_Toc393123377"/>
      <w:bookmarkStart w:id="7" w:name="_Ref317259002"/>
      <w:r w:rsidRPr="001D6E37">
        <w:rPr>
          <w:b/>
        </w:rPr>
        <w:lastRenderedPageBreak/>
        <w:t>ЧАСТЬ 1</w:t>
      </w:r>
      <w:bookmarkEnd w:id="5"/>
      <w:bookmarkEnd w:id="6"/>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8" w:name="_Toc393123378"/>
      <w:r w:rsidRPr="001D6E37">
        <w:t>ТЕРМИНЫ И ОПРЕДЕЛЕНИЯ</w:t>
      </w:r>
      <w:bookmarkEnd w:id="7"/>
      <w:bookmarkEnd w:id="8"/>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44069B">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44069B">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44069B">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9"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10" w:name="_Toc314731698"/>
      <w:r w:rsidRPr="001D6E37">
        <w:rPr>
          <w:b/>
        </w:rPr>
        <w:t>СОКРАЩЕНИЯ</w:t>
      </w:r>
      <w:bookmarkEnd w:id="10"/>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44069B">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44069B">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1" w:name="_Toc352768986"/>
      <w:bookmarkStart w:id="12" w:name="_Toc393123379"/>
      <w:r w:rsidRPr="001D6E37">
        <w:lastRenderedPageBreak/>
        <w:t>ОБЩИЕ ПОЛОЖЕНИЯ</w:t>
      </w:r>
      <w:bookmarkEnd w:id="11"/>
      <w:bookmarkEnd w:id="12"/>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3" w:name="_Toc352768987"/>
      <w:bookmarkStart w:id="14" w:name="_Toc393123380"/>
      <w:r w:rsidRPr="001D6E37">
        <w:t>Форма и вид процедуры закупки, предмет запроса предложений</w:t>
      </w:r>
      <w:bookmarkEnd w:id="13"/>
      <w:bookmarkEnd w:id="14"/>
    </w:p>
    <w:p w:rsidR="008D66C5" w:rsidRPr="001D6E37" w:rsidRDefault="008D66C5" w:rsidP="00E21C57">
      <w:pPr>
        <w:pStyle w:val="Times12"/>
        <w:numPr>
          <w:ilvl w:val="2"/>
          <w:numId w:val="7"/>
        </w:numPr>
        <w:tabs>
          <w:tab w:val="num" w:pos="960"/>
          <w:tab w:val="left" w:pos="1418"/>
        </w:tabs>
        <w:ind w:left="0" w:firstLine="567"/>
        <w:rPr>
          <w:szCs w:val="24"/>
        </w:rPr>
      </w:pPr>
      <w:bookmarkStart w:id="15" w:name="_Ref126000848"/>
      <w:r w:rsidRPr="001D6E37">
        <w:rPr>
          <w:szCs w:val="24"/>
        </w:rPr>
        <w:t xml:space="preserve">Открытый одноэтапный запрос предложений </w:t>
      </w:r>
      <w:bookmarkEnd w:id="15"/>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44069B">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44069B">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44069B">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44069B">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44069B">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44069B">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44069B">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44069B">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6" w:name="_Toc352768988"/>
      <w:bookmarkStart w:id="17" w:name="_Toc393123381"/>
      <w:r w:rsidRPr="001D6E37">
        <w:t>Участие в процедуре запроса предложений</w:t>
      </w:r>
      <w:bookmarkEnd w:id="16"/>
      <w:bookmarkEnd w:id="17"/>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44069B">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44069B">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44069B" w:rsidRPr="0044069B">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8"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8"/>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9"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44069B">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9"/>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44069B">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44069B">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52768989"/>
      <w:bookmarkStart w:id="30" w:name="_Toc393123382"/>
      <w:r w:rsidRPr="001D6E37">
        <w:t>Правовой статус документов</w:t>
      </w:r>
      <w:bookmarkEnd w:id="20"/>
      <w:bookmarkEnd w:id="21"/>
      <w:bookmarkEnd w:id="22"/>
      <w:bookmarkEnd w:id="23"/>
      <w:bookmarkEnd w:id="24"/>
      <w:bookmarkEnd w:id="25"/>
      <w:bookmarkEnd w:id="26"/>
      <w:bookmarkEnd w:id="27"/>
      <w:bookmarkEnd w:id="28"/>
      <w:bookmarkEnd w:id="29"/>
      <w:bookmarkEnd w:id="30"/>
    </w:p>
    <w:p w:rsidR="008D66C5" w:rsidRPr="001D6E37" w:rsidRDefault="008D66C5" w:rsidP="00AE3EE7">
      <w:pPr>
        <w:pStyle w:val="Times12"/>
        <w:numPr>
          <w:ilvl w:val="2"/>
          <w:numId w:val="54"/>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44069B">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44069B">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1" w:name="_Toc352768990"/>
      <w:bookmarkStart w:id="32" w:name="_Toc393123383"/>
      <w:r w:rsidRPr="001D6E37">
        <w:t>Особые положения в связи с проведением запроса предложений через ЭТП</w:t>
      </w:r>
      <w:bookmarkEnd w:id="31"/>
      <w:bookmarkEnd w:id="32"/>
    </w:p>
    <w:p w:rsidR="008D66C5" w:rsidRPr="001D6E37" w:rsidRDefault="008D66C5" w:rsidP="00AE3EE7">
      <w:pPr>
        <w:pStyle w:val="Times12"/>
        <w:numPr>
          <w:ilvl w:val="2"/>
          <w:numId w:val="55"/>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44069B" w:rsidRPr="0044069B">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44069B">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3" w:name="_Toc352768991"/>
      <w:bookmarkStart w:id="34" w:name="_Toc393123384"/>
      <w:r w:rsidRPr="001D6E37">
        <w:t>Затраты на участие в запросе предложений</w:t>
      </w:r>
      <w:bookmarkEnd w:id="33"/>
      <w:bookmarkEnd w:id="34"/>
    </w:p>
    <w:p w:rsidR="008D66C5" w:rsidRPr="001D6E37" w:rsidRDefault="008D66C5" w:rsidP="00AE3EE7">
      <w:pPr>
        <w:pStyle w:val="Times12"/>
        <w:numPr>
          <w:ilvl w:val="2"/>
          <w:numId w:val="56"/>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E3EE7">
      <w:pPr>
        <w:pStyle w:val="Times12"/>
        <w:numPr>
          <w:ilvl w:val="2"/>
          <w:numId w:val="56"/>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5" w:name="_Toc352768992"/>
      <w:bookmarkStart w:id="36" w:name="_Toc393123385"/>
      <w:r w:rsidRPr="001D6E37">
        <w:t xml:space="preserve">Отказ от проведения запроса предложений </w:t>
      </w:r>
      <w:r w:rsidRPr="001D6E37">
        <w:rPr>
          <w:i/>
        </w:rPr>
        <w:t>[или любого лота запроса предложений]</w:t>
      </w:r>
      <w:bookmarkEnd w:id="35"/>
      <w:bookmarkEnd w:id="36"/>
    </w:p>
    <w:p w:rsidR="00152791" w:rsidRPr="00152791" w:rsidRDefault="00152791" w:rsidP="00AE3EE7">
      <w:pPr>
        <w:pStyle w:val="affa"/>
        <w:numPr>
          <w:ilvl w:val="2"/>
          <w:numId w:val="57"/>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E3EE7">
      <w:pPr>
        <w:pStyle w:val="affa"/>
        <w:numPr>
          <w:ilvl w:val="0"/>
          <w:numId w:val="58"/>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E3EE7">
      <w:pPr>
        <w:pStyle w:val="affa"/>
        <w:numPr>
          <w:ilvl w:val="0"/>
          <w:numId w:val="58"/>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E3EE7">
      <w:pPr>
        <w:pStyle w:val="affa"/>
        <w:numPr>
          <w:ilvl w:val="0"/>
          <w:numId w:val="58"/>
        </w:numPr>
        <w:tabs>
          <w:tab w:val="left" w:pos="993"/>
        </w:tabs>
        <w:spacing w:after="0"/>
        <w:ind w:left="0" w:firstLine="567"/>
        <w:jc w:val="both"/>
      </w:pPr>
      <w:r w:rsidRPr="00152791">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E3EE7">
      <w:pPr>
        <w:pStyle w:val="affa"/>
        <w:numPr>
          <w:ilvl w:val="2"/>
          <w:numId w:val="57"/>
        </w:numPr>
        <w:tabs>
          <w:tab w:val="left" w:pos="1418"/>
        </w:tabs>
        <w:spacing w:after="0"/>
        <w:ind w:left="0" w:firstLine="567"/>
        <w:jc w:val="both"/>
      </w:pPr>
      <w:r w:rsidRPr="00152791">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7" w:name="_Toc352768993"/>
      <w:bookmarkStart w:id="38" w:name="_Toc393123386"/>
      <w:r w:rsidRPr="001D6E37">
        <w:t>Официальный источник информации о ходе и результатах запроса предложений</w:t>
      </w:r>
      <w:bookmarkEnd w:id="37"/>
      <w:bookmarkEnd w:id="38"/>
    </w:p>
    <w:p w:rsidR="008D66C5" w:rsidRPr="001D6E37" w:rsidRDefault="008D66C5" w:rsidP="00AE3EE7">
      <w:pPr>
        <w:pStyle w:val="affa"/>
        <w:numPr>
          <w:ilvl w:val="2"/>
          <w:numId w:val="59"/>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44069B">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E3EE7">
      <w:pPr>
        <w:pStyle w:val="affa"/>
        <w:numPr>
          <w:ilvl w:val="2"/>
          <w:numId w:val="59"/>
        </w:numPr>
        <w:tabs>
          <w:tab w:val="left" w:pos="1418"/>
        </w:tabs>
        <w:spacing w:after="0"/>
        <w:ind w:left="0" w:firstLine="567"/>
        <w:jc w:val="both"/>
      </w:pPr>
      <w:bookmarkStart w:id="39"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9"/>
    </w:p>
    <w:p w:rsidR="008D66C5" w:rsidRPr="001D6E37" w:rsidRDefault="008D66C5" w:rsidP="00AE3EE7">
      <w:pPr>
        <w:pStyle w:val="affa"/>
        <w:numPr>
          <w:ilvl w:val="2"/>
          <w:numId w:val="59"/>
        </w:numPr>
        <w:tabs>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40" w:name="_Toc352768994"/>
      <w:bookmarkStart w:id="41" w:name="_Toc393123387"/>
      <w:r w:rsidRPr="001D6E37">
        <w:t>Прочие положения</w:t>
      </w:r>
      <w:bookmarkEnd w:id="40"/>
      <w:bookmarkEnd w:id="41"/>
    </w:p>
    <w:p w:rsidR="008D66C5" w:rsidRPr="001D6E37" w:rsidRDefault="008D66C5" w:rsidP="00AE3EE7">
      <w:pPr>
        <w:pStyle w:val="Times12"/>
        <w:numPr>
          <w:ilvl w:val="2"/>
          <w:numId w:val="60"/>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E3EE7">
      <w:pPr>
        <w:pStyle w:val="Times12"/>
        <w:numPr>
          <w:ilvl w:val="2"/>
          <w:numId w:val="60"/>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E3EE7">
      <w:pPr>
        <w:pStyle w:val="Times12"/>
        <w:numPr>
          <w:ilvl w:val="2"/>
          <w:numId w:val="60"/>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2" w:name="_Toc352768995"/>
      <w:bookmarkStart w:id="43" w:name="_Toc39312338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2"/>
      <w:bookmarkEnd w:id="43"/>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4" w:name="_Ref317251769"/>
      <w:bookmarkStart w:id="45" w:name="_Ref317255509"/>
      <w:bookmarkStart w:id="46" w:name="_Ref317256436"/>
      <w:bookmarkStart w:id="47" w:name="_Ref317256490"/>
      <w:bookmarkStart w:id="48" w:name="_Toc352768996"/>
      <w:bookmarkStart w:id="49" w:name="_Toc393123389"/>
      <w:bookmarkStart w:id="50" w:name="_Ref271038689"/>
      <w:r w:rsidRPr="001D6E37">
        <w:t>Требования к участникам запроса предложений</w:t>
      </w:r>
      <w:bookmarkEnd w:id="44"/>
      <w:bookmarkEnd w:id="45"/>
      <w:bookmarkEnd w:id="46"/>
      <w:bookmarkEnd w:id="47"/>
      <w:bookmarkEnd w:id="48"/>
      <w:bookmarkEnd w:id="49"/>
    </w:p>
    <w:p w:rsidR="008D66C5" w:rsidRPr="001D6E37" w:rsidRDefault="008D66C5" w:rsidP="004A3612">
      <w:pPr>
        <w:numPr>
          <w:ilvl w:val="2"/>
          <w:numId w:val="13"/>
        </w:numPr>
        <w:tabs>
          <w:tab w:val="clear" w:pos="720"/>
          <w:tab w:val="num" w:pos="0"/>
          <w:tab w:val="left" w:pos="1418"/>
        </w:tabs>
        <w:ind w:left="0" w:right="-1" w:firstLine="567"/>
        <w:jc w:val="both"/>
      </w:pPr>
      <w:bookmarkStart w:id="51"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0"/>
      <w:bookmarkEnd w:id="51"/>
    </w:p>
    <w:p w:rsidR="0098073A" w:rsidRPr="0098073A" w:rsidRDefault="0098073A" w:rsidP="00AE3EE7">
      <w:pPr>
        <w:numPr>
          <w:ilvl w:val="2"/>
          <w:numId w:val="61"/>
        </w:numPr>
        <w:tabs>
          <w:tab w:val="left" w:pos="1418"/>
          <w:tab w:val="num" w:pos="1701"/>
          <w:tab w:val="num" w:pos="2880"/>
        </w:tabs>
        <w:ind w:left="0" w:right="-1" w:firstLine="567"/>
        <w:jc w:val="both"/>
      </w:pPr>
      <w:bookmarkStart w:id="52"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2"/>
    </w:p>
    <w:p w:rsidR="0098073A" w:rsidRPr="0098073A" w:rsidRDefault="0098073A" w:rsidP="00AE3EE7">
      <w:pPr>
        <w:numPr>
          <w:ilvl w:val="2"/>
          <w:numId w:val="61"/>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E3EE7">
      <w:pPr>
        <w:numPr>
          <w:ilvl w:val="2"/>
          <w:numId w:val="61"/>
        </w:numPr>
        <w:tabs>
          <w:tab w:val="left" w:pos="1418"/>
          <w:tab w:val="num" w:pos="1701"/>
          <w:tab w:val="num" w:pos="2880"/>
        </w:tabs>
        <w:ind w:left="0" w:right="-1" w:firstLine="567"/>
        <w:jc w:val="both"/>
      </w:pPr>
      <w:bookmarkStart w:id="53"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44069B">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44069B">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3"/>
    </w:p>
    <w:p w:rsidR="0098073A" w:rsidRPr="0098073A" w:rsidRDefault="0098073A" w:rsidP="00AE3EE7">
      <w:pPr>
        <w:numPr>
          <w:ilvl w:val="2"/>
          <w:numId w:val="61"/>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E3EE7">
      <w:pPr>
        <w:numPr>
          <w:ilvl w:val="2"/>
          <w:numId w:val="61"/>
        </w:numPr>
        <w:tabs>
          <w:tab w:val="left" w:pos="1418"/>
          <w:tab w:val="num" w:pos="1701"/>
          <w:tab w:val="num" w:pos="2880"/>
        </w:tabs>
        <w:ind w:left="0" w:right="-1" w:firstLine="567"/>
        <w:jc w:val="both"/>
      </w:pPr>
      <w:bookmarkStart w:id="54"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0466FC" w:rsidRPr="001D6E37" w:rsidRDefault="008D66C5" w:rsidP="00AE3EE7">
      <w:pPr>
        <w:numPr>
          <w:ilvl w:val="2"/>
          <w:numId w:val="61"/>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44069B">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E3EE7">
      <w:pPr>
        <w:numPr>
          <w:ilvl w:val="2"/>
          <w:numId w:val="61"/>
        </w:numPr>
        <w:ind w:left="0" w:right="-1" w:firstLine="567"/>
        <w:jc w:val="both"/>
      </w:pPr>
      <w:bookmarkStart w:id="55"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6" w:name="_Toc352768997"/>
      <w:bookmarkEnd w:id="55"/>
    </w:p>
    <w:p w:rsidR="0098073A" w:rsidRPr="0098073A" w:rsidRDefault="0098073A" w:rsidP="004A3612">
      <w:pPr>
        <w:numPr>
          <w:ilvl w:val="2"/>
          <w:numId w:val="13"/>
        </w:numPr>
        <w:tabs>
          <w:tab w:val="clear" w:pos="720"/>
          <w:tab w:val="num" w:pos="0"/>
          <w:tab w:val="left" w:pos="1418"/>
        </w:tabs>
        <w:ind w:left="0" w:right="-1" w:firstLine="567"/>
        <w:jc w:val="both"/>
      </w:pPr>
      <w:bookmarkStart w:id="57"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44069B">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44069B">
        <w:t>5</w:t>
      </w:r>
      <w:r w:rsidRPr="0098073A">
        <w:fldChar w:fldCharType="end"/>
      </w:r>
      <w:r w:rsidRPr="0098073A">
        <w:t xml:space="preserve"> «Информационная карта запроса предложений».</w:t>
      </w:r>
      <w:bookmarkEnd w:id="57"/>
    </w:p>
    <w:p w:rsidR="008D66C5" w:rsidRPr="001D6E37" w:rsidRDefault="008D66C5" w:rsidP="00AE3EE7">
      <w:pPr>
        <w:pStyle w:val="affa"/>
        <w:numPr>
          <w:ilvl w:val="1"/>
          <w:numId w:val="61"/>
        </w:numPr>
        <w:tabs>
          <w:tab w:val="num" w:pos="1418"/>
        </w:tabs>
        <w:spacing w:after="0"/>
        <w:ind w:left="0" w:firstLine="567"/>
        <w:jc w:val="both"/>
        <w:outlineLvl w:val="1"/>
      </w:pPr>
      <w:bookmarkStart w:id="58" w:name="_Ref317253328"/>
      <w:bookmarkStart w:id="59" w:name="_Ref317256545"/>
      <w:bookmarkStart w:id="60" w:name="_Toc352768998"/>
      <w:bookmarkStart w:id="61" w:name="_Toc393123390"/>
      <w:bookmarkEnd w:id="56"/>
      <w:r w:rsidRPr="001D6E37">
        <w:t>Документы, предоставляемые в составе заявки на участие в запросе предложений</w:t>
      </w:r>
      <w:bookmarkEnd w:id="58"/>
      <w:bookmarkEnd w:id="59"/>
      <w:bookmarkEnd w:id="60"/>
      <w:bookmarkEnd w:id="61"/>
    </w:p>
    <w:p w:rsidR="008D66C5" w:rsidRPr="001D6E37" w:rsidRDefault="008D66C5" w:rsidP="00AE3EE7">
      <w:pPr>
        <w:numPr>
          <w:ilvl w:val="2"/>
          <w:numId w:val="62"/>
        </w:numPr>
        <w:tabs>
          <w:tab w:val="clear" w:pos="720"/>
          <w:tab w:val="num" w:pos="0"/>
          <w:tab w:val="left" w:pos="1418"/>
        </w:tabs>
        <w:ind w:left="0" w:right="-1" w:firstLine="567"/>
        <w:jc w:val="both"/>
      </w:pPr>
      <w:bookmarkStart w:id="62"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44069B">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2"/>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3" w:name="_Ref389133395"/>
      <w:bookmarkStart w:id="64"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3"/>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44069B">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5" w:name="_Ref389133399"/>
      <w:r w:rsidRPr="00673305">
        <w:t>копии учредительных документов в действующей редакции (для юридических лиц);</w:t>
      </w:r>
      <w:bookmarkEnd w:id="65"/>
    </w:p>
    <w:p w:rsidR="008D66C5" w:rsidRPr="001D6E37" w:rsidRDefault="004F2235" w:rsidP="00AE3EE7">
      <w:pPr>
        <w:numPr>
          <w:ilvl w:val="2"/>
          <w:numId w:val="61"/>
        </w:numPr>
        <w:tabs>
          <w:tab w:val="left" w:pos="1418"/>
        </w:tabs>
        <w:ind w:left="0" w:right="-1" w:firstLine="567"/>
        <w:jc w:val="both"/>
      </w:pPr>
      <w:bookmarkStart w:id="66" w:name="_Ref299570007"/>
      <w:bookmarkEnd w:id="64"/>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44069B">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44069B">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44069B">
        <w:t>5</w:t>
      </w:r>
      <w:r w:rsidR="004F17B9" w:rsidRPr="001D6E37">
        <w:fldChar w:fldCharType="end"/>
      </w:r>
      <w:r w:rsidR="008D66C5" w:rsidRPr="001D6E37">
        <w:t xml:space="preserve"> «Информационная карта запроса предложений»;</w:t>
      </w:r>
      <w:bookmarkEnd w:id="66"/>
    </w:p>
    <w:p w:rsidR="004F2235" w:rsidRPr="004F2235" w:rsidRDefault="008D66C5" w:rsidP="00AE3EE7">
      <w:pPr>
        <w:numPr>
          <w:ilvl w:val="2"/>
          <w:numId w:val="61"/>
        </w:numPr>
        <w:tabs>
          <w:tab w:val="left" w:pos="1418"/>
          <w:tab w:val="num" w:pos="1701"/>
          <w:tab w:val="num" w:pos="2880"/>
        </w:tabs>
        <w:ind w:left="0" w:right="-1" w:firstLine="567"/>
        <w:jc w:val="both"/>
      </w:pPr>
      <w:bookmarkStart w:id="67"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7"/>
    <w:p w:rsidR="008D66C5" w:rsidRPr="001D6E37" w:rsidRDefault="008D66C5" w:rsidP="00AE3EE7">
      <w:pPr>
        <w:numPr>
          <w:ilvl w:val="2"/>
          <w:numId w:val="61"/>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8" w:name="_Ref270105111"/>
      <w:bookmarkStart w:id="69" w:name="_Ref317251956"/>
    </w:p>
    <w:p w:rsidR="008D66C5" w:rsidRPr="001D6E37" w:rsidRDefault="001F77DB" w:rsidP="00AE3EE7">
      <w:pPr>
        <w:numPr>
          <w:ilvl w:val="2"/>
          <w:numId w:val="61"/>
        </w:numPr>
        <w:tabs>
          <w:tab w:val="left" w:pos="1418"/>
        </w:tabs>
        <w:ind w:left="0" w:right="-1" w:firstLine="567"/>
        <w:jc w:val="both"/>
      </w:pPr>
      <w:bookmarkStart w:id="70"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r w:rsidR="008D66C5" w:rsidRPr="001D6E37">
        <w:t>;</w:t>
      </w:r>
      <w:bookmarkEnd w:id="69"/>
      <w:bookmarkEnd w:id="70"/>
      <w:r w:rsidR="008D66C5" w:rsidRPr="001D6E37">
        <w:t xml:space="preserve"> </w:t>
      </w:r>
      <w:bookmarkStart w:id="71" w:name="_Ref317251962"/>
    </w:p>
    <w:p w:rsidR="008D66C5" w:rsidRPr="001D6E37" w:rsidRDefault="006B7836" w:rsidP="00AE3EE7">
      <w:pPr>
        <w:numPr>
          <w:ilvl w:val="2"/>
          <w:numId w:val="61"/>
        </w:numPr>
        <w:tabs>
          <w:tab w:val="left" w:pos="1418"/>
        </w:tabs>
        <w:ind w:left="0" w:right="-1" w:firstLine="567"/>
        <w:jc w:val="both"/>
      </w:pPr>
      <w:bookmarkStart w:id="72"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1"/>
      <w:bookmarkEnd w:id="72"/>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44069B">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44069B">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E3EE7">
      <w:pPr>
        <w:numPr>
          <w:ilvl w:val="0"/>
          <w:numId w:val="63"/>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E3EE7">
      <w:pPr>
        <w:numPr>
          <w:ilvl w:val="0"/>
          <w:numId w:val="63"/>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E3EE7">
      <w:pPr>
        <w:numPr>
          <w:ilvl w:val="0"/>
          <w:numId w:val="63"/>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44069B">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44069B">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E3EE7">
      <w:pPr>
        <w:numPr>
          <w:ilvl w:val="2"/>
          <w:numId w:val="61"/>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44069B">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44069B">
        <w:t>5</w:t>
      </w:r>
      <w:r w:rsidR="004F17B9" w:rsidRPr="001D6E37">
        <w:fldChar w:fldCharType="end"/>
      </w:r>
      <w:r w:rsidR="008D66C5" w:rsidRPr="001D6E37">
        <w:t xml:space="preserve"> «Информационная карта запроса предложений».</w:t>
      </w:r>
    </w:p>
    <w:p w:rsidR="006B7836" w:rsidRDefault="006B7836" w:rsidP="00AE3EE7">
      <w:pPr>
        <w:numPr>
          <w:ilvl w:val="2"/>
          <w:numId w:val="62"/>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44069B">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44069B">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44069B">
        <w:t>5</w:t>
      </w:r>
      <w:r w:rsidRPr="006B7836">
        <w:fldChar w:fldCharType="end"/>
      </w:r>
      <w:r w:rsidRPr="006B7836">
        <w:t xml:space="preserve"> «Информационная карта запроса предложений»</w:t>
      </w:r>
    </w:p>
    <w:p w:rsidR="006B7836" w:rsidRPr="006B7836" w:rsidRDefault="006B7836" w:rsidP="00AE3EE7">
      <w:pPr>
        <w:pStyle w:val="affa"/>
        <w:numPr>
          <w:ilvl w:val="1"/>
          <w:numId w:val="61"/>
        </w:numPr>
        <w:tabs>
          <w:tab w:val="num" w:pos="993"/>
        </w:tabs>
        <w:spacing w:after="0"/>
        <w:ind w:left="0" w:firstLine="567"/>
        <w:jc w:val="both"/>
        <w:outlineLvl w:val="1"/>
      </w:pPr>
      <w:bookmarkStart w:id="73" w:name="_Ref388876541"/>
      <w:bookmarkStart w:id="74" w:name="_Toc390267588"/>
      <w:bookmarkStart w:id="75" w:name="_Toc393123391"/>
      <w:bookmarkStart w:id="76"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44069B">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44069B">
        <w:t>5</w:t>
      </w:r>
      <w:r w:rsidRPr="006B7836">
        <w:fldChar w:fldCharType="end"/>
      </w:r>
      <w:r w:rsidRPr="006B7836">
        <w:t xml:space="preserve"> «Информационная карта запроса предложений».</w:t>
      </w:r>
      <w:bookmarkEnd w:id="73"/>
      <w:bookmarkEnd w:id="74"/>
      <w:bookmarkEnd w:id="75"/>
    </w:p>
    <w:p w:rsidR="006B7836" w:rsidRPr="006B7836" w:rsidRDefault="006B7836" w:rsidP="00AE3EE7">
      <w:pPr>
        <w:pStyle w:val="affa"/>
        <w:numPr>
          <w:ilvl w:val="1"/>
          <w:numId w:val="61"/>
        </w:numPr>
        <w:tabs>
          <w:tab w:val="num" w:pos="993"/>
        </w:tabs>
        <w:spacing w:after="0"/>
        <w:ind w:left="0" w:firstLine="567"/>
        <w:jc w:val="both"/>
        <w:outlineLvl w:val="1"/>
      </w:pPr>
      <w:bookmarkStart w:id="77" w:name="_Ref388876527"/>
      <w:bookmarkStart w:id="78" w:name="_Toc390267589"/>
      <w:bookmarkStart w:id="79" w:name="_Toc39312339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44069B">
        <w:t>3.5</w:t>
      </w:r>
      <w:r w:rsidR="00771AD3">
        <w:fldChar w:fldCharType="end"/>
      </w:r>
      <w:r w:rsidRPr="006B7836">
        <w:t>.</w:t>
      </w:r>
      <w:bookmarkEnd w:id="77"/>
      <w:bookmarkEnd w:id="78"/>
      <w:bookmarkEnd w:id="79"/>
    </w:p>
    <w:p w:rsidR="00105F2D" w:rsidRPr="00105F2D" w:rsidRDefault="00105F2D" w:rsidP="00AE3EE7">
      <w:pPr>
        <w:pStyle w:val="affa"/>
        <w:numPr>
          <w:ilvl w:val="1"/>
          <w:numId w:val="61"/>
        </w:numPr>
        <w:tabs>
          <w:tab w:val="num" w:pos="993"/>
        </w:tabs>
        <w:spacing w:after="0"/>
        <w:ind w:left="0" w:firstLine="567"/>
        <w:jc w:val="both"/>
        <w:outlineLvl w:val="1"/>
      </w:pPr>
      <w:bookmarkStart w:id="80" w:name="_Toc390267590"/>
      <w:bookmarkStart w:id="81" w:name="_Ref392497088"/>
      <w:bookmarkStart w:id="82" w:name="_Toc393123393"/>
      <w:r w:rsidRPr="00105F2D">
        <w:t>Привлечение субподрядчиков</w:t>
      </w:r>
      <w:r>
        <w:t xml:space="preserve"> </w:t>
      </w:r>
      <w:r w:rsidRPr="00105F2D">
        <w:t>/ соисполнителей.</w:t>
      </w:r>
      <w:bookmarkEnd w:id="80"/>
      <w:bookmarkEnd w:id="81"/>
      <w:bookmarkEnd w:id="82"/>
    </w:p>
    <w:p w:rsidR="00105F2D" w:rsidRDefault="00105F2D" w:rsidP="00AE3EE7">
      <w:pPr>
        <w:numPr>
          <w:ilvl w:val="2"/>
          <w:numId w:val="64"/>
        </w:numPr>
        <w:tabs>
          <w:tab w:val="clear" w:pos="720"/>
          <w:tab w:val="num" w:pos="0"/>
          <w:tab w:val="left" w:pos="1418"/>
        </w:tabs>
        <w:ind w:left="0" w:right="-1" w:firstLine="567"/>
        <w:jc w:val="both"/>
      </w:pPr>
      <w:bookmarkStart w:id="83"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3"/>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4"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4"/>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5"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5"/>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6"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44069B">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44069B">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6"/>
    </w:p>
    <w:p w:rsidR="00105F2D" w:rsidRPr="00105F2D" w:rsidRDefault="00105F2D" w:rsidP="00AE3EE7">
      <w:pPr>
        <w:numPr>
          <w:ilvl w:val="2"/>
          <w:numId w:val="64"/>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44069B">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E3EE7">
      <w:pPr>
        <w:numPr>
          <w:ilvl w:val="2"/>
          <w:numId w:val="64"/>
        </w:numPr>
        <w:tabs>
          <w:tab w:val="clear" w:pos="720"/>
          <w:tab w:val="num" w:pos="0"/>
          <w:tab w:val="left" w:pos="1418"/>
        </w:tabs>
        <w:ind w:left="0" w:right="-1" w:firstLine="567"/>
        <w:jc w:val="both"/>
      </w:pPr>
      <w:bookmarkStart w:id="87" w:name="_Ref317256775"/>
      <w:bookmarkEnd w:id="76"/>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7"/>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44069B">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44069B">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44069B">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8"/>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44069B">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44069B">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44069B">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44069B">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44069B">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44069B">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44069B">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9"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9"/>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E3EE7">
      <w:pPr>
        <w:numPr>
          <w:ilvl w:val="2"/>
          <w:numId w:val="64"/>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90" w:name="_Toc353964748"/>
      <w:bookmarkStart w:id="91" w:name="_Toc353967286"/>
    </w:p>
    <w:p w:rsidR="00B833EC" w:rsidRPr="00572845" w:rsidRDefault="00B833EC" w:rsidP="00AE3EE7">
      <w:pPr>
        <w:pStyle w:val="affa"/>
        <w:numPr>
          <w:ilvl w:val="1"/>
          <w:numId w:val="61"/>
        </w:numPr>
        <w:tabs>
          <w:tab w:val="num" w:pos="993"/>
        </w:tabs>
        <w:spacing w:after="0"/>
        <w:ind w:left="0" w:firstLine="567"/>
        <w:jc w:val="both"/>
        <w:outlineLvl w:val="1"/>
      </w:pPr>
      <w:bookmarkStart w:id="92" w:name="_Ref389127675"/>
      <w:bookmarkStart w:id="93" w:name="_Toc390267591"/>
      <w:bookmarkStart w:id="94" w:name="_Toc393123394"/>
      <w:r w:rsidRPr="00572845">
        <w:t>Требования к изготовителю</w:t>
      </w:r>
      <w:bookmarkEnd w:id="92"/>
      <w:bookmarkEnd w:id="93"/>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44069B">
        <w:t>5</w:t>
      </w:r>
      <w:r w:rsidRPr="00572845">
        <w:fldChar w:fldCharType="end"/>
      </w:r>
      <w:r w:rsidRPr="00572845">
        <w:t xml:space="preserve"> «Информационная карта запроса предложений».</w:t>
      </w:r>
      <w:bookmarkEnd w:id="94"/>
    </w:p>
    <w:bookmarkEnd w:id="90"/>
    <w:bookmarkEnd w:id="91"/>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5" w:name="_Ref317259044"/>
      <w:bookmarkStart w:id="96" w:name="_Toc352769001"/>
      <w:bookmarkStart w:id="97" w:name="_Toc393123395"/>
      <w:r w:rsidRPr="001D6E37">
        <w:rPr>
          <w:lang w:val="en-US"/>
        </w:rPr>
        <w:lastRenderedPageBreak/>
        <w:t>ПОРЯДОК ПРОВЕДЕНИЯ ЗАПРОСА ПРЕДЛОЖЕНИЙ</w:t>
      </w:r>
      <w:bookmarkEnd w:id="95"/>
      <w:bookmarkEnd w:id="96"/>
      <w:bookmarkEnd w:id="97"/>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8" w:name="_Toc352769002"/>
      <w:bookmarkStart w:id="99" w:name="_Toc393123396"/>
      <w:r w:rsidRPr="001D6E37">
        <w:rPr>
          <w:rFonts w:ascii="Times New Roman" w:hAnsi="Times New Roman" w:cs="Times New Roman"/>
          <w:b w:val="0"/>
          <w:i w:val="0"/>
          <w:sz w:val="24"/>
          <w:szCs w:val="24"/>
        </w:rPr>
        <w:t>Получение документации по запросу предложений</w:t>
      </w:r>
      <w:bookmarkEnd w:id="98"/>
      <w:bookmarkEnd w:id="99"/>
    </w:p>
    <w:p w:rsidR="008D66C5" w:rsidRPr="001D6E37" w:rsidRDefault="008D66C5" w:rsidP="004A3612">
      <w:pPr>
        <w:numPr>
          <w:ilvl w:val="2"/>
          <w:numId w:val="10"/>
        </w:numPr>
        <w:tabs>
          <w:tab w:val="left" w:pos="1418"/>
        </w:tabs>
        <w:ind w:left="0" w:firstLine="567"/>
        <w:jc w:val="both"/>
      </w:pPr>
      <w:bookmarkStart w:id="100"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1" w:name="_Toc352769003"/>
      <w:bookmarkStart w:id="102" w:name="_Toc393123397"/>
      <w:bookmarkEnd w:id="100"/>
      <w:r w:rsidRPr="001D6E37">
        <w:rPr>
          <w:rFonts w:ascii="Times New Roman" w:hAnsi="Times New Roman" w:cs="Times New Roman"/>
          <w:b w:val="0"/>
          <w:i w:val="0"/>
          <w:sz w:val="24"/>
          <w:szCs w:val="24"/>
        </w:rPr>
        <w:t>Разъяснение положений документации по запросу предложений</w:t>
      </w:r>
      <w:bookmarkEnd w:id="101"/>
      <w:bookmarkEnd w:id="102"/>
    </w:p>
    <w:p w:rsidR="00FD2F23" w:rsidRDefault="00FD2F23" w:rsidP="004A3612">
      <w:pPr>
        <w:numPr>
          <w:ilvl w:val="2"/>
          <w:numId w:val="10"/>
        </w:numPr>
        <w:tabs>
          <w:tab w:val="num" w:pos="960"/>
          <w:tab w:val="left" w:pos="1418"/>
        </w:tabs>
        <w:ind w:left="0" w:firstLine="567"/>
        <w:jc w:val="both"/>
      </w:pPr>
      <w:bookmarkStart w:id="103"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44069B">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44069B">
        <w:t>5</w:t>
      </w:r>
      <w:r w:rsidRPr="001D6E37">
        <w:fldChar w:fldCharType="end"/>
      </w:r>
      <w:r w:rsidRPr="001D6E37">
        <w:t xml:space="preserve"> «Информационная карта запроса предложений»</w:t>
      </w:r>
      <w:r>
        <w:t>.</w:t>
      </w:r>
    </w:p>
    <w:bookmarkEnd w:id="103"/>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44069B">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44069B">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4" w:name="_Toc352769004"/>
      <w:bookmarkStart w:id="105" w:name="_Toc39312339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4"/>
      <w:bookmarkEnd w:id="105"/>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44069B">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6" w:name="_Toc276137311"/>
      <w:bookmarkStart w:id="107" w:name="_Ref317504346"/>
      <w:bookmarkStart w:id="108" w:name="_Toc352769005"/>
      <w:bookmarkStart w:id="109" w:name="_Toc393123399"/>
      <w:bookmarkEnd w:id="106"/>
      <w:r w:rsidRPr="001D6E37">
        <w:rPr>
          <w:rFonts w:ascii="Times New Roman" w:hAnsi="Times New Roman" w:cs="Times New Roman"/>
          <w:b w:val="0"/>
          <w:i w:val="0"/>
          <w:sz w:val="24"/>
          <w:szCs w:val="24"/>
        </w:rPr>
        <w:t>Общие требования к заявке на участие в запросе предложений</w:t>
      </w:r>
      <w:bookmarkEnd w:id="107"/>
      <w:bookmarkEnd w:id="108"/>
      <w:bookmarkEnd w:id="109"/>
    </w:p>
    <w:p w:rsidR="008D66C5" w:rsidRPr="001D6E37" w:rsidRDefault="008D66C5" w:rsidP="004A3612">
      <w:pPr>
        <w:numPr>
          <w:ilvl w:val="2"/>
          <w:numId w:val="10"/>
        </w:numPr>
        <w:tabs>
          <w:tab w:val="num" w:pos="1418"/>
        </w:tabs>
        <w:ind w:left="0" w:firstLine="567"/>
        <w:jc w:val="both"/>
      </w:pPr>
      <w:bookmarkStart w:id="110"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44069B">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10"/>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44069B">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44069B">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44069B">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44069B">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44069B">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E3EE7">
      <w:pPr>
        <w:numPr>
          <w:ilvl w:val="3"/>
          <w:numId w:val="67"/>
        </w:numPr>
        <w:tabs>
          <w:tab w:val="clear" w:pos="7743"/>
        </w:tabs>
        <w:ind w:left="0" w:firstLine="567"/>
        <w:jc w:val="both"/>
      </w:pPr>
      <w:bookmarkStart w:id="111"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44069B">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1"/>
    </w:p>
    <w:p w:rsidR="00557F0C" w:rsidRDefault="008D66C5" w:rsidP="00AE3EE7">
      <w:pPr>
        <w:numPr>
          <w:ilvl w:val="3"/>
          <w:numId w:val="67"/>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44069B">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44069B">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E3EE7">
      <w:pPr>
        <w:numPr>
          <w:ilvl w:val="3"/>
          <w:numId w:val="67"/>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2"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2"/>
    </w:p>
    <w:p w:rsidR="008D66C5" w:rsidRPr="00557F0C" w:rsidRDefault="008D66C5" w:rsidP="004A3612">
      <w:pPr>
        <w:numPr>
          <w:ilvl w:val="2"/>
          <w:numId w:val="10"/>
        </w:numPr>
        <w:tabs>
          <w:tab w:val="left" w:pos="1276"/>
        </w:tabs>
        <w:ind w:left="0" w:firstLine="567"/>
        <w:jc w:val="both"/>
      </w:pPr>
      <w:bookmarkStart w:id="113"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3"/>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44069B">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44069B">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4"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4"/>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44069B">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44069B">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44069B">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5" w:name="_Toc352769006"/>
      <w:bookmarkStart w:id="116" w:name="_Toc393123400"/>
      <w:r w:rsidRPr="001D6E37">
        <w:rPr>
          <w:rFonts w:ascii="Times New Roman" w:hAnsi="Times New Roman" w:cs="Times New Roman"/>
          <w:b w:val="0"/>
          <w:i w:val="0"/>
          <w:sz w:val="24"/>
          <w:szCs w:val="24"/>
        </w:rPr>
        <w:t>Срок действия заявки на участие в запросе предложений</w:t>
      </w:r>
      <w:bookmarkEnd w:id="115"/>
      <w:bookmarkEnd w:id="116"/>
    </w:p>
    <w:p w:rsidR="008D66C5" w:rsidRPr="001D6E37" w:rsidRDefault="008D66C5" w:rsidP="004A3612">
      <w:pPr>
        <w:numPr>
          <w:ilvl w:val="2"/>
          <w:numId w:val="10"/>
        </w:numPr>
        <w:tabs>
          <w:tab w:val="left" w:pos="1276"/>
        </w:tabs>
        <w:ind w:left="0" w:firstLine="567"/>
        <w:jc w:val="both"/>
      </w:pPr>
      <w:bookmarkStart w:id="117" w:name="_Ref56220570"/>
      <w:bookmarkStart w:id="118"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44069B">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7"/>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8"/>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9" w:name="_Toc352769007"/>
      <w:bookmarkStart w:id="120" w:name="_Toc393123401"/>
      <w:r w:rsidRPr="001D6E37">
        <w:rPr>
          <w:rFonts w:ascii="Times New Roman" w:hAnsi="Times New Roman" w:cs="Times New Roman"/>
          <w:b w:val="0"/>
          <w:i w:val="0"/>
          <w:sz w:val="24"/>
          <w:szCs w:val="24"/>
        </w:rPr>
        <w:t>Официальный язык запроса предложений</w:t>
      </w:r>
      <w:bookmarkEnd w:id="119"/>
      <w:bookmarkEnd w:id="120"/>
    </w:p>
    <w:p w:rsidR="008D66C5" w:rsidRPr="001D6E37" w:rsidRDefault="008D66C5" w:rsidP="004A3612">
      <w:pPr>
        <w:numPr>
          <w:ilvl w:val="2"/>
          <w:numId w:val="10"/>
        </w:numPr>
        <w:tabs>
          <w:tab w:val="left" w:pos="1276"/>
        </w:tabs>
        <w:ind w:left="0" w:firstLine="567"/>
        <w:jc w:val="both"/>
      </w:pPr>
      <w:bookmarkStart w:id="121"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1"/>
      <w:r w:rsidRPr="001D6E37">
        <w:t xml:space="preserve"> </w:t>
      </w:r>
    </w:p>
    <w:p w:rsidR="008D66C5" w:rsidRPr="001D6E37" w:rsidRDefault="008D66C5" w:rsidP="004A3612">
      <w:pPr>
        <w:numPr>
          <w:ilvl w:val="2"/>
          <w:numId w:val="10"/>
        </w:numPr>
        <w:tabs>
          <w:tab w:val="left" w:pos="1276"/>
        </w:tabs>
        <w:ind w:left="0" w:firstLine="567"/>
        <w:jc w:val="both"/>
      </w:pPr>
      <w:bookmarkStart w:id="122"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2"/>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44069B">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44069B">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3" w:name="_Toc352769008"/>
      <w:bookmarkStart w:id="124" w:name="_Toc393123402"/>
      <w:r w:rsidRPr="001D6E37">
        <w:rPr>
          <w:rFonts w:ascii="Times New Roman" w:hAnsi="Times New Roman" w:cs="Times New Roman"/>
          <w:b w:val="0"/>
          <w:i w:val="0"/>
          <w:sz w:val="24"/>
          <w:szCs w:val="24"/>
        </w:rPr>
        <w:t>Валюта запроса предложений</w:t>
      </w:r>
      <w:bookmarkEnd w:id="123"/>
      <w:bookmarkEnd w:id="124"/>
    </w:p>
    <w:p w:rsidR="008D66C5" w:rsidRPr="001D6E37" w:rsidRDefault="008D66C5" w:rsidP="004A3612">
      <w:pPr>
        <w:numPr>
          <w:ilvl w:val="2"/>
          <w:numId w:val="10"/>
        </w:numPr>
        <w:tabs>
          <w:tab w:val="left" w:pos="1276"/>
        </w:tabs>
        <w:ind w:left="0" w:firstLine="567"/>
        <w:jc w:val="both"/>
      </w:pPr>
      <w:bookmarkStart w:id="125" w:name="_Ref517806908"/>
      <w:bookmarkStart w:id="126" w:name="_Toc518119274"/>
      <w:bookmarkStart w:id="127" w:name="_Ref52534291"/>
      <w:bookmarkStart w:id="128"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5"/>
      <w:bookmarkEnd w:id="126"/>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44069B">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7"/>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44069B">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w:t>
      </w:r>
      <w:bookmarkEnd w:id="128"/>
    </w:p>
    <w:p w:rsidR="008D66C5" w:rsidRPr="001D6E37" w:rsidRDefault="008D66C5" w:rsidP="004A3612">
      <w:pPr>
        <w:numPr>
          <w:ilvl w:val="2"/>
          <w:numId w:val="10"/>
        </w:numPr>
        <w:tabs>
          <w:tab w:val="left" w:pos="1276"/>
        </w:tabs>
        <w:ind w:left="0" w:firstLine="567"/>
        <w:jc w:val="both"/>
      </w:pPr>
      <w:bookmarkStart w:id="129" w:name="_Ref317253467"/>
      <w:bookmarkStart w:id="130"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44069B">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9"/>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1" w:name="_Toc352769009"/>
      <w:bookmarkStart w:id="132" w:name="_Toc393123403"/>
      <w:bookmarkEnd w:id="130"/>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1"/>
      <w:bookmarkEnd w:id="132"/>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44069B">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44069B">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3" w:name="_Ref317258254"/>
      <w:bookmarkStart w:id="134" w:name="_Toc352769010"/>
      <w:bookmarkStart w:id="135" w:name="_Toc39312340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3"/>
      <w:bookmarkEnd w:id="134"/>
      <w:bookmarkEnd w:id="135"/>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44069B">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44069B">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44069B">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44069B">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44069B">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44069B">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44069B">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44069B">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E3EE7">
      <w:pPr>
        <w:numPr>
          <w:ilvl w:val="2"/>
          <w:numId w:val="68"/>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44069B" w:rsidRPr="0044069B">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E3EE7">
      <w:pPr>
        <w:numPr>
          <w:ilvl w:val="2"/>
          <w:numId w:val="68"/>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E3EE7">
      <w:pPr>
        <w:numPr>
          <w:ilvl w:val="2"/>
          <w:numId w:val="68"/>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44069B">
        <w:t>20</w:t>
      </w:r>
      <w:r w:rsidRPr="00D54FD9">
        <w:fldChar w:fldCharType="end"/>
      </w:r>
      <w:r w:rsidRPr="00D54FD9">
        <w:t xml:space="preserve"> раздела </w:t>
      </w:r>
      <w:bookmarkStart w:id="136" w:name="_Hlt320011439"/>
      <w:r w:rsidRPr="00D54FD9">
        <w:fldChar w:fldCharType="begin"/>
      </w:r>
      <w:r w:rsidRPr="00D54FD9">
        <w:instrText xml:space="preserve"> REF _Ref317253575 \r \h  \* MERGEFORMAT </w:instrText>
      </w:r>
      <w:r w:rsidRPr="00D54FD9">
        <w:fldChar w:fldCharType="separate"/>
      </w:r>
      <w:r w:rsidR="0044069B">
        <w:t>5</w:t>
      </w:r>
      <w:r w:rsidRPr="00D54FD9">
        <w:fldChar w:fldCharType="end"/>
      </w:r>
      <w:bookmarkEnd w:id="136"/>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7" w:name="_Ref392497621"/>
      <w:r w:rsidRPr="00D54FD9">
        <w:t>Обеспечение заявки на участие в запросе предложений возвращается:</w:t>
      </w:r>
      <w:bookmarkEnd w:id="137"/>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44069B">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8"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44069B">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9" w:name="_Ref317515319"/>
      <w:r w:rsidRPr="00330650">
        <w:t>Обеспечение заявки на участие в запросе предложений удерживается в следующих случаях</w:t>
      </w:r>
      <w:r w:rsidR="008D66C5" w:rsidRPr="001D6E37">
        <w:t>:</w:t>
      </w:r>
      <w:bookmarkEnd w:id="138"/>
      <w:bookmarkEnd w:id="139"/>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44069B">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44069B">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44069B">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44069B">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44069B">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0" w:name="_Ref317254894"/>
      <w:bookmarkStart w:id="141" w:name="_Toc352769011"/>
      <w:bookmarkStart w:id="142" w:name="_Toc393123405"/>
      <w:r w:rsidRPr="001D6E37">
        <w:rPr>
          <w:rFonts w:ascii="Times New Roman" w:hAnsi="Times New Roman" w:cs="Times New Roman"/>
          <w:b w:val="0"/>
          <w:i w:val="0"/>
          <w:sz w:val="24"/>
          <w:szCs w:val="24"/>
        </w:rPr>
        <w:t>Подача и прием заявок на участие в запросе предложений</w:t>
      </w:r>
      <w:bookmarkEnd w:id="140"/>
      <w:bookmarkEnd w:id="141"/>
      <w:bookmarkEnd w:id="142"/>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44069B">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44069B">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3" w:name="_Toc352769012"/>
      <w:bookmarkStart w:id="144" w:name="_Toc39312340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3"/>
      <w:bookmarkEnd w:id="144"/>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44069B">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5"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5"/>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6" w:name="_Ref307223370"/>
      <w:r w:rsidRPr="001D6E37">
        <w:t>продлить срок действия заявки на соответствующий период времени;</w:t>
      </w:r>
      <w:bookmarkEnd w:id="146"/>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44069B">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44069B">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7" w:name="_Ref317254920"/>
      <w:bookmarkStart w:id="148" w:name="_Toc352769013"/>
      <w:bookmarkStart w:id="149" w:name="_Toc39312340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7"/>
      <w:bookmarkEnd w:id="148"/>
      <w:bookmarkEnd w:id="149"/>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44069B">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44069B">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44069B">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44069B">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44069B">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50"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44069B">
        <w:t>4.12.5</w:t>
      </w:r>
      <w:r w:rsidR="00B25C60">
        <w:fldChar w:fldCharType="end"/>
      </w:r>
      <w:r w:rsidRPr="00024BFC">
        <w:t>.</w:t>
      </w:r>
      <w:bookmarkEnd w:id="150"/>
    </w:p>
    <w:p w:rsidR="00024BFC" w:rsidRDefault="00024BFC" w:rsidP="004A3612">
      <w:pPr>
        <w:numPr>
          <w:ilvl w:val="2"/>
          <w:numId w:val="10"/>
        </w:numPr>
        <w:tabs>
          <w:tab w:val="left" w:pos="1276"/>
          <w:tab w:val="num" w:pos="1418"/>
        </w:tabs>
        <w:ind w:left="0" w:firstLine="567"/>
        <w:jc w:val="both"/>
      </w:pPr>
      <w:bookmarkStart w:id="151"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1"/>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44069B">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2"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44069B">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44069B">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3" w:name="_Ref318214577"/>
      <w:bookmarkEnd w:id="152"/>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4"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4"/>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44069B">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44069B">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5" w:name="_Toc390267611"/>
      <w:bookmarkStart w:id="156" w:name="_Toc393123408"/>
      <w:r w:rsidRPr="00F06B05">
        <w:rPr>
          <w:rFonts w:ascii="Times New Roman" w:hAnsi="Times New Roman" w:cs="Times New Roman"/>
          <w:b w:val="0"/>
          <w:i w:val="0"/>
          <w:sz w:val="24"/>
          <w:szCs w:val="24"/>
        </w:rPr>
        <w:t>Опоздавшие заявки на участие в запросе предложений</w:t>
      </w:r>
      <w:bookmarkEnd w:id="155"/>
      <w:bookmarkEnd w:id="156"/>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7" w:name="_Toc269472550"/>
      <w:bookmarkStart w:id="158" w:name="_Ref317258080"/>
      <w:bookmarkStart w:id="159" w:name="_Ref317258098"/>
      <w:bookmarkStart w:id="160" w:name="_Toc353967301"/>
      <w:bookmarkStart w:id="161" w:name="_Toc393123409"/>
      <w:bookmarkEnd w:id="153"/>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7"/>
      <w:r w:rsidRPr="001D6E37">
        <w:rPr>
          <w:rFonts w:ascii="Times New Roman" w:hAnsi="Times New Roman" w:cs="Times New Roman"/>
          <w:b w:val="0"/>
          <w:i w:val="0"/>
          <w:sz w:val="24"/>
          <w:szCs w:val="24"/>
        </w:rPr>
        <w:t>запроса предложений</w:t>
      </w:r>
      <w:bookmarkEnd w:id="158"/>
      <w:bookmarkEnd w:id="159"/>
      <w:bookmarkEnd w:id="160"/>
      <w:bookmarkEnd w:id="161"/>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2" w:name="_Ref392498019"/>
      <w:r w:rsidRPr="00F06B05">
        <w:t>Общие положения</w:t>
      </w:r>
      <w:bookmarkEnd w:id="162"/>
    </w:p>
    <w:p w:rsidR="008D66C5" w:rsidRPr="001D6E37" w:rsidRDefault="008D66C5" w:rsidP="00AE3EE7">
      <w:pPr>
        <w:widowControl w:val="0"/>
        <w:numPr>
          <w:ilvl w:val="3"/>
          <w:numId w:val="69"/>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44069B" w:rsidRPr="0044069B">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44069B" w:rsidRPr="0044069B">
        <w:rPr>
          <w:rFonts w:eastAsia="Arial Unicode MS"/>
        </w:rPr>
        <w:t>4.14.5</w:t>
      </w:r>
      <w:r w:rsidR="004F17B9" w:rsidRPr="001D6E37">
        <w:fldChar w:fldCharType="end"/>
      </w:r>
      <w:r w:rsidRPr="001D6E37">
        <w:rPr>
          <w:rFonts w:eastAsia="Arial Unicode MS"/>
        </w:rPr>
        <w:t>).</w:t>
      </w:r>
    </w:p>
    <w:p w:rsidR="008D66C5" w:rsidRPr="001D6E37" w:rsidRDefault="00DF1D05" w:rsidP="00AE3EE7">
      <w:pPr>
        <w:widowControl w:val="0"/>
        <w:numPr>
          <w:ilvl w:val="3"/>
          <w:numId w:val="69"/>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44069B">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44069B">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44069B">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44069B">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44069B">
        <w:t>5</w:t>
      </w:r>
      <w:r w:rsidR="004F17B9" w:rsidRPr="001D6E37">
        <w:fldChar w:fldCharType="end"/>
      </w:r>
      <w:r w:rsidRPr="001D6E37">
        <w:t xml:space="preserve"> «Информационная карта запроса предложений».</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E3EE7">
      <w:pPr>
        <w:widowControl w:val="0"/>
        <w:numPr>
          <w:ilvl w:val="3"/>
          <w:numId w:val="69"/>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E3EE7">
      <w:pPr>
        <w:widowControl w:val="0"/>
        <w:numPr>
          <w:ilvl w:val="3"/>
          <w:numId w:val="69"/>
        </w:numPr>
        <w:tabs>
          <w:tab w:val="num" w:pos="1418"/>
          <w:tab w:val="num" w:pos="2357"/>
        </w:tabs>
        <w:autoSpaceDE w:val="0"/>
        <w:autoSpaceDN w:val="0"/>
        <w:adjustRightInd w:val="0"/>
        <w:ind w:left="0" w:firstLine="567"/>
        <w:jc w:val="both"/>
      </w:pPr>
      <w:bookmarkStart w:id="163"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3"/>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4"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4"/>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44069B">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44069B">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44069B">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44069B">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44069B">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44069B">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44069B">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44069B">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44069B">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44069B">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44069B">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44069B">
        <w:t>5</w:t>
      </w:r>
      <w:r w:rsidRPr="000A26D9">
        <w:fldChar w:fldCharType="end"/>
      </w:r>
      <w:r w:rsidRPr="000A26D9">
        <w:t xml:space="preserve"> «Информационная карта запроса предложений»</w:t>
      </w:r>
      <w:r>
        <w:t>.</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5"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5"/>
      <w:r w:rsidRPr="000A26D9">
        <w:t>запроса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6"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44069B">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44069B">
        <w:t>5</w:t>
      </w:r>
      <w:r w:rsidRPr="000A26D9">
        <w:fldChar w:fldCharType="end"/>
      </w:r>
      <w:r w:rsidRPr="000A26D9">
        <w:t xml:space="preserve"> «Информационная карта запроса предложений».</w:t>
      </w:r>
      <w:bookmarkEnd w:id="166"/>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E3EE7">
      <w:pPr>
        <w:widowControl w:val="0"/>
        <w:numPr>
          <w:ilvl w:val="3"/>
          <w:numId w:val="69"/>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44069B">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44069B">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44069B">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bookmarkStart w:id="167"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44069B">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44069B">
        <w:t>2.7.2</w:t>
      </w:r>
      <w:r w:rsidRPr="000A26D9">
        <w:fldChar w:fldCharType="end"/>
      </w:r>
      <w:r w:rsidRPr="000A26D9">
        <w:t>.</w:t>
      </w:r>
      <w:bookmarkEnd w:id="167"/>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44069B">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44069B">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8" w:name="_Ref317258141"/>
      <w:r w:rsidRPr="003F4EE0">
        <w:t>Проведение отборочной стадии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44069B">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44069B">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9"/>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70" w:name="_Ref392498792"/>
      <w:r w:rsidRPr="003F4EE0">
        <w:t>В соответствии с установленными в документации по запросу предложений требованиями, критериями отбора являются:</w:t>
      </w:r>
      <w:bookmarkEnd w:id="170"/>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1"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44069B">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44069B">
        <w:t>5</w:t>
      </w:r>
      <w:r w:rsidRPr="000569AC">
        <w:fldChar w:fldCharType="end"/>
      </w:r>
      <w:r w:rsidRPr="000569AC">
        <w:t xml:space="preserve"> «Информационная карта запроса предложений», и оформлению;</w:t>
      </w:r>
      <w:bookmarkEnd w:id="171"/>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2"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44069B">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44069B">
        <w:t>5</w:t>
      </w:r>
      <w:r w:rsidRPr="000569AC">
        <w:fldChar w:fldCharType="end"/>
      </w:r>
      <w:r w:rsidRPr="000569AC">
        <w:t xml:space="preserve"> «Информационная карта запроса предложений»;</w:t>
      </w:r>
      <w:bookmarkEnd w:id="172"/>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3"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44069B">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44069B">
        <w:t>5</w:t>
      </w:r>
      <w:r w:rsidRPr="000569AC">
        <w:fldChar w:fldCharType="end"/>
      </w:r>
      <w:r w:rsidRPr="000569AC">
        <w:t xml:space="preserve"> «Информационная карта запроса предложений»;</w:t>
      </w:r>
      <w:bookmarkEnd w:id="173"/>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4" w:name="_Ref392498875"/>
      <w:r w:rsidRPr="000569A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44069B">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44069B">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44069B">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44069B">
        <w:t>5</w:t>
      </w:r>
      <w:r w:rsidRPr="000569AC">
        <w:fldChar w:fldCharType="end"/>
      </w:r>
      <w:r w:rsidRPr="000569AC">
        <w:t>«Информационная карта запроса предложений»;</w:t>
      </w:r>
      <w:bookmarkEnd w:id="174"/>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5"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44069B">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44069B">
        <w:t>5</w:t>
      </w:r>
      <w:r w:rsidRPr="000569AC">
        <w:fldChar w:fldCharType="end"/>
      </w:r>
      <w:r w:rsidRPr="000569AC">
        <w:t xml:space="preserve"> «Информационная карта запроса предложений».</w:t>
      </w:r>
      <w:bookmarkEnd w:id="175"/>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9711D8">
        <w:fldChar w:fldCharType="begin"/>
      </w:r>
      <w:r w:rsidR="009711D8">
        <w:instrText xml:space="preserve"> REF _Ref392498779 \r \h </w:instrText>
      </w:r>
      <w:r w:rsidR="009711D8">
        <w:fldChar w:fldCharType="separate"/>
      </w:r>
      <w:r w:rsidR="0044069B">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44069B">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44069B">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44069B">
        <w:t>4.14.2.4</w:t>
      </w:r>
      <w:r w:rsidR="009711D8">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44069B">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44069B">
        <w:t>4.14.2.4</w:t>
      </w:r>
      <w:r w:rsidR="009711D8">
        <w:fldChar w:fldCharType="end"/>
      </w:r>
      <w:r w:rsidRPr="000569AC">
        <w:t>, если требования к ним были установлены;</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44069B">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44069B">
        <w:t>4.14.2.4</w:t>
      </w:r>
      <w:r w:rsidR="009711D8">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44069B">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44069B">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44069B">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44069B">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44069B">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44069B">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44069B">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44069B">
        <w:t>5</w:t>
      </w:r>
      <w:r w:rsidRPr="00BC3CD2">
        <w:fldChar w:fldCharType="end"/>
      </w:r>
      <w:r w:rsidRPr="00BC3CD2">
        <w:t xml:space="preserve"> «Информационная карта запроса предложений».</w:t>
      </w:r>
    </w:p>
    <w:p w:rsidR="00BC3CD2" w:rsidRPr="00BC3CD2" w:rsidRDefault="00BC3CD2" w:rsidP="00AE3EE7">
      <w:pPr>
        <w:numPr>
          <w:ilvl w:val="0"/>
          <w:numId w:val="73"/>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44069B">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44069B">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44069B">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44069B">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44069B">
        <w:t>4.9</w:t>
      </w:r>
      <w:r w:rsidRPr="00BC3CD2">
        <w:fldChar w:fldCharType="end"/>
      </w:r>
      <w:r w:rsidRPr="00BC3CD2">
        <w:t xml:space="preserve">, обеспечение заявки на участие в запросе предложений. При </w:t>
      </w:r>
      <w:bookmarkStart w:id="176" w:name="_Hlt300574722"/>
      <w:bookmarkEnd w:id="176"/>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44069B">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/ами</w:t>
      </w:r>
      <w:r w:rsidRPr="00BC3CD2">
        <w:t xml:space="preserve"> заседания закупочной комиссии по рассмотрению заявок на отборочной стадии, в который</w:t>
      </w:r>
      <w:r w:rsidRPr="00BC3CD2">
        <w:rPr>
          <w:i/>
        </w:rPr>
        <w:t>/ые</w:t>
      </w:r>
      <w:r w:rsidRPr="00BC3CD2">
        <w:t xml:space="preserve"> вносятся как минимум следующие сведения:</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44069B">
        <w:t>4.14.1.8</w:t>
      </w:r>
      <w:r w:rsidR="009711D8">
        <w:fldChar w:fldCharType="end"/>
      </w:r>
      <w:r w:rsidRPr="00BC3CD2">
        <w:t xml:space="preserve"> (при необходимости);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7"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/ются</w:t>
      </w:r>
      <w:r w:rsidRPr="00BC3CD2">
        <w:t xml:space="preserve"> и</w:t>
      </w:r>
      <w:r w:rsidRPr="00BC3CD2">
        <w:rPr>
          <w:lang w:val="en-US"/>
        </w:rPr>
        <w:t> </w:t>
      </w:r>
      <w:r w:rsidRPr="00BC3CD2">
        <w:t>подписывается</w:t>
      </w:r>
      <w:r w:rsidRPr="00BC3CD2">
        <w:rPr>
          <w:i/>
        </w:rPr>
        <w:t>/ются</w:t>
      </w:r>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/ются</w:t>
      </w:r>
      <w:r w:rsidRPr="00BC3CD2">
        <w:t xml:space="preserve"> на официальном сайте и на ЭТП в течение 1 (одного) рабочего дня, следующего после дня подписания указанного</w:t>
      </w:r>
      <w:r w:rsidRPr="00BC3CD2">
        <w:rPr>
          <w:i/>
        </w:rPr>
        <w:t>/ых</w:t>
      </w:r>
      <w:r w:rsidRPr="00BC3CD2">
        <w:t xml:space="preserve"> протокола</w:t>
      </w:r>
      <w:r w:rsidRPr="00BC3CD2">
        <w:rPr>
          <w:i/>
        </w:rPr>
        <w:t>/ов</w:t>
      </w:r>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44069B">
        <w:t>2.7.2</w:t>
      </w:r>
      <w:r w:rsidRPr="00BC3CD2">
        <w:fldChar w:fldCharType="end"/>
      </w:r>
      <w:r w:rsidRPr="00BC3CD2">
        <w:t>.</w:t>
      </w:r>
      <w:bookmarkEnd w:id="177"/>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8" w:name="_Ref299529821"/>
      <w:bookmarkStart w:id="179" w:name="_Toc314731845"/>
      <w:bookmarkStart w:id="180"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8"/>
      <w:bookmarkEnd w:id="179"/>
      <w:bookmarkEnd w:id="180"/>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44069B">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1"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44069B">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44069B">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1"/>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44069B">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44069B">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44069B">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44069B">
        <w:rPr>
          <w:i/>
          <w:lang w:val="en-US"/>
        </w:rPr>
        <w:t>4.14.4.1</w:t>
      </w:r>
      <w:r w:rsidR="009711D8">
        <w:rPr>
          <w:i/>
        </w:rPr>
        <w:fldChar w:fldCharType="end"/>
      </w:r>
      <w:r w:rsidRPr="00D50DC1">
        <w:rPr>
          <w:i/>
        </w:rPr>
        <w:t>)]</w:t>
      </w:r>
      <w:r w:rsidRPr="00D50DC1">
        <w:t>, указанной</w:t>
      </w:r>
      <w:r w:rsidRPr="00D50DC1">
        <w:rPr>
          <w:i/>
        </w:rPr>
        <w:t>/ыми</w:t>
      </w:r>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44069B">
        <w:t>4.4</w:t>
      </w:r>
      <w:r w:rsidRPr="00D50DC1">
        <w:fldChar w:fldCharType="end"/>
      </w:r>
      <w:r w:rsidRPr="00D50DC1">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44069B">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44069B">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2" w:name="_Ref317258175"/>
      <w:r w:rsidRPr="00F41D8D">
        <w:t>Проведение оценочной стадии</w:t>
      </w:r>
      <w:bookmarkEnd w:id="182"/>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44069B">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44069B">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44069B">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44069B">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44069B">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44069B">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44069B">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В случае наличия неотклоненных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44069B">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44069B">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44069B">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/ые</w:t>
      </w:r>
      <w:r w:rsidRPr="00F41D8D">
        <w:t xml:space="preserve"> вносятся как минимум следующие сведения:</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/ются</w:t>
      </w:r>
      <w:r w:rsidRPr="00F41D8D">
        <w:t xml:space="preserve"> и</w:t>
      </w:r>
      <w:r w:rsidRPr="00F41D8D">
        <w:rPr>
          <w:lang w:val="en-US"/>
        </w:rPr>
        <w:t> </w:t>
      </w:r>
      <w:r w:rsidRPr="00F41D8D">
        <w:t>подписывается</w:t>
      </w:r>
      <w:r w:rsidRPr="00F41D8D">
        <w:rPr>
          <w:i/>
        </w:rPr>
        <w:t>/ются</w:t>
      </w:r>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/ются</w:t>
      </w:r>
      <w:r w:rsidRPr="00F41D8D">
        <w:t xml:space="preserve"> на официальном сайте и на ЭТП в течение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44069B">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3" w:name="_Toc255985697"/>
      <w:r w:rsidRPr="00B779FE">
        <w:t>Подведение итогов запроса предложений. Выбор победителя запроса предложений</w:t>
      </w:r>
      <w:bookmarkEnd w:id="183"/>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/ются</w:t>
      </w:r>
      <w:r w:rsidRPr="00F41D8D">
        <w:t xml:space="preserve"> и подписывается</w:t>
      </w:r>
      <w:r w:rsidRPr="00F41D8D">
        <w:rPr>
          <w:i/>
        </w:rPr>
        <w:t>/ются</w:t>
      </w:r>
      <w:r w:rsidRPr="00F41D8D">
        <w:t xml:space="preserve"> в течение 3 (трех) рабочих дней после заседания закупочной комиссии, и размещается/</w:t>
      </w:r>
      <w:r w:rsidRPr="00F41D8D">
        <w:rPr>
          <w:i/>
        </w:rPr>
        <w:t>ются</w:t>
      </w:r>
      <w:r w:rsidRPr="00F41D8D">
        <w:t xml:space="preserve"> на официальном сайте и на ЭТП в срок не позднее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44069B">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4" w:name="_Toc353967302"/>
      <w:bookmarkStart w:id="185" w:name="_Toc393123410"/>
      <w:bookmarkStart w:id="186" w:name="_Ref440090183"/>
      <w:bookmarkStart w:id="187" w:name="_Ref440090175"/>
      <w:bookmarkStart w:id="188" w:name="_Ref469290666"/>
      <w:bookmarkStart w:id="189" w:name="_Ref440090241"/>
      <w:r w:rsidRPr="006C1912">
        <w:rPr>
          <w:rFonts w:ascii="Times New Roman" w:hAnsi="Times New Roman" w:cs="Times New Roman"/>
          <w:b w:val="0"/>
          <w:i w:val="0"/>
          <w:sz w:val="24"/>
          <w:szCs w:val="24"/>
        </w:rPr>
        <w:t xml:space="preserve">Заключение договора </w:t>
      </w:r>
      <w:bookmarkStart w:id="190" w:name="_Toc314731803"/>
      <w:r w:rsidRPr="006C1912">
        <w:rPr>
          <w:rFonts w:ascii="Times New Roman" w:hAnsi="Times New Roman" w:cs="Times New Roman"/>
          <w:b w:val="0"/>
          <w:i w:val="0"/>
          <w:sz w:val="24"/>
          <w:szCs w:val="24"/>
        </w:rPr>
        <w:t>по результатам запроса предложений</w:t>
      </w:r>
      <w:bookmarkEnd w:id="184"/>
      <w:bookmarkEnd w:id="185"/>
      <w:bookmarkEnd w:id="190"/>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1"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44069B">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44069B">
        <w:t>4.15.8</w:t>
      </w:r>
      <w:r w:rsidRPr="006C1912">
        <w:fldChar w:fldCharType="end"/>
      </w:r>
      <w:r w:rsidRPr="006C1912">
        <w:t>).</w:t>
      </w:r>
      <w:bookmarkEnd w:id="191"/>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44069B" w:rsidRPr="0044069B">
        <w:rPr>
          <w:bCs/>
        </w:rPr>
        <w:t>16</w:t>
      </w:r>
      <w:r w:rsidR="0044069B">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44069B">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2"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44069B">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44069B">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44069B">
        <w:t>5</w:t>
      </w:r>
      <w:r w:rsidRPr="006C1912">
        <w:fldChar w:fldCharType="end"/>
      </w:r>
      <w:r w:rsidRPr="006C1912">
        <w:t xml:space="preserve"> «Информационная карта запроса предложений».</w:t>
      </w:r>
      <w:bookmarkEnd w:id="192"/>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3" w:name="_Ref361398143"/>
      <w:bookmarkStart w:id="194"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44069B">
        <w:t>3.1.1.7</w:t>
      </w:r>
      <w:r w:rsidR="002D0CBE">
        <w:fldChar w:fldCharType="end"/>
      </w:r>
      <w:r w:rsidRPr="00A8660E">
        <w:t xml:space="preserve"> настоящей документации, а именно:</w:t>
      </w:r>
      <w:bookmarkEnd w:id="193"/>
      <w:bookmarkEnd w:id="194"/>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5"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44069B">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44069B">
        <w:t>3.1.1.7</w:t>
      </w:r>
      <w:r w:rsidR="002D0CBE">
        <w:fldChar w:fldCharType="end"/>
      </w:r>
      <w:r w:rsidRPr="00A8660E">
        <w:t xml:space="preserve"> настоящей документации, заказчик вправе расторгнуть заключенный договор.</w:t>
      </w:r>
      <w:bookmarkEnd w:id="195"/>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6"/>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9711D8">
        <w:fldChar w:fldCharType="begin"/>
      </w:r>
      <w:r w:rsidR="009711D8">
        <w:instrText xml:space="preserve"> REF _Ref389731245 \r \h </w:instrText>
      </w:r>
      <w:r w:rsidR="009711D8">
        <w:fldChar w:fldCharType="separate"/>
      </w:r>
      <w:r w:rsidR="0044069B">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44069B">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44069B">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44069B">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55090123"/>
      <w:r w:rsidRPr="006C1912">
        <w:t>Преддоговорные переговоры проводятся:</w:t>
      </w:r>
      <w:bookmarkEnd w:id="197"/>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E3EE7">
      <w:pPr>
        <w:numPr>
          <w:ilvl w:val="0"/>
          <w:numId w:val="82"/>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44069B">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8"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8"/>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199"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9"/>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200" w:name="_Ref392499125"/>
      <w:bookmarkStart w:id="201" w:name="_Ref352159238"/>
      <w:r w:rsidRPr="006C1912">
        <w:t>изменения потребностей заказчика;</w:t>
      </w:r>
      <w:bookmarkEnd w:id="200"/>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202"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1"/>
      <w:bookmarkEnd w:id="202"/>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3"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44069B">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44069B">
        <w:t>5</w:t>
      </w:r>
      <w:r w:rsidRPr="006C1912">
        <w:fldChar w:fldCharType="end"/>
      </w:r>
      <w:r w:rsidRPr="006C1912">
        <w:t xml:space="preserve"> «Информационная карта запроса предложений»:</w:t>
      </w:r>
      <w:bookmarkEnd w:id="203"/>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44069B">
        <w:t>4.15.1</w:t>
      </w:r>
      <w:r w:rsidR="006852E2">
        <w:fldChar w:fldCharType="end"/>
      </w:r>
      <w:r w:rsidRPr="00D55FCD">
        <w:t>;</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4"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4"/>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44069B">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5" w:name="_Toc390267614"/>
      <w:bookmarkStart w:id="206" w:name="_Toc393123411"/>
      <w:r w:rsidRPr="00D55FCD">
        <w:rPr>
          <w:rFonts w:ascii="Times New Roman" w:hAnsi="Times New Roman" w:cs="Times New Roman"/>
          <w:b w:val="0"/>
          <w:i w:val="0"/>
          <w:sz w:val="24"/>
          <w:szCs w:val="24"/>
        </w:rPr>
        <w:t>Обеспечение исполнения обязательств по договору</w:t>
      </w:r>
      <w:bookmarkEnd w:id="205"/>
      <w:bookmarkEnd w:id="206"/>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7"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44069B">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44069B">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44069B">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7"/>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E3EE7">
      <w:pPr>
        <w:numPr>
          <w:ilvl w:val="0"/>
          <w:numId w:val="88"/>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44069B">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44069B">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8"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9" w:name="_Hlt310278902"/>
      <w:r w:rsidRPr="00FE3011">
        <w:t xml:space="preserve">лицом, с которым заключается договор, </w:t>
      </w:r>
      <w:bookmarkEnd w:id="209"/>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10" w:name="_Hlt310278300"/>
      <w:bookmarkEnd w:id="210"/>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44069B">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44069B">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8"/>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1"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44069B">
        <w:rPr>
          <w:bCs/>
        </w:rPr>
        <w:t>4.16.1</w:t>
      </w:r>
      <w:r>
        <w:rPr>
          <w:bCs/>
        </w:rPr>
        <w:fldChar w:fldCharType="end"/>
      </w:r>
      <w:r w:rsidRPr="00FE3011">
        <w:rPr>
          <w:bCs/>
        </w:rPr>
        <w:t xml:space="preserve"> может быть предоставлено в следующем виде:</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4"/>
      <w:r w:rsidRPr="00FE301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4"/>
      <w:r w:rsidRPr="00FE3011">
        <w:rPr>
          <w:bCs/>
        </w:rPr>
        <w:t>Гарантии на бланке банка-гаранта, подписанной уполномоченным лицом Банка-гаранта, с печатью банка-гаранта.</w:t>
      </w:r>
      <w:bookmarkEnd w:id="214"/>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5" w:name="_Ref374627006"/>
      <w:r w:rsidRPr="00FE3011">
        <w:rPr>
          <w:bCs/>
        </w:rPr>
        <w:t>Договора поручительства с подписью уполномоченного лица Поручителя и печатью Поручителя.</w:t>
      </w:r>
      <w:bookmarkEnd w:id="215"/>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44069B">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44069B">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6"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44069B">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44069B">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6"/>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44069B">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44069B">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6"/>
      <w:bookmarkEnd w:id="187"/>
      <w:bookmarkEnd w:id="188"/>
      <w:bookmarkEnd w:id="189"/>
    </w:p>
    <w:p w:rsidR="00185E27" w:rsidRPr="00185E27" w:rsidRDefault="00185E27" w:rsidP="00185E27">
      <w:pPr>
        <w:tabs>
          <w:tab w:val="left" w:pos="709"/>
          <w:tab w:val="num" w:pos="1004"/>
          <w:tab w:val="left" w:pos="1134"/>
          <w:tab w:val="num" w:pos="1701"/>
        </w:tabs>
        <w:jc w:val="both"/>
      </w:pPr>
    </w:p>
    <w:p w:rsidR="00C87330" w:rsidRPr="001D6E37" w:rsidRDefault="00C87330" w:rsidP="00AE3EE7">
      <w:pPr>
        <w:numPr>
          <w:ilvl w:val="2"/>
          <w:numId w:val="76"/>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93123412"/>
      <w:r w:rsidRPr="001D6E37">
        <w:lastRenderedPageBreak/>
        <w:t xml:space="preserve">ИНФОРМАЦИОННАЯ КАРТА </w:t>
      </w:r>
      <w:r w:rsidR="003E0066" w:rsidRPr="001D6E37">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44069B">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44069B">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7" w:name="_Ref317250566"/>
          </w:p>
        </w:tc>
        <w:bookmarkEnd w:id="287"/>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0A3446" w:rsidRPr="001D6E37" w:rsidRDefault="000E344D" w:rsidP="000A3446">
            <w:pPr>
              <w:rPr>
                <w:sz w:val="20"/>
                <w:szCs w:val="20"/>
              </w:rPr>
            </w:pPr>
            <w:r w:rsidRPr="001D6E37">
              <w:rPr>
                <w:sz w:val="20"/>
                <w:szCs w:val="20"/>
              </w:rPr>
              <w:t xml:space="preserve">Право заключения договора </w:t>
            </w:r>
            <w:r w:rsidR="00863EC2" w:rsidRPr="001D6E37">
              <w:rPr>
                <w:sz w:val="20"/>
                <w:szCs w:val="20"/>
              </w:rPr>
              <w:t>на</w:t>
            </w:r>
            <w:r w:rsidR="00526AEF" w:rsidRPr="00526AEF">
              <w:rPr>
                <w:sz w:val="20"/>
                <w:szCs w:val="20"/>
              </w:rPr>
              <w:t xml:space="preserve"> </w:t>
            </w:r>
            <w:r w:rsidR="000A3446" w:rsidRPr="000A3446">
              <w:rPr>
                <w:sz w:val="20"/>
                <w:szCs w:val="20"/>
              </w:rPr>
              <w:t>поставку ЗИП для насоса ЭЦН-16</w:t>
            </w:r>
            <w:r w:rsidR="000A3446" w:rsidRPr="000A3446">
              <w:rPr>
                <w:sz w:val="20"/>
                <w:szCs w:val="20"/>
              </w:rPr>
              <w:t xml:space="preserve"> </w:t>
            </w:r>
            <w:r w:rsidR="000A3446" w:rsidRPr="000A3446">
              <w:rPr>
                <w:sz w:val="20"/>
                <w:szCs w:val="20"/>
              </w:rPr>
              <w:t>(номенклатурная группа №1.8 – поставка судовых насосов, СЗЧ к ним)</w:t>
            </w:r>
            <w:r w:rsidR="000A3446" w:rsidRPr="000A3446">
              <w:rPr>
                <w:sz w:val="20"/>
                <w:szCs w:val="20"/>
              </w:rPr>
              <w:t xml:space="preserve"> </w:t>
            </w:r>
            <w:r w:rsidR="000A3446" w:rsidRPr="000A3446">
              <w:rPr>
                <w:sz w:val="20"/>
                <w:szCs w:val="20"/>
              </w:rPr>
              <w:t>для алв «Севморпуть»</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8" w:name="_Ref320198365"/>
          </w:p>
        </w:tc>
        <w:bookmarkEnd w:id="288"/>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9" w:name="_Ref317250598"/>
          </w:p>
        </w:tc>
        <w:bookmarkEnd w:id="289"/>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526AEF" w:rsidP="000A3446">
            <w:pPr>
              <w:widowControl w:val="0"/>
              <w:shd w:val="clear" w:color="auto" w:fill="FFFFFF"/>
              <w:tabs>
                <w:tab w:val="left" w:pos="540"/>
                <w:tab w:val="left" w:pos="1134"/>
              </w:tabs>
              <w:autoSpaceDE w:val="0"/>
              <w:autoSpaceDN w:val="0"/>
              <w:adjustRightInd w:val="0"/>
              <w:rPr>
                <w:i/>
                <w:sz w:val="20"/>
                <w:szCs w:val="20"/>
              </w:rPr>
            </w:pPr>
            <w:r w:rsidRPr="00526AEF">
              <w:rPr>
                <w:sz w:val="20"/>
                <w:szCs w:val="20"/>
              </w:rPr>
              <w:t>Вся продукция по договору должна быть поставлена в срок с «</w:t>
            </w:r>
            <w:r w:rsidR="000A3446">
              <w:rPr>
                <w:sz w:val="20"/>
                <w:szCs w:val="20"/>
              </w:rPr>
              <w:t>29</w:t>
            </w:r>
            <w:r w:rsidRPr="00526AEF">
              <w:rPr>
                <w:sz w:val="20"/>
                <w:szCs w:val="20"/>
              </w:rPr>
              <w:t>» августа 2014 г. по «</w:t>
            </w:r>
            <w:r w:rsidR="000A3446">
              <w:rPr>
                <w:sz w:val="20"/>
                <w:szCs w:val="20"/>
              </w:rPr>
              <w:t>29</w:t>
            </w:r>
            <w:r w:rsidRPr="00526AEF">
              <w:rPr>
                <w:sz w:val="20"/>
                <w:szCs w:val="20"/>
              </w:rPr>
              <w:t xml:space="preserve">» </w:t>
            </w:r>
            <w:r w:rsidR="000A3446">
              <w:rPr>
                <w:sz w:val="20"/>
                <w:szCs w:val="20"/>
              </w:rPr>
              <w:t>апреля</w:t>
            </w:r>
            <w:r w:rsidRPr="00526AEF">
              <w:rPr>
                <w:sz w:val="20"/>
                <w:szCs w:val="20"/>
              </w:rPr>
              <w:t xml:space="preserve"> 201</w:t>
            </w:r>
            <w:r w:rsidR="000A3446">
              <w:rPr>
                <w:sz w:val="20"/>
                <w:szCs w:val="20"/>
              </w:rPr>
              <w:t xml:space="preserve">5 </w:t>
            </w:r>
            <w:r w:rsidRPr="00526AEF">
              <w:rPr>
                <w:sz w:val="20"/>
                <w:szCs w:val="20"/>
              </w:rPr>
              <w:t>г.</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765260" w:rsidRPr="001D6E37" w:rsidRDefault="008B620C" w:rsidP="00ED2A34">
            <w:pPr>
              <w:widowControl w:val="0"/>
              <w:shd w:val="clear" w:color="auto" w:fill="FFFFFF"/>
              <w:tabs>
                <w:tab w:val="left" w:pos="540"/>
                <w:tab w:val="left" w:pos="1134"/>
              </w:tabs>
              <w:autoSpaceDE w:val="0"/>
              <w:autoSpaceDN w:val="0"/>
              <w:adjustRightInd w:val="0"/>
              <w:rPr>
                <w:sz w:val="20"/>
                <w:szCs w:val="20"/>
              </w:rPr>
            </w:pPr>
            <w:r>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90" w:name="_Ref317250606"/>
            <w:r w:rsidRPr="008B620C">
              <w:rPr>
                <w:sz w:val="20"/>
                <w:szCs w:val="20"/>
              </w:rPr>
              <w:t>3.1.</w:t>
            </w:r>
          </w:p>
        </w:tc>
        <w:bookmarkEnd w:id="290"/>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1" w:name="_Ref392148451"/>
          </w:p>
        </w:tc>
        <w:bookmarkEnd w:id="291"/>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2" w:name="_Ref317249928"/>
          </w:p>
        </w:tc>
        <w:bookmarkEnd w:id="292"/>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0A3446"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3" w:name="_Ref317250471"/>
          </w:p>
        </w:tc>
        <w:bookmarkEnd w:id="293"/>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тел.: 8-8152-553301 (доб. 6269); факс: 8-8152-553269; м.т.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4" w:name="_Ref317250534"/>
          </w:p>
        </w:tc>
        <w:bookmarkEnd w:id="294"/>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B53897">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19" w:history="1">
              <w:r w:rsidRPr="008B620C">
                <w:rPr>
                  <w:rStyle w:val="afc"/>
                  <w:color w:val="auto"/>
                  <w:sz w:val="20"/>
                  <w:szCs w:val="20"/>
                </w:rPr>
                <w:t>http://www.a-k-d.ru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30231E"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30231E"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r w:rsidR="004927C1" w:rsidRPr="008B620C">
                <w:rPr>
                  <w:rStyle w:val="afc"/>
                  <w:color w:val="auto"/>
                  <w:sz w:val="20"/>
                  <w:szCs w:val="20"/>
                  <w:lang w:val="en-US"/>
                </w:rPr>
                <w:t>zakupki</w:t>
              </w:r>
              <w:r w:rsidR="004927C1" w:rsidRPr="008B620C">
                <w:rPr>
                  <w:rStyle w:val="afc"/>
                  <w:color w:val="auto"/>
                  <w:sz w:val="20"/>
                  <w:szCs w:val="20"/>
                </w:rPr>
                <w:t>.</w:t>
              </w:r>
              <w:r w:rsidR="004927C1" w:rsidRPr="008B620C">
                <w:rPr>
                  <w:rStyle w:val="afc"/>
                  <w:color w:val="auto"/>
                  <w:sz w:val="20"/>
                  <w:szCs w:val="20"/>
                  <w:lang w:val="en-US"/>
                </w:rPr>
                <w:t>rosatom</w:t>
              </w:r>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30231E" w:rsidP="00B53897">
            <w:pPr>
              <w:ind w:right="153"/>
              <w:rPr>
                <w:bCs/>
                <w:sz w:val="20"/>
                <w:szCs w:val="20"/>
              </w:rPr>
            </w:pPr>
            <w:hyperlink r:id="rId22" w:history="1">
              <w:r w:rsidR="000C3E03" w:rsidRPr="008B620C">
                <w:rPr>
                  <w:rStyle w:val="afc"/>
                  <w:color w:val="auto"/>
                  <w:sz w:val="20"/>
                  <w:szCs w:val="20"/>
                  <w:lang w:val="en-US"/>
                </w:rPr>
                <w:t>http</w:t>
              </w:r>
              <w:r w:rsidR="000C3E03" w:rsidRPr="008B620C">
                <w:rPr>
                  <w:rStyle w:val="afc"/>
                  <w:color w:val="auto"/>
                  <w:sz w:val="20"/>
                  <w:szCs w:val="20"/>
                </w:rPr>
                <w:t>://</w:t>
              </w:r>
              <w:r w:rsidR="004927C1" w:rsidRPr="008B620C">
                <w:rPr>
                  <w:rStyle w:val="afc"/>
                  <w:color w:val="auto"/>
                  <w:sz w:val="20"/>
                  <w:szCs w:val="20"/>
                  <w:lang w:val="en-US"/>
                </w:rPr>
                <w:t>www</w:t>
              </w:r>
              <w:r w:rsidR="004927C1" w:rsidRPr="008B620C">
                <w:rPr>
                  <w:rStyle w:val="afc"/>
                  <w:color w:val="auto"/>
                  <w:sz w:val="20"/>
                  <w:szCs w:val="20"/>
                </w:rPr>
                <w:t>.</w:t>
              </w:r>
              <w:r w:rsidR="004927C1" w:rsidRPr="008B620C">
                <w:rPr>
                  <w:rStyle w:val="afc"/>
                  <w:color w:val="auto"/>
                  <w:sz w:val="20"/>
                  <w:szCs w:val="20"/>
                  <w:lang w:val="en-US"/>
                </w:rPr>
                <w:t>a</w:t>
              </w:r>
              <w:r w:rsidR="004927C1" w:rsidRPr="008B620C">
                <w:rPr>
                  <w:rStyle w:val="afc"/>
                  <w:color w:val="auto"/>
                  <w:sz w:val="20"/>
                  <w:szCs w:val="20"/>
                </w:rPr>
                <w:t>-</w:t>
              </w:r>
              <w:r w:rsidR="004927C1" w:rsidRPr="008B620C">
                <w:rPr>
                  <w:rStyle w:val="afc"/>
                  <w:color w:val="auto"/>
                  <w:sz w:val="20"/>
                  <w:szCs w:val="20"/>
                  <w:lang w:val="en-US"/>
                </w:rPr>
                <w:t>k</w:t>
              </w:r>
              <w:r w:rsidR="004927C1" w:rsidRPr="008B620C">
                <w:rPr>
                  <w:rStyle w:val="afc"/>
                  <w:color w:val="auto"/>
                  <w:sz w:val="20"/>
                  <w:szCs w:val="20"/>
                </w:rPr>
                <w:t>-</w:t>
              </w:r>
              <w:r w:rsidR="004927C1" w:rsidRPr="008B620C">
                <w:rPr>
                  <w:rStyle w:val="afc"/>
                  <w:color w:val="auto"/>
                  <w:sz w:val="20"/>
                  <w:szCs w:val="20"/>
                  <w:lang w:val="en-US"/>
                </w:rPr>
                <w:t>d</w:t>
              </w:r>
              <w:r w:rsidR="004927C1" w:rsidRPr="008B620C">
                <w:rPr>
                  <w:rStyle w:val="afc"/>
                  <w:color w:val="auto"/>
                  <w:sz w:val="20"/>
                  <w:szCs w:val="20"/>
                </w:rPr>
                <w:t>.</w:t>
              </w:r>
              <w:r w:rsidR="004927C1" w:rsidRPr="008B620C">
                <w:rPr>
                  <w:rStyle w:val="afc"/>
                  <w:color w:val="auto"/>
                  <w:sz w:val="20"/>
                  <w:szCs w:val="20"/>
                  <w:lang w:val="en-US"/>
                </w:rPr>
                <w:t>ru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0440"/>
          </w:p>
        </w:tc>
        <w:bookmarkEnd w:id="295"/>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0A3446" w:rsidRPr="000A3446" w:rsidRDefault="000A3446" w:rsidP="000A3446">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6 180 938 (Шесть миллионов сто восемьдесят тысяч девятьсот тридцать восемь) рублей 33 копеек</w:t>
            </w:r>
          </w:p>
          <w:p w:rsidR="000A3446" w:rsidRPr="000A3446" w:rsidRDefault="000A3446" w:rsidP="000A3446">
            <w:pPr>
              <w:tabs>
                <w:tab w:val="left" w:pos="-3119"/>
                <w:tab w:val="left" w:pos="426"/>
                <w:tab w:val="left" w:pos="9922"/>
              </w:tabs>
              <w:jc w:val="both"/>
              <w:rPr>
                <w:rStyle w:val="afc"/>
                <w:color w:val="auto"/>
                <w:sz w:val="20"/>
                <w:szCs w:val="20"/>
                <w:u w:val="none"/>
              </w:rPr>
            </w:pPr>
          </w:p>
          <w:p w:rsidR="000A3446" w:rsidRPr="000A3446" w:rsidRDefault="000A3446" w:rsidP="000A3446">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5 238 083 (Пять миллионов двести тридцать восемь тысяч восемьдесят три) рубля 33 копеек, без учета НДС. Предложение участника о цене договора также не должно превышать начальную (максимальную) цену договора без учета НДС.</w:t>
            </w:r>
          </w:p>
          <w:p w:rsidR="00096971" w:rsidRPr="008B620C" w:rsidRDefault="000A3446" w:rsidP="008B620C">
            <w:pPr>
              <w:tabs>
                <w:tab w:val="left" w:pos="-3119"/>
                <w:tab w:val="left" w:pos="426"/>
                <w:tab w:val="left" w:pos="9922"/>
              </w:tabs>
              <w:jc w:val="both"/>
              <w:rPr>
                <w:sz w:val="20"/>
                <w:szCs w:val="20"/>
              </w:rPr>
            </w:pPr>
            <w:r w:rsidRPr="000A3446">
              <w:rPr>
                <w:rStyle w:val="afc"/>
                <w:color w:val="auto"/>
                <w:sz w:val="20"/>
                <w:szCs w:val="20"/>
                <w:u w:val="none"/>
              </w:rPr>
              <w:lastRenderedPageBreak/>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6" w:name="_Ref317253392"/>
          </w:p>
        </w:tc>
        <w:bookmarkEnd w:id="296"/>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7" w:name="_Ref374095179"/>
          </w:p>
        </w:tc>
        <w:bookmarkEnd w:id="297"/>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8" w:name="_Ref317253528"/>
          </w:p>
        </w:tc>
        <w:bookmarkEnd w:id="298"/>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9" w:name="_Ref319670208"/>
          </w:p>
        </w:tc>
        <w:bookmarkEnd w:id="299"/>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300" w:name="_Ref317250645"/>
            <w:bookmarkStart w:id="301" w:name="_Ref317251482"/>
            <w:bookmarkStart w:id="302"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00"/>
            <w:bookmarkEnd w:id="301"/>
            <w:bookmarkEnd w:id="302"/>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44069B">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публичными акционерными обществами, акции которых котируются на бирже, или число акционеров </w:t>
            </w:r>
            <w:r w:rsidRPr="001D6E37">
              <w:rPr>
                <w:sz w:val="20"/>
                <w:szCs w:val="20"/>
              </w:rPr>
              <w:lastRenderedPageBreak/>
              <w:t>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6C8F" w:rsidRPr="001D6E37" w:rsidRDefault="0071585F" w:rsidP="00A3046A">
            <w:pPr>
              <w:numPr>
                <w:ilvl w:val="0"/>
                <w:numId w:val="23"/>
              </w:numPr>
              <w:tabs>
                <w:tab w:val="left" w:pos="778"/>
                <w:tab w:val="left" w:pos="811"/>
              </w:tabs>
              <w:ind w:left="0" w:firstLine="0"/>
              <w:jc w:val="both"/>
              <w:rPr>
                <w:bCs/>
                <w:sz w:val="20"/>
                <w:szCs w:val="20"/>
              </w:rPr>
            </w:pPr>
            <w:r w:rsidRPr="001D6E37">
              <w:rPr>
                <w:bCs/>
                <w:sz w:val="20"/>
                <w:szCs w:val="20"/>
              </w:rPr>
              <w:t xml:space="preserve">Должен </w:t>
            </w:r>
            <w:r w:rsidR="00EB3513" w:rsidRPr="00EB3513">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664D9F" w:rsidRPr="00664D9F">
              <w:rPr>
                <w:bCs/>
                <w:sz w:val="20"/>
                <w:szCs w:val="20"/>
              </w:rPr>
              <w:t>;</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44069B">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E3EE7">
            <w:pPr>
              <w:numPr>
                <w:ilvl w:val="0"/>
                <w:numId w:val="38"/>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E3EE7">
            <w:pPr>
              <w:numPr>
                <w:ilvl w:val="0"/>
                <w:numId w:val="38"/>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E3EE7">
            <w:pPr>
              <w:numPr>
                <w:ilvl w:val="0"/>
                <w:numId w:val="38"/>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8E6A29" w:rsidRDefault="008E6A29" w:rsidP="00D40ACB">
            <w:pPr>
              <w:tabs>
                <w:tab w:val="left" w:pos="495"/>
                <w:tab w:val="left" w:pos="5657"/>
                <w:tab w:val="left" w:pos="6023"/>
              </w:tabs>
              <w:ind w:right="153"/>
              <w:jc w:val="both"/>
              <w:rPr>
                <w:sz w:val="20"/>
                <w:szCs w:val="20"/>
              </w:rPr>
            </w:pPr>
          </w:p>
          <w:p w:rsidR="008E6A29" w:rsidRDefault="00D40ACB" w:rsidP="00D40ACB">
            <w:pPr>
              <w:tabs>
                <w:tab w:val="left" w:pos="354"/>
              </w:tabs>
              <w:ind w:right="153"/>
              <w:jc w:val="both"/>
              <w:rPr>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w:t>
            </w:r>
          </w:p>
          <w:p w:rsidR="008E6A29" w:rsidRDefault="008E6A29" w:rsidP="00D40ACB">
            <w:pPr>
              <w:tabs>
                <w:tab w:val="left" w:pos="354"/>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3" w:name="_Ref317256469"/>
          </w:p>
        </w:tc>
        <w:bookmarkEnd w:id="303"/>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4" w:name="_Ref317257394"/>
          </w:p>
        </w:tc>
        <w:bookmarkEnd w:id="304"/>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44069B" w:rsidRDefault="00D40AC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E26655">
              <w:rPr>
                <w:rFonts w:ascii="Times New Roman" w:hAnsi="Times New Roman"/>
                <w:sz w:val="20"/>
                <w:szCs w:val="20"/>
              </w:rPr>
              <w:t>Требования к поставляемо</w:t>
            </w:r>
            <w:r w:rsidR="004B4DA6">
              <w:rPr>
                <w:rFonts w:ascii="Times New Roman" w:hAnsi="Times New Roman"/>
                <w:sz w:val="20"/>
                <w:szCs w:val="20"/>
              </w:rPr>
              <w:t>й</w:t>
            </w:r>
            <w:r w:rsidR="00C54F80" w:rsidRPr="00E26655">
              <w:rPr>
                <w:rFonts w:ascii="Times New Roman" w:hAnsi="Times New Roman"/>
                <w:sz w:val="20"/>
                <w:szCs w:val="20"/>
              </w:rPr>
              <w:t xml:space="preserve"> </w:t>
            </w:r>
            <w:r w:rsidR="004B4DA6">
              <w:rPr>
                <w:rFonts w:ascii="Times New Roman" w:hAnsi="Times New Roman"/>
                <w:sz w:val="20"/>
                <w:szCs w:val="20"/>
              </w:rPr>
              <w:t>продукции</w:t>
            </w:r>
            <w:r w:rsidRPr="00E26655">
              <w:rPr>
                <w:rFonts w:ascii="Times New Roman" w:hAnsi="Times New Roman"/>
                <w:sz w:val="20"/>
                <w:szCs w:val="20"/>
              </w:rPr>
              <w:t xml:space="preserve"> приводятся в томе 2 «Техническая часть».</w:t>
            </w:r>
            <w:r w:rsidR="0044069B" w:rsidRPr="0044069B">
              <w:rPr>
                <w:rFonts w:ascii="Times New Roman" w:hAnsi="Times New Roman"/>
                <w:sz w:val="20"/>
                <w:szCs w:val="20"/>
              </w:rPr>
              <w:t xml:space="preserve"> </w:t>
            </w:r>
          </w:p>
          <w:p w:rsid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сертификат РМРС. </w:t>
            </w:r>
          </w:p>
          <w:p w:rsid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 xml:space="preserve">Документы, подтверждающие качество продукции, передаются Покупателю с продукцией и прилагаются к товарно-транспортным накладным. </w:t>
            </w:r>
          </w:p>
          <w:p w:rsidR="0044069B" w:rsidRP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Покупатель вправе запросить документы, подтверждающие качество продукции заранее</w:t>
            </w:r>
          </w:p>
          <w:p w:rsid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Поставляемая продукция должна быть новой, (не допускается поставка выставочных образцов, а также товара, собранного из восстановленных деталей)</w:t>
            </w:r>
          </w:p>
          <w:p w:rsidR="0044069B" w:rsidRP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На момент поставки на продукцию дол</w:t>
            </w:r>
            <w:r w:rsidRPr="0044069B">
              <w:rPr>
                <w:rFonts w:ascii="Times New Roman" w:hAnsi="Times New Roman"/>
                <w:sz w:val="20"/>
                <w:szCs w:val="20"/>
              </w:rPr>
              <w:t>ж</w:t>
            </w:r>
            <w:r w:rsidRPr="0044069B">
              <w:rPr>
                <w:rFonts w:ascii="Times New Roman" w:hAnsi="Times New Roman"/>
                <w:sz w:val="20"/>
                <w:szCs w:val="20"/>
              </w:rPr>
              <w:t>ны быть предоставлены:</w:t>
            </w:r>
            <w:r w:rsidRPr="0044069B">
              <w:rPr>
                <w:rFonts w:ascii="Times New Roman" w:hAnsi="Times New Roman"/>
                <w:sz w:val="20"/>
                <w:szCs w:val="20"/>
              </w:rPr>
              <w:t xml:space="preserve"> </w:t>
            </w:r>
            <w:r w:rsidRPr="0044069B">
              <w:rPr>
                <w:rFonts w:ascii="Times New Roman" w:hAnsi="Times New Roman"/>
                <w:sz w:val="20"/>
                <w:szCs w:val="20"/>
              </w:rPr>
              <w:t>сертификат качества изготовителя;</w:t>
            </w:r>
            <w:r w:rsidRPr="0044069B">
              <w:rPr>
                <w:rFonts w:ascii="Times New Roman" w:hAnsi="Times New Roman"/>
                <w:sz w:val="20"/>
                <w:szCs w:val="20"/>
              </w:rPr>
              <w:t xml:space="preserve"> </w:t>
            </w:r>
            <w:r w:rsidRPr="0044069B">
              <w:rPr>
                <w:rFonts w:ascii="Times New Roman" w:hAnsi="Times New Roman"/>
                <w:sz w:val="20"/>
                <w:szCs w:val="20"/>
              </w:rPr>
              <w:t>сертификат РМРС; другие документы предусмотренные заводом-изготовителем.</w:t>
            </w:r>
          </w:p>
          <w:p w:rsidR="00FB7C05" w:rsidRPr="001D6E37" w:rsidRDefault="003B6AAD" w:rsidP="00E26655">
            <w:pPr>
              <w:tabs>
                <w:tab w:val="left" w:pos="495"/>
                <w:tab w:val="left" w:pos="5657"/>
              </w:tabs>
              <w:jc w:val="both"/>
              <w:rPr>
                <w:sz w:val="20"/>
                <w:szCs w:val="20"/>
              </w:rPr>
            </w:pPr>
            <w:r w:rsidRPr="001D6E37">
              <w:rPr>
                <w:i/>
                <w:sz w:val="20"/>
                <w:szCs w:val="20"/>
              </w:rPr>
              <w:lastRenderedPageBreak/>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5" w:name="_Ref317257698"/>
          </w:p>
        </w:tc>
        <w:bookmarkEnd w:id="305"/>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AE3EE7">
            <w:pPr>
              <w:widowControl w:val="0"/>
              <w:numPr>
                <w:ilvl w:val="0"/>
                <w:numId w:val="100"/>
              </w:numPr>
              <w:tabs>
                <w:tab w:val="left" w:pos="212"/>
                <w:tab w:val="left" w:pos="637"/>
              </w:tabs>
              <w:adjustRightInd w:val="0"/>
              <w:ind w:left="0" w:firstLine="0"/>
              <w:jc w:val="both"/>
              <w:textAlignment w:val="baseline"/>
              <w:rPr>
                <w:sz w:val="20"/>
                <w:szCs w:val="20"/>
              </w:rPr>
            </w:pPr>
            <w:bookmarkStart w:id="306"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6"/>
          </w:p>
          <w:p w:rsidR="0071585F" w:rsidRPr="00F92382" w:rsidRDefault="0071585F" w:rsidP="00AE3EE7">
            <w:pPr>
              <w:pStyle w:val="afff0"/>
              <w:numPr>
                <w:ilvl w:val="0"/>
                <w:numId w:val="96"/>
              </w:numPr>
              <w:spacing w:after="0" w:line="240" w:lineRule="auto"/>
              <w:ind w:left="0" w:hanging="7"/>
              <w:rPr>
                <w:rFonts w:ascii="Times New Roman" w:hAnsi="Times New Roman"/>
                <w:sz w:val="20"/>
                <w:szCs w:val="20"/>
              </w:rPr>
            </w:pPr>
            <w:bookmarkStart w:id="307"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44069B">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8" w:name="_Ref317257428"/>
            <w:bookmarkEnd w:id="307"/>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bookmarkStart w:id="309" w:name="_Ref389235666"/>
            <w:r w:rsidRPr="00F92382">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9"/>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r w:rsidRPr="00F92382">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92382" w:rsidDel="000F05B1">
              <w:rPr>
                <w:rFonts w:ascii="Times New Roman" w:hAnsi="Times New Roman"/>
                <w:sz w:val="20"/>
                <w:szCs w:val="20"/>
              </w:rPr>
              <w:t xml:space="preserve"> </w:t>
            </w:r>
            <w:r w:rsidRPr="00F92382">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F92382">
              <w:rPr>
                <w:rFonts w:ascii="Times New Roman" w:hAnsi="Times New Roman"/>
                <w:sz w:val="20"/>
                <w:szCs w:val="20"/>
              </w:rPr>
              <w:t>.</w:t>
            </w:r>
          </w:p>
          <w:p w:rsidR="003B3643" w:rsidRDefault="003B3643" w:rsidP="00AE3EE7">
            <w:pPr>
              <w:pStyle w:val="afff0"/>
              <w:numPr>
                <w:ilvl w:val="0"/>
                <w:numId w:val="96"/>
              </w:numPr>
              <w:spacing w:after="0" w:line="240" w:lineRule="auto"/>
              <w:ind w:left="0" w:hanging="7"/>
              <w:rPr>
                <w:rFonts w:ascii="Times New Roman" w:hAnsi="Times New Roman"/>
                <w:sz w:val="20"/>
                <w:szCs w:val="20"/>
              </w:rPr>
            </w:pPr>
            <w:bookmarkStart w:id="310" w:name="_Ref389467281"/>
            <w:r w:rsidRPr="00F92382">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Pr>
                <w:rFonts w:ascii="Times New Roman" w:hAnsi="Times New Roman"/>
                <w:i/>
                <w:sz w:val="20"/>
                <w:szCs w:val="20"/>
              </w:rPr>
              <w:t xml:space="preserve"> пункт</w:t>
            </w:r>
            <w:r w:rsidR="00C54F80" w:rsidRPr="00C54F80">
              <w:rPr>
                <w:rFonts w:ascii="Times New Roman" w:hAnsi="Times New Roman"/>
                <w:i/>
                <w:sz w:val="20"/>
                <w:szCs w:val="20"/>
              </w:rPr>
              <w:t> </w:t>
            </w:r>
            <w:r w:rsidR="00C54F80">
              <w:rPr>
                <w:rFonts w:ascii="Times New Roman" w:hAnsi="Times New Roman"/>
                <w:i/>
                <w:sz w:val="20"/>
                <w:szCs w:val="20"/>
              </w:rPr>
              <w:fldChar w:fldCharType="begin"/>
            </w:r>
            <w:r w:rsidR="00C54F80">
              <w:rPr>
                <w:rFonts w:ascii="Times New Roman" w:hAnsi="Times New Roman"/>
                <w:i/>
                <w:sz w:val="20"/>
                <w:szCs w:val="20"/>
              </w:rPr>
              <w:instrText xml:space="preserve"> REF _Ref317256469 \r \h </w:instrText>
            </w:r>
            <w:r w:rsidR="00C54F80">
              <w:rPr>
                <w:rFonts w:ascii="Times New Roman" w:hAnsi="Times New Roman"/>
                <w:i/>
                <w:sz w:val="20"/>
                <w:szCs w:val="20"/>
              </w:rPr>
            </w:r>
            <w:r w:rsidR="00C54F80">
              <w:rPr>
                <w:rFonts w:ascii="Times New Roman" w:hAnsi="Times New Roman"/>
                <w:i/>
                <w:sz w:val="20"/>
                <w:szCs w:val="20"/>
              </w:rPr>
              <w:fldChar w:fldCharType="separate"/>
            </w:r>
            <w:r w:rsidR="0044069B">
              <w:rPr>
                <w:rFonts w:ascii="Times New Roman" w:hAnsi="Times New Roman"/>
                <w:i/>
                <w:sz w:val="20"/>
                <w:szCs w:val="20"/>
              </w:rPr>
              <w:t>14</w:t>
            </w:r>
            <w:r w:rsidR="00C54F80">
              <w:rPr>
                <w:rFonts w:ascii="Times New Roman" w:hAnsi="Times New Roman"/>
                <w:i/>
                <w:sz w:val="20"/>
                <w:szCs w:val="20"/>
              </w:rPr>
              <w:fldChar w:fldCharType="end"/>
            </w:r>
            <w:r w:rsidR="00C54F80" w:rsidRPr="00C54F80">
              <w:rPr>
                <w:rFonts w:ascii="Times New Roman" w:hAnsi="Times New Roman"/>
                <w:i/>
                <w:sz w:val="20"/>
                <w:szCs w:val="20"/>
              </w:rPr>
              <w:t xml:space="preserve"> раздела </w:t>
            </w:r>
            <w:r w:rsidR="00C54F80" w:rsidRPr="00C54F80">
              <w:rPr>
                <w:rFonts w:ascii="Times New Roman" w:hAnsi="Times New Roman"/>
                <w:i/>
                <w:sz w:val="20"/>
                <w:szCs w:val="20"/>
              </w:rPr>
              <w:fldChar w:fldCharType="begin"/>
            </w:r>
            <w:r w:rsidR="00C54F80" w:rsidRPr="00C54F80">
              <w:rPr>
                <w:rFonts w:ascii="Times New Roman" w:hAnsi="Times New Roman"/>
                <w:i/>
                <w:sz w:val="20"/>
                <w:szCs w:val="20"/>
              </w:rPr>
              <w:instrText xml:space="preserve"> REF _Ref317256731 \r \h  \* MERGEFORMAT </w:instrText>
            </w:r>
            <w:r w:rsidR="00C54F80" w:rsidRPr="00C54F80">
              <w:rPr>
                <w:rFonts w:ascii="Times New Roman" w:hAnsi="Times New Roman"/>
                <w:i/>
                <w:sz w:val="20"/>
                <w:szCs w:val="20"/>
              </w:rPr>
            </w:r>
            <w:r w:rsidR="00C54F80" w:rsidRPr="00C54F80">
              <w:rPr>
                <w:rFonts w:ascii="Times New Roman" w:hAnsi="Times New Roman"/>
                <w:i/>
                <w:sz w:val="20"/>
                <w:szCs w:val="20"/>
              </w:rPr>
              <w:fldChar w:fldCharType="separate"/>
            </w:r>
            <w:r w:rsidR="0044069B">
              <w:rPr>
                <w:rFonts w:ascii="Times New Roman" w:hAnsi="Times New Roman"/>
                <w:i/>
                <w:sz w:val="20"/>
                <w:szCs w:val="20"/>
              </w:rPr>
              <w:t>5</w:t>
            </w:r>
            <w:r w:rsidR="00C54F80" w:rsidRPr="00C54F80">
              <w:rPr>
                <w:rFonts w:ascii="Times New Roman" w:hAnsi="Times New Roman"/>
                <w:i/>
                <w:sz w:val="20"/>
                <w:szCs w:val="20"/>
              </w:rPr>
              <w:fldChar w:fldCharType="end"/>
            </w:r>
            <w:r w:rsidR="00C54F80" w:rsidRPr="00C54F80">
              <w:rPr>
                <w:rFonts w:ascii="Times New Roman" w:hAnsi="Times New Roman"/>
                <w:i/>
                <w:sz w:val="20"/>
                <w:szCs w:val="20"/>
              </w:rPr>
              <w:t xml:space="preserve"> «Информационная карта запроса предложений»</w:t>
            </w:r>
            <w:r w:rsidRPr="00F92382">
              <w:rPr>
                <w:rFonts w:ascii="Times New Roman" w:hAnsi="Times New Roman"/>
                <w:i/>
                <w:sz w:val="20"/>
                <w:szCs w:val="20"/>
              </w:rPr>
              <w:t>]</w:t>
            </w:r>
            <w:r w:rsidRPr="00F9238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10"/>
          </w:p>
          <w:bookmarkEnd w:id="308"/>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1" w:name="_Ref317252608"/>
          </w:p>
        </w:tc>
        <w:bookmarkEnd w:id="311"/>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2"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B24D3A" w:rsidRDefault="00952A55"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bookmarkStart w:id="313" w:name="_Ref392263893"/>
            <w:r w:rsidRPr="001D6E37">
              <w:rPr>
                <w:b/>
                <w:sz w:val="20"/>
                <w:szCs w:val="20"/>
              </w:rPr>
              <w:t>Формы, заполняемые с помощью функционала ЭТП:</w:t>
            </w:r>
            <w:bookmarkEnd w:id="313"/>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lastRenderedPageBreak/>
              <w:t>17.1.3. сводная таблица стоимости поставок, работ и услуг с указанием следующей информации:</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предлагаемое количество;</w:t>
            </w:r>
          </w:p>
          <w:p w:rsidR="00B24D3A"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ставка НДС.</w:t>
            </w:r>
          </w:p>
          <w:p w:rsidR="0044069B" w:rsidRPr="00C50C0B" w:rsidRDefault="0044069B" w:rsidP="0044069B">
            <w:pPr>
              <w:pStyle w:val="Times12"/>
              <w:tabs>
                <w:tab w:val="left" w:pos="0"/>
                <w:tab w:val="left" w:pos="277"/>
              </w:tabs>
              <w:ind w:right="153" w:firstLine="0"/>
              <w:rPr>
                <w:sz w:val="20"/>
                <w:szCs w:val="20"/>
              </w:rPr>
            </w:pPr>
          </w:p>
          <w:p w:rsidR="006E257E" w:rsidRDefault="009761C0"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8E6A29" w:rsidRPr="001D6E37" w:rsidRDefault="008E6A29" w:rsidP="008E6A29">
            <w:pPr>
              <w:widowControl w:val="0"/>
              <w:tabs>
                <w:tab w:val="left" w:pos="212"/>
                <w:tab w:val="left" w:pos="495"/>
                <w:tab w:val="left" w:pos="636"/>
              </w:tabs>
              <w:adjustRightInd w:val="0"/>
              <w:ind w:right="153"/>
              <w:textAlignment w:val="baseline"/>
              <w:rPr>
                <w:b/>
                <w:sz w:val="20"/>
                <w:szCs w:val="20"/>
              </w:rPr>
            </w:pPr>
          </w:p>
          <w:p w:rsidR="009761C0" w:rsidRPr="001D6E37"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44069B">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44069B">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*.pdf и *.xls;</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bookmarkStart w:id="314"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44069B">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4"/>
          </w:p>
          <w:p w:rsidR="00754918" w:rsidRDefault="00754918" w:rsidP="00754918">
            <w:pPr>
              <w:widowControl w:val="0"/>
              <w:tabs>
                <w:tab w:val="left" w:pos="495"/>
                <w:tab w:val="left" w:pos="636"/>
                <w:tab w:val="left" w:pos="779"/>
                <w:tab w:val="left" w:pos="921"/>
              </w:tabs>
              <w:adjustRightInd w:val="0"/>
              <w:jc w:val="both"/>
              <w:textAlignment w:val="baseline"/>
              <w:rPr>
                <w:sz w:val="20"/>
                <w:szCs w:val="20"/>
              </w:rPr>
            </w:pPr>
          </w:p>
          <w:p w:rsidR="006D37F3" w:rsidRPr="0044069B"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44069B" w:rsidRPr="001D6E37" w:rsidRDefault="0044069B" w:rsidP="0044069B">
            <w:pPr>
              <w:widowControl w:val="0"/>
              <w:tabs>
                <w:tab w:val="left" w:pos="-9180"/>
                <w:tab w:val="left" w:pos="318"/>
                <w:tab w:val="left" w:pos="779"/>
                <w:tab w:val="left" w:pos="921"/>
              </w:tabs>
              <w:adjustRightInd w:val="0"/>
              <w:ind w:right="153"/>
              <w:textAlignment w:val="baseline"/>
              <w:rPr>
                <w:sz w:val="20"/>
                <w:szCs w:val="20"/>
              </w:rPr>
            </w:pPr>
          </w:p>
          <w:p w:rsidR="006D37F3" w:rsidRPr="001D6E37"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754918" w:rsidRPr="001D6E37" w:rsidRDefault="00754918" w:rsidP="00754918">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6D37F3" w:rsidRPr="0044069B"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44069B" w:rsidRPr="001D6E37" w:rsidRDefault="0044069B" w:rsidP="0044069B">
            <w:pPr>
              <w:widowControl w:val="0"/>
              <w:tabs>
                <w:tab w:val="left" w:pos="-9180"/>
                <w:tab w:val="left" w:pos="318"/>
                <w:tab w:val="left" w:pos="779"/>
                <w:tab w:val="left" w:pos="921"/>
              </w:tabs>
              <w:adjustRightInd w:val="0"/>
              <w:ind w:right="153"/>
              <w:textAlignment w:val="baseline"/>
              <w:rPr>
                <w:sz w:val="20"/>
                <w:szCs w:val="20"/>
              </w:rPr>
            </w:pP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754918" w:rsidRPr="003E27D1" w:rsidRDefault="00754918" w:rsidP="00754918">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6D37F3" w:rsidRDefault="006D37F3" w:rsidP="006D37F3">
            <w:pPr>
              <w:pStyle w:val="Times12"/>
              <w:tabs>
                <w:tab w:val="left" w:pos="0"/>
                <w:tab w:val="left" w:pos="1140"/>
              </w:tabs>
              <w:spacing w:after="120"/>
              <w:ind w:right="153" w:hanging="7"/>
              <w:rPr>
                <w:sz w:val="20"/>
                <w:szCs w:val="20"/>
              </w:rPr>
            </w:pPr>
            <w:r w:rsidRPr="003E27D1">
              <w:rPr>
                <w:sz w:val="20"/>
                <w:szCs w:val="20"/>
              </w:rPr>
              <w:t xml:space="preserve">В случае представления в составе заявки участника запроса предложений ТЗ (ТУ), не отвечающее в полном объеме требованиям ИТТ, в составе заявки должен </w:t>
            </w:r>
            <w:r w:rsidRPr="003E27D1">
              <w:rPr>
                <w:sz w:val="20"/>
                <w:szCs w:val="20"/>
              </w:rPr>
              <w:lastRenderedPageBreak/>
              <w:t>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bookmarkEnd w:id="312"/>
          </w:tbl>
          <w:p w:rsidR="0044069B" w:rsidRPr="0044069B" w:rsidRDefault="0044069B" w:rsidP="0044069B">
            <w:pPr>
              <w:widowControl w:val="0"/>
              <w:tabs>
                <w:tab w:val="left" w:pos="495"/>
                <w:tab w:val="left" w:pos="636"/>
                <w:tab w:val="left" w:pos="779"/>
                <w:tab w:val="left" w:pos="921"/>
              </w:tabs>
              <w:adjustRightInd w:val="0"/>
              <w:ind w:right="153"/>
              <w:textAlignment w:val="baseline"/>
              <w:rPr>
                <w:sz w:val="20"/>
                <w:szCs w:val="20"/>
              </w:rPr>
            </w:pPr>
          </w:p>
          <w:p w:rsidR="00A26265"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44069B">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44069B">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44069B">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44069B">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44069B">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44069B">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44069B">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44069B">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44069B">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44069B">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sidRPr="00C54F80">
              <w:rPr>
                <w:sz w:val="20"/>
                <w:szCs w:val="20"/>
              </w:rPr>
              <w:t xml:space="preserve">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44069B">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44069B">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44069B">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44069B">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44069B">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44069B">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44069B">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44069B">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44069B">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44069B">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44069B">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5" w:name="_Ref392510200"/>
            <w:r w:rsidRPr="001D6E37">
              <w:rPr>
                <w:rFonts w:eastAsia="Arial Unicode MS"/>
                <w:bCs/>
                <w:sz w:val="20"/>
                <w:szCs w:val="20"/>
              </w:rPr>
              <w:t xml:space="preserve">Калькуляция стоимости (смета) </w:t>
            </w:r>
            <w:r w:rsidRPr="001D6E37">
              <w:rPr>
                <w:sz w:val="20"/>
                <w:szCs w:val="20"/>
              </w:rPr>
              <w:t>(раздел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44069B">
              <w:rPr>
                <w:sz w:val="20"/>
                <w:szCs w:val="20"/>
              </w:rPr>
              <w:t>6</w:t>
            </w:r>
            <w:r w:rsidRPr="001D6E37">
              <w:rPr>
                <w:sz w:val="20"/>
                <w:szCs w:val="20"/>
              </w:rPr>
              <w:fldChar w:fldCharType="end"/>
            </w:r>
            <w:r w:rsidRPr="001D6E37">
              <w:rPr>
                <w:sz w:val="20"/>
                <w:szCs w:val="20"/>
              </w:rPr>
              <w:t xml:space="preserve">, </w:t>
            </w:r>
            <w:hyperlink w:anchor="_КАЛЬКУЛЯЦИЯ_СТОИМОСТИ_(СМЕТА)" w:history="1">
              <w:r w:rsidRPr="006D37F3">
                <w:rPr>
                  <w:rStyle w:val="afc"/>
                  <w:sz w:val="20"/>
                  <w:szCs w:val="20"/>
                </w:rPr>
                <w:t>Форма 10</w:t>
              </w:r>
            </w:hyperlink>
            <w:r w:rsidRPr="001D6E37">
              <w:rPr>
                <w:sz w:val="20"/>
                <w:szCs w:val="20"/>
              </w:rPr>
              <w:t>)</w:t>
            </w:r>
            <w:r w:rsidRPr="001D6E37">
              <w:rPr>
                <w:rFonts w:eastAsia="Arial Unicode MS"/>
                <w:bCs/>
                <w:sz w:val="20"/>
                <w:szCs w:val="20"/>
              </w:rPr>
              <w:t xml:space="preserve">, заполняется в случае,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37670D" w:rsidRPr="001D6E37" w:rsidRDefault="0037670D"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44069B">
              <w:rPr>
                <w:sz w:val="20"/>
                <w:szCs w:val="20"/>
              </w:rPr>
              <w:t>6</w:t>
            </w:r>
            <w:r w:rsidRPr="001D6E37">
              <w:rPr>
                <w:sz w:val="20"/>
                <w:szCs w:val="20"/>
              </w:rPr>
              <w:fldChar w:fldCharType="end"/>
            </w:r>
            <w:r w:rsidRPr="001D6E37">
              <w:rPr>
                <w:sz w:val="20"/>
                <w:szCs w:val="20"/>
              </w:rPr>
              <w:t xml:space="preserve">, </w:t>
            </w:r>
            <w:hyperlink w:anchor="_ТАРИФЫ_(Форма_11)" w:history="1">
              <w:r w:rsidRPr="0037670D">
                <w:rPr>
                  <w:rStyle w:val="afc"/>
                  <w:sz w:val="20"/>
                  <w:szCs w:val="20"/>
                </w:rPr>
                <w:t>Форма 10</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44069B">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44069B">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44069B">
              <w:rPr>
                <w:sz w:val="20"/>
                <w:szCs w:val="20"/>
              </w:rPr>
              <w:t>4.9</w:t>
            </w:r>
            <w:r w:rsidRPr="00C50C0B">
              <w:rPr>
                <w:sz w:val="20"/>
                <w:szCs w:val="20"/>
              </w:rPr>
              <w:fldChar w:fldCharType="end"/>
            </w:r>
            <w:r w:rsidRPr="00C50C0B">
              <w:rPr>
                <w:sz w:val="20"/>
                <w:szCs w:val="20"/>
              </w:rPr>
              <w:t>)</w:t>
            </w:r>
            <w:r w:rsidRPr="00D85851">
              <w:rPr>
                <w:sz w:val="20"/>
                <w:szCs w:val="20"/>
              </w:rPr>
              <w:t>:</w:t>
            </w:r>
            <w:bookmarkEnd w:id="315"/>
          </w:p>
          <w:p w:rsidR="00D85851" w:rsidRPr="00C50C0B" w:rsidRDefault="00D85851" w:rsidP="00AE3EE7">
            <w:pPr>
              <w:pStyle w:val="Times12"/>
              <w:numPr>
                <w:ilvl w:val="0"/>
                <w:numId w:val="91"/>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AE3EE7">
            <w:pPr>
              <w:pStyle w:val="Times12"/>
              <w:numPr>
                <w:ilvl w:val="0"/>
                <w:numId w:val="91"/>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44069B">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Pr>
                <w:sz w:val="20"/>
                <w:szCs w:val="20"/>
              </w:rPr>
              <w:fldChar w:fldCharType="begin"/>
            </w:r>
            <w:r>
              <w:rPr>
                <w:sz w:val="20"/>
                <w:szCs w:val="20"/>
              </w:rPr>
              <w:instrText xml:space="preserve"> REF _Ref392510200 \r \h </w:instrText>
            </w:r>
            <w:r>
              <w:rPr>
                <w:sz w:val="20"/>
                <w:szCs w:val="20"/>
              </w:rPr>
            </w:r>
            <w:r>
              <w:rPr>
                <w:sz w:val="20"/>
                <w:szCs w:val="20"/>
              </w:rPr>
              <w:fldChar w:fldCharType="separate"/>
            </w:r>
            <w:r w:rsidR="0044069B">
              <w:rPr>
                <w:sz w:val="20"/>
                <w:szCs w:val="20"/>
              </w:rPr>
              <w:t>17.2.11</w:t>
            </w:r>
            <w:r>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44069B">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44069B">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44069B">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44069B">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w:t>
            </w:r>
            <w:r w:rsidRPr="001D6E37">
              <w:rPr>
                <w:sz w:val="20"/>
                <w:szCs w:val="20"/>
              </w:rPr>
              <w:lastRenderedPageBreak/>
              <w:t xml:space="preserve">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44069B">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44069B">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44069B">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0A3446">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44069B">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8E6A29">
              <w:rPr>
                <w:sz w:val="20"/>
                <w:szCs w:val="20"/>
              </w:rPr>
              <w:t xml:space="preserve"> </w:t>
            </w:r>
            <w:r w:rsidRPr="004746E2">
              <w:rPr>
                <w:sz w:val="20"/>
                <w:szCs w:val="20"/>
              </w:rPr>
              <w:t>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44069B">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44069B">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0A3446"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17.2.14</w:t>
            </w:r>
            <w:r w:rsidR="004746E2">
              <w:rPr>
                <w:sz w:val="20"/>
                <w:szCs w:val="20"/>
              </w:rPr>
              <w:t>.2</w:t>
            </w:r>
            <w:r w:rsidR="004746E2"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44069B">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44069B">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44069B">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0A3446">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0A3446">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44069B">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44069B">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44069B">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6" w:name="_Ref317513153"/>
          </w:p>
        </w:tc>
        <w:bookmarkEnd w:id="316"/>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7" w:name="_Ref317252128"/>
          </w:p>
        </w:tc>
        <w:bookmarkEnd w:id="317"/>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18" w:name="_Ref317254826"/>
          </w:p>
        </w:tc>
        <w:bookmarkEnd w:id="318"/>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19" w:name="_Ref317250778"/>
          </w:p>
        </w:tc>
        <w:bookmarkEnd w:id="319"/>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ООО </w:t>
            </w:r>
            <w:r w:rsidR="00C10A03" w:rsidRPr="001D6E37">
              <w:rPr>
                <w:sz w:val="20"/>
                <w:szCs w:val="20"/>
              </w:rPr>
              <w:t xml:space="preserve">«Аукционный Конкурсный дом», </w:t>
            </w:r>
            <w:hyperlink r:id="rId23" w:history="1">
              <w:r w:rsidR="00C10A03" w:rsidRPr="001D6E37">
                <w:rPr>
                  <w:rStyle w:val="afc"/>
                  <w:color w:val="auto"/>
                  <w:sz w:val="20"/>
                  <w:szCs w:val="20"/>
                </w:rPr>
                <w:t>www.</w:t>
              </w:r>
              <w:r w:rsidR="00C10A03" w:rsidRPr="001D6E37">
                <w:rPr>
                  <w:rStyle w:val="afc"/>
                  <w:color w:val="auto"/>
                  <w:sz w:val="20"/>
                  <w:szCs w:val="20"/>
                  <w:lang w:val="en-US"/>
                </w:rPr>
                <w:t>a</w:t>
              </w:r>
              <w:r w:rsidR="00C10A03" w:rsidRPr="001D6E37">
                <w:rPr>
                  <w:rStyle w:val="afc"/>
                  <w:color w:val="auto"/>
                  <w:sz w:val="20"/>
                  <w:szCs w:val="20"/>
                </w:rPr>
                <w:t>-</w:t>
              </w:r>
              <w:r w:rsidR="00C10A03" w:rsidRPr="001D6E37">
                <w:rPr>
                  <w:rStyle w:val="afc"/>
                  <w:color w:val="auto"/>
                  <w:sz w:val="20"/>
                  <w:szCs w:val="20"/>
                  <w:lang w:val="en-US"/>
                </w:rPr>
                <w:t>k</w:t>
              </w:r>
              <w:r w:rsidR="00C10A03" w:rsidRPr="001D6E37">
                <w:rPr>
                  <w:rStyle w:val="afc"/>
                  <w:color w:val="auto"/>
                  <w:sz w:val="20"/>
                  <w:szCs w:val="20"/>
                </w:rPr>
                <w:t>-</w:t>
              </w:r>
              <w:r w:rsidR="00C10A03" w:rsidRPr="001D6E37">
                <w:rPr>
                  <w:rStyle w:val="afc"/>
                  <w:color w:val="auto"/>
                  <w:sz w:val="20"/>
                  <w:szCs w:val="20"/>
                  <w:lang w:val="en-US"/>
                </w:rPr>
                <w:t>d</w:t>
              </w:r>
              <w:r w:rsidR="00C10A03" w:rsidRPr="001D6E37">
                <w:rPr>
                  <w:rStyle w:val="afc"/>
                  <w:color w:val="auto"/>
                  <w:sz w:val="20"/>
                  <w:szCs w:val="20"/>
                </w:rPr>
                <w:t>.ru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3E27D1"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44069B">
              <w:rPr>
                <w:sz w:val="20"/>
                <w:szCs w:val="20"/>
              </w:rPr>
              <w:t>0 (МСК),</w:t>
            </w:r>
          </w:p>
          <w:p w:rsidR="00C10A03" w:rsidRDefault="000A3446" w:rsidP="00B53897">
            <w:pPr>
              <w:pStyle w:val="Times12"/>
              <w:tabs>
                <w:tab w:val="left" w:pos="6015"/>
              </w:tabs>
              <w:ind w:firstLine="0"/>
              <w:rPr>
                <w:sz w:val="20"/>
                <w:szCs w:val="20"/>
              </w:rPr>
            </w:pPr>
            <w:r>
              <w:rPr>
                <w:sz w:val="20"/>
                <w:szCs w:val="20"/>
              </w:rPr>
              <w:t>08</w:t>
            </w:r>
            <w:r w:rsidR="00C10A03" w:rsidRPr="001D6E37">
              <w:rPr>
                <w:sz w:val="20"/>
                <w:szCs w:val="20"/>
              </w:rPr>
              <w:t>.</w:t>
            </w:r>
            <w:r w:rsidR="00CD6C8F" w:rsidRPr="001D6E37">
              <w:rPr>
                <w:sz w:val="20"/>
                <w:szCs w:val="20"/>
              </w:rPr>
              <w:t>0</w:t>
            </w:r>
            <w:r>
              <w:rPr>
                <w:sz w:val="20"/>
                <w:szCs w:val="20"/>
              </w:rPr>
              <w:t>8</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3E27D1"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p>
          <w:p w:rsidR="0044069B" w:rsidRDefault="00CD6C8F" w:rsidP="000A3446">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p>
          <w:p w:rsidR="00C10A03" w:rsidRPr="001D6E37" w:rsidRDefault="000A3446" w:rsidP="000A3446">
            <w:pPr>
              <w:pStyle w:val="Times12"/>
              <w:tabs>
                <w:tab w:val="left" w:pos="6015"/>
              </w:tabs>
              <w:ind w:firstLine="0"/>
              <w:rPr>
                <w:sz w:val="20"/>
                <w:szCs w:val="20"/>
              </w:rPr>
            </w:pPr>
            <w:r>
              <w:rPr>
                <w:sz w:val="20"/>
                <w:szCs w:val="20"/>
              </w:rPr>
              <w:t>08.08</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0" w:name="_Ref317254136"/>
          </w:p>
        </w:tc>
        <w:bookmarkEnd w:id="320"/>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0A3446">
              <w:rPr>
                <w:sz w:val="20"/>
                <w:szCs w:val="20"/>
              </w:rPr>
              <w:t>14</w:t>
            </w:r>
            <w:r w:rsidR="00310FA5" w:rsidRPr="001D6E37">
              <w:rPr>
                <w:sz w:val="20"/>
                <w:szCs w:val="20"/>
              </w:rPr>
              <w:t>.</w:t>
            </w:r>
            <w:r w:rsidR="00C54F80">
              <w:rPr>
                <w:sz w:val="20"/>
                <w:szCs w:val="20"/>
              </w:rPr>
              <w:t>0</w:t>
            </w:r>
            <w:r w:rsidR="00526AEF">
              <w:rPr>
                <w:sz w:val="20"/>
                <w:szCs w:val="20"/>
              </w:rPr>
              <w:t>8</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0A3446">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w:t>
            </w:r>
            <w:r w:rsidR="00526AEF">
              <w:rPr>
                <w:sz w:val="20"/>
                <w:szCs w:val="20"/>
              </w:rPr>
              <w:t>запроса предложений: не позднее</w:t>
            </w:r>
            <w:r w:rsidR="000A3446">
              <w:rPr>
                <w:sz w:val="20"/>
                <w:szCs w:val="20"/>
              </w:rPr>
              <w:t xml:space="preserve"> 18</w:t>
            </w:r>
            <w:r w:rsidR="00BA3F64" w:rsidRPr="001D6E37">
              <w:rPr>
                <w:sz w:val="20"/>
                <w:szCs w:val="20"/>
              </w:rPr>
              <w:t>.</w:t>
            </w:r>
            <w:r w:rsidR="00CD6C8F" w:rsidRPr="001D6E37">
              <w:rPr>
                <w:sz w:val="20"/>
                <w:szCs w:val="20"/>
              </w:rPr>
              <w:t>0</w:t>
            </w:r>
            <w:r w:rsidR="00526AEF">
              <w:rPr>
                <w:sz w:val="20"/>
                <w:szCs w:val="20"/>
              </w:rPr>
              <w:t>8</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1" w:name="_Ref317255007"/>
          </w:p>
        </w:tc>
        <w:bookmarkEnd w:id="321"/>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8E6A29">
              <w:rPr>
                <w:rFonts w:ascii="Times New Roman" w:hAnsi="Times New Roman"/>
                <w:sz w:val="20"/>
                <w:szCs w:val="20"/>
              </w:rPr>
              <w:t>0</w:t>
            </w:r>
            <w:r w:rsidRPr="001D6E37">
              <w:rPr>
                <w:rFonts w:ascii="Times New Roman" w:hAnsi="Times New Roman"/>
                <w:sz w:val="20"/>
                <w:szCs w:val="20"/>
              </w:rPr>
              <w:t>%).</w:t>
            </w:r>
          </w:p>
          <w:p w:rsidR="00B248AB"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8E6A29">
              <w:rPr>
                <w:rFonts w:ascii="Times New Roman" w:hAnsi="Times New Roman"/>
                <w:sz w:val="20"/>
                <w:szCs w:val="20"/>
              </w:rPr>
              <w:t>10</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52235A" w:rsidRPr="001D6E37" w:rsidRDefault="0071585F" w:rsidP="0044069B">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5D5434">
              <w:rPr>
                <w:sz w:val="20"/>
                <w:szCs w:val="20"/>
              </w:rPr>
              <w:t xml:space="preserve">поставке </w:t>
            </w:r>
            <w:r w:rsidR="0044069B" w:rsidRPr="000A3446">
              <w:rPr>
                <w:sz w:val="20"/>
                <w:szCs w:val="20"/>
              </w:rPr>
              <w:t>судовых насосов, СЗЧ к ним</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(Oi)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2" w:name="_Ref317255017"/>
          </w:p>
        </w:tc>
        <w:bookmarkEnd w:id="322"/>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 xml:space="preserve">ценка по указанному критерию складывается из суммы </w:t>
            </w:r>
            <w:r w:rsidRPr="001D6E37">
              <w:rPr>
                <w:bCs/>
                <w:sz w:val="20"/>
                <w:szCs w:val="20"/>
              </w:rPr>
              <w:lastRenderedPageBreak/>
              <w:t>оценок по подкритериям данного критерия с учетом значимости (веса) подкритериев.</w:t>
            </w:r>
          </w:p>
          <w:p w:rsidR="0071585F" w:rsidRPr="001D6E37" w:rsidRDefault="0071585F" w:rsidP="00B53897">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5A5605" w:rsidRPr="001D6E37" w:rsidRDefault="005A5605"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1585F"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5A5605" w:rsidRPr="001D6E37" w:rsidRDefault="005A5605" w:rsidP="00B53897">
            <w:pPr>
              <w:tabs>
                <w:tab w:val="left" w:pos="6015"/>
              </w:tabs>
              <w:jc w:val="both"/>
              <w:rPr>
                <w:bCs/>
                <w:sz w:val="20"/>
                <w:szCs w:val="20"/>
              </w:rPr>
            </w:pPr>
          </w:p>
          <w:p w:rsidR="0071585F" w:rsidRPr="001D6E37" w:rsidRDefault="0071585F" w:rsidP="00B53897">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 xml:space="preserve">БЦ </w:t>
                  </w:r>
                  <w:r w:rsidRPr="001D6E37">
                    <w:rPr>
                      <w:bCs/>
                      <w:sz w:val="20"/>
                      <w:szCs w:val="20"/>
                      <w:vertAlign w:val="subscript"/>
                      <w:lang w:val="en-US"/>
                    </w:rPr>
                    <w:t>i</w:t>
                  </w:r>
                </w:p>
              </w:tc>
              <w:tc>
                <w:tcPr>
                  <w:tcW w:w="399"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1585F" w:rsidRPr="001D6E37" w:rsidRDefault="0071585F" w:rsidP="00B53897">
                  <w:pPr>
                    <w:pStyle w:val="af4"/>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7A6AE9" w:rsidRPr="001D6E37" w:rsidRDefault="007A6AE9"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421F38" w:rsidRPr="001D6E37" w:rsidRDefault="00421F38"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4"/>
              <w:tabs>
                <w:tab w:val="left" w:pos="69"/>
                <w:tab w:val="left" w:pos="1128"/>
                <w:tab w:val="left" w:pos="6015"/>
              </w:tabs>
              <w:spacing w:before="0" w:beforeAutospacing="0" w:after="0" w:afterAutospacing="0"/>
              <w:jc w:val="both"/>
              <w:rPr>
                <w:sz w:val="20"/>
                <w:szCs w:val="20"/>
              </w:rPr>
            </w:pPr>
          </w:p>
          <w:p w:rsidR="0044069B" w:rsidRDefault="00F516B5" w:rsidP="001F4B57">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8E6A29">
              <w:rPr>
                <w:caps/>
                <w:sz w:val="20"/>
                <w:szCs w:val="20"/>
              </w:rPr>
              <w:t xml:space="preserve">ПОСТАВКЕ </w:t>
            </w:r>
            <w:r w:rsidR="0044069B" w:rsidRPr="0044069B">
              <w:rPr>
                <w:caps/>
                <w:sz w:val="20"/>
                <w:szCs w:val="20"/>
              </w:rPr>
              <w:t>судовых насосов, СЗЧ к ним</w:t>
            </w:r>
            <w:r w:rsidR="001F4B57" w:rsidRPr="001D6E37">
              <w:rPr>
                <w:caps/>
                <w:sz w:val="20"/>
                <w:szCs w:val="20"/>
              </w:rPr>
              <w:t>,</w:t>
            </w:r>
          </w:p>
          <w:p w:rsidR="00F516B5" w:rsidRPr="001D6E37" w:rsidRDefault="00820ECB" w:rsidP="001F4B57">
            <w:pPr>
              <w:pStyle w:val="af4"/>
              <w:tabs>
                <w:tab w:val="left" w:pos="1128"/>
              </w:tabs>
              <w:suppressAutoHyphens/>
              <w:spacing w:before="0" w:beforeAutospacing="0" w:after="0" w:afterAutospacing="0"/>
              <w:ind w:right="68"/>
              <w:jc w:val="center"/>
              <w:rPr>
                <w:caps/>
                <w:sz w:val="20"/>
                <w:szCs w:val="20"/>
              </w:rPr>
            </w:pPr>
            <w:r>
              <w:rPr>
                <w:caps/>
                <w:sz w:val="20"/>
                <w:szCs w:val="20"/>
              </w:rPr>
              <w:t xml:space="preserve">за 2011-2014 </w:t>
            </w:r>
            <w:r w:rsidR="0094517D" w:rsidRPr="001D6E37">
              <w:rPr>
                <w:caps/>
                <w:sz w:val="20"/>
                <w:szCs w:val="20"/>
              </w:rPr>
              <w:t>гг</w:t>
            </w:r>
            <w:r w:rsidR="00F516B5" w:rsidRPr="001D6E37">
              <w:rPr>
                <w:caps/>
                <w:sz w:val="20"/>
                <w:szCs w:val="20"/>
              </w:rPr>
              <w:t xml:space="preserve">.», </w:t>
            </w:r>
            <w:r w:rsidR="001F4B57" w:rsidRPr="001D6E37">
              <w:rPr>
                <w:caps/>
                <w:sz w:val="20"/>
                <w:szCs w:val="20"/>
              </w:rPr>
              <w:t xml:space="preserve">БО </w:t>
            </w:r>
            <w:r w:rsidR="001F4B57" w:rsidRPr="001D6E37">
              <w:rPr>
                <w:sz w:val="20"/>
                <w:szCs w:val="20"/>
              </w:rPr>
              <w:t>i</w:t>
            </w:r>
            <w:r w:rsidR="00F516B5"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00974F87">
              <w:rPr>
                <w:bCs/>
                <w:iCs/>
                <w:sz w:val="20"/>
                <w:szCs w:val="20"/>
              </w:rPr>
              <w:t> </w:t>
            </w:r>
            <w:r w:rsidRPr="001D6E37">
              <w:rPr>
                <w:bCs/>
                <w:iCs/>
                <w:sz w:val="20"/>
                <w:szCs w:val="20"/>
              </w:rPr>
              <w:t xml:space="preserve">гг. </w:t>
            </w:r>
            <w:r w:rsidR="0052235A" w:rsidRPr="001D6E37">
              <w:rPr>
                <w:sz w:val="20"/>
                <w:szCs w:val="20"/>
              </w:rPr>
              <w:t xml:space="preserve">договоры </w:t>
            </w:r>
            <w:r w:rsidR="005D5434">
              <w:rPr>
                <w:sz w:val="20"/>
                <w:szCs w:val="20"/>
              </w:rPr>
              <w:t xml:space="preserve">по поставке </w:t>
            </w:r>
            <w:r w:rsidR="0044069B" w:rsidRPr="000A3446">
              <w:rPr>
                <w:sz w:val="20"/>
                <w:szCs w:val="20"/>
              </w:rPr>
              <w:t>судовых насосов, СЗЧ к ним</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8E6A29">
              <w:rPr>
                <w:sz w:val="20"/>
                <w:szCs w:val="20"/>
              </w:rPr>
              <w:t xml:space="preserve"> </w:t>
            </w:r>
            <w:r w:rsidR="00F342ED" w:rsidRPr="001D6E37">
              <w:rPr>
                <w:sz w:val="20"/>
                <w:szCs w:val="20"/>
              </w:rPr>
              <w:t>и т.п.)</w:t>
            </w: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44069B">
                  <w:pPr>
                    <w:pStyle w:val="af4"/>
                    <w:spacing w:before="0" w:beforeAutospacing="0" w:after="0" w:afterAutospacing="0"/>
                    <w:jc w:val="center"/>
                    <w:rPr>
                      <w:sz w:val="20"/>
                      <w:szCs w:val="20"/>
                    </w:rPr>
                  </w:pPr>
                  <w:r w:rsidRPr="001D6E37">
                    <w:rPr>
                      <w:sz w:val="20"/>
                      <w:szCs w:val="20"/>
                    </w:rPr>
                    <w:t xml:space="preserve">У участника запроса предложений </w:t>
                  </w:r>
                  <w:r w:rsidR="00754918">
                    <w:rPr>
                      <w:sz w:val="20"/>
                      <w:szCs w:val="20"/>
                    </w:rPr>
                    <w:t>отсутствуют завершенные</w:t>
                  </w:r>
                  <w:r w:rsidRPr="001D6E37">
                    <w:rPr>
                      <w:sz w:val="20"/>
                      <w:szCs w:val="20"/>
                    </w:rPr>
                    <w:t xml:space="preserve"> в 201</w:t>
                  </w:r>
                  <w:r w:rsidR="007339A6">
                    <w:rPr>
                      <w:sz w:val="20"/>
                      <w:szCs w:val="20"/>
                    </w:rPr>
                    <w:t>1</w:t>
                  </w:r>
                  <w:r w:rsidRPr="001D6E37">
                    <w:rPr>
                      <w:sz w:val="20"/>
                      <w:szCs w:val="20"/>
                    </w:rPr>
                    <w:t xml:space="preserve"> – 201</w:t>
                  </w:r>
                  <w:r w:rsidR="004F5585">
                    <w:rPr>
                      <w:sz w:val="20"/>
                      <w:szCs w:val="20"/>
                    </w:rPr>
                    <w:t>4</w:t>
                  </w:r>
                  <w:r w:rsidRPr="001D6E37">
                    <w:rPr>
                      <w:sz w:val="20"/>
                      <w:szCs w:val="20"/>
                    </w:rPr>
                    <w:t xml:space="preserve"> гг. </w:t>
                  </w:r>
                  <w:r w:rsidR="00754918">
                    <w:rPr>
                      <w:sz w:val="20"/>
                      <w:szCs w:val="20"/>
                    </w:rPr>
                    <w:t xml:space="preserve">договоры по </w:t>
                  </w:r>
                  <w:r w:rsidR="005D5434">
                    <w:rPr>
                      <w:sz w:val="20"/>
                      <w:szCs w:val="20"/>
                    </w:rPr>
                    <w:t>по</w:t>
                  </w:r>
                  <w:r w:rsidR="00754918">
                    <w:rPr>
                      <w:sz w:val="20"/>
                      <w:szCs w:val="20"/>
                    </w:rPr>
                    <w:t xml:space="preserve">ставке </w:t>
                  </w:r>
                  <w:r w:rsidR="0044069B" w:rsidRPr="000A3446">
                    <w:rPr>
                      <w:sz w:val="20"/>
                      <w:szCs w:val="20"/>
                    </w:rPr>
                    <w:t>судовых насосов, СЗЧ к ним</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4"/>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00754918">
                    <w:rPr>
                      <w:sz w:val="20"/>
                      <w:szCs w:val="20"/>
                      <w:vertAlign w:val="subscript"/>
                    </w:rPr>
                    <w:t xml:space="preserve"> max</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00754918">
                    <w:rPr>
                      <w:sz w:val="20"/>
                      <w:szCs w:val="20"/>
                      <w:vertAlign w:val="subscript"/>
                      <w:lang w:val="en-US"/>
                    </w:rPr>
                    <w:t>max</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307788" w:rsidRPr="001D6E37" w:rsidRDefault="00307788" w:rsidP="00B53897">
            <w:pPr>
              <w:pStyle w:val="af4"/>
              <w:tabs>
                <w:tab w:val="left" w:pos="1062"/>
                <w:tab w:val="left" w:pos="1487"/>
              </w:tabs>
              <w:spacing w:before="0" w:beforeAutospacing="0" w:after="0" w:afterAutospacing="0"/>
              <w:jc w:val="both"/>
              <w:rPr>
                <w:sz w:val="20"/>
                <w:szCs w:val="20"/>
              </w:rPr>
            </w:pPr>
            <w:r w:rsidRPr="001D6E37">
              <w:rPr>
                <w:sz w:val="20"/>
                <w:szCs w:val="20"/>
              </w:rPr>
              <w:lastRenderedPageBreak/>
              <w:t xml:space="preserve">где:  </w:t>
            </w:r>
          </w:p>
          <w:p w:rsidR="001726DB" w:rsidRPr="001D6E37" w:rsidRDefault="00307788" w:rsidP="0094517D">
            <w:pPr>
              <w:pStyle w:val="af4"/>
              <w:tabs>
                <w:tab w:val="left" w:pos="637"/>
                <w:tab w:val="left" w:pos="921"/>
              </w:tabs>
              <w:spacing w:before="0" w:beforeAutospacing="0" w:after="0" w:afterAutospacing="0"/>
              <w:ind w:right="70"/>
              <w:jc w:val="both"/>
              <w:rPr>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w:t>
            </w:r>
            <w:r w:rsidR="004F5585">
              <w:rPr>
                <w:bCs/>
                <w:sz w:val="20"/>
                <w:szCs w:val="20"/>
              </w:rPr>
              <w:t>4</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5D5434">
              <w:rPr>
                <w:bCs/>
                <w:sz w:val="20"/>
                <w:szCs w:val="20"/>
              </w:rPr>
              <w:t xml:space="preserve">по </w:t>
            </w:r>
            <w:r w:rsidR="005D5434" w:rsidRPr="005D5434">
              <w:rPr>
                <w:sz w:val="20"/>
                <w:szCs w:val="20"/>
              </w:rPr>
              <w:t xml:space="preserve">поставке </w:t>
            </w:r>
            <w:r w:rsidR="0044069B" w:rsidRPr="000A3446">
              <w:rPr>
                <w:sz w:val="20"/>
                <w:szCs w:val="20"/>
              </w:rPr>
              <w:t>судовых насосов, СЗЧ к ним</w:t>
            </w:r>
            <w:r w:rsidR="005D5434">
              <w:rPr>
                <w:sz w:val="20"/>
                <w:szCs w:val="20"/>
              </w:rPr>
              <w:t xml:space="preserve"> </w:t>
            </w:r>
            <w:r w:rsidR="001726DB" w:rsidRPr="001D6E37">
              <w:rPr>
                <w:sz w:val="20"/>
                <w:szCs w:val="20"/>
              </w:rPr>
              <w:t xml:space="preserve">в рамках заключенных договоров </w:t>
            </w:r>
            <w:r w:rsidR="001726DB" w:rsidRPr="001D6E37">
              <w:rPr>
                <w:bCs/>
                <w:sz w:val="20"/>
                <w:szCs w:val="20"/>
              </w:rPr>
              <w:t>i-го участника запроса предложений, руб., включая НДС.</w:t>
            </w:r>
          </w:p>
          <w:p w:rsidR="00307788" w:rsidRPr="001D6E37" w:rsidRDefault="00307788" w:rsidP="0094517D">
            <w:pPr>
              <w:pStyle w:val="af4"/>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w:t>
            </w:r>
            <w:r w:rsidR="004F5585">
              <w:rPr>
                <w:bCs/>
                <w:sz w:val="20"/>
                <w:szCs w:val="20"/>
              </w:rPr>
              <w:t xml:space="preserve">4 </w:t>
            </w:r>
            <w:r w:rsidR="001D6E37" w:rsidRPr="001D6E37">
              <w:rPr>
                <w:bCs/>
                <w:sz w:val="20"/>
                <w:szCs w:val="20"/>
              </w:rPr>
              <w:t>гг</w:t>
            </w:r>
            <w:r w:rsidR="004F5585">
              <w:rPr>
                <w:bCs/>
                <w:sz w:val="20"/>
                <w:szCs w:val="20"/>
              </w:rPr>
              <w:t>.</w:t>
            </w:r>
            <w:r w:rsidR="001D6E37" w:rsidRPr="001D6E37">
              <w:rPr>
                <w:bCs/>
                <w:sz w:val="20"/>
                <w:szCs w:val="20"/>
              </w:rPr>
              <w:t xml:space="preserve"> </w:t>
            </w:r>
            <w:r w:rsidR="005D5434">
              <w:rPr>
                <w:sz w:val="20"/>
                <w:szCs w:val="20"/>
              </w:rPr>
              <w:t xml:space="preserve">договоров </w:t>
            </w:r>
            <w:r w:rsidR="005D5434">
              <w:rPr>
                <w:bCs/>
                <w:sz w:val="20"/>
                <w:szCs w:val="20"/>
              </w:rPr>
              <w:t xml:space="preserve">по </w:t>
            </w:r>
            <w:r w:rsidR="005D5434" w:rsidRPr="005D5434">
              <w:rPr>
                <w:sz w:val="20"/>
                <w:szCs w:val="20"/>
              </w:rPr>
              <w:t xml:space="preserve">поставке </w:t>
            </w:r>
            <w:r w:rsidR="0044069B" w:rsidRPr="000A3446">
              <w:rPr>
                <w:sz w:val="20"/>
                <w:szCs w:val="20"/>
              </w:rPr>
              <w:t>судовых насосов, СЗЧ к ним</w:t>
            </w:r>
            <w:r w:rsidR="0044069B" w:rsidRPr="001D6E37">
              <w:rPr>
                <w:bCs/>
                <w:sz w:val="20"/>
                <w:szCs w:val="20"/>
              </w:rPr>
              <w:t xml:space="preserve"> </w:t>
            </w:r>
            <w:r w:rsidR="00B97C24" w:rsidRPr="001D6E37">
              <w:rPr>
                <w:bCs/>
                <w:sz w:val="20"/>
                <w:szCs w:val="20"/>
              </w:rPr>
              <w:t>из всех представленных допущенными участниками, но не более чем</w:t>
            </w:r>
            <w:r w:rsidR="00754918" w:rsidRPr="00754918">
              <w:rPr>
                <w:bCs/>
                <w:sz w:val="20"/>
                <w:szCs w:val="20"/>
              </w:rPr>
              <w:t xml:space="preserve"> </w:t>
            </w:r>
            <w:r w:rsidR="001944F8">
              <w:rPr>
                <w:bCs/>
                <w:sz w:val="20"/>
                <w:szCs w:val="20"/>
              </w:rPr>
              <w:t xml:space="preserve">6 </w:t>
            </w:r>
            <w:r w:rsidR="000A3446">
              <w:rPr>
                <w:bCs/>
                <w:sz w:val="20"/>
                <w:szCs w:val="20"/>
              </w:rPr>
              <w:t>180</w:t>
            </w:r>
            <w:r w:rsidR="001944F8">
              <w:rPr>
                <w:bCs/>
                <w:sz w:val="20"/>
                <w:szCs w:val="20"/>
              </w:rPr>
              <w:t> </w:t>
            </w:r>
            <w:r w:rsidR="000A3446">
              <w:rPr>
                <w:bCs/>
                <w:sz w:val="20"/>
                <w:szCs w:val="20"/>
              </w:rPr>
              <w:t>938</w:t>
            </w:r>
            <w:r w:rsidR="001944F8">
              <w:rPr>
                <w:bCs/>
                <w:sz w:val="20"/>
                <w:szCs w:val="20"/>
              </w:rPr>
              <w:t xml:space="preserve"> </w:t>
            </w:r>
            <w:r w:rsidR="001944F8" w:rsidRPr="001D6E37">
              <w:rPr>
                <w:bCs/>
                <w:sz w:val="20"/>
                <w:szCs w:val="20"/>
              </w:rPr>
              <w:t xml:space="preserve">руб. </w:t>
            </w:r>
            <w:r w:rsidR="001944F8">
              <w:rPr>
                <w:bCs/>
                <w:sz w:val="20"/>
                <w:szCs w:val="20"/>
              </w:rPr>
              <w:t xml:space="preserve">00 </w:t>
            </w:r>
            <w:r w:rsidR="001944F8" w:rsidRPr="001D6E37">
              <w:rPr>
                <w:bCs/>
                <w:sz w:val="20"/>
                <w:szCs w:val="20"/>
              </w:rPr>
              <w:t>коп.</w:t>
            </w:r>
            <w:r w:rsidR="00B97C24" w:rsidRPr="001D6E37">
              <w:rPr>
                <w:bCs/>
                <w:sz w:val="20"/>
                <w:szCs w:val="20"/>
              </w:rPr>
              <w:t>, включая НДС</w:t>
            </w:r>
          </w:p>
          <w:p w:rsidR="0071585F" w:rsidRPr="001D6E37" w:rsidRDefault="00307788" w:rsidP="000A3446">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1944F8">
              <w:rPr>
                <w:bCs/>
                <w:sz w:val="20"/>
                <w:szCs w:val="20"/>
              </w:rPr>
              <w:t>6</w:t>
            </w:r>
            <w:r w:rsidR="004F5585">
              <w:rPr>
                <w:bCs/>
                <w:sz w:val="20"/>
                <w:szCs w:val="20"/>
              </w:rPr>
              <w:t xml:space="preserve"> </w:t>
            </w:r>
            <w:r w:rsidR="000A3446">
              <w:rPr>
                <w:bCs/>
                <w:sz w:val="20"/>
                <w:szCs w:val="20"/>
              </w:rPr>
              <w:t>180</w:t>
            </w:r>
            <w:r w:rsidR="004F5585">
              <w:rPr>
                <w:bCs/>
                <w:sz w:val="20"/>
                <w:szCs w:val="20"/>
              </w:rPr>
              <w:t> </w:t>
            </w:r>
            <w:r w:rsidR="000A3446">
              <w:rPr>
                <w:bCs/>
                <w:sz w:val="20"/>
                <w:szCs w:val="20"/>
              </w:rPr>
              <w:t>938</w:t>
            </w:r>
            <w:r w:rsidR="004F5585">
              <w:rPr>
                <w:bCs/>
                <w:sz w:val="20"/>
                <w:szCs w:val="20"/>
              </w:rPr>
              <w:t xml:space="preserve"> </w:t>
            </w:r>
            <w:r w:rsidRPr="001D6E37">
              <w:rPr>
                <w:bCs/>
                <w:sz w:val="20"/>
                <w:szCs w:val="20"/>
              </w:rPr>
              <w:t>руб.</w:t>
            </w:r>
            <w:r w:rsidR="00311486" w:rsidRPr="001D6E37">
              <w:rPr>
                <w:bCs/>
                <w:sz w:val="20"/>
                <w:szCs w:val="20"/>
              </w:rPr>
              <w:t xml:space="preserve"> </w:t>
            </w:r>
            <w:r w:rsidR="001944F8">
              <w:rPr>
                <w:bCs/>
                <w:sz w:val="20"/>
                <w:szCs w:val="20"/>
              </w:rPr>
              <w:t>00</w:t>
            </w:r>
            <w:r w:rsidR="004F5585">
              <w:rPr>
                <w:bCs/>
                <w:sz w:val="20"/>
                <w:szCs w:val="20"/>
              </w:rPr>
              <w:t xml:space="preserve"> </w:t>
            </w:r>
            <w:r w:rsidR="00311486" w:rsidRPr="001D6E37">
              <w:rPr>
                <w:bCs/>
                <w:sz w:val="20"/>
                <w:szCs w:val="20"/>
              </w:rPr>
              <w:t>коп.</w:t>
            </w:r>
            <w:r w:rsidRPr="001D6E37">
              <w:rPr>
                <w:bCs/>
                <w:sz w:val="20"/>
                <w:szCs w:val="20"/>
              </w:rPr>
              <w:t>,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0A3446">
              <w:rPr>
                <w:bCs/>
                <w:sz w:val="20"/>
                <w:szCs w:val="20"/>
              </w:rPr>
              <w:t>6 180</w:t>
            </w:r>
            <w:r w:rsidR="001944F8">
              <w:rPr>
                <w:bCs/>
                <w:sz w:val="20"/>
                <w:szCs w:val="20"/>
              </w:rPr>
              <w:t> </w:t>
            </w:r>
            <w:r w:rsidR="000A3446">
              <w:rPr>
                <w:bCs/>
                <w:sz w:val="20"/>
                <w:szCs w:val="20"/>
              </w:rPr>
              <w:t>938</w:t>
            </w:r>
            <w:r w:rsidR="001944F8">
              <w:rPr>
                <w:bCs/>
                <w:sz w:val="20"/>
                <w:szCs w:val="20"/>
              </w:rPr>
              <w:t xml:space="preserve"> </w:t>
            </w:r>
            <w:r w:rsidR="001944F8" w:rsidRPr="001D6E37">
              <w:rPr>
                <w:bCs/>
                <w:sz w:val="20"/>
                <w:szCs w:val="20"/>
              </w:rPr>
              <w:t xml:space="preserve">руб. </w:t>
            </w:r>
            <w:r w:rsidR="001944F8">
              <w:rPr>
                <w:bCs/>
                <w:sz w:val="20"/>
                <w:szCs w:val="20"/>
              </w:rPr>
              <w:t xml:space="preserve">00 </w:t>
            </w:r>
            <w:r w:rsidR="001944F8" w:rsidRPr="001D6E37">
              <w:rPr>
                <w:bCs/>
                <w:sz w:val="20"/>
                <w:szCs w:val="20"/>
              </w:rPr>
              <w:t>коп.</w:t>
            </w:r>
            <w:r w:rsidRPr="001D6E37">
              <w:rPr>
                <w:bCs/>
                <w:sz w:val="20"/>
                <w:szCs w:val="20"/>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3" w:name="_Ref317254659"/>
          </w:p>
        </w:tc>
        <w:bookmarkEnd w:id="323"/>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4" w:name="_Ref317256138"/>
          </w:p>
        </w:tc>
        <w:bookmarkEnd w:id="324"/>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E63B9F" w:rsidRPr="001D6E37" w:rsidRDefault="00021C2E" w:rsidP="00B53897">
            <w:pPr>
              <w:tabs>
                <w:tab w:val="left" w:pos="1134"/>
                <w:tab w:val="left" w:pos="1418"/>
                <w:tab w:val="num" w:pos="5464"/>
              </w:tabs>
              <w:jc w:val="both"/>
              <w:rPr>
                <w:bCs/>
                <w:sz w:val="20"/>
                <w:szCs w:val="20"/>
              </w:rPr>
            </w:pPr>
            <w:r w:rsidRPr="001D6E37">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5" w:name="_Ref321836472"/>
          </w:p>
        </w:tc>
        <w:bookmarkEnd w:id="325"/>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1D6E37">
                <w:rPr>
                  <w:rStyle w:val="afc"/>
                  <w:color w:val="auto"/>
                  <w:sz w:val="20"/>
                  <w:szCs w:val="20"/>
                </w:rPr>
                <w:t>arbitration@rosatom.ru</w:t>
              </w:r>
            </w:hyperlink>
            <w:r w:rsidRPr="001D6E37" w:rsidDel="0046348B">
              <w:rPr>
                <w:sz w:val="20"/>
                <w:szCs w:val="20"/>
              </w:rPr>
              <w:t xml:space="preserve">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93123413"/>
      <w:bookmarkStart w:id="346"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343929" w:rsidRPr="001D6E37" w:rsidRDefault="00343929" w:rsidP="00343929">
      <w:pPr>
        <w:pStyle w:val="affff5"/>
        <w:ind w:left="6237" w:firstLine="0"/>
        <w:jc w:val="left"/>
        <w:rPr>
          <w:sz w:val="18"/>
          <w:szCs w:val="18"/>
        </w:rPr>
      </w:pPr>
      <w:bookmarkStart w:id="347" w:name="форма1"/>
      <w:bookmarkStart w:id="348" w:name="_Toc98251753"/>
      <w:bookmarkEnd w:id="346"/>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7"/>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49" w:name="_Письмо_о_подаче"/>
      <w:bookmarkStart w:id="350" w:name="_Toc255987071"/>
      <w:bookmarkStart w:id="351" w:name="_Toc272505461"/>
      <w:bookmarkEnd w:id="349"/>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2" w:name="_ЗАЯВКА_НА_УЧАСТИЕ"/>
      <w:bookmarkStart w:id="353" w:name="_Toc393123414"/>
      <w:bookmarkEnd w:id="352"/>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0"/>
      <w:bookmarkEnd w:id="351"/>
      <w:bookmarkEnd w:id="353"/>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4" w:name="_Ref55335821"/>
      <w:bookmarkStart w:id="355" w:name="_Ref55336345"/>
      <w:bookmarkStart w:id="356" w:name="_Toc57314674"/>
      <w:bookmarkStart w:id="357" w:name="_Toc69728988"/>
      <w:bookmarkStart w:id="358" w:name="_Toc98251754"/>
      <w:bookmarkEnd w:id="348"/>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25"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44069B">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44069B">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9" w:name="_Hlt440565644"/>
      <w:bookmarkEnd w:id="359"/>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E3EE7">
      <w:pPr>
        <w:pStyle w:val="af4"/>
        <w:numPr>
          <w:ilvl w:val="0"/>
          <w:numId w:val="39"/>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E3EE7">
      <w:pPr>
        <w:pStyle w:val="af4"/>
        <w:numPr>
          <w:ilvl w:val="0"/>
          <w:numId w:val="39"/>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44069B">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44069B">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44069B">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44069B">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44069B">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44069B">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44069B">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44069B">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44069B">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44069B" w:rsidRPr="0044069B">
        <w:rPr>
          <w:sz w:val="16"/>
          <w:szCs w:val="16"/>
        </w:rPr>
        <w:t>4.4.6</w:t>
      </w:r>
      <w:r w:rsidR="004F17B9" w:rsidRPr="001D6E37">
        <w:fldChar w:fldCharType="end"/>
      </w:r>
      <w:r w:rsidRPr="001D6E37">
        <w:rPr>
          <w:sz w:val="16"/>
          <w:szCs w:val="16"/>
        </w:rPr>
        <w:t>.</w:t>
      </w:r>
    </w:p>
    <w:bookmarkEnd w:id="354"/>
    <w:bookmarkEnd w:id="355"/>
    <w:bookmarkEnd w:id="356"/>
    <w:bookmarkEnd w:id="357"/>
    <w:bookmarkEnd w:id="358"/>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0" w:name="_Анкета_Претендента_на"/>
      <w:bookmarkStart w:id="361" w:name="_Анкета_Участника_процедуры"/>
      <w:bookmarkStart w:id="362" w:name="_Toc255987077"/>
      <w:bookmarkEnd w:id="360"/>
      <w:bookmarkEnd w:id="361"/>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3" w:name="_АНКЕТА_УЧАСТНИКА_ЗАПРОСА"/>
      <w:bookmarkStart w:id="364" w:name="_Toc393123415"/>
      <w:bookmarkEnd w:id="363"/>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2"/>
      <w:bookmarkEnd w:id="364"/>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5" w:name="_Техническое_предложение_(Форма"/>
      <w:bookmarkStart w:id="366" w:name="_Toc235439567"/>
      <w:bookmarkEnd w:id="365"/>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7" w:name="_ТЕХНИЧЕСКОЕ_ПРЕДЛОЖЕНИЕ_(Форма_1"/>
      <w:bookmarkStart w:id="368" w:name="_Toc393123416"/>
      <w:bookmarkEnd w:id="367"/>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6"/>
      <w:bookmarkEnd w:id="368"/>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E3EE7">
      <w:pPr>
        <w:pStyle w:val="Times12"/>
        <w:numPr>
          <w:ilvl w:val="1"/>
          <w:numId w:val="47"/>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44069B">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44069B">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E3EE7">
      <w:pPr>
        <w:pStyle w:val="Times12"/>
        <w:numPr>
          <w:ilvl w:val="1"/>
          <w:numId w:val="47"/>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44069B">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44069B">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44069B">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44069B">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44069B">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п.п.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r w:rsidRPr="001D6E37">
        <w:rPr>
          <w:sz w:val="18"/>
          <w:szCs w:val="18"/>
        </w:rPr>
        <w:t>от  «___»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69" w:name="_СВОДНАЯ_ТАБЛИЦА_СТОИМОСТИ"/>
      <w:bookmarkStart w:id="370" w:name="_Toc393123417"/>
      <w:bookmarkEnd w:id="369"/>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0"/>
    </w:p>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911DFB" w:rsidRDefault="00911DFB" w:rsidP="000A1D10">
      <w:pPr>
        <w:rPr>
          <w:b/>
          <w:i/>
          <w:sz w:val="18"/>
          <w:szCs w:val="18"/>
        </w:rPr>
      </w:pPr>
    </w:p>
    <w:p w:rsidR="00911DFB" w:rsidRPr="00911DFB" w:rsidRDefault="00911DFB" w:rsidP="000A1D10">
      <w:pPr>
        <w:rPr>
          <w:b/>
          <w:i/>
          <w:sz w:val="18"/>
          <w:szCs w:val="18"/>
        </w:rPr>
      </w:pPr>
      <w:r w:rsidRPr="00911DFB">
        <w:rPr>
          <w:b/>
          <w:i/>
          <w:sz w:val="18"/>
          <w:szCs w:val="18"/>
        </w:rPr>
        <w:t>(Вариант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2548"/>
        <w:gridCol w:w="527"/>
        <w:gridCol w:w="527"/>
        <w:gridCol w:w="527"/>
        <w:gridCol w:w="524"/>
        <w:gridCol w:w="682"/>
        <w:gridCol w:w="661"/>
        <w:gridCol w:w="1331"/>
        <w:gridCol w:w="661"/>
        <w:gridCol w:w="1060"/>
        <w:gridCol w:w="507"/>
        <w:gridCol w:w="664"/>
        <w:gridCol w:w="565"/>
        <w:gridCol w:w="1025"/>
        <w:gridCol w:w="580"/>
        <w:gridCol w:w="1191"/>
        <w:gridCol w:w="486"/>
      </w:tblGrid>
      <w:tr w:rsidR="00911DFB" w:rsidRPr="00911DFB" w:rsidTr="00911DFB">
        <w:trPr>
          <w:trHeight w:val="273"/>
        </w:trPr>
        <w:tc>
          <w:tcPr>
            <w:tcW w:w="170" w:type="pct"/>
            <w:vMerge w:val="restart"/>
            <w:shd w:val="clear" w:color="auto" w:fill="C6D9F1" w:themeFill="text2" w:themeFillTint="33"/>
            <w:vAlign w:val="center"/>
          </w:tcPr>
          <w:p w:rsidR="00911DFB" w:rsidRPr="00911DFB" w:rsidRDefault="00911DFB" w:rsidP="00911DFB">
            <w:pPr>
              <w:pStyle w:val="22"/>
              <w:ind w:right="-20" w:firstLine="0"/>
              <w:jc w:val="center"/>
              <w:rPr>
                <w:sz w:val="20"/>
                <w:szCs w:val="20"/>
              </w:rPr>
            </w:pPr>
            <w:r w:rsidRPr="00911DFB">
              <w:rPr>
                <w:sz w:val="20"/>
                <w:szCs w:val="20"/>
              </w:rPr>
              <w:t>№</w:t>
            </w:r>
          </w:p>
          <w:p w:rsidR="00911DFB" w:rsidRPr="00911DFB" w:rsidRDefault="00911DFB" w:rsidP="00911DFB">
            <w:pPr>
              <w:pStyle w:val="22"/>
              <w:ind w:right="-20" w:firstLine="0"/>
              <w:jc w:val="center"/>
              <w:rPr>
                <w:sz w:val="20"/>
                <w:szCs w:val="20"/>
              </w:rPr>
            </w:pPr>
            <w:r w:rsidRPr="00911DFB">
              <w:rPr>
                <w:sz w:val="20"/>
                <w:szCs w:val="20"/>
              </w:rPr>
              <w:t>п/п</w:t>
            </w:r>
          </w:p>
        </w:tc>
        <w:tc>
          <w:tcPr>
            <w:tcW w:w="875" w:type="pct"/>
            <w:vMerge w:val="restar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pStyle w:val="22"/>
              <w:ind w:left="-124" w:right="-107" w:firstLine="0"/>
              <w:jc w:val="center"/>
              <w:rPr>
                <w:sz w:val="20"/>
                <w:szCs w:val="20"/>
              </w:rPr>
            </w:pPr>
            <w:r w:rsidRPr="00911DFB">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Разработчик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Изготовитель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3" w:right="-20" w:firstLine="0"/>
              <w:jc w:val="center"/>
              <w:rPr>
                <w:sz w:val="20"/>
                <w:szCs w:val="20"/>
              </w:rPr>
            </w:pPr>
            <w:r w:rsidRPr="00911DFB">
              <w:rPr>
                <w:sz w:val="20"/>
                <w:szCs w:val="20"/>
              </w:rPr>
              <w:t>Адрес доставки</w:t>
            </w:r>
          </w:p>
        </w:tc>
        <w:tc>
          <w:tcPr>
            <w:tcW w:w="180" w:type="pct"/>
            <w:vMerge w:val="restart"/>
            <w:shd w:val="clear" w:color="auto" w:fill="C6D9F1" w:themeFill="text2" w:themeFillTint="33"/>
            <w:textDirection w:val="btLr"/>
            <w:vAlign w:val="center"/>
          </w:tcPr>
          <w:p w:rsidR="00911DFB" w:rsidRPr="00911DFB" w:rsidRDefault="00911DFB" w:rsidP="00911DFB">
            <w:pPr>
              <w:pStyle w:val="22"/>
              <w:ind w:left="-118" w:right="-87" w:firstLine="0"/>
              <w:jc w:val="center"/>
              <w:rPr>
                <w:sz w:val="20"/>
                <w:szCs w:val="20"/>
              </w:rPr>
            </w:pPr>
            <w:r w:rsidRPr="00911DFB">
              <w:rPr>
                <w:sz w:val="20"/>
                <w:szCs w:val="20"/>
              </w:rPr>
              <w:t>Срок поставки</w:t>
            </w:r>
          </w:p>
        </w:tc>
        <w:tc>
          <w:tcPr>
            <w:tcW w:w="2105" w:type="pct"/>
            <w:gridSpan w:val="8"/>
            <w:shd w:val="clear" w:color="auto" w:fill="C6D9F1" w:themeFill="text2" w:themeFillTint="33"/>
            <w:vAlign w:val="center"/>
          </w:tcPr>
          <w:p w:rsidR="00911DFB" w:rsidRPr="00911DFB" w:rsidRDefault="00911DFB" w:rsidP="00911DFB">
            <w:pPr>
              <w:pStyle w:val="22"/>
              <w:ind w:left="57" w:right="-57" w:firstLine="0"/>
              <w:jc w:val="center"/>
              <w:rPr>
                <w:sz w:val="20"/>
                <w:szCs w:val="20"/>
              </w:rPr>
            </w:pPr>
            <w:r w:rsidRPr="00911DFB">
              <w:rPr>
                <w:sz w:val="20"/>
                <w:szCs w:val="20"/>
              </w:rPr>
              <w:t>Цена за единицу товара, рублей без НДС</w:t>
            </w:r>
          </w:p>
        </w:tc>
        <w:tc>
          <w:tcPr>
            <w:tcW w:w="352"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цена за единицу, рублей без НДС</w:t>
            </w:r>
          </w:p>
        </w:tc>
        <w:tc>
          <w:tcPr>
            <w:tcW w:w="197"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Количество, ед.</w:t>
            </w:r>
          </w:p>
        </w:tc>
        <w:tc>
          <w:tcPr>
            <w:tcW w:w="409"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стоимость, рублей без НДС</w:t>
            </w:r>
          </w:p>
        </w:tc>
        <w:tc>
          <w:tcPr>
            <w:tcW w:w="168"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Итого стоимость, руб. с НДС</w:t>
            </w:r>
          </w:p>
        </w:tc>
      </w:tr>
      <w:tr w:rsidR="00911DFB" w:rsidRPr="00911DFB" w:rsidTr="00911DFB">
        <w:trPr>
          <w:trHeight w:val="2818"/>
        </w:trPr>
        <w:tc>
          <w:tcPr>
            <w:tcW w:w="17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875"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23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Товар, EXW</w:t>
            </w:r>
          </w:p>
          <w:p w:rsidR="00911DFB" w:rsidRPr="00911DFB" w:rsidRDefault="00911DFB" w:rsidP="00911DFB">
            <w:pPr>
              <w:pStyle w:val="22"/>
              <w:ind w:left="57" w:right="57" w:firstLine="0"/>
              <w:jc w:val="center"/>
              <w:rPr>
                <w:sz w:val="20"/>
                <w:szCs w:val="20"/>
              </w:rPr>
            </w:pPr>
            <w:r w:rsidRPr="00911DFB">
              <w:rPr>
                <w:sz w:val="20"/>
                <w:szCs w:val="20"/>
              </w:rPr>
              <w:t>(Incoterms-2010)</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Упаковка, тара, временная антикоррозийная защита</w:t>
            </w:r>
          </w:p>
        </w:tc>
        <w:tc>
          <w:tcPr>
            <w:tcW w:w="45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Транспортировка,  страхование  грузоперевозки и прочие расходы, связанные с доставкой продукции</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Погрузочные, разгрузочные работы</w:t>
            </w:r>
          </w:p>
        </w:tc>
        <w:tc>
          <w:tcPr>
            <w:tcW w:w="36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Таможенные пошлины и сборы, выплаченные или подлежащие выплате в России</w:t>
            </w:r>
          </w:p>
        </w:tc>
        <w:tc>
          <w:tcPr>
            <w:tcW w:w="17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Шеф-монтаж, шеф-наладка</w:t>
            </w:r>
          </w:p>
        </w:tc>
        <w:tc>
          <w:tcPr>
            <w:tcW w:w="228"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Организация обслуживания в течение гарантийного срока</w:t>
            </w:r>
          </w:p>
        </w:tc>
        <w:tc>
          <w:tcPr>
            <w:tcW w:w="193"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Иные дополнительные  расходы</w:t>
            </w:r>
          </w:p>
        </w:tc>
        <w:tc>
          <w:tcPr>
            <w:tcW w:w="352"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97"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409"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68"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r>
      <w:tr w:rsidR="00911DFB" w:rsidRPr="00911DFB" w:rsidTr="00911DFB">
        <w:trPr>
          <w:trHeight w:val="321"/>
        </w:trPr>
        <w:tc>
          <w:tcPr>
            <w:tcW w:w="17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w:t>
            </w:r>
          </w:p>
        </w:tc>
        <w:tc>
          <w:tcPr>
            <w:tcW w:w="875"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2</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3</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4</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5</w:t>
            </w:r>
          </w:p>
        </w:tc>
        <w:tc>
          <w:tcPr>
            <w:tcW w:w="18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6</w:t>
            </w:r>
          </w:p>
        </w:tc>
        <w:tc>
          <w:tcPr>
            <w:tcW w:w="23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7</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8</w:t>
            </w:r>
          </w:p>
        </w:tc>
        <w:tc>
          <w:tcPr>
            <w:tcW w:w="45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9</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10</w:t>
            </w:r>
          </w:p>
        </w:tc>
        <w:tc>
          <w:tcPr>
            <w:tcW w:w="36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11</w:t>
            </w:r>
          </w:p>
        </w:tc>
        <w:tc>
          <w:tcPr>
            <w:tcW w:w="17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12</w:t>
            </w:r>
          </w:p>
        </w:tc>
        <w:tc>
          <w:tcPr>
            <w:tcW w:w="22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13</w:t>
            </w:r>
          </w:p>
        </w:tc>
        <w:tc>
          <w:tcPr>
            <w:tcW w:w="193"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14</w:t>
            </w:r>
          </w:p>
        </w:tc>
        <w:tc>
          <w:tcPr>
            <w:tcW w:w="352"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15</w:t>
            </w:r>
          </w:p>
          <w:p w:rsidR="00911DFB" w:rsidRPr="00911DFB" w:rsidRDefault="00911DFB" w:rsidP="00F75342">
            <w:pPr>
              <w:pStyle w:val="22"/>
              <w:ind w:left="-166" w:right="-160" w:firstLine="0"/>
              <w:jc w:val="center"/>
              <w:rPr>
                <w:sz w:val="20"/>
                <w:szCs w:val="20"/>
              </w:rPr>
            </w:pPr>
            <w:r w:rsidRPr="00911DFB">
              <w:rPr>
                <w:sz w:val="20"/>
                <w:szCs w:val="20"/>
              </w:rPr>
              <w:t>=7+…+14</w:t>
            </w:r>
          </w:p>
        </w:tc>
        <w:tc>
          <w:tcPr>
            <w:tcW w:w="19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16</w:t>
            </w:r>
          </w:p>
        </w:tc>
        <w:tc>
          <w:tcPr>
            <w:tcW w:w="409" w:type="pct"/>
            <w:shd w:val="clear" w:color="auto" w:fill="C6D9F1" w:themeFill="text2" w:themeFillTint="33"/>
            <w:vAlign w:val="center"/>
          </w:tcPr>
          <w:p w:rsidR="00911DFB" w:rsidRDefault="00911DFB" w:rsidP="00F75342">
            <w:pPr>
              <w:pStyle w:val="22"/>
              <w:ind w:right="-20" w:firstLine="0"/>
              <w:jc w:val="center"/>
              <w:rPr>
                <w:sz w:val="20"/>
                <w:szCs w:val="20"/>
              </w:rPr>
            </w:pPr>
            <w:r w:rsidRPr="00911DFB">
              <w:rPr>
                <w:sz w:val="20"/>
                <w:szCs w:val="20"/>
              </w:rPr>
              <w:t>17</w:t>
            </w:r>
          </w:p>
          <w:p w:rsidR="00911DFB" w:rsidRPr="00911DFB" w:rsidRDefault="00911DFB" w:rsidP="00F75342">
            <w:pPr>
              <w:pStyle w:val="22"/>
              <w:ind w:right="-20" w:firstLine="0"/>
              <w:jc w:val="center"/>
              <w:rPr>
                <w:sz w:val="20"/>
                <w:szCs w:val="20"/>
              </w:rPr>
            </w:pPr>
            <w:r w:rsidRPr="00911DFB">
              <w:rPr>
                <w:sz w:val="20"/>
                <w:szCs w:val="20"/>
              </w:rPr>
              <w:t>=15*16</w:t>
            </w:r>
          </w:p>
        </w:tc>
        <w:tc>
          <w:tcPr>
            <w:tcW w:w="16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18</w:t>
            </w:r>
          </w:p>
        </w:tc>
      </w:tr>
      <w:tr w:rsidR="00911DFB" w:rsidRPr="00911DFB" w:rsidTr="00911DFB">
        <w:trPr>
          <w:trHeight w:val="321"/>
        </w:trPr>
        <w:tc>
          <w:tcPr>
            <w:tcW w:w="170" w:type="pct"/>
          </w:tcPr>
          <w:p w:rsidR="00911DFB" w:rsidRPr="00911DFB" w:rsidRDefault="00911DFB" w:rsidP="00F75342">
            <w:pPr>
              <w:pStyle w:val="22"/>
              <w:ind w:right="-20" w:firstLine="0"/>
              <w:jc w:val="center"/>
              <w:rPr>
                <w:sz w:val="20"/>
                <w:szCs w:val="20"/>
              </w:rPr>
            </w:pPr>
          </w:p>
        </w:tc>
        <w:tc>
          <w:tcPr>
            <w:tcW w:w="875" w:type="pct"/>
          </w:tcPr>
          <w:p w:rsidR="00911DFB" w:rsidRPr="00911DFB" w:rsidRDefault="00911DFB" w:rsidP="00F75342">
            <w:pPr>
              <w:pStyle w:val="22"/>
              <w:ind w:left="142" w:firstLine="0"/>
              <w:rPr>
                <w:sz w:val="20"/>
                <w:szCs w:val="20"/>
              </w:rPr>
            </w:pPr>
            <w:r w:rsidRPr="00911DFB">
              <w:rPr>
                <w:sz w:val="20"/>
                <w:szCs w:val="20"/>
              </w:rPr>
              <w:t>…</w:t>
            </w: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firstLine="0"/>
              <w:rPr>
                <w:sz w:val="20"/>
                <w:szCs w:val="20"/>
              </w:rPr>
            </w:pPr>
          </w:p>
        </w:tc>
        <w:tc>
          <w:tcPr>
            <w:tcW w:w="180" w:type="pct"/>
          </w:tcPr>
          <w:p w:rsidR="00911DFB" w:rsidRPr="00911DFB" w:rsidRDefault="00911DFB" w:rsidP="00F75342">
            <w:pPr>
              <w:pStyle w:val="22"/>
              <w:ind w:left="142" w:firstLine="0"/>
              <w:rPr>
                <w:sz w:val="20"/>
                <w:szCs w:val="20"/>
              </w:rPr>
            </w:pPr>
          </w:p>
        </w:tc>
        <w:tc>
          <w:tcPr>
            <w:tcW w:w="234"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ind w:left="142" w:firstLine="0"/>
              <w:rPr>
                <w:sz w:val="20"/>
                <w:szCs w:val="20"/>
              </w:rPr>
            </w:pPr>
          </w:p>
        </w:tc>
        <w:tc>
          <w:tcPr>
            <w:tcW w:w="457"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rPr>
                <w:sz w:val="20"/>
                <w:szCs w:val="20"/>
              </w:rPr>
            </w:pPr>
          </w:p>
        </w:tc>
        <w:tc>
          <w:tcPr>
            <w:tcW w:w="364" w:type="pct"/>
          </w:tcPr>
          <w:p w:rsidR="00911DFB" w:rsidRPr="00911DFB" w:rsidRDefault="00911DFB" w:rsidP="00F75342">
            <w:pPr>
              <w:pStyle w:val="22"/>
              <w:rPr>
                <w:sz w:val="20"/>
                <w:szCs w:val="20"/>
              </w:rPr>
            </w:pPr>
          </w:p>
        </w:tc>
        <w:tc>
          <w:tcPr>
            <w:tcW w:w="174" w:type="pct"/>
          </w:tcPr>
          <w:p w:rsidR="00911DFB" w:rsidRPr="00911DFB" w:rsidRDefault="00911DFB" w:rsidP="00F75342">
            <w:pPr>
              <w:pStyle w:val="22"/>
              <w:rPr>
                <w:sz w:val="20"/>
                <w:szCs w:val="20"/>
              </w:rPr>
            </w:pPr>
          </w:p>
        </w:tc>
        <w:tc>
          <w:tcPr>
            <w:tcW w:w="228" w:type="pct"/>
          </w:tcPr>
          <w:p w:rsidR="00911DFB" w:rsidRPr="00911DFB" w:rsidRDefault="00911DFB" w:rsidP="00F75342">
            <w:pPr>
              <w:pStyle w:val="22"/>
              <w:rPr>
                <w:sz w:val="20"/>
                <w:szCs w:val="20"/>
              </w:rPr>
            </w:pPr>
          </w:p>
        </w:tc>
        <w:tc>
          <w:tcPr>
            <w:tcW w:w="193" w:type="pct"/>
          </w:tcPr>
          <w:p w:rsidR="00911DFB" w:rsidRPr="00911DFB" w:rsidRDefault="00911DFB" w:rsidP="00F75342">
            <w:pPr>
              <w:pStyle w:val="22"/>
              <w:rPr>
                <w:sz w:val="20"/>
                <w:szCs w:val="20"/>
              </w:rPr>
            </w:pPr>
          </w:p>
        </w:tc>
        <w:tc>
          <w:tcPr>
            <w:tcW w:w="352" w:type="pct"/>
          </w:tcPr>
          <w:p w:rsidR="00911DFB" w:rsidRPr="00911DFB" w:rsidRDefault="00911DFB" w:rsidP="00F75342">
            <w:pPr>
              <w:pStyle w:val="22"/>
              <w:rPr>
                <w:sz w:val="20"/>
                <w:szCs w:val="20"/>
              </w:rPr>
            </w:pPr>
          </w:p>
        </w:tc>
        <w:tc>
          <w:tcPr>
            <w:tcW w:w="197" w:type="pct"/>
          </w:tcPr>
          <w:p w:rsidR="00911DFB" w:rsidRPr="00911DFB" w:rsidRDefault="00911DFB" w:rsidP="00F75342">
            <w:pPr>
              <w:pStyle w:val="22"/>
              <w:rPr>
                <w:sz w:val="20"/>
                <w:szCs w:val="20"/>
              </w:rPr>
            </w:pPr>
          </w:p>
        </w:tc>
        <w:tc>
          <w:tcPr>
            <w:tcW w:w="409" w:type="pct"/>
          </w:tcPr>
          <w:p w:rsidR="00911DFB" w:rsidRPr="00911DFB" w:rsidRDefault="00911DFB" w:rsidP="00F75342">
            <w:pPr>
              <w:pStyle w:val="22"/>
              <w:rPr>
                <w:sz w:val="20"/>
                <w:szCs w:val="20"/>
              </w:rPr>
            </w:pPr>
          </w:p>
        </w:tc>
        <w:tc>
          <w:tcPr>
            <w:tcW w:w="168" w:type="pct"/>
          </w:tcPr>
          <w:p w:rsidR="00911DFB" w:rsidRPr="00911DFB" w:rsidRDefault="00911DFB" w:rsidP="00F75342">
            <w:pPr>
              <w:pStyle w:val="22"/>
              <w:rPr>
                <w:sz w:val="20"/>
                <w:szCs w:val="20"/>
              </w:rPr>
            </w:pPr>
          </w:p>
        </w:tc>
      </w:tr>
      <w:tr w:rsidR="00911DFB" w:rsidRPr="00911DFB" w:rsidTr="00911DFB">
        <w:trPr>
          <w:trHeight w:val="321"/>
        </w:trPr>
        <w:tc>
          <w:tcPr>
            <w:tcW w:w="4424" w:type="pct"/>
            <w:gridSpan w:val="16"/>
            <w:shd w:val="clear" w:color="auto" w:fill="C6D9F1" w:themeFill="text2" w:themeFillTint="33"/>
          </w:tcPr>
          <w:p w:rsidR="00911DFB" w:rsidRPr="00911DFB" w:rsidRDefault="00911DFB" w:rsidP="00F75342">
            <w:pPr>
              <w:pStyle w:val="22"/>
              <w:ind w:firstLine="567"/>
              <w:rPr>
                <w:sz w:val="20"/>
                <w:szCs w:val="20"/>
              </w:rPr>
            </w:pPr>
            <w:r w:rsidRPr="00911DFB">
              <w:rPr>
                <w:sz w:val="20"/>
                <w:szCs w:val="20"/>
              </w:rPr>
              <w:t>ИТОГО</w:t>
            </w:r>
          </w:p>
        </w:tc>
        <w:tc>
          <w:tcPr>
            <w:tcW w:w="409" w:type="pct"/>
            <w:shd w:val="clear" w:color="auto" w:fill="C6D9F1" w:themeFill="text2" w:themeFillTint="33"/>
          </w:tcPr>
          <w:p w:rsidR="00911DFB" w:rsidRPr="00911DFB" w:rsidRDefault="00911DFB" w:rsidP="00F75342">
            <w:pPr>
              <w:pStyle w:val="22"/>
              <w:rPr>
                <w:sz w:val="20"/>
                <w:szCs w:val="20"/>
              </w:rPr>
            </w:pPr>
          </w:p>
        </w:tc>
        <w:tc>
          <w:tcPr>
            <w:tcW w:w="168" w:type="pct"/>
            <w:shd w:val="clear" w:color="auto" w:fill="C6D9F1" w:themeFill="text2" w:themeFillTint="33"/>
          </w:tcPr>
          <w:p w:rsidR="00911DFB" w:rsidRPr="00911DFB" w:rsidRDefault="00911DFB" w:rsidP="00F75342">
            <w:pPr>
              <w:pStyle w:val="22"/>
              <w:rPr>
                <w:sz w:val="20"/>
                <w:szCs w:val="20"/>
              </w:rPr>
            </w:pPr>
          </w:p>
        </w:tc>
      </w:tr>
    </w:tbl>
    <w:p w:rsidR="00911DFB" w:rsidRDefault="00911DFB" w:rsidP="000A1D10"/>
    <w:p w:rsidR="00911DFB" w:rsidRPr="006413E6" w:rsidRDefault="00911DFB" w:rsidP="00911DFB">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911DFB" w:rsidRPr="002E0026" w:rsidRDefault="00911DFB" w:rsidP="00911DFB">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911DFB" w:rsidRPr="006413E6" w:rsidTr="00F75342">
        <w:trPr>
          <w:jc w:val="center"/>
        </w:trPr>
        <w:tc>
          <w:tcPr>
            <w:tcW w:w="1300" w:type="pct"/>
            <w:hideMark/>
          </w:tcPr>
          <w:p w:rsidR="00911DFB" w:rsidRPr="006413E6" w:rsidRDefault="00911DFB" w:rsidP="00F75342">
            <w:pPr>
              <w:jc w:val="center"/>
              <w:rPr>
                <w:sz w:val="20"/>
                <w:szCs w:val="20"/>
              </w:rPr>
            </w:pPr>
            <w:r w:rsidRPr="006413E6">
              <w:rPr>
                <w:sz w:val="20"/>
                <w:szCs w:val="20"/>
              </w:rPr>
              <w:t>_________________________</w:t>
            </w:r>
          </w:p>
        </w:tc>
        <w:tc>
          <w:tcPr>
            <w:tcW w:w="2400" w:type="pct"/>
            <w:hideMark/>
          </w:tcPr>
          <w:p w:rsidR="00911DFB" w:rsidRPr="006413E6" w:rsidRDefault="00911DFB" w:rsidP="00F75342">
            <w:pPr>
              <w:tabs>
                <w:tab w:val="left" w:pos="4797"/>
              </w:tabs>
              <w:jc w:val="center"/>
              <w:rPr>
                <w:sz w:val="20"/>
                <w:szCs w:val="20"/>
                <w:u w:val="single"/>
              </w:rPr>
            </w:pPr>
            <w:r w:rsidRPr="006413E6">
              <w:rPr>
                <w:sz w:val="20"/>
                <w:szCs w:val="20"/>
                <w:u w:val="single"/>
                <w:lang w:val="en-US"/>
              </w:rPr>
              <w:tab/>
            </w:r>
          </w:p>
        </w:tc>
        <w:tc>
          <w:tcPr>
            <w:tcW w:w="1300" w:type="pct"/>
            <w:hideMark/>
          </w:tcPr>
          <w:p w:rsidR="00911DFB" w:rsidRPr="006413E6" w:rsidRDefault="00911DFB" w:rsidP="00F75342">
            <w:pPr>
              <w:jc w:val="center"/>
              <w:rPr>
                <w:sz w:val="20"/>
                <w:szCs w:val="20"/>
              </w:rPr>
            </w:pPr>
            <w:r w:rsidRPr="006413E6">
              <w:rPr>
                <w:sz w:val="20"/>
                <w:szCs w:val="20"/>
              </w:rPr>
              <w:t>_________________________</w:t>
            </w:r>
          </w:p>
        </w:tc>
      </w:tr>
      <w:tr w:rsidR="00911DFB" w:rsidRPr="006413E6" w:rsidTr="00F75342">
        <w:trPr>
          <w:jc w:val="center"/>
        </w:trPr>
        <w:tc>
          <w:tcPr>
            <w:tcW w:w="1300" w:type="pct"/>
            <w:hideMark/>
          </w:tcPr>
          <w:p w:rsidR="00911DFB" w:rsidRPr="006413E6" w:rsidRDefault="00911DFB" w:rsidP="00F75342">
            <w:pPr>
              <w:jc w:val="center"/>
              <w:rPr>
                <w:sz w:val="16"/>
                <w:szCs w:val="16"/>
              </w:rPr>
            </w:pPr>
            <w:r w:rsidRPr="006413E6">
              <w:rPr>
                <w:sz w:val="16"/>
                <w:szCs w:val="16"/>
              </w:rPr>
              <w:t>(Должность)</w:t>
            </w:r>
          </w:p>
        </w:tc>
        <w:tc>
          <w:tcPr>
            <w:tcW w:w="2400" w:type="pct"/>
            <w:hideMark/>
          </w:tcPr>
          <w:p w:rsidR="00911DFB" w:rsidRPr="006413E6" w:rsidRDefault="00911DFB" w:rsidP="00F75342">
            <w:pPr>
              <w:jc w:val="center"/>
              <w:rPr>
                <w:sz w:val="16"/>
                <w:szCs w:val="16"/>
              </w:rPr>
            </w:pPr>
            <w:r w:rsidRPr="006413E6">
              <w:rPr>
                <w:sz w:val="16"/>
                <w:szCs w:val="16"/>
              </w:rPr>
              <w:t>(Подпись уполномоченного представителя)</w:t>
            </w:r>
          </w:p>
        </w:tc>
        <w:tc>
          <w:tcPr>
            <w:tcW w:w="1300" w:type="pct"/>
            <w:hideMark/>
          </w:tcPr>
          <w:p w:rsidR="00911DFB" w:rsidRPr="006413E6" w:rsidRDefault="00911DFB" w:rsidP="00F75342">
            <w:pPr>
              <w:jc w:val="center"/>
              <w:rPr>
                <w:sz w:val="16"/>
                <w:szCs w:val="16"/>
              </w:rPr>
            </w:pPr>
            <w:r w:rsidRPr="006413E6">
              <w:rPr>
                <w:sz w:val="16"/>
                <w:szCs w:val="16"/>
              </w:rPr>
              <w:t>(Ф.И.О.)</w:t>
            </w:r>
          </w:p>
        </w:tc>
      </w:tr>
      <w:tr w:rsidR="00911DFB" w:rsidRPr="006413E6" w:rsidTr="00F75342">
        <w:trPr>
          <w:jc w:val="center"/>
        </w:trPr>
        <w:tc>
          <w:tcPr>
            <w:tcW w:w="1300" w:type="pct"/>
            <w:hideMark/>
          </w:tcPr>
          <w:p w:rsidR="00911DFB" w:rsidRPr="006413E6" w:rsidRDefault="00911DFB" w:rsidP="00F75342">
            <w:pPr>
              <w:jc w:val="center"/>
              <w:rPr>
                <w:sz w:val="20"/>
                <w:szCs w:val="20"/>
              </w:rPr>
            </w:pPr>
          </w:p>
        </w:tc>
        <w:tc>
          <w:tcPr>
            <w:tcW w:w="2400" w:type="pct"/>
            <w:hideMark/>
          </w:tcPr>
          <w:p w:rsidR="00911DFB" w:rsidRPr="006413E6" w:rsidRDefault="00911DFB" w:rsidP="00F75342">
            <w:pPr>
              <w:jc w:val="center"/>
              <w:rPr>
                <w:sz w:val="20"/>
                <w:szCs w:val="20"/>
                <w:lang w:val="en-US"/>
              </w:rPr>
            </w:pPr>
            <w:r w:rsidRPr="006413E6">
              <w:rPr>
                <w:sz w:val="20"/>
                <w:szCs w:val="20"/>
              </w:rPr>
              <w:t>М.П.</w:t>
            </w:r>
          </w:p>
        </w:tc>
        <w:tc>
          <w:tcPr>
            <w:tcW w:w="1300" w:type="pct"/>
            <w:hideMark/>
          </w:tcPr>
          <w:p w:rsidR="00911DFB" w:rsidRPr="006413E6" w:rsidRDefault="00911DFB" w:rsidP="00F75342">
            <w:pPr>
              <w:jc w:val="center"/>
              <w:rPr>
                <w:sz w:val="20"/>
                <w:szCs w:val="20"/>
              </w:rPr>
            </w:pPr>
          </w:p>
        </w:tc>
      </w:tr>
    </w:tbl>
    <w:p w:rsidR="00911DFB" w:rsidRPr="00911DFB" w:rsidRDefault="00911DFB" w:rsidP="000A1D10">
      <w:pPr>
        <w:rPr>
          <w:b/>
          <w:i/>
          <w:sz w:val="18"/>
          <w:szCs w:val="18"/>
        </w:rPr>
      </w:pPr>
      <w:r w:rsidRPr="00911DFB">
        <w:rPr>
          <w:b/>
          <w:i/>
          <w:sz w:val="18"/>
          <w:szCs w:val="18"/>
        </w:rPr>
        <w:lastRenderedPageBreak/>
        <w:t>(Вариант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3248"/>
        <w:gridCol w:w="1372"/>
        <w:gridCol w:w="1471"/>
        <w:gridCol w:w="1197"/>
        <w:gridCol w:w="1209"/>
        <w:gridCol w:w="1346"/>
        <w:gridCol w:w="1477"/>
        <w:gridCol w:w="1372"/>
        <w:gridCol w:w="1351"/>
      </w:tblGrid>
      <w:tr w:rsidR="00911DFB" w:rsidRPr="00911DFB" w:rsidTr="00911DFB">
        <w:trPr>
          <w:trHeight w:val="1629"/>
        </w:trPr>
        <w:tc>
          <w:tcPr>
            <w:tcW w:w="178"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w:t>
            </w:r>
          </w:p>
          <w:p w:rsidR="00911DFB" w:rsidRPr="00911DFB" w:rsidRDefault="00911DFB" w:rsidP="00911DFB">
            <w:pPr>
              <w:pStyle w:val="22"/>
              <w:ind w:left="-124" w:right="-107" w:firstLine="0"/>
              <w:jc w:val="center"/>
              <w:rPr>
                <w:bCs/>
                <w:sz w:val="20"/>
                <w:szCs w:val="20"/>
              </w:rPr>
            </w:pPr>
            <w:r w:rsidRPr="00911DFB">
              <w:rPr>
                <w:sz w:val="20"/>
                <w:szCs w:val="20"/>
              </w:rPr>
              <w:t>п/п</w:t>
            </w:r>
          </w:p>
        </w:tc>
        <w:tc>
          <w:tcPr>
            <w:tcW w:w="1115"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Разработчик товара</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Изготовитель товара</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Адрес доставки</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Срок поставки</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Стоимость за единицу, рублей без НДС</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Количество, ед.</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Всего стоимость, рублей без НДС</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Итого стоимость, руб. с НДС</w:t>
            </w:r>
          </w:p>
        </w:tc>
      </w:tr>
      <w:tr w:rsidR="00911DFB" w:rsidRPr="00911DFB" w:rsidTr="00911DFB">
        <w:trPr>
          <w:trHeight w:val="277"/>
        </w:trPr>
        <w:tc>
          <w:tcPr>
            <w:tcW w:w="178"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1</w:t>
            </w:r>
          </w:p>
        </w:tc>
        <w:tc>
          <w:tcPr>
            <w:tcW w:w="1115" w:type="pct"/>
            <w:shd w:val="clear" w:color="auto" w:fill="C6D9F1" w:themeFill="text2" w:themeFillTint="33"/>
            <w:vAlign w:val="center"/>
          </w:tcPr>
          <w:p w:rsidR="00911DFB" w:rsidRPr="00911DFB" w:rsidRDefault="00911DFB" w:rsidP="00911DFB">
            <w:pPr>
              <w:widowControl w:val="0"/>
              <w:autoSpaceDE w:val="0"/>
              <w:autoSpaceDN w:val="0"/>
              <w:snapToGrid w:val="0"/>
              <w:ind w:left="20" w:right="11"/>
              <w:jc w:val="center"/>
              <w:rPr>
                <w:bCs/>
                <w:sz w:val="20"/>
                <w:szCs w:val="20"/>
              </w:rPr>
            </w:pPr>
            <w:r w:rsidRPr="00911DFB">
              <w:rPr>
                <w:sz w:val="20"/>
                <w:szCs w:val="20"/>
              </w:rPr>
              <w:t>2</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3</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4</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5</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6</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7</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8</w:t>
            </w:r>
          </w:p>
        </w:tc>
        <w:tc>
          <w:tcPr>
            <w:tcW w:w="471" w:type="pct"/>
            <w:shd w:val="clear" w:color="auto" w:fill="C6D9F1" w:themeFill="text2" w:themeFillTint="33"/>
            <w:vAlign w:val="center"/>
          </w:tcPr>
          <w:p w:rsidR="00911DFB" w:rsidRDefault="00911DFB" w:rsidP="00911DFB">
            <w:pPr>
              <w:widowControl w:val="0"/>
              <w:autoSpaceDE w:val="0"/>
              <w:autoSpaceDN w:val="0"/>
              <w:snapToGrid w:val="0"/>
              <w:ind w:right="11" w:firstLine="20"/>
              <w:jc w:val="center"/>
              <w:rPr>
                <w:sz w:val="20"/>
                <w:szCs w:val="20"/>
              </w:rPr>
            </w:pPr>
            <w:r w:rsidRPr="00911DFB">
              <w:rPr>
                <w:sz w:val="20"/>
                <w:szCs w:val="20"/>
              </w:rPr>
              <w:t>9</w:t>
            </w:r>
          </w:p>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=7*8</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10</w:t>
            </w: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shd w:val="clear" w:color="auto" w:fill="C6D9F1" w:themeFill="text2" w:themeFillTint="33"/>
          </w:tcPr>
          <w:p w:rsidR="00911DFB" w:rsidRPr="00911DFB" w:rsidRDefault="00911DFB" w:rsidP="00F75342">
            <w:pPr>
              <w:widowControl w:val="0"/>
              <w:ind w:left="20" w:right="11"/>
              <w:rPr>
                <w:sz w:val="20"/>
                <w:szCs w:val="20"/>
              </w:rPr>
            </w:pPr>
            <w:r w:rsidRPr="00911DFB">
              <w:rPr>
                <w:sz w:val="20"/>
                <w:szCs w:val="20"/>
              </w:rPr>
              <w:t>…</w:t>
            </w: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c>
          <w:tcPr>
            <w:tcW w:w="464"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bl>
    <w:p w:rsidR="00911DFB" w:rsidRDefault="00911DFB"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 xml:space="preserve">приводит номер и дату заявки на участие в </w:t>
      </w:r>
      <w:r w:rsidRPr="007D061E">
        <w:rPr>
          <w:szCs w:val="24"/>
        </w:rPr>
        <w:t>запрос</w:t>
      </w:r>
      <w:r>
        <w:rPr>
          <w:szCs w:val="24"/>
        </w:rPr>
        <w:t>е</w:t>
      </w:r>
      <w:r w:rsidRPr="007D061E">
        <w:rPr>
          <w:szCs w:val="24"/>
        </w:rPr>
        <w:t xml:space="preserve"> предложений</w:t>
      </w:r>
      <w:r w:rsidRPr="00FC009D">
        <w:rPr>
          <w:szCs w:val="24"/>
        </w:rPr>
        <w:t>, приложением к которой является данная сводная таблица.</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свое фирменное наименование (в т.ч. организационно-правовую форму).</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дату, на которую он рассчитывал Сводную таблицу стоимости.</w:t>
      </w:r>
    </w:p>
    <w:p w:rsidR="00911DFB" w:rsidRDefault="00911DFB" w:rsidP="00AE3EE7">
      <w:pPr>
        <w:pStyle w:val="Times12"/>
        <w:numPr>
          <w:ilvl w:val="0"/>
          <w:numId w:val="95"/>
        </w:numPr>
        <w:tabs>
          <w:tab w:val="clear" w:pos="2007"/>
          <w:tab w:val="num" w:pos="426"/>
          <w:tab w:val="num" w:pos="1134"/>
        </w:tabs>
        <w:ind w:left="0" w:right="-30" w:firstLine="0"/>
        <w:rPr>
          <w:szCs w:val="24"/>
        </w:rPr>
      </w:pPr>
      <w:r w:rsidRPr="00911DFB">
        <w:rPr>
          <w:szCs w:val="24"/>
        </w:rPr>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911DFB">
        <w:rPr>
          <w:szCs w:val="24"/>
        </w:rPr>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доставка, шеф-монтаж, шеф-наладка, организация обслуживания в течение гарантийного срока</w:t>
      </w:r>
      <w:r>
        <w:rPr>
          <w:szCs w:val="24"/>
        </w:rPr>
        <w:t>)</w:t>
      </w:r>
      <w:r w:rsidRPr="00BC4D6B">
        <w:rPr>
          <w:szCs w:val="24"/>
        </w:rPr>
        <w:t>.</w:t>
      </w:r>
    </w:p>
    <w:p w:rsidR="00911DFB" w:rsidRPr="00911DFB" w:rsidRDefault="00911DFB" w:rsidP="00AE3EE7">
      <w:pPr>
        <w:pStyle w:val="Times12"/>
        <w:numPr>
          <w:ilvl w:val="0"/>
          <w:numId w:val="95"/>
        </w:numPr>
        <w:tabs>
          <w:tab w:val="clear" w:pos="2007"/>
          <w:tab w:val="num" w:pos="426"/>
          <w:tab w:val="num" w:pos="1134"/>
        </w:tabs>
        <w:ind w:left="0" w:right="-30" w:firstLine="0"/>
        <w:rPr>
          <w:szCs w:val="24"/>
        </w:rPr>
      </w:pPr>
      <w:r w:rsidRPr="00911DFB">
        <w:rPr>
          <w:b/>
          <w:i/>
          <w:szCs w:val="24"/>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sidRPr="007D061E">
        <w:rPr>
          <w:szCs w:val="24"/>
        </w:rPr>
        <w:t xml:space="preserve">запроса предложений </w:t>
      </w:r>
      <w:r>
        <w:rPr>
          <w:szCs w:val="24"/>
        </w:rPr>
        <w:t xml:space="preserve">дополнительно </w:t>
      </w:r>
      <w:r w:rsidRPr="008E383D">
        <w:rPr>
          <w:szCs w:val="24"/>
        </w:rPr>
        <w:t xml:space="preserve">должен заполнить и приложить к заявке на участие в </w:t>
      </w:r>
      <w:r w:rsidRPr="007D061E">
        <w:rPr>
          <w:szCs w:val="24"/>
        </w:rPr>
        <w:t>запрос</w:t>
      </w:r>
      <w:r>
        <w:rPr>
          <w:szCs w:val="24"/>
        </w:rPr>
        <w:t>е</w:t>
      </w:r>
      <w:r w:rsidRPr="007D061E">
        <w:rPr>
          <w:szCs w:val="24"/>
        </w:rPr>
        <w:t xml:space="preserve"> предложений </w:t>
      </w:r>
      <w:r w:rsidRPr="008E383D">
        <w:rPr>
          <w:szCs w:val="24"/>
        </w:rPr>
        <w:t xml:space="preserve">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911DFB" w:rsidRDefault="00911DFB" w:rsidP="00911DFB">
      <w:pPr>
        <w:pStyle w:val="Times12"/>
        <w:ind w:right="-30" w:firstLine="0"/>
      </w:pP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r w:rsidRPr="001D6E37">
        <w:rPr>
          <w:sz w:val="18"/>
          <w:szCs w:val="18"/>
        </w:rPr>
        <w:t>от  «___»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1" w:name="_ГРАФИК_ВЫПОЛНЕНИЯ_РАБОТ"/>
      <w:bookmarkStart w:id="372" w:name="_Toc393123418"/>
      <w:bookmarkEnd w:id="371"/>
      <w:r w:rsidRPr="002F2CA5">
        <w:rPr>
          <w:rFonts w:ascii="Times New Roman" w:hAnsi="Times New Roman" w:cs="Times New Roman"/>
          <w:i w:val="0"/>
          <w:sz w:val="22"/>
          <w:szCs w:val="22"/>
        </w:rPr>
        <w:t xml:space="preserve">ГРАФИК </w:t>
      </w:r>
      <w:r w:rsidR="00911DFB">
        <w:rPr>
          <w:rFonts w:ascii="Times New Roman" w:hAnsi="Times New Roman" w:cs="Times New Roman"/>
          <w:i w:val="0"/>
          <w:sz w:val="22"/>
          <w:szCs w:val="22"/>
        </w:rPr>
        <w:t>ПОСТАВКИ ТОВАРА</w:t>
      </w:r>
      <w:r w:rsidRPr="002F2CA5">
        <w:rPr>
          <w:rFonts w:ascii="Times New Roman" w:hAnsi="Times New Roman" w:cs="Times New Roman"/>
          <w:i w:val="0"/>
          <w:sz w:val="22"/>
          <w:szCs w:val="22"/>
        </w:rPr>
        <w:t xml:space="preserve">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2"/>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 xml:space="preserve">Начало </w:t>
      </w:r>
      <w:r w:rsidR="004B4DA6">
        <w:rPr>
          <w:sz w:val="20"/>
          <w:szCs w:val="20"/>
        </w:rPr>
        <w:t>поставки</w:t>
      </w:r>
      <w:r w:rsidRPr="002F2CA5">
        <w:rPr>
          <w:sz w:val="20"/>
          <w:szCs w:val="20"/>
        </w:rPr>
        <w:t>: «___» __________ 20___ года.</w:t>
      </w:r>
    </w:p>
    <w:p w:rsidR="002F2CA5" w:rsidRPr="002F2CA5" w:rsidRDefault="002F2CA5" w:rsidP="002F2CA5">
      <w:pPr>
        <w:pStyle w:val="Times12"/>
        <w:ind w:firstLine="0"/>
        <w:rPr>
          <w:sz w:val="20"/>
          <w:szCs w:val="20"/>
        </w:rPr>
      </w:pPr>
      <w:r w:rsidRPr="002F2CA5">
        <w:rPr>
          <w:sz w:val="20"/>
          <w:szCs w:val="20"/>
        </w:rPr>
        <w:t xml:space="preserve">Окончание </w:t>
      </w:r>
      <w:r w:rsidR="004B4DA6">
        <w:rPr>
          <w:sz w:val="20"/>
          <w:szCs w:val="20"/>
        </w:rPr>
        <w:t>поставки</w:t>
      </w:r>
      <w:r w:rsidRPr="002F2CA5">
        <w:rPr>
          <w:sz w:val="20"/>
          <w:szCs w:val="20"/>
        </w:rPr>
        <w:t>: «___» __________ 20___ года.</w:t>
      </w:r>
    </w:p>
    <w:p w:rsidR="00FB2A3F" w:rsidRDefault="00FB2A3F" w:rsidP="00B2248F">
      <w:pPr>
        <w:tabs>
          <w:tab w:val="left" w:pos="426"/>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1525"/>
        <w:gridCol w:w="802"/>
        <w:gridCol w:w="1519"/>
        <w:gridCol w:w="1502"/>
        <w:gridCol w:w="439"/>
        <w:gridCol w:w="1502"/>
        <w:gridCol w:w="1333"/>
        <w:gridCol w:w="471"/>
        <w:gridCol w:w="727"/>
        <w:gridCol w:w="724"/>
        <w:gridCol w:w="1133"/>
      </w:tblGrid>
      <w:tr w:rsidR="00911DFB" w:rsidRPr="00911DFB" w:rsidTr="00911DFB">
        <w:trPr>
          <w:cantSplit/>
          <w:tblHeader/>
        </w:trPr>
        <w:tc>
          <w:tcPr>
            <w:tcW w:w="994" w:type="pct"/>
            <w:vMerge w:val="restart"/>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r w:rsidRPr="00911DFB">
              <w:rPr>
                <w:sz w:val="20"/>
              </w:rPr>
              <w:t>Наименование, тип, марка товара</w:t>
            </w:r>
          </w:p>
        </w:tc>
        <w:tc>
          <w:tcPr>
            <w:tcW w:w="527"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стоимость, руб. с НДС</w:t>
            </w:r>
          </w:p>
        </w:tc>
        <w:tc>
          <w:tcPr>
            <w:tcW w:w="239" w:type="pct"/>
            <w:vMerge w:val="restart"/>
            <w:shd w:val="clear" w:color="auto" w:fill="C6D9F1" w:themeFill="text2" w:themeFillTint="33"/>
            <w:textDirection w:val="btLr"/>
            <w:vAlign w:val="center"/>
          </w:tcPr>
          <w:p w:rsidR="00911DFB" w:rsidRPr="00911DFB" w:rsidRDefault="00911DFB" w:rsidP="00F75342">
            <w:pPr>
              <w:pStyle w:val="af8"/>
              <w:keepNext w:val="0"/>
              <w:widowControl w:val="0"/>
              <w:jc w:val="center"/>
              <w:rPr>
                <w:sz w:val="20"/>
              </w:rPr>
            </w:pPr>
            <w:r w:rsidRPr="00911DFB">
              <w:rPr>
                <w:sz w:val="20"/>
              </w:rPr>
              <w:t>Общее количество,</w:t>
            </w:r>
          </w:p>
          <w:p w:rsidR="00911DFB" w:rsidRPr="00911DFB" w:rsidRDefault="00911DFB" w:rsidP="00F75342">
            <w:pPr>
              <w:pStyle w:val="af8"/>
              <w:keepNext w:val="0"/>
              <w:widowControl w:val="0"/>
              <w:jc w:val="center"/>
              <w:rPr>
                <w:sz w:val="20"/>
              </w:rPr>
            </w:pPr>
            <w:r w:rsidRPr="00911DFB">
              <w:rPr>
                <w:sz w:val="20"/>
              </w:rPr>
              <w:t>в ед.изм</w:t>
            </w:r>
          </w:p>
        </w:tc>
        <w:tc>
          <w:tcPr>
            <w:tcW w:w="3241"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911DFB" w:rsidRPr="00911DFB" w:rsidTr="00911DFB">
        <w:trPr>
          <w:cantSplit/>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9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«1»]</w:t>
            </w:r>
          </w:p>
        </w:tc>
        <w:tc>
          <w:tcPr>
            <w:tcW w:w="114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«2»]</w:t>
            </w:r>
          </w:p>
        </w:tc>
        <w:tc>
          <w:tcPr>
            <w:tcW w:w="897"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911DFB" w:rsidRPr="00911DFB" w:rsidTr="00911DFB">
        <w:trPr>
          <w:cantSplit/>
          <w:trHeight w:val="397"/>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например «январь»]</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квартала, например «февраль»]</w:t>
            </w:r>
          </w:p>
        </w:tc>
        <w:tc>
          <w:tcPr>
            <w:tcW w:w="154"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например «апрель»]</w:t>
            </w:r>
          </w:p>
        </w:tc>
        <w:tc>
          <w:tcPr>
            <w:tcW w:w="461"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квартала, например «май»]</w:t>
            </w:r>
          </w:p>
        </w:tc>
        <w:tc>
          <w:tcPr>
            <w:tcW w:w="165"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9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911DFB">
        <w:tc>
          <w:tcPr>
            <w:tcW w:w="994" w:type="pct"/>
          </w:tcPr>
          <w:p w:rsidR="00911DFB" w:rsidRPr="00911DFB" w:rsidRDefault="00911DFB" w:rsidP="00F75342">
            <w:pPr>
              <w:pStyle w:val="af9"/>
              <w:widowControl w:val="0"/>
              <w:rPr>
                <w:bCs/>
                <w:sz w:val="20"/>
                <w:u w:val="single"/>
              </w:rPr>
            </w:pPr>
          </w:p>
        </w:tc>
        <w:tc>
          <w:tcPr>
            <w:tcW w:w="527" w:type="pct"/>
          </w:tcPr>
          <w:p w:rsidR="00911DFB" w:rsidRPr="00911DFB" w:rsidRDefault="00911DFB" w:rsidP="00F75342">
            <w:pPr>
              <w:pStyle w:val="af9"/>
              <w:widowControl w:val="0"/>
              <w:jc w:val="both"/>
              <w:rPr>
                <w:bCs/>
                <w:sz w:val="20"/>
                <w:u w:val="single"/>
              </w:rPr>
            </w:pPr>
          </w:p>
        </w:tc>
        <w:tc>
          <w:tcPr>
            <w:tcW w:w="239" w:type="pct"/>
          </w:tcPr>
          <w:p w:rsidR="00911DFB" w:rsidRPr="00911DFB" w:rsidRDefault="00911DFB" w:rsidP="00F75342">
            <w:pPr>
              <w:pStyle w:val="af9"/>
              <w:widowControl w:val="0"/>
              <w:jc w:val="both"/>
              <w:rPr>
                <w:bCs/>
                <w:sz w:val="20"/>
                <w:u w:val="single"/>
              </w:rPr>
            </w:pPr>
          </w:p>
        </w:tc>
        <w:tc>
          <w:tcPr>
            <w:tcW w:w="525" w:type="pct"/>
          </w:tcPr>
          <w:p w:rsidR="00911DFB" w:rsidRPr="00911DFB" w:rsidRDefault="00911DFB" w:rsidP="00F75342">
            <w:pPr>
              <w:pStyle w:val="af9"/>
              <w:widowControl w:val="0"/>
              <w:ind w:left="0" w:right="0"/>
              <w:jc w:val="center"/>
              <w:rPr>
                <w:bCs/>
                <w:sz w:val="20"/>
                <w:lang w:val="en-US"/>
              </w:rPr>
            </w:pPr>
          </w:p>
        </w:tc>
        <w:tc>
          <w:tcPr>
            <w:tcW w:w="519" w:type="pct"/>
          </w:tcPr>
          <w:p w:rsidR="00911DFB" w:rsidRPr="00911DFB" w:rsidRDefault="00911DFB" w:rsidP="00F75342">
            <w:pPr>
              <w:pStyle w:val="af9"/>
              <w:widowControl w:val="0"/>
              <w:ind w:left="0" w:right="0"/>
              <w:jc w:val="center"/>
              <w:rPr>
                <w:bCs/>
                <w:sz w:val="20"/>
              </w:rPr>
            </w:pPr>
          </w:p>
        </w:tc>
        <w:tc>
          <w:tcPr>
            <w:tcW w:w="154" w:type="pct"/>
          </w:tcPr>
          <w:p w:rsidR="00911DFB" w:rsidRPr="00911DFB" w:rsidRDefault="00911DFB" w:rsidP="00F75342">
            <w:pPr>
              <w:pStyle w:val="af9"/>
              <w:widowControl w:val="0"/>
              <w:ind w:left="0" w:right="0"/>
              <w:jc w:val="center"/>
              <w:rPr>
                <w:bCs/>
                <w:sz w:val="20"/>
              </w:rPr>
            </w:pPr>
          </w:p>
        </w:tc>
        <w:tc>
          <w:tcPr>
            <w:tcW w:w="519" w:type="pct"/>
          </w:tcPr>
          <w:p w:rsidR="00911DFB" w:rsidRPr="00911DFB" w:rsidRDefault="00911DFB" w:rsidP="00F75342">
            <w:pPr>
              <w:pStyle w:val="af9"/>
              <w:widowControl w:val="0"/>
              <w:ind w:left="0" w:right="0"/>
              <w:jc w:val="center"/>
              <w:rPr>
                <w:bCs/>
                <w:sz w:val="20"/>
              </w:rPr>
            </w:pPr>
          </w:p>
        </w:tc>
        <w:tc>
          <w:tcPr>
            <w:tcW w:w="461" w:type="pct"/>
          </w:tcPr>
          <w:p w:rsidR="00911DFB" w:rsidRPr="00911DFB" w:rsidRDefault="00911DFB" w:rsidP="00F75342">
            <w:pPr>
              <w:pStyle w:val="af9"/>
              <w:widowControl w:val="0"/>
              <w:ind w:left="0" w:right="0"/>
              <w:jc w:val="center"/>
              <w:rPr>
                <w:bCs/>
                <w:sz w:val="20"/>
              </w:rPr>
            </w:pPr>
          </w:p>
        </w:tc>
        <w:tc>
          <w:tcPr>
            <w:tcW w:w="165" w:type="pct"/>
          </w:tcPr>
          <w:p w:rsidR="00911DFB" w:rsidRPr="00911DFB" w:rsidRDefault="00911DFB" w:rsidP="00F75342">
            <w:pPr>
              <w:pStyle w:val="af9"/>
              <w:widowControl w:val="0"/>
              <w:ind w:left="0" w:right="0"/>
              <w:jc w:val="center"/>
              <w:rPr>
                <w:bCs/>
                <w:sz w:val="20"/>
              </w:rPr>
            </w:pPr>
          </w:p>
        </w:tc>
        <w:tc>
          <w:tcPr>
            <w:tcW w:w="253" w:type="pct"/>
          </w:tcPr>
          <w:p w:rsidR="00911DFB" w:rsidRPr="00911DFB" w:rsidRDefault="00911DFB" w:rsidP="00F75342">
            <w:pPr>
              <w:pStyle w:val="af9"/>
              <w:widowControl w:val="0"/>
              <w:ind w:left="0" w:right="0"/>
              <w:jc w:val="center"/>
              <w:rPr>
                <w:bCs/>
                <w:sz w:val="20"/>
              </w:rPr>
            </w:pPr>
          </w:p>
        </w:tc>
        <w:tc>
          <w:tcPr>
            <w:tcW w:w="252" w:type="pct"/>
          </w:tcPr>
          <w:p w:rsidR="00911DFB" w:rsidRPr="00911DFB" w:rsidRDefault="00911DFB" w:rsidP="00F75342">
            <w:pPr>
              <w:pStyle w:val="af9"/>
              <w:widowControl w:val="0"/>
              <w:ind w:left="0" w:right="0"/>
              <w:jc w:val="center"/>
              <w:rPr>
                <w:bCs/>
                <w:sz w:val="20"/>
              </w:rPr>
            </w:pPr>
          </w:p>
        </w:tc>
        <w:tc>
          <w:tcPr>
            <w:tcW w:w="392" w:type="pct"/>
          </w:tcPr>
          <w:p w:rsidR="00911DFB" w:rsidRPr="00911DFB" w:rsidRDefault="00911DFB" w:rsidP="00F75342">
            <w:pPr>
              <w:pStyle w:val="af9"/>
              <w:widowControl w:val="0"/>
              <w:ind w:left="0" w:right="0"/>
              <w:jc w:val="both"/>
              <w:rPr>
                <w:bCs/>
                <w:sz w:val="20"/>
              </w:rPr>
            </w:pPr>
          </w:p>
        </w:tc>
      </w:tr>
      <w:tr w:rsidR="00911DFB" w:rsidRPr="00911DFB" w:rsidTr="00911DFB">
        <w:trPr>
          <w:trHeight w:val="252"/>
        </w:trPr>
        <w:tc>
          <w:tcPr>
            <w:tcW w:w="994" w:type="pct"/>
            <w:shd w:val="clear" w:color="auto" w:fill="C6D9F1" w:themeFill="text2" w:themeFillTint="33"/>
          </w:tcPr>
          <w:p w:rsidR="00911DFB" w:rsidRPr="00911DFB" w:rsidRDefault="00911DFB" w:rsidP="00F75342">
            <w:pPr>
              <w:pStyle w:val="af9"/>
              <w:widowControl w:val="0"/>
              <w:rPr>
                <w:bCs/>
                <w:sz w:val="20"/>
                <w:u w:val="single"/>
              </w:rPr>
            </w:pPr>
          </w:p>
        </w:tc>
        <w:tc>
          <w:tcPr>
            <w:tcW w:w="527"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239"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52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54"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461"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6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3"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2"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392" w:type="pct"/>
            <w:shd w:val="clear" w:color="auto" w:fill="C6D9F1" w:themeFill="text2" w:themeFillTint="33"/>
          </w:tcPr>
          <w:p w:rsidR="00911DFB" w:rsidRPr="00911DFB" w:rsidRDefault="00911DFB" w:rsidP="00F75342">
            <w:pPr>
              <w:pStyle w:val="af9"/>
              <w:widowControl w:val="0"/>
              <w:ind w:left="0" w:right="0"/>
              <w:jc w:val="both"/>
              <w:rPr>
                <w:bCs/>
                <w:sz w:val="20"/>
              </w:rPr>
            </w:pPr>
          </w:p>
        </w:tc>
      </w:tr>
      <w:tr w:rsidR="00911DFB" w:rsidRPr="00911DFB" w:rsidTr="00911DFB">
        <w:tc>
          <w:tcPr>
            <w:tcW w:w="994" w:type="pct"/>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765" w:type="pct"/>
            <w:gridSpan w:val="2"/>
          </w:tcPr>
          <w:p w:rsidR="00911DFB" w:rsidRPr="00911DFB" w:rsidRDefault="00911DFB" w:rsidP="00F75342">
            <w:pPr>
              <w:pStyle w:val="af9"/>
              <w:widowControl w:val="0"/>
              <w:jc w:val="both"/>
              <w:rPr>
                <w:bCs/>
                <w:sz w:val="20"/>
              </w:rPr>
            </w:pPr>
          </w:p>
        </w:tc>
        <w:tc>
          <w:tcPr>
            <w:tcW w:w="1198" w:type="pct"/>
            <w:gridSpan w:val="3"/>
          </w:tcPr>
          <w:p w:rsidR="00911DFB" w:rsidRPr="00911DFB" w:rsidRDefault="00911DFB" w:rsidP="00F75342">
            <w:pPr>
              <w:pStyle w:val="af9"/>
              <w:widowControl w:val="0"/>
              <w:jc w:val="both"/>
              <w:rPr>
                <w:sz w:val="20"/>
              </w:rPr>
            </w:pPr>
          </w:p>
        </w:tc>
        <w:tc>
          <w:tcPr>
            <w:tcW w:w="1145" w:type="pct"/>
            <w:gridSpan w:val="3"/>
          </w:tcPr>
          <w:p w:rsidR="00911DFB" w:rsidRPr="00911DFB" w:rsidRDefault="00911DFB" w:rsidP="00F75342">
            <w:pPr>
              <w:pStyle w:val="af9"/>
              <w:widowControl w:val="0"/>
              <w:jc w:val="both"/>
              <w:rPr>
                <w:sz w:val="20"/>
              </w:rPr>
            </w:pPr>
          </w:p>
        </w:tc>
        <w:tc>
          <w:tcPr>
            <w:tcW w:w="897" w:type="pct"/>
            <w:gridSpan w:val="3"/>
          </w:tcPr>
          <w:p w:rsidR="00911DFB" w:rsidRPr="00911DFB" w:rsidRDefault="00911DFB" w:rsidP="00F75342">
            <w:pPr>
              <w:pStyle w:val="af9"/>
              <w:widowControl w:val="0"/>
              <w:jc w:val="both"/>
              <w:rPr>
                <w:sz w:val="20"/>
              </w:rPr>
            </w:pPr>
          </w:p>
        </w:tc>
      </w:tr>
      <w:tr w:rsidR="00911DFB" w:rsidRPr="00911DFB" w:rsidTr="00911DFB">
        <w:tc>
          <w:tcPr>
            <w:tcW w:w="994"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765"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3241" w:type="pct"/>
            <w:gridSpan w:val="9"/>
            <w:shd w:val="clear" w:color="auto" w:fill="C6D9F1" w:themeFill="text2" w:themeFillTint="33"/>
          </w:tcPr>
          <w:p w:rsidR="00911DFB" w:rsidRPr="00911DFB" w:rsidRDefault="00911DFB" w:rsidP="00F75342">
            <w:pPr>
              <w:pStyle w:val="af9"/>
              <w:widowControl w:val="0"/>
              <w:jc w:val="both"/>
              <w:rPr>
                <w:sz w:val="20"/>
              </w:rPr>
            </w:pPr>
          </w:p>
        </w:tc>
      </w:tr>
    </w:tbl>
    <w:p w:rsidR="00911DFB" w:rsidRDefault="00911DFB" w:rsidP="00B2248F">
      <w:pPr>
        <w:tabs>
          <w:tab w:val="left" w:pos="426"/>
        </w:tabs>
      </w:pPr>
    </w:p>
    <w:p w:rsidR="00911DFB" w:rsidRDefault="00911DFB" w:rsidP="00B2248F">
      <w:pPr>
        <w:tabs>
          <w:tab w:val="left" w:pos="426"/>
        </w:tabs>
      </w:pPr>
    </w:p>
    <w:p w:rsidR="00911DFB" w:rsidRDefault="00911DFB"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lastRenderedPageBreak/>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t>ИНСТРУКЦИИ ПО ЗАПОЛНЕНИЮ</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F2CA5" w:rsidRPr="002F2CA5" w:rsidRDefault="002F2CA5" w:rsidP="002F2CA5">
      <w:pPr>
        <w:pStyle w:val="Times12"/>
        <w:tabs>
          <w:tab w:val="left" w:pos="0"/>
          <w:tab w:val="left" w:pos="567"/>
          <w:tab w:val="num" w:pos="1134"/>
        </w:tabs>
        <w:ind w:right="-30" w:firstLine="0"/>
        <w:rPr>
          <w:sz w:val="20"/>
          <w:szCs w:val="20"/>
        </w:rPr>
      </w:pPr>
    </w:p>
    <w:p w:rsidR="002F2CA5" w:rsidRDefault="002F2CA5"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824"/>
        <w:gridCol w:w="623"/>
        <w:gridCol w:w="1130"/>
      </w:tblGrid>
      <w:tr w:rsidR="00911DFB" w:rsidRPr="00911DFB" w:rsidTr="00911DFB">
        <w:trPr>
          <w:cantSplit/>
          <w:tblHeader/>
        </w:trPr>
        <w:tc>
          <w:tcPr>
            <w:tcW w:w="799" w:type="pct"/>
            <w:vMerge w:val="restart"/>
            <w:shd w:val="clear" w:color="auto" w:fill="C6D9F1" w:themeFill="text2" w:themeFillTint="33"/>
            <w:vAlign w:val="center"/>
          </w:tcPr>
          <w:p w:rsidR="00911DFB" w:rsidRPr="00911DFB" w:rsidRDefault="00911DFB" w:rsidP="00F75342">
            <w:pPr>
              <w:pStyle w:val="22"/>
              <w:ind w:left="-124" w:right="-107" w:firstLine="0"/>
              <w:jc w:val="center"/>
              <w:rPr>
                <w:sz w:val="20"/>
                <w:szCs w:val="20"/>
              </w:rPr>
            </w:pPr>
            <w:r w:rsidRPr="00911DFB">
              <w:rPr>
                <w:sz w:val="20"/>
                <w:szCs w:val="20"/>
              </w:rPr>
              <w:lastRenderedPageBreak/>
              <w:t>Наименование, тип, марка товара</w:t>
            </w:r>
          </w:p>
        </w:tc>
        <w:tc>
          <w:tcPr>
            <w:tcW w:w="524"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стоимость, руб. с НДС</w:t>
            </w:r>
          </w:p>
        </w:tc>
        <w:tc>
          <w:tcPr>
            <w:tcW w:w="475" w:type="pct"/>
            <w:vMerge w:val="restart"/>
            <w:shd w:val="clear" w:color="auto" w:fill="C6D9F1" w:themeFill="text2" w:themeFillTint="33"/>
            <w:vAlign w:val="center"/>
          </w:tcPr>
          <w:p w:rsidR="00911DFB" w:rsidRPr="00911DFB" w:rsidRDefault="00911DFB" w:rsidP="00F75342">
            <w:pPr>
              <w:pStyle w:val="af8"/>
              <w:keepNext w:val="0"/>
              <w:widowControl w:val="0"/>
              <w:ind w:left="-86" w:right="-142"/>
              <w:jc w:val="center"/>
              <w:rPr>
                <w:sz w:val="20"/>
              </w:rPr>
            </w:pPr>
            <w:r w:rsidRPr="00911DFB">
              <w:rPr>
                <w:sz w:val="20"/>
              </w:rPr>
              <w:t>Общее количество,</w:t>
            </w:r>
          </w:p>
          <w:p w:rsidR="00911DFB" w:rsidRPr="00911DFB" w:rsidRDefault="00911DFB" w:rsidP="00F75342">
            <w:pPr>
              <w:pStyle w:val="af8"/>
              <w:keepNext w:val="0"/>
              <w:widowControl w:val="0"/>
              <w:ind w:left="-86" w:right="-142"/>
              <w:jc w:val="center"/>
              <w:rPr>
                <w:sz w:val="20"/>
              </w:rPr>
            </w:pPr>
            <w:r w:rsidRPr="00911DFB">
              <w:rPr>
                <w:sz w:val="20"/>
              </w:rPr>
              <w:t>ед. изм.</w:t>
            </w:r>
          </w:p>
        </w:tc>
        <w:tc>
          <w:tcPr>
            <w:tcW w:w="3202"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911DFB" w:rsidRPr="00911DFB" w:rsidTr="00911DFB">
        <w:trPr>
          <w:cantSplit/>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8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«1»]</w:t>
            </w:r>
          </w:p>
        </w:tc>
        <w:tc>
          <w:tcPr>
            <w:tcW w:w="1129"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«2»]</w:t>
            </w:r>
          </w:p>
        </w:tc>
        <w:tc>
          <w:tcPr>
            <w:tcW w:w="88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911DFB" w:rsidRPr="00911DFB" w:rsidTr="00911DFB">
        <w:trPr>
          <w:cantSplit/>
          <w:trHeight w:val="397"/>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например «январь»]</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квартала, например «февраль»]</w:t>
            </w:r>
          </w:p>
        </w:tc>
        <w:tc>
          <w:tcPr>
            <w:tcW w:w="156"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например «апрель»]</w:t>
            </w:r>
          </w:p>
        </w:tc>
        <w:tc>
          <w:tcPr>
            <w:tcW w:w="454"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квартала, например «май»]</w:t>
            </w:r>
          </w:p>
        </w:tc>
        <w:tc>
          <w:tcPr>
            <w:tcW w:w="162"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8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14"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88"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F75342">
        <w:trPr>
          <w:trHeight w:val="252"/>
        </w:trPr>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bCs/>
                <w:sz w:val="20"/>
              </w:rPr>
            </w:pPr>
          </w:p>
        </w:tc>
        <w:tc>
          <w:tcPr>
            <w:tcW w:w="513" w:type="pct"/>
            <w:shd w:val="clear" w:color="auto" w:fill="D9D9D9"/>
          </w:tcPr>
          <w:p w:rsidR="00911DFB" w:rsidRPr="00911DFB" w:rsidRDefault="00911DFB" w:rsidP="00F75342">
            <w:pPr>
              <w:pStyle w:val="af9"/>
              <w:widowControl w:val="0"/>
              <w:ind w:left="0" w:right="0"/>
              <w:jc w:val="center"/>
              <w:rPr>
                <w:bCs/>
                <w:sz w:val="20"/>
              </w:rPr>
            </w:pPr>
            <w:r w:rsidRPr="00911DFB">
              <w:rPr>
                <w:bCs/>
                <w:sz w:val="20"/>
              </w:rPr>
              <w:t>х,хх руб.</w:t>
            </w:r>
          </w:p>
        </w:tc>
        <w:tc>
          <w:tcPr>
            <w:tcW w:w="156" w:type="pct"/>
          </w:tcPr>
          <w:p w:rsidR="00911DFB" w:rsidRPr="00911DFB" w:rsidRDefault="00911DFB" w:rsidP="00F75342">
            <w:pPr>
              <w:pStyle w:val="af9"/>
              <w:widowControl w:val="0"/>
              <w:ind w:left="0" w:right="0"/>
              <w:jc w:val="center"/>
              <w:rPr>
                <w:bCs/>
                <w:sz w:val="20"/>
              </w:rPr>
            </w:pPr>
          </w:p>
        </w:tc>
        <w:tc>
          <w:tcPr>
            <w:tcW w:w="513" w:type="pct"/>
          </w:tcPr>
          <w:p w:rsidR="00911DFB" w:rsidRPr="00911DFB" w:rsidRDefault="00911DFB" w:rsidP="00F75342">
            <w:pPr>
              <w:pStyle w:val="af9"/>
              <w:widowControl w:val="0"/>
              <w:ind w:left="0" w:right="0"/>
              <w:jc w:val="center"/>
              <w:rPr>
                <w:bCs/>
                <w:sz w:val="20"/>
              </w:rPr>
            </w:pPr>
          </w:p>
        </w:tc>
        <w:tc>
          <w:tcPr>
            <w:tcW w:w="454" w:type="pct"/>
          </w:tcPr>
          <w:p w:rsidR="00911DFB" w:rsidRPr="00911DFB" w:rsidRDefault="00911DFB" w:rsidP="00F75342">
            <w:pPr>
              <w:pStyle w:val="af9"/>
              <w:widowControl w:val="0"/>
              <w:ind w:left="0" w:right="0"/>
              <w:jc w:val="center"/>
              <w:rPr>
                <w:bCs/>
                <w:sz w:val="20"/>
              </w:rPr>
            </w:pPr>
          </w:p>
        </w:tc>
        <w:tc>
          <w:tcPr>
            <w:tcW w:w="162" w:type="pct"/>
          </w:tcPr>
          <w:p w:rsidR="00911DFB" w:rsidRPr="00911DFB" w:rsidRDefault="00911DFB" w:rsidP="00F75342">
            <w:pPr>
              <w:pStyle w:val="af9"/>
              <w:widowControl w:val="0"/>
              <w:ind w:left="0" w:right="0"/>
              <w:jc w:val="center"/>
              <w:rPr>
                <w:bCs/>
                <w:sz w:val="20"/>
              </w:rPr>
            </w:pPr>
          </w:p>
        </w:tc>
        <w:tc>
          <w:tcPr>
            <w:tcW w:w="283" w:type="pct"/>
          </w:tcPr>
          <w:p w:rsidR="00911DFB" w:rsidRPr="00911DFB" w:rsidRDefault="00911DFB" w:rsidP="00F75342">
            <w:pPr>
              <w:pStyle w:val="af9"/>
              <w:widowControl w:val="0"/>
              <w:ind w:left="0" w:right="0"/>
              <w:jc w:val="center"/>
              <w:rPr>
                <w:bCs/>
                <w:sz w:val="20"/>
              </w:rPr>
            </w:pPr>
          </w:p>
        </w:tc>
        <w:tc>
          <w:tcPr>
            <w:tcW w:w="214" w:type="pct"/>
          </w:tcPr>
          <w:p w:rsidR="00911DFB" w:rsidRPr="00911DFB" w:rsidRDefault="00911DFB" w:rsidP="00F75342">
            <w:pPr>
              <w:pStyle w:val="af9"/>
              <w:widowControl w:val="0"/>
              <w:ind w:left="0" w:right="0"/>
              <w:jc w:val="center"/>
              <w:rPr>
                <w:bCs/>
                <w:sz w:val="20"/>
              </w:rPr>
            </w:pPr>
          </w:p>
        </w:tc>
        <w:tc>
          <w:tcPr>
            <w:tcW w:w="388" w:type="pct"/>
          </w:tcPr>
          <w:p w:rsidR="00911DFB" w:rsidRPr="00911DFB" w:rsidRDefault="00911DFB" w:rsidP="00F75342">
            <w:pPr>
              <w:pStyle w:val="af9"/>
              <w:widowControl w:val="0"/>
              <w:ind w:left="0" w:right="0"/>
              <w:jc w:val="both"/>
              <w:rPr>
                <w:bCs/>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rPr>
                <w:sz w:val="20"/>
                <w:u w:val="single"/>
              </w:rPr>
            </w:pPr>
          </w:p>
        </w:tc>
        <w:tc>
          <w:tcPr>
            <w:tcW w:w="524" w:type="pct"/>
            <w:shd w:val="clear" w:color="auto" w:fill="C6D9F1" w:themeFill="text2" w:themeFillTint="33"/>
          </w:tcPr>
          <w:p w:rsidR="00911DFB" w:rsidRPr="00911DFB" w:rsidRDefault="00911DFB" w:rsidP="00F75342">
            <w:pPr>
              <w:pStyle w:val="af9"/>
              <w:widowControl w:val="0"/>
              <w:jc w:val="both"/>
              <w:rPr>
                <w:sz w:val="20"/>
                <w:u w:val="single"/>
              </w:rPr>
            </w:pPr>
          </w:p>
        </w:tc>
        <w:tc>
          <w:tcPr>
            <w:tcW w:w="475" w:type="pct"/>
            <w:shd w:val="clear" w:color="auto" w:fill="C6D9F1" w:themeFill="text2" w:themeFillTint="33"/>
          </w:tcPr>
          <w:p w:rsidR="00911DFB" w:rsidRPr="00911DFB" w:rsidRDefault="00911DFB" w:rsidP="00F75342">
            <w:pPr>
              <w:pStyle w:val="af9"/>
              <w:widowControl w:val="0"/>
              <w:jc w:val="both"/>
              <w:rPr>
                <w:sz w:val="20"/>
                <w:u w:val="single"/>
              </w:rPr>
            </w:pPr>
          </w:p>
        </w:tc>
        <w:tc>
          <w:tcPr>
            <w:tcW w:w="519"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56"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r w:rsidRPr="00911DFB">
              <w:rPr>
                <w:bCs/>
                <w:sz w:val="20"/>
              </w:rPr>
              <w:t>х,хх руб.</w:t>
            </w:r>
          </w:p>
        </w:tc>
        <w:tc>
          <w:tcPr>
            <w:tcW w:w="45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62"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8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1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388" w:type="pct"/>
            <w:shd w:val="clear" w:color="auto" w:fill="C6D9F1" w:themeFill="text2" w:themeFillTint="33"/>
          </w:tcPr>
          <w:p w:rsidR="00911DFB" w:rsidRPr="00911DFB" w:rsidRDefault="00911DFB" w:rsidP="00F75342">
            <w:pPr>
              <w:pStyle w:val="af9"/>
              <w:widowControl w:val="0"/>
              <w:ind w:left="0" w:right="0"/>
              <w:jc w:val="both"/>
              <w:rPr>
                <w:sz w:val="20"/>
              </w:rPr>
            </w:pPr>
          </w:p>
        </w:tc>
      </w:tr>
      <w:tr w:rsidR="00911DFB" w:rsidRPr="00911DFB" w:rsidTr="00F75342">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156"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454" w:type="pct"/>
          </w:tcPr>
          <w:p w:rsidR="00911DFB" w:rsidRPr="00911DFB" w:rsidRDefault="00911DFB" w:rsidP="00F75342">
            <w:pPr>
              <w:pStyle w:val="af9"/>
              <w:widowControl w:val="0"/>
              <w:ind w:left="0" w:right="0"/>
              <w:jc w:val="center"/>
              <w:rPr>
                <w:sz w:val="20"/>
              </w:rPr>
            </w:pPr>
          </w:p>
        </w:tc>
        <w:tc>
          <w:tcPr>
            <w:tcW w:w="162" w:type="pct"/>
          </w:tcPr>
          <w:p w:rsidR="00911DFB" w:rsidRPr="00911DFB" w:rsidRDefault="00911DFB" w:rsidP="00F75342">
            <w:pPr>
              <w:pStyle w:val="af9"/>
              <w:widowControl w:val="0"/>
              <w:ind w:left="0" w:right="0"/>
              <w:jc w:val="center"/>
              <w:rPr>
                <w:sz w:val="20"/>
              </w:rPr>
            </w:pPr>
          </w:p>
        </w:tc>
        <w:tc>
          <w:tcPr>
            <w:tcW w:w="283" w:type="pct"/>
            <w:shd w:val="clear" w:color="auto" w:fill="D9D9D9"/>
          </w:tcPr>
          <w:p w:rsidR="00911DFB" w:rsidRPr="00911DFB" w:rsidRDefault="00911DFB" w:rsidP="00F75342">
            <w:pPr>
              <w:pStyle w:val="af9"/>
              <w:widowControl w:val="0"/>
              <w:ind w:left="0" w:right="0"/>
              <w:jc w:val="center"/>
              <w:rPr>
                <w:sz w:val="20"/>
              </w:rPr>
            </w:pPr>
            <w:r w:rsidRPr="00911DFB">
              <w:rPr>
                <w:bCs/>
                <w:sz w:val="20"/>
              </w:rPr>
              <w:t>х,хх руб.</w:t>
            </w:r>
          </w:p>
        </w:tc>
        <w:tc>
          <w:tcPr>
            <w:tcW w:w="214" w:type="pct"/>
          </w:tcPr>
          <w:p w:rsidR="00911DFB" w:rsidRPr="00911DFB" w:rsidRDefault="00911DFB" w:rsidP="00F75342">
            <w:pPr>
              <w:pStyle w:val="af9"/>
              <w:widowControl w:val="0"/>
              <w:ind w:left="0" w:right="0"/>
              <w:jc w:val="center"/>
              <w:rPr>
                <w:sz w:val="20"/>
              </w:rPr>
            </w:pPr>
          </w:p>
        </w:tc>
        <w:tc>
          <w:tcPr>
            <w:tcW w:w="388" w:type="pct"/>
          </w:tcPr>
          <w:p w:rsidR="00911DFB" w:rsidRPr="00911DFB" w:rsidRDefault="00911DFB" w:rsidP="00F75342">
            <w:pPr>
              <w:pStyle w:val="af9"/>
              <w:widowControl w:val="0"/>
              <w:ind w:left="0" w:right="0"/>
              <w:jc w:val="both"/>
              <w:rPr>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999"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1188" w:type="pct"/>
            <w:gridSpan w:val="3"/>
            <w:shd w:val="clear" w:color="auto" w:fill="C6D9F1" w:themeFill="text2" w:themeFillTint="33"/>
          </w:tcPr>
          <w:p w:rsidR="00911DFB" w:rsidRPr="00911DFB" w:rsidRDefault="00911DFB" w:rsidP="00F75342">
            <w:pPr>
              <w:pStyle w:val="af9"/>
              <w:widowControl w:val="0"/>
              <w:jc w:val="both"/>
              <w:rPr>
                <w:sz w:val="20"/>
              </w:rPr>
            </w:pPr>
          </w:p>
        </w:tc>
        <w:tc>
          <w:tcPr>
            <w:tcW w:w="1129" w:type="pct"/>
            <w:gridSpan w:val="3"/>
            <w:shd w:val="clear" w:color="auto" w:fill="C6D9F1" w:themeFill="text2" w:themeFillTint="33"/>
          </w:tcPr>
          <w:p w:rsidR="00911DFB" w:rsidRPr="00911DFB" w:rsidRDefault="00911DFB" w:rsidP="00F75342">
            <w:pPr>
              <w:pStyle w:val="af9"/>
              <w:widowControl w:val="0"/>
              <w:jc w:val="both"/>
              <w:rPr>
                <w:sz w:val="20"/>
              </w:rPr>
            </w:pPr>
          </w:p>
        </w:tc>
        <w:tc>
          <w:tcPr>
            <w:tcW w:w="885" w:type="pct"/>
            <w:gridSpan w:val="3"/>
            <w:shd w:val="clear" w:color="auto" w:fill="C6D9F1" w:themeFill="text2" w:themeFillTint="33"/>
          </w:tcPr>
          <w:p w:rsidR="00911DFB" w:rsidRPr="00911DFB" w:rsidRDefault="00911DFB" w:rsidP="00F75342">
            <w:pPr>
              <w:pStyle w:val="af9"/>
              <w:widowControl w:val="0"/>
              <w:jc w:val="both"/>
              <w:rPr>
                <w:sz w:val="20"/>
              </w:rPr>
            </w:pPr>
          </w:p>
        </w:tc>
      </w:tr>
      <w:tr w:rsidR="00911DFB" w:rsidRPr="00911DFB" w:rsidTr="00F75342">
        <w:tc>
          <w:tcPr>
            <w:tcW w:w="799" w:type="pct"/>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999" w:type="pct"/>
            <w:gridSpan w:val="2"/>
          </w:tcPr>
          <w:p w:rsidR="00911DFB" w:rsidRPr="00911DFB" w:rsidRDefault="00911DFB" w:rsidP="00F75342">
            <w:pPr>
              <w:pStyle w:val="af9"/>
              <w:widowControl w:val="0"/>
              <w:jc w:val="both"/>
              <w:rPr>
                <w:bCs/>
                <w:sz w:val="20"/>
              </w:rPr>
            </w:pPr>
          </w:p>
        </w:tc>
        <w:tc>
          <w:tcPr>
            <w:tcW w:w="3202" w:type="pct"/>
            <w:gridSpan w:val="9"/>
          </w:tcPr>
          <w:p w:rsidR="00911DFB" w:rsidRPr="00911DFB" w:rsidRDefault="00911DFB" w:rsidP="00F75342">
            <w:pPr>
              <w:pStyle w:val="af9"/>
              <w:widowControl w:val="0"/>
              <w:jc w:val="both"/>
              <w:rPr>
                <w:sz w:val="20"/>
              </w:rPr>
            </w:pPr>
          </w:p>
        </w:tc>
      </w:tr>
    </w:tbl>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r w:rsidRPr="001D6E37">
        <w:rPr>
          <w:sz w:val="18"/>
          <w:szCs w:val="18"/>
        </w:rPr>
        <w:t>от  «___»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3" w:name="_ГРАФИК_ОПЛАТЫ_(Форма"/>
      <w:bookmarkStart w:id="374" w:name="_Toc393123419"/>
      <w:bookmarkStart w:id="375" w:name="_Toc390267626"/>
      <w:bookmarkStart w:id="376" w:name="_Toc255987075"/>
      <w:bookmarkEnd w:id="373"/>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4"/>
    </w:p>
    <w:p w:rsidR="00A468F3" w:rsidRPr="00C03525" w:rsidRDefault="00A468F3" w:rsidP="00C03525">
      <w:pPr>
        <w:jc w:val="center"/>
        <w:rPr>
          <w:sz w:val="20"/>
          <w:szCs w:val="20"/>
        </w:rPr>
      </w:pPr>
      <w:r w:rsidRPr="00C03525">
        <w:rPr>
          <w:sz w:val="20"/>
          <w:szCs w:val="20"/>
        </w:rPr>
        <w:t>поставляемого товара /</w:t>
      </w:r>
      <w:bookmarkEnd w:id="375"/>
      <w:r w:rsidRPr="00C03525">
        <w:rPr>
          <w:sz w:val="20"/>
          <w:szCs w:val="20"/>
        </w:rPr>
        <w:t xml:space="preserve"> выполняемых работ / оказываемых услуг</w:t>
      </w:r>
      <w:bookmarkEnd w:id="376"/>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r w:rsidRPr="00B779FE">
              <w:rPr>
                <w:sz w:val="20"/>
              </w:rPr>
              <w:t>Наименова-ние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 xml:space="preserve">График оплаты должен быть подготовлен на основе Графика </w:t>
      </w:r>
      <w:r w:rsidR="00911DFB">
        <w:rPr>
          <w:sz w:val="20"/>
          <w:szCs w:val="20"/>
        </w:rPr>
        <w:t>поставки товара</w:t>
      </w:r>
      <w:r w:rsidRPr="00A468F3">
        <w:rPr>
          <w:sz w:val="20"/>
          <w:szCs w:val="20"/>
        </w:rPr>
        <w:t xml:space="preserve">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и должен содержать ссылки на отдельные этапы / подэтапы, предусмотренные этими документами.</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77" w:name="_СПРАВКА_ОБ_ОПЫТЕ"/>
      <w:bookmarkStart w:id="378" w:name="_Toc297034483"/>
      <w:bookmarkStart w:id="379" w:name="_Toc317761241"/>
      <w:bookmarkStart w:id="380" w:name="_Toc319656964"/>
      <w:bookmarkStart w:id="381" w:name="_Toc319864996"/>
      <w:bookmarkStart w:id="382" w:name="_Toc354152400"/>
      <w:bookmarkStart w:id="383" w:name="_Toc393123420"/>
      <w:bookmarkEnd w:id="377"/>
      <w:r w:rsidRPr="001D6E37">
        <w:rPr>
          <w:rFonts w:ascii="Times New Roman" w:hAnsi="Times New Roman" w:cs="Times New Roman"/>
          <w:i w:val="0"/>
          <w:sz w:val="22"/>
          <w:szCs w:val="22"/>
        </w:rPr>
        <w:t xml:space="preserve">СПРАВКА ОБ ОПЫТЕ ВЫПОЛНЕНИЯ ДОГОВОРОВ </w:t>
      </w:r>
      <w:bookmarkEnd w:id="378"/>
      <w:bookmarkEnd w:id="379"/>
      <w:bookmarkEnd w:id="380"/>
      <w:r w:rsidRPr="001D6E37">
        <w:rPr>
          <w:rFonts w:ascii="Times New Roman" w:hAnsi="Times New Roman" w:cs="Times New Roman"/>
          <w:i w:val="0"/>
          <w:sz w:val="22"/>
          <w:szCs w:val="22"/>
        </w:rPr>
        <w:t>(Форма 7)</w:t>
      </w:r>
      <w:bookmarkEnd w:id="381"/>
      <w:bookmarkEnd w:id="382"/>
      <w:bookmarkEnd w:id="383"/>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(наименование организации участника запроса предложений)</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Опыт участника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
        <w:gridCol w:w="1648"/>
        <w:gridCol w:w="2336"/>
        <w:gridCol w:w="2059"/>
        <w:gridCol w:w="2473"/>
        <w:gridCol w:w="1095"/>
        <w:gridCol w:w="2615"/>
        <w:gridCol w:w="1648"/>
      </w:tblGrid>
      <w:tr w:rsidR="004B4DA6" w:rsidRPr="004B4DA6" w:rsidTr="004B4DA6">
        <w:trPr>
          <w:cantSplit/>
          <w:trHeight w:val="555"/>
          <w:tblHeader/>
        </w:trPr>
        <w:tc>
          <w:tcPr>
            <w:tcW w:w="236"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 п/п</w:t>
            </w:r>
          </w:p>
        </w:tc>
        <w:tc>
          <w:tcPr>
            <w:tcW w:w="566"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 xml:space="preserve">Реквизиты договора </w:t>
            </w:r>
          </w:p>
          <w:p w:rsidR="004B4DA6" w:rsidRPr="004B4DA6" w:rsidRDefault="004B4DA6" w:rsidP="00F75342">
            <w:pPr>
              <w:pStyle w:val="af8"/>
              <w:ind w:left="-108" w:right="-108"/>
              <w:jc w:val="center"/>
              <w:rPr>
                <w:sz w:val="20"/>
              </w:rPr>
            </w:pPr>
            <w:r w:rsidRPr="004B4DA6">
              <w:rPr>
                <w:sz w:val="20"/>
              </w:rPr>
              <w:t xml:space="preserve">(номер и дата) </w:t>
            </w:r>
          </w:p>
        </w:tc>
        <w:tc>
          <w:tcPr>
            <w:tcW w:w="802"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Стоимость поставок по договору</w:t>
            </w:r>
          </w:p>
        </w:tc>
        <w:tc>
          <w:tcPr>
            <w:tcW w:w="566" w:type="pct"/>
            <w:vMerge w:val="restart"/>
            <w:shd w:val="clear" w:color="auto" w:fill="C6D9F1" w:themeFill="text2" w:themeFillTint="33"/>
            <w:vAlign w:val="center"/>
          </w:tcPr>
          <w:p w:rsidR="004B4DA6" w:rsidRPr="004B4DA6" w:rsidRDefault="004B4DA6" w:rsidP="00F75342">
            <w:pPr>
              <w:pStyle w:val="af8"/>
              <w:tabs>
                <w:tab w:val="left" w:pos="1332"/>
              </w:tabs>
              <w:ind w:left="-108" w:right="-108" w:firstLine="1"/>
              <w:jc w:val="center"/>
              <w:rPr>
                <w:sz w:val="20"/>
              </w:rPr>
            </w:pPr>
            <w:r w:rsidRPr="004B4DA6">
              <w:rPr>
                <w:sz w:val="20"/>
              </w:rPr>
              <w:t>Срок завершения поставок оборудования (число, месяц и год)</w:t>
            </w:r>
          </w:p>
        </w:tc>
      </w:tr>
      <w:tr w:rsidR="004B4DA6" w:rsidRPr="004B4DA6" w:rsidTr="004B4DA6">
        <w:trPr>
          <w:cantSplit/>
          <w:trHeight w:val="1250"/>
          <w:tblHeader/>
        </w:trPr>
        <w:tc>
          <w:tcPr>
            <w:tcW w:w="236"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566" w:type="pct"/>
            <w:vMerge/>
            <w:shd w:val="clear" w:color="auto" w:fill="C6D9F1" w:themeFill="text2" w:themeFillTint="33"/>
          </w:tcPr>
          <w:p w:rsidR="004B4DA6" w:rsidRPr="004B4DA6" w:rsidRDefault="004B4DA6" w:rsidP="00F75342">
            <w:pPr>
              <w:pStyle w:val="af8"/>
              <w:ind w:left="-108" w:right="-108"/>
              <w:jc w:val="center"/>
              <w:rPr>
                <w:sz w:val="20"/>
              </w:rPr>
            </w:pPr>
          </w:p>
        </w:tc>
        <w:tc>
          <w:tcPr>
            <w:tcW w:w="802"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707"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849"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37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Сумма договора, рублей с НДС</w:t>
            </w:r>
          </w:p>
        </w:tc>
        <w:tc>
          <w:tcPr>
            <w:tcW w:w="898" w:type="pct"/>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В т.ч. стоимость поставленного в 20__-20__ гг. оборудования  по документам, подтверждающим исполнение, руб. с НДС</w:t>
            </w:r>
          </w:p>
        </w:tc>
        <w:tc>
          <w:tcPr>
            <w:tcW w:w="566" w:type="pct"/>
            <w:vMerge/>
            <w:shd w:val="clear" w:color="auto" w:fill="C6D9F1" w:themeFill="text2" w:themeFillTint="33"/>
            <w:vAlign w:val="center"/>
          </w:tcPr>
          <w:p w:rsidR="004B4DA6" w:rsidRPr="004B4DA6" w:rsidRDefault="004B4DA6" w:rsidP="00F75342">
            <w:pPr>
              <w:pStyle w:val="af8"/>
              <w:tabs>
                <w:tab w:val="left" w:pos="1332"/>
              </w:tabs>
              <w:ind w:left="-108" w:right="-108" w:hanging="165"/>
              <w:jc w:val="center"/>
              <w:rPr>
                <w:sz w:val="20"/>
              </w:rPr>
            </w:pPr>
          </w:p>
        </w:tc>
      </w:tr>
      <w:tr w:rsidR="004B4DA6" w:rsidRPr="004B4DA6" w:rsidTr="004B4DA6">
        <w:trPr>
          <w:cantSplit/>
          <w:trHeight w:val="311"/>
          <w:tblHeader/>
        </w:trPr>
        <w:tc>
          <w:tcPr>
            <w:tcW w:w="23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1</w:t>
            </w:r>
          </w:p>
        </w:tc>
        <w:tc>
          <w:tcPr>
            <w:tcW w:w="566"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2</w:t>
            </w:r>
          </w:p>
        </w:tc>
        <w:tc>
          <w:tcPr>
            <w:tcW w:w="802"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3</w:t>
            </w:r>
          </w:p>
        </w:tc>
        <w:tc>
          <w:tcPr>
            <w:tcW w:w="707"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4</w:t>
            </w:r>
          </w:p>
        </w:tc>
        <w:tc>
          <w:tcPr>
            <w:tcW w:w="849"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5</w:t>
            </w:r>
          </w:p>
        </w:tc>
        <w:tc>
          <w:tcPr>
            <w:tcW w:w="376" w:type="pct"/>
            <w:shd w:val="clear" w:color="auto" w:fill="C6D9F1" w:themeFill="text2" w:themeFillTint="33"/>
          </w:tcPr>
          <w:p w:rsidR="004B4DA6" w:rsidRPr="004B4DA6" w:rsidRDefault="004B4DA6" w:rsidP="00F75342">
            <w:pPr>
              <w:pStyle w:val="af8"/>
              <w:ind w:left="-57" w:right="-57"/>
              <w:jc w:val="center"/>
              <w:rPr>
                <w:sz w:val="20"/>
              </w:rPr>
            </w:pPr>
            <w:r w:rsidRPr="004B4DA6">
              <w:rPr>
                <w:sz w:val="20"/>
              </w:rPr>
              <w:t>6</w:t>
            </w:r>
          </w:p>
        </w:tc>
        <w:tc>
          <w:tcPr>
            <w:tcW w:w="898" w:type="pct"/>
            <w:shd w:val="clear" w:color="auto" w:fill="C6D9F1" w:themeFill="text2" w:themeFillTint="33"/>
          </w:tcPr>
          <w:p w:rsidR="004B4DA6" w:rsidRPr="004B4DA6" w:rsidRDefault="004B4DA6" w:rsidP="00F75342">
            <w:pPr>
              <w:pStyle w:val="af8"/>
              <w:tabs>
                <w:tab w:val="left" w:pos="1332"/>
              </w:tabs>
              <w:ind w:left="-108" w:right="-108"/>
              <w:jc w:val="center"/>
              <w:rPr>
                <w:sz w:val="20"/>
              </w:rPr>
            </w:pPr>
            <w:r w:rsidRPr="004B4DA6">
              <w:rPr>
                <w:sz w:val="20"/>
              </w:rPr>
              <w:t>7</w:t>
            </w:r>
          </w:p>
        </w:tc>
        <w:tc>
          <w:tcPr>
            <w:tcW w:w="566" w:type="pct"/>
            <w:shd w:val="clear" w:color="auto" w:fill="C6D9F1" w:themeFill="text2" w:themeFillTint="33"/>
          </w:tcPr>
          <w:p w:rsidR="004B4DA6" w:rsidRPr="004B4DA6" w:rsidRDefault="004B4DA6" w:rsidP="00F75342">
            <w:pPr>
              <w:pStyle w:val="af8"/>
              <w:tabs>
                <w:tab w:val="left" w:pos="1332"/>
              </w:tabs>
              <w:ind w:left="-108" w:right="-108" w:hanging="165"/>
              <w:jc w:val="center"/>
              <w:rPr>
                <w:sz w:val="20"/>
              </w:rPr>
            </w:pPr>
            <w:r w:rsidRPr="004B4DA6">
              <w:rPr>
                <w:sz w:val="20"/>
              </w:rPr>
              <w:t>8</w:t>
            </w: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3"/>
                <w:numId w:val="102"/>
              </w:numPr>
              <w:tabs>
                <w:tab w:val="left" w:pos="0"/>
                <w:tab w:val="left" w:pos="460"/>
              </w:tabs>
              <w:spacing w:before="0" w:after="0"/>
              <w:ind w:left="34" w:right="-54" w:firstLine="0"/>
              <w:rPr>
                <w:sz w:val="20"/>
              </w:rPr>
            </w:pPr>
          </w:p>
        </w:tc>
        <w:tc>
          <w:tcPr>
            <w:tcW w:w="4764" w:type="pct"/>
            <w:gridSpan w:val="7"/>
          </w:tcPr>
          <w:p w:rsidR="004B4DA6" w:rsidRPr="004B4DA6" w:rsidRDefault="004B4DA6" w:rsidP="00F75342">
            <w:pPr>
              <w:pStyle w:val="af9"/>
              <w:spacing w:before="0" w:after="0"/>
              <w:jc w:val="both"/>
              <w:rPr>
                <w:sz w:val="20"/>
              </w:rPr>
            </w:pPr>
            <w:r w:rsidRPr="004B4DA6">
              <w:rPr>
                <w:b/>
                <w:sz w:val="20"/>
              </w:rPr>
              <w:t>Участник ___________</w:t>
            </w:r>
            <w:r w:rsidRPr="004B4DA6">
              <w:rPr>
                <w:sz w:val="20"/>
              </w:rPr>
              <w:t xml:space="preserve"> </w:t>
            </w:r>
            <w:r w:rsidRPr="004B4DA6">
              <w:rPr>
                <w:b/>
                <w:i/>
                <w:sz w:val="20"/>
              </w:rPr>
              <w:t>[указываются организационно-правовая форма и наименование участника]</w:t>
            </w: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i/>
                <w:sz w:val="20"/>
              </w:rPr>
              <w:t>Договор №1 от дд.мм.гггг</w:t>
            </w:r>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b/>
                <w:i/>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b/>
                <w:i/>
                <w:sz w:val="20"/>
              </w:rPr>
            </w:pPr>
            <w:r w:rsidRPr="004B4DA6">
              <w:rPr>
                <w:i/>
                <w:sz w:val="20"/>
              </w:rPr>
              <w:t>Товарная накладная (ТОРГ-12) № 1 от дд.мм.гггг к Договору №1</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b/>
                <w:i/>
                <w:sz w:val="20"/>
              </w:rPr>
            </w:pPr>
            <w:r w:rsidRPr="004B4DA6">
              <w:rPr>
                <w:i/>
                <w:sz w:val="20"/>
              </w:rPr>
              <w:t>Товарная накладная (ТОРГ-12) № 2 от дд.мм.гггг к Договору №1</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tcPr>
          <w:p w:rsidR="004B4DA6" w:rsidRPr="004B4DA6" w:rsidRDefault="004B4DA6" w:rsidP="00F75342">
            <w:pPr>
              <w:pStyle w:val="af9"/>
              <w:spacing w:before="0" w:after="0"/>
              <w:rPr>
                <w:sz w:val="20"/>
              </w:rPr>
            </w:pPr>
            <w:r w:rsidRPr="004B4DA6">
              <w:rPr>
                <w:i/>
                <w:sz w:val="20"/>
              </w:rPr>
              <w:t>Договор №2 от дд.мм.гггг</w:t>
            </w:r>
          </w:p>
        </w:tc>
        <w:tc>
          <w:tcPr>
            <w:tcW w:w="802" w:type="pct"/>
            <w:shd w:val="clear" w:color="auto" w:fill="auto"/>
          </w:tcPr>
          <w:p w:rsidR="004B4DA6" w:rsidRPr="004B4DA6" w:rsidRDefault="004B4DA6" w:rsidP="00F75342">
            <w:pPr>
              <w:pStyle w:val="af9"/>
              <w:spacing w:before="0" w:after="0"/>
              <w:rPr>
                <w:sz w:val="20"/>
              </w:rPr>
            </w:pPr>
          </w:p>
        </w:tc>
        <w:tc>
          <w:tcPr>
            <w:tcW w:w="707" w:type="pct"/>
            <w:shd w:val="clear" w:color="auto" w:fill="auto"/>
          </w:tcPr>
          <w:p w:rsidR="004B4DA6" w:rsidRPr="004B4DA6" w:rsidRDefault="004B4DA6" w:rsidP="00F75342">
            <w:pPr>
              <w:pStyle w:val="af9"/>
              <w:spacing w:before="0" w:after="0"/>
              <w:rPr>
                <w:sz w:val="20"/>
              </w:rPr>
            </w:pPr>
          </w:p>
        </w:tc>
        <w:tc>
          <w:tcPr>
            <w:tcW w:w="849" w:type="pct"/>
            <w:shd w:val="clear" w:color="auto" w:fill="auto"/>
          </w:tcPr>
          <w:p w:rsidR="004B4DA6" w:rsidRPr="004B4DA6" w:rsidRDefault="004B4DA6" w:rsidP="00F75342">
            <w:pPr>
              <w:pStyle w:val="af9"/>
              <w:spacing w:before="0" w:after="0"/>
              <w:rPr>
                <w:b/>
                <w:i/>
                <w:sz w:val="20"/>
              </w:rPr>
            </w:pPr>
          </w:p>
        </w:tc>
        <w:tc>
          <w:tcPr>
            <w:tcW w:w="376" w:type="pct"/>
            <w:shd w:val="clear" w:color="auto" w:fill="auto"/>
            <w:vAlign w:val="center"/>
          </w:tcPr>
          <w:p w:rsidR="004B4DA6" w:rsidRPr="004B4DA6" w:rsidRDefault="004B4DA6" w:rsidP="00F75342">
            <w:pPr>
              <w:pStyle w:val="af9"/>
              <w:spacing w:before="0" w:after="0"/>
              <w:jc w:val="center"/>
              <w:rPr>
                <w:sz w:val="20"/>
              </w:rPr>
            </w:pPr>
          </w:p>
        </w:tc>
        <w:tc>
          <w:tcPr>
            <w:tcW w:w="898" w:type="pct"/>
            <w:vAlign w:val="center"/>
          </w:tcPr>
          <w:p w:rsidR="004B4DA6" w:rsidRPr="004B4DA6" w:rsidRDefault="004B4DA6" w:rsidP="00F75342">
            <w:pPr>
              <w:pStyle w:val="af9"/>
              <w:spacing w:before="0" w:after="0"/>
              <w:jc w:val="center"/>
              <w:rPr>
                <w:sz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sz w:val="20"/>
              </w:rPr>
            </w:pPr>
            <w:r w:rsidRPr="004B4DA6">
              <w:rPr>
                <w:i/>
                <w:sz w:val="20"/>
              </w:rPr>
              <w:t>Товарная накладная (ТОРГ-12) № 1 от дд.мм.гггг к Договору №2</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sz w:val="20"/>
              </w:rPr>
            </w:pPr>
            <w:r w:rsidRPr="004B4DA6">
              <w:rPr>
                <w:i/>
                <w:sz w:val="20"/>
              </w:rPr>
              <w:t>Товарная накладная (ТОРГ-12) № 2 от дд.мм.гггг к Договору №2</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F75342">
            <w:pPr>
              <w:pStyle w:val="af9"/>
              <w:spacing w:before="0" w:after="0"/>
              <w:ind w:left="0" w:right="-54"/>
              <w:jc w:val="both"/>
              <w:rPr>
                <w:sz w:val="20"/>
              </w:rPr>
            </w:pPr>
            <w:r w:rsidRPr="004B4DA6">
              <w:rPr>
                <w:sz w:val="20"/>
              </w:rPr>
              <w:t>…</w:t>
            </w: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sz w:val="20"/>
              </w:rPr>
              <w:t>…</w:t>
            </w:r>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10"/>
        </w:trPr>
        <w:tc>
          <w:tcPr>
            <w:tcW w:w="236" w:type="pct"/>
            <w:shd w:val="clear" w:color="auto" w:fill="auto"/>
          </w:tcPr>
          <w:p w:rsidR="004B4DA6" w:rsidRPr="004B4DA6" w:rsidRDefault="004B4DA6" w:rsidP="00F75342">
            <w:pPr>
              <w:pStyle w:val="af9"/>
              <w:spacing w:before="0" w:after="0"/>
              <w:ind w:left="0" w:right="-54"/>
              <w:jc w:val="both"/>
              <w:rPr>
                <w:sz w:val="20"/>
              </w:rPr>
            </w:pPr>
          </w:p>
        </w:tc>
        <w:tc>
          <w:tcPr>
            <w:tcW w:w="2924" w:type="pct"/>
            <w:gridSpan w:val="4"/>
            <w:vAlign w:val="center"/>
          </w:tcPr>
          <w:p w:rsidR="004B4DA6" w:rsidRPr="004B4DA6" w:rsidRDefault="004B4DA6" w:rsidP="00F75342">
            <w:pPr>
              <w:pStyle w:val="af9"/>
              <w:spacing w:before="0" w:after="0"/>
              <w:rPr>
                <w:sz w:val="20"/>
              </w:rPr>
            </w:pPr>
            <w:r w:rsidRPr="004B4DA6">
              <w:rPr>
                <w:sz w:val="20"/>
              </w:rPr>
              <w:t>ИТОГО</w:t>
            </w:r>
          </w:p>
        </w:tc>
        <w:tc>
          <w:tcPr>
            <w:tcW w:w="376" w:type="pct"/>
            <w:shd w:val="clear" w:color="auto" w:fill="auto"/>
          </w:tcPr>
          <w:p w:rsidR="004B4DA6" w:rsidRPr="004B4DA6" w:rsidRDefault="004B4DA6" w:rsidP="00F75342">
            <w:pPr>
              <w:pStyle w:val="af9"/>
              <w:spacing w:before="0" w:after="0"/>
              <w:rPr>
                <w:sz w:val="20"/>
              </w:rPr>
            </w:pPr>
          </w:p>
        </w:tc>
        <w:tc>
          <w:tcPr>
            <w:tcW w:w="898" w:type="pct"/>
          </w:tcPr>
          <w:p w:rsidR="004B4DA6" w:rsidRPr="004B4DA6" w:rsidRDefault="004B4DA6" w:rsidP="00F75342">
            <w:pPr>
              <w:pStyle w:val="af9"/>
              <w:spacing w:before="0" w:after="0"/>
              <w:rPr>
                <w:sz w:val="20"/>
              </w:rPr>
            </w:pPr>
          </w:p>
        </w:tc>
        <w:tc>
          <w:tcPr>
            <w:tcW w:w="566" w:type="pct"/>
            <w:vAlign w:val="center"/>
          </w:tcPr>
          <w:p w:rsidR="004B4DA6" w:rsidRPr="004B4DA6" w:rsidRDefault="004B4DA6" w:rsidP="00F75342">
            <w:pPr>
              <w:pStyle w:val="af9"/>
              <w:spacing w:before="0" w:after="0"/>
              <w:jc w:val="center"/>
              <w:rPr>
                <w:sz w:val="20"/>
              </w:rPr>
            </w:pPr>
            <w:r w:rsidRPr="004B4DA6">
              <w:rPr>
                <w:sz w:val="20"/>
              </w:rPr>
              <w:t>Х</w:t>
            </w:r>
          </w:p>
        </w:tc>
      </w:tr>
    </w:tbl>
    <w:p w:rsidR="004B4DA6" w:rsidRDefault="004B4DA6" w:rsidP="00767CE7">
      <w:pPr>
        <w:jc w:val="center"/>
        <w:rPr>
          <w:sz w:val="16"/>
          <w:szCs w:val="16"/>
        </w:rPr>
      </w:pPr>
    </w:p>
    <w:p w:rsidR="004B4DA6" w:rsidRPr="00F75342" w:rsidRDefault="004B4DA6" w:rsidP="00767CE7">
      <w:pPr>
        <w:jc w:val="center"/>
        <w:rPr>
          <w:sz w:val="20"/>
          <w:szCs w:val="20"/>
        </w:rPr>
      </w:pPr>
    </w:p>
    <w:p w:rsidR="00F75342" w:rsidRPr="00F75342" w:rsidRDefault="00F75342" w:rsidP="00F75342">
      <w:pPr>
        <w:pStyle w:val="Times12"/>
        <w:keepNext/>
        <w:ind w:firstLine="0"/>
        <w:rPr>
          <w:b/>
          <w:i/>
          <w:sz w:val="20"/>
          <w:szCs w:val="20"/>
        </w:rPr>
      </w:pPr>
      <w:r w:rsidRPr="00F75342">
        <w:rPr>
          <w:b/>
          <w:i/>
          <w:sz w:val="20"/>
          <w:szCs w:val="20"/>
        </w:rPr>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r w:rsidRPr="00F75342">
        <w:rPr>
          <w:b/>
          <w:i/>
          <w:sz w:val="20"/>
          <w:szCs w:val="20"/>
        </w:rPr>
        <w:fldChar w:fldCharType="begin"/>
      </w:r>
      <w:r w:rsidRPr="00F75342">
        <w:rPr>
          <w:b/>
          <w:i/>
          <w:sz w:val="20"/>
          <w:szCs w:val="20"/>
        </w:rPr>
        <w:instrText xml:space="preserve"> REF _Ref389127675 \r \h </w:instrText>
      </w:r>
      <w:r>
        <w:rPr>
          <w:b/>
          <w:i/>
          <w:sz w:val="20"/>
          <w:szCs w:val="20"/>
        </w:rPr>
        <w:instrText xml:space="preserve"> \* MERGEFORMAT </w:instrText>
      </w:r>
      <w:r w:rsidRPr="00F75342">
        <w:rPr>
          <w:b/>
          <w:i/>
          <w:sz w:val="20"/>
          <w:szCs w:val="20"/>
        </w:rPr>
      </w:r>
      <w:r w:rsidRPr="00F75342">
        <w:rPr>
          <w:b/>
          <w:i/>
          <w:sz w:val="20"/>
          <w:szCs w:val="20"/>
        </w:rPr>
        <w:fldChar w:fldCharType="separate"/>
      </w:r>
      <w:r w:rsidR="0044069B">
        <w:rPr>
          <w:b/>
          <w:i/>
          <w:sz w:val="20"/>
          <w:szCs w:val="20"/>
        </w:rPr>
        <w:t>3.6</w:t>
      </w:r>
      <w:r w:rsidRPr="00F75342">
        <w:rPr>
          <w:b/>
          <w:i/>
          <w:sz w:val="20"/>
          <w:szCs w:val="20"/>
        </w:rPr>
        <w:fldChar w:fldCharType="end"/>
      </w:r>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1925"/>
        <w:gridCol w:w="2610"/>
        <w:gridCol w:w="3297"/>
        <w:gridCol w:w="3300"/>
        <w:gridCol w:w="2746"/>
      </w:tblGrid>
      <w:tr w:rsidR="00F75342" w:rsidRPr="00FE4672" w:rsidTr="00F75342">
        <w:trPr>
          <w:cantSplit/>
          <w:trHeight w:val="555"/>
          <w:tblHeader/>
        </w:trPr>
        <w:tc>
          <w:tcPr>
            <w:tcW w:w="235"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 п/п</w:t>
            </w:r>
          </w:p>
        </w:tc>
        <w:tc>
          <w:tcPr>
            <w:tcW w:w="661" w:type="pct"/>
            <w:vMerge w:val="restart"/>
            <w:vAlign w:val="center"/>
          </w:tcPr>
          <w:p w:rsidR="00F75342" w:rsidRPr="00FE4672" w:rsidRDefault="00F75342" w:rsidP="00F75342">
            <w:pPr>
              <w:pStyle w:val="af8"/>
              <w:ind w:left="-108" w:right="-108"/>
              <w:jc w:val="center"/>
              <w:rPr>
                <w:i/>
                <w:szCs w:val="22"/>
              </w:rPr>
            </w:pPr>
            <w:r w:rsidRPr="00FE4672">
              <w:rPr>
                <w:i/>
                <w:szCs w:val="22"/>
              </w:rPr>
              <w:t xml:space="preserve">Реквизиты договора </w:t>
            </w:r>
          </w:p>
          <w:p w:rsidR="00F75342" w:rsidRPr="00FE4672" w:rsidRDefault="00F75342" w:rsidP="00F75342">
            <w:pPr>
              <w:pStyle w:val="af8"/>
              <w:ind w:left="-108" w:right="-108"/>
              <w:jc w:val="center"/>
              <w:rPr>
                <w:i/>
                <w:szCs w:val="22"/>
              </w:rPr>
            </w:pPr>
            <w:r w:rsidRPr="00FE4672">
              <w:rPr>
                <w:i/>
                <w:szCs w:val="22"/>
              </w:rPr>
              <w:t xml:space="preserve">(номер и дата) </w:t>
            </w:r>
          </w:p>
        </w:tc>
        <w:tc>
          <w:tcPr>
            <w:tcW w:w="896"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1132"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132"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943" w:type="pct"/>
            <w:vMerge w:val="restart"/>
            <w:vAlign w:val="center"/>
          </w:tcPr>
          <w:p w:rsidR="00F75342" w:rsidRPr="00FE4672" w:rsidRDefault="00F75342" w:rsidP="00F75342">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F75342" w:rsidRPr="00FE4672" w:rsidTr="00F75342">
        <w:trPr>
          <w:cantSplit/>
          <w:trHeight w:val="1250"/>
          <w:tblHeader/>
        </w:trPr>
        <w:tc>
          <w:tcPr>
            <w:tcW w:w="235" w:type="pct"/>
            <w:vMerge/>
            <w:shd w:val="clear" w:color="auto" w:fill="auto"/>
            <w:vAlign w:val="center"/>
          </w:tcPr>
          <w:p w:rsidR="00F75342" w:rsidRPr="00FE4672" w:rsidRDefault="00F75342" w:rsidP="00F75342">
            <w:pPr>
              <w:pStyle w:val="af8"/>
              <w:ind w:left="-57" w:right="-57"/>
              <w:jc w:val="center"/>
              <w:rPr>
                <w:i/>
                <w:szCs w:val="22"/>
              </w:rPr>
            </w:pPr>
          </w:p>
        </w:tc>
        <w:tc>
          <w:tcPr>
            <w:tcW w:w="661" w:type="pct"/>
            <w:vMerge/>
          </w:tcPr>
          <w:p w:rsidR="00F75342" w:rsidRPr="00FE4672" w:rsidRDefault="00F75342" w:rsidP="00F75342">
            <w:pPr>
              <w:pStyle w:val="af8"/>
              <w:ind w:left="-108" w:right="-108"/>
              <w:jc w:val="center"/>
              <w:rPr>
                <w:i/>
                <w:szCs w:val="22"/>
              </w:rPr>
            </w:pPr>
          </w:p>
        </w:tc>
        <w:tc>
          <w:tcPr>
            <w:tcW w:w="896" w:type="pct"/>
            <w:vMerge/>
            <w:shd w:val="clear" w:color="auto" w:fill="auto"/>
            <w:vAlign w:val="center"/>
          </w:tcPr>
          <w:p w:rsidR="00F75342" w:rsidRPr="00FE4672" w:rsidRDefault="00F75342" w:rsidP="00F75342">
            <w:pPr>
              <w:pStyle w:val="af8"/>
              <w:ind w:left="-108" w:right="-108"/>
              <w:jc w:val="center"/>
              <w:rPr>
                <w:i/>
                <w:szCs w:val="22"/>
              </w:rPr>
            </w:pPr>
          </w:p>
        </w:tc>
        <w:tc>
          <w:tcPr>
            <w:tcW w:w="1132" w:type="pct"/>
            <w:vMerge/>
            <w:shd w:val="clear" w:color="auto" w:fill="auto"/>
            <w:vAlign w:val="center"/>
          </w:tcPr>
          <w:p w:rsidR="00F75342" w:rsidRPr="00FE4672" w:rsidRDefault="00F75342" w:rsidP="00F75342">
            <w:pPr>
              <w:pStyle w:val="af8"/>
              <w:ind w:left="-57" w:right="-57"/>
              <w:jc w:val="center"/>
              <w:rPr>
                <w:i/>
                <w:szCs w:val="22"/>
              </w:rPr>
            </w:pPr>
          </w:p>
        </w:tc>
        <w:tc>
          <w:tcPr>
            <w:tcW w:w="1132" w:type="pct"/>
            <w:vMerge/>
            <w:shd w:val="clear" w:color="auto" w:fill="auto"/>
            <w:vAlign w:val="center"/>
          </w:tcPr>
          <w:p w:rsidR="00F75342" w:rsidRPr="00FE4672" w:rsidRDefault="00F75342" w:rsidP="00F75342">
            <w:pPr>
              <w:pStyle w:val="af8"/>
              <w:ind w:left="-108" w:right="-108"/>
              <w:jc w:val="center"/>
              <w:rPr>
                <w:i/>
                <w:szCs w:val="22"/>
              </w:rPr>
            </w:pPr>
          </w:p>
        </w:tc>
        <w:tc>
          <w:tcPr>
            <w:tcW w:w="943" w:type="pct"/>
            <w:vMerge/>
            <w:vAlign w:val="center"/>
          </w:tcPr>
          <w:p w:rsidR="00F75342" w:rsidRPr="00FE4672" w:rsidRDefault="00F75342" w:rsidP="00F75342">
            <w:pPr>
              <w:pStyle w:val="af8"/>
              <w:tabs>
                <w:tab w:val="left" w:pos="1332"/>
              </w:tabs>
              <w:ind w:left="-108" w:right="-108" w:hanging="165"/>
              <w:jc w:val="center"/>
              <w:rPr>
                <w:i/>
                <w:szCs w:val="22"/>
              </w:rPr>
            </w:pPr>
          </w:p>
        </w:tc>
      </w:tr>
      <w:tr w:rsidR="00F75342" w:rsidRPr="00FE4672" w:rsidTr="00F75342">
        <w:trPr>
          <w:cantSplit/>
          <w:trHeight w:val="311"/>
          <w:tblHeader/>
        </w:trPr>
        <w:tc>
          <w:tcPr>
            <w:tcW w:w="235"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1</w:t>
            </w:r>
          </w:p>
        </w:tc>
        <w:tc>
          <w:tcPr>
            <w:tcW w:w="661" w:type="pct"/>
            <w:vAlign w:val="center"/>
          </w:tcPr>
          <w:p w:rsidR="00F75342" w:rsidRPr="00FE4672" w:rsidRDefault="00F75342" w:rsidP="00F75342">
            <w:pPr>
              <w:pStyle w:val="af8"/>
              <w:ind w:left="-108" w:right="-108"/>
              <w:jc w:val="center"/>
              <w:rPr>
                <w:i/>
                <w:szCs w:val="22"/>
              </w:rPr>
            </w:pPr>
            <w:r w:rsidRPr="00FE4672">
              <w:rPr>
                <w:i/>
                <w:szCs w:val="22"/>
              </w:rPr>
              <w:t>2</w:t>
            </w:r>
          </w:p>
        </w:tc>
        <w:tc>
          <w:tcPr>
            <w:tcW w:w="896"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3</w:t>
            </w:r>
          </w:p>
        </w:tc>
        <w:tc>
          <w:tcPr>
            <w:tcW w:w="1132"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4</w:t>
            </w:r>
          </w:p>
        </w:tc>
        <w:tc>
          <w:tcPr>
            <w:tcW w:w="1132"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5</w:t>
            </w:r>
          </w:p>
        </w:tc>
        <w:tc>
          <w:tcPr>
            <w:tcW w:w="943" w:type="pct"/>
          </w:tcPr>
          <w:p w:rsidR="00F75342" w:rsidRPr="00FE4672" w:rsidRDefault="00F75342" w:rsidP="00F75342">
            <w:pPr>
              <w:pStyle w:val="af8"/>
              <w:tabs>
                <w:tab w:val="left" w:pos="1332"/>
              </w:tabs>
              <w:ind w:left="-108" w:right="-108" w:hanging="165"/>
              <w:jc w:val="center"/>
              <w:rPr>
                <w:i/>
                <w:szCs w:val="22"/>
              </w:rPr>
            </w:pPr>
            <w:r w:rsidRPr="00FE4672">
              <w:rPr>
                <w:i/>
                <w:szCs w:val="22"/>
              </w:rPr>
              <w:t>6</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4765" w:type="pct"/>
            <w:gridSpan w:val="5"/>
          </w:tcPr>
          <w:p w:rsidR="00F75342" w:rsidRPr="00FE4672" w:rsidRDefault="00F75342" w:rsidP="00F75342">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4"/>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b/>
                <w:i/>
                <w:sz w:val="22"/>
                <w:szCs w:val="22"/>
              </w:rPr>
              <w:t>…</w:t>
            </w:r>
          </w:p>
        </w:tc>
        <w:tc>
          <w:tcPr>
            <w:tcW w:w="943" w:type="pct"/>
          </w:tcPr>
          <w:p w:rsidR="00F75342" w:rsidRPr="00FE4672" w:rsidRDefault="00F75342" w:rsidP="00F75342">
            <w:pPr>
              <w:pStyle w:val="af9"/>
              <w:spacing w:before="0" w:after="0"/>
              <w:ind w:left="0"/>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5"/>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bl>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Данные инструкции не следует воспроизводить в документах, подготовленных участником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указывает свое фирменное наименование (в т.ч. организационно-правовую форму).</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может самостоятельно выбрать договоры, которые, по его мнению, наилучшим образом характеризует его опыт.</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lastRenderedPageBreak/>
        <w:t>Участник запроса предложений к Таблице </w:t>
      </w:r>
      <w:r>
        <w:rPr>
          <w:sz w:val="20"/>
          <w:szCs w:val="20"/>
        </w:rPr>
        <w:t>3.</w:t>
      </w:r>
      <w:r w:rsidRPr="00F75342">
        <w:rPr>
          <w:sz w:val="20"/>
          <w:szCs w:val="20"/>
        </w:rPr>
        <w:t>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2 данной формы необходимо указать перечень изготовленного изготовителем (юридическим лицом ___________ [указывается определение изготовителя согласно подразделу </w:t>
      </w:r>
      <w:r w:rsidRPr="00F75342">
        <w:rPr>
          <w:sz w:val="20"/>
          <w:szCs w:val="20"/>
        </w:rPr>
        <w:fldChar w:fldCharType="begin"/>
      </w:r>
      <w:r w:rsidRPr="00F75342">
        <w:rPr>
          <w:sz w:val="20"/>
          <w:szCs w:val="20"/>
        </w:rPr>
        <w:instrText xml:space="preserve"> REF _Ref389127675 \r \h </w:instrText>
      </w:r>
      <w:r>
        <w:rPr>
          <w:sz w:val="20"/>
          <w:szCs w:val="20"/>
        </w:rPr>
        <w:instrText xml:space="preserve"> \* MERGEFORMAT </w:instrText>
      </w:r>
      <w:r w:rsidRPr="00F75342">
        <w:rPr>
          <w:sz w:val="20"/>
          <w:szCs w:val="20"/>
        </w:rPr>
      </w:r>
      <w:r w:rsidRPr="00F75342">
        <w:rPr>
          <w:sz w:val="20"/>
          <w:szCs w:val="20"/>
        </w:rPr>
        <w:fldChar w:fldCharType="separate"/>
      </w:r>
      <w:r w:rsidR="0044069B">
        <w:rPr>
          <w:sz w:val="20"/>
          <w:szCs w:val="20"/>
        </w:rPr>
        <w:t>3.6</w:t>
      </w:r>
      <w:r w:rsidRPr="00F75342">
        <w:rPr>
          <w:sz w:val="20"/>
          <w:szCs w:val="20"/>
        </w:rPr>
        <w:fldChar w:fldCharType="end"/>
      </w:r>
      <w:r w:rsidRPr="00F75342">
        <w:rPr>
          <w:sz w:val="20"/>
          <w:szCs w:val="20"/>
        </w:rPr>
        <w:t>])) оборудования, предлагаемого в рамках данного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К таблице </w:t>
      </w:r>
      <w:r>
        <w:rPr>
          <w:sz w:val="20"/>
          <w:szCs w:val="20"/>
        </w:rPr>
        <w:t>3.</w:t>
      </w:r>
      <w:r w:rsidRPr="00F75342">
        <w:rPr>
          <w:sz w:val="20"/>
          <w:szCs w:val="2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4" w:name="_СПРАВКА_О_МАТЕРИАЛЬНО-ТЕХНИЧЕСКИХ"/>
      <w:bookmarkStart w:id="385" w:name="_Toc393123421"/>
      <w:bookmarkEnd w:id="384"/>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5"/>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AE3EE7">
            <w:pPr>
              <w:numPr>
                <w:ilvl w:val="0"/>
                <w:numId w:val="50"/>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Подготовитель-ные земляные  работы</w:t>
            </w:r>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6" w:name="_СПРАВКА_О_КАДРОВЫХ"/>
      <w:bookmarkStart w:id="387" w:name="_Toc393123422"/>
      <w:bookmarkEnd w:id="386"/>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87"/>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 xml:space="preserve">Таблица </w:t>
      </w:r>
      <w:r w:rsidR="00F75342">
        <w:rPr>
          <w:sz w:val="20"/>
          <w:szCs w:val="20"/>
        </w:rPr>
        <w:t>4.1</w:t>
      </w:r>
      <w:r w:rsidRPr="001D6E37">
        <w:rPr>
          <w:sz w:val="20"/>
          <w:szCs w:val="20"/>
        </w:rPr>
        <w:t>.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Рабочие и специалисты, в т.ч.:</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 xml:space="preserve">*В Таблице </w:t>
      </w:r>
      <w:r w:rsidR="00F75342">
        <w:rPr>
          <w:i/>
          <w:sz w:val="20"/>
          <w:szCs w:val="20"/>
        </w:rPr>
        <w:t>4.1</w:t>
      </w:r>
      <w:r w:rsidRPr="001D6E37">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w:t>
      </w:r>
      <w:r w:rsidR="00F75342">
        <w:rPr>
          <w:sz w:val="20"/>
          <w:szCs w:val="20"/>
        </w:rPr>
        <w:t>2.</w:t>
      </w:r>
      <w:r w:rsidRPr="001D6E37">
        <w:rPr>
          <w:sz w:val="20"/>
          <w:szCs w:val="20"/>
        </w:rPr>
        <w:t xml:space="preserve">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w:t>
      </w:r>
      <w:r w:rsidR="00F75342">
        <w:rPr>
          <w:sz w:val="20"/>
          <w:szCs w:val="20"/>
        </w:rPr>
        <w:t>.2</w:t>
      </w:r>
      <w:r w:rsidRPr="001D6E37">
        <w:rPr>
          <w:sz w:val="20"/>
          <w:szCs w:val="20"/>
        </w:rPr>
        <w:t xml:space="preserve">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F75342" w:rsidP="00C03525">
      <w:pPr>
        <w:jc w:val="center"/>
        <w:rPr>
          <w:sz w:val="20"/>
          <w:szCs w:val="20"/>
        </w:rPr>
      </w:pPr>
      <w:r>
        <w:rPr>
          <w:sz w:val="20"/>
          <w:szCs w:val="20"/>
        </w:rPr>
        <w:t>Таблица 4.3</w:t>
      </w:r>
      <w:r w:rsidR="00C03525" w:rsidRPr="001D6E37">
        <w:rPr>
          <w:sz w:val="20"/>
          <w:szCs w:val="20"/>
        </w:rPr>
        <w:t>.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 xml:space="preserve">В Таблице </w:t>
      </w:r>
      <w:r w:rsidR="00F75342">
        <w:rPr>
          <w:sz w:val="20"/>
          <w:szCs w:val="20"/>
        </w:rPr>
        <w:t>4.1</w:t>
      </w:r>
      <w:r w:rsidRPr="001D6E37">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В Таблице 4</w:t>
      </w:r>
      <w:r w:rsidR="00F75342">
        <w:rPr>
          <w:sz w:val="20"/>
          <w:szCs w:val="20"/>
        </w:rPr>
        <w:t>.2</w:t>
      </w:r>
      <w:r w:rsidRPr="001D6E37">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44069B">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44069B">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F75342" w:rsidP="00AE3EE7">
      <w:pPr>
        <w:pStyle w:val="Times12"/>
        <w:numPr>
          <w:ilvl w:val="0"/>
          <w:numId w:val="49"/>
        </w:numPr>
        <w:tabs>
          <w:tab w:val="clear" w:pos="960"/>
          <w:tab w:val="left" w:pos="284"/>
          <w:tab w:val="left" w:pos="426"/>
          <w:tab w:val="left" w:pos="1062"/>
          <w:tab w:val="left" w:pos="1134"/>
        </w:tabs>
        <w:ind w:left="0" w:right="153" w:firstLine="0"/>
      </w:pPr>
      <w:r>
        <w:rPr>
          <w:sz w:val="20"/>
          <w:szCs w:val="20"/>
        </w:rPr>
        <w:t>В Таблице 4.3</w:t>
      </w:r>
      <w:r w:rsidR="00C03525" w:rsidRPr="00C26FC1">
        <w:rPr>
          <w:sz w:val="20"/>
          <w:szCs w:val="20"/>
        </w:rPr>
        <w:t xml:space="preserve"> указываются сведения о специалистах, привлекаемых к поставке продукции, с приложением документов по указанным </w:t>
      </w:r>
      <w:r w:rsidR="00C03525"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00C03525"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C03525"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183EB7" w:rsidP="00183EB7">
      <w:pPr>
        <w:pStyle w:val="21"/>
        <w:spacing w:before="0" w:after="0"/>
        <w:jc w:val="center"/>
        <w:rPr>
          <w:rFonts w:ascii="Times New Roman" w:hAnsi="Times New Roman" w:cs="Times New Roman"/>
          <w:bCs w:val="0"/>
          <w:i w:val="0"/>
          <w:sz w:val="22"/>
          <w:szCs w:val="22"/>
        </w:rPr>
      </w:pPr>
      <w:bookmarkStart w:id="388" w:name="_КАЛЬКУЛЯЦИЯ_СТОИМОСТИ_(СМЕТА)"/>
      <w:bookmarkStart w:id="389" w:name="_Toc393123423"/>
      <w:bookmarkEnd w:id="388"/>
      <w:r w:rsidRPr="00184E09">
        <w:rPr>
          <w:rFonts w:ascii="Times New Roman" w:hAnsi="Times New Roman" w:cs="Times New Roman"/>
          <w:bCs w:val="0"/>
          <w:i w:val="0"/>
          <w:sz w:val="22"/>
          <w:szCs w:val="22"/>
        </w:rPr>
        <w:t>КАЛЬКУЛЯЦИЯ СТОИМОСТИ (СМЕТА)</w:t>
      </w:r>
      <w:r w:rsidR="00184E09" w:rsidRPr="00184E09">
        <w:rPr>
          <w:rFonts w:ascii="Times New Roman" w:hAnsi="Times New Roman" w:cs="Times New Roman"/>
          <w:bCs w:val="0"/>
          <w:i w:val="0"/>
          <w:sz w:val="22"/>
          <w:szCs w:val="22"/>
        </w:rPr>
        <w:t xml:space="preserve"> (Форма 10</w:t>
      </w:r>
      <w:r w:rsidRPr="00184E09">
        <w:rPr>
          <w:rFonts w:ascii="Times New Roman" w:hAnsi="Times New Roman" w:cs="Times New Roman"/>
          <w:bCs w:val="0"/>
          <w:i w:val="0"/>
          <w:sz w:val="22"/>
          <w:szCs w:val="22"/>
        </w:rPr>
        <w:t>)</w:t>
      </w:r>
      <w:bookmarkEnd w:id="389"/>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183EB7" w:rsidRDefault="00183EB7" w:rsidP="00183EB7">
      <w:pPr>
        <w:rPr>
          <w:sz w:val="22"/>
          <w:szCs w:val="22"/>
        </w:rPr>
      </w:pPr>
    </w:p>
    <w:tbl>
      <w:tblPr>
        <w:tblW w:w="5000" w:type="pct"/>
        <w:tblLook w:val="0000" w:firstRow="0" w:lastRow="0" w:firstColumn="0" w:lastColumn="0" w:noHBand="0" w:noVBand="0"/>
      </w:tblPr>
      <w:tblGrid>
        <w:gridCol w:w="778"/>
        <w:gridCol w:w="5044"/>
        <w:gridCol w:w="1206"/>
        <w:gridCol w:w="1388"/>
        <w:gridCol w:w="1496"/>
      </w:tblGrid>
      <w:tr w:rsidR="00FE608F" w:rsidRPr="00412A89" w:rsidTr="00FE608F">
        <w:trPr>
          <w:trHeight w:val="480"/>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rsidR="00FE608F" w:rsidRPr="00412A89" w:rsidRDefault="00FE608F" w:rsidP="00FE608F">
            <w:pPr>
              <w:jc w:val="center"/>
              <w:rPr>
                <w:sz w:val="22"/>
                <w:szCs w:val="22"/>
              </w:rPr>
            </w:pPr>
            <w:r w:rsidRPr="00412A89">
              <w:rPr>
                <w:sz w:val="22"/>
                <w:szCs w:val="22"/>
              </w:rPr>
              <w:t>№ п/п</w:t>
            </w:r>
          </w:p>
        </w:tc>
        <w:tc>
          <w:tcPr>
            <w:tcW w:w="2577" w:type="pct"/>
            <w:tcBorders>
              <w:top w:val="single" w:sz="4" w:space="0" w:color="auto"/>
              <w:left w:val="nil"/>
              <w:bottom w:val="single" w:sz="4" w:space="0" w:color="auto"/>
              <w:right w:val="single" w:sz="4" w:space="0" w:color="auto"/>
            </w:tcBorders>
            <w:shd w:val="clear" w:color="auto" w:fill="C6D9F1" w:themeFill="text2" w:themeFillTint="33"/>
            <w:vAlign w:val="center"/>
          </w:tcPr>
          <w:p w:rsidR="00FE608F" w:rsidRPr="00412A89" w:rsidRDefault="00FE608F" w:rsidP="00FE608F">
            <w:pPr>
              <w:jc w:val="center"/>
              <w:rPr>
                <w:sz w:val="22"/>
                <w:szCs w:val="22"/>
              </w:rPr>
            </w:pPr>
            <w:r w:rsidRPr="00412A89">
              <w:rPr>
                <w:sz w:val="22"/>
                <w:szCs w:val="22"/>
              </w:rPr>
              <w:t>Описание работ</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72"/>
              <w:jc w:val="center"/>
              <w:rPr>
                <w:sz w:val="22"/>
                <w:szCs w:val="22"/>
              </w:rPr>
            </w:pPr>
            <w:r w:rsidRPr="00412A89">
              <w:rPr>
                <w:sz w:val="22"/>
                <w:szCs w:val="22"/>
              </w:rPr>
              <w:t>Кол-во</w:t>
            </w:r>
          </w:p>
        </w:tc>
        <w:tc>
          <w:tcPr>
            <w:tcW w:w="7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hanging="288"/>
              <w:jc w:val="center"/>
              <w:rPr>
                <w:sz w:val="22"/>
                <w:szCs w:val="22"/>
              </w:rPr>
            </w:pPr>
            <w:r w:rsidRPr="00412A89">
              <w:rPr>
                <w:sz w:val="22"/>
                <w:szCs w:val="22"/>
              </w:rPr>
              <w:t>Цена за м2</w:t>
            </w:r>
          </w:p>
          <w:p w:rsidR="00FE608F" w:rsidRPr="00412A89" w:rsidRDefault="00FE608F" w:rsidP="00FE608F">
            <w:pPr>
              <w:tabs>
                <w:tab w:val="left" w:pos="5610"/>
              </w:tabs>
              <w:ind w:left="252" w:hanging="252"/>
              <w:jc w:val="center"/>
              <w:rPr>
                <w:sz w:val="22"/>
                <w:szCs w:val="22"/>
              </w:rPr>
            </w:pPr>
            <w:r w:rsidRPr="00412A89">
              <w:rPr>
                <w:sz w:val="22"/>
                <w:szCs w:val="22"/>
              </w:rPr>
              <w:t>(руб)*</w:t>
            </w:r>
          </w:p>
        </w:tc>
        <w:tc>
          <w:tcPr>
            <w:tcW w:w="78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108" w:firstLine="108"/>
              <w:jc w:val="center"/>
              <w:rPr>
                <w:sz w:val="22"/>
                <w:szCs w:val="22"/>
              </w:rPr>
            </w:pPr>
            <w:r w:rsidRPr="00412A89">
              <w:rPr>
                <w:sz w:val="22"/>
                <w:szCs w:val="22"/>
              </w:rPr>
              <w:t>Стоимость</w:t>
            </w:r>
          </w:p>
        </w:tc>
      </w:tr>
      <w:tr w:rsidR="00FE608F" w:rsidRPr="00412A89" w:rsidTr="00FE608F">
        <w:trPr>
          <w:trHeight w:val="64"/>
        </w:trPr>
        <w:tc>
          <w:tcPr>
            <w:tcW w:w="262" w:type="pct"/>
            <w:tcBorders>
              <w:top w:val="single" w:sz="4" w:space="0" w:color="auto"/>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r w:rsidRPr="00412A89">
              <w:rPr>
                <w:b/>
                <w:sz w:val="22"/>
                <w:szCs w:val="22"/>
              </w:rPr>
              <w:t>1</w:t>
            </w:r>
          </w:p>
        </w:tc>
        <w:tc>
          <w:tcPr>
            <w:tcW w:w="4738" w:type="pct"/>
            <w:gridSpan w:val="4"/>
            <w:tcBorders>
              <w:top w:val="single" w:sz="4" w:space="0" w:color="auto"/>
              <w:left w:val="nil"/>
              <w:bottom w:val="single" w:sz="4" w:space="0" w:color="auto"/>
              <w:right w:val="single" w:sz="4" w:space="0" w:color="auto"/>
            </w:tcBorders>
            <w:shd w:val="clear" w:color="auto" w:fill="auto"/>
          </w:tcPr>
          <w:p w:rsidR="00FE608F" w:rsidRPr="00412A89" w:rsidRDefault="00FE608F" w:rsidP="00144015">
            <w:pPr>
              <w:tabs>
                <w:tab w:val="left" w:pos="5610"/>
              </w:tabs>
              <w:ind w:left="360" w:hanging="263"/>
              <w:rPr>
                <w:sz w:val="22"/>
                <w:szCs w:val="22"/>
              </w:rPr>
            </w:pPr>
            <w:r>
              <w:rPr>
                <w:b/>
                <w:sz w:val="22"/>
                <w:szCs w:val="22"/>
              </w:rPr>
              <w:t>Состав</w:t>
            </w:r>
            <w:r w:rsidRPr="00412A89">
              <w:rPr>
                <w:b/>
                <w:sz w:val="22"/>
                <w:szCs w:val="22"/>
              </w:rPr>
              <w:t xml:space="preserve"> проектной документации</w:t>
            </w: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1.1</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ind w:left="360" w:hanging="360"/>
              <w:rPr>
                <w:sz w:val="22"/>
                <w:szCs w:val="22"/>
              </w:rPr>
            </w:pPr>
          </w:p>
        </w:tc>
        <w:tc>
          <w:tcPr>
            <w:tcW w:w="641"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jc w:val="center"/>
              <w:rPr>
                <w:sz w:val="22"/>
                <w:szCs w:val="22"/>
              </w:rPr>
            </w:pPr>
          </w:p>
        </w:tc>
        <w:tc>
          <w:tcPr>
            <w:tcW w:w="733"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c>
          <w:tcPr>
            <w:tcW w:w="788"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1.2</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1.3</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1.4</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bottom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85"/>
        </w:trPr>
        <w:tc>
          <w:tcPr>
            <w:tcW w:w="262" w:type="pct"/>
            <w:vMerge w:val="restart"/>
            <w:tcBorders>
              <w:top w:val="single" w:sz="4" w:space="0" w:color="auto"/>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ИТОГО</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НДС 18%</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Default="00FE608F" w:rsidP="00144015">
            <w:pPr>
              <w:rPr>
                <w:b/>
                <w:sz w:val="22"/>
                <w:szCs w:val="22"/>
              </w:rPr>
            </w:pPr>
            <w:r>
              <w:rPr>
                <w:b/>
                <w:sz w:val="22"/>
                <w:szCs w:val="22"/>
              </w:rPr>
              <w:t xml:space="preserve">ИТОГО С УЧЕТОМ НДС </w:t>
            </w:r>
          </w:p>
        </w:tc>
        <w:tc>
          <w:tcPr>
            <w:tcW w:w="641"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Default="00FE608F" w:rsidP="00144015">
            <w:pPr>
              <w:tabs>
                <w:tab w:val="left" w:pos="5610"/>
              </w:tabs>
              <w:ind w:left="360"/>
              <w:rPr>
                <w:b/>
                <w:sz w:val="22"/>
                <w:szCs w:val="22"/>
              </w:rPr>
            </w:pPr>
          </w:p>
        </w:tc>
      </w:tr>
    </w:tbl>
    <w:p w:rsidR="00FE608F" w:rsidRDefault="00FE608F" w:rsidP="00183EB7">
      <w:pPr>
        <w:rPr>
          <w:sz w:val="22"/>
          <w:szCs w:val="22"/>
        </w:rPr>
      </w:pPr>
    </w:p>
    <w:p w:rsidR="00FE608F" w:rsidRDefault="00FE608F" w:rsidP="00183EB7">
      <w:pPr>
        <w:rPr>
          <w:sz w:val="22"/>
          <w:szCs w:val="22"/>
        </w:rPr>
      </w:pPr>
    </w:p>
    <w:p w:rsidR="00FE608F" w:rsidRPr="001D6E37" w:rsidRDefault="00FE608F" w:rsidP="00FE608F">
      <w:pPr>
        <w:pStyle w:val="affff4"/>
        <w:jc w:val="both"/>
        <w:rPr>
          <w:sz w:val="22"/>
          <w:szCs w:val="22"/>
        </w:rPr>
      </w:pPr>
      <w:r w:rsidRPr="001D6E37">
        <w:rPr>
          <w:sz w:val="22"/>
          <w:szCs w:val="22"/>
        </w:rPr>
        <w:t>Мы, нижеподписавшиеся, заверяем правильность всех данных.</w:t>
      </w:r>
    </w:p>
    <w:p w:rsidR="00FE608F" w:rsidRPr="001D6E37" w:rsidRDefault="00FE608F" w:rsidP="00FE608F">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_________________________</w:t>
            </w:r>
          </w:p>
        </w:tc>
        <w:tc>
          <w:tcPr>
            <w:tcW w:w="1667" w:type="pct"/>
            <w:hideMark/>
          </w:tcPr>
          <w:p w:rsidR="00FE608F" w:rsidRPr="001D6E37" w:rsidRDefault="00FE608F" w:rsidP="00144015">
            <w:pPr>
              <w:tabs>
                <w:tab w:val="left" w:pos="4797"/>
              </w:tabs>
              <w:jc w:val="center"/>
              <w:rPr>
                <w:sz w:val="16"/>
                <w:szCs w:val="16"/>
                <w:u w:val="single"/>
              </w:rPr>
            </w:pPr>
            <w:r w:rsidRPr="001D6E37">
              <w:rPr>
                <w:sz w:val="16"/>
                <w:szCs w:val="16"/>
                <w:u w:val="single"/>
                <w:lang w:val="en-US"/>
              </w:rPr>
              <w:tab/>
            </w:r>
          </w:p>
        </w:tc>
        <w:tc>
          <w:tcPr>
            <w:tcW w:w="1666" w:type="pct"/>
            <w:hideMark/>
          </w:tcPr>
          <w:p w:rsidR="00FE608F" w:rsidRPr="001D6E37" w:rsidRDefault="00FE608F" w:rsidP="00144015">
            <w:pPr>
              <w:jc w:val="center"/>
              <w:rPr>
                <w:sz w:val="16"/>
                <w:szCs w:val="16"/>
              </w:rPr>
            </w:pPr>
            <w:r w:rsidRPr="001D6E37">
              <w:rPr>
                <w:sz w:val="16"/>
                <w:szCs w:val="16"/>
              </w:rPr>
              <w:t>_________________________</w:t>
            </w:r>
          </w:p>
        </w:tc>
      </w:tr>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(Должность)</w:t>
            </w:r>
          </w:p>
        </w:tc>
        <w:tc>
          <w:tcPr>
            <w:tcW w:w="1667" w:type="pct"/>
            <w:hideMark/>
          </w:tcPr>
          <w:p w:rsidR="00FE608F" w:rsidRPr="001D6E37" w:rsidRDefault="00FE608F" w:rsidP="00144015">
            <w:pPr>
              <w:jc w:val="center"/>
              <w:rPr>
                <w:sz w:val="16"/>
                <w:szCs w:val="16"/>
              </w:rPr>
            </w:pPr>
            <w:r w:rsidRPr="001D6E37">
              <w:rPr>
                <w:sz w:val="16"/>
                <w:szCs w:val="16"/>
              </w:rPr>
              <w:t>(Подпись уполномоченного представителя)</w:t>
            </w:r>
          </w:p>
        </w:tc>
        <w:tc>
          <w:tcPr>
            <w:tcW w:w="1666" w:type="pct"/>
            <w:hideMark/>
          </w:tcPr>
          <w:p w:rsidR="00FE608F" w:rsidRPr="001D6E37" w:rsidRDefault="00FE608F" w:rsidP="00144015">
            <w:pPr>
              <w:jc w:val="center"/>
              <w:rPr>
                <w:sz w:val="16"/>
                <w:szCs w:val="16"/>
              </w:rPr>
            </w:pPr>
            <w:r w:rsidRPr="001D6E37">
              <w:rPr>
                <w:sz w:val="16"/>
                <w:szCs w:val="16"/>
              </w:rPr>
              <w:t>(Ф.И.О.)</w:t>
            </w:r>
          </w:p>
        </w:tc>
      </w:tr>
      <w:tr w:rsidR="00FE608F" w:rsidRPr="001D6E37" w:rsidTr="00144015">
        <w:trPr>
          <w:jc w:val="center"/>
        </w:trPr>
        <w:tc>
          <w:tcPr>
            <w:tcW w:w="1667" w:type="pct"/>
            <w:hideMark/>
          </w:tcPr>
          <w:p w:rsidR="00FE608F" w:rsidRPr="001D6E37" w:rsidRDefault="00FE608F" w:rsidP="00144015">
            <w:pPr>
              <w:jc w:val="center"/>
              <w:rPr>
                <w:sz w:val="16"/>
                <w:szCs w:val="16"/>
              </w:rPr>
            </w:pPr>
          </w:p>
        </w:tc>
        <w:tc>
          <w:tcPr>
            <w:tcW w:w="1667" w:type="pct"/>
            <w:hideMark/>
          </w:tcPr>
          <w:p w:rsidR="00FE608F" w:rsidRPr="001D6E37" w:rsidRDefault="00FE608F" w:rsidP="00144015">
            <w:pPr>
              <w:jc w:val="center"/>
              <w:rPr>
                <w:sz w:val="16"/>
                <w:szCs w:val="16"/>
                <w:lang w:val="en-US"/>
              </w:rPr>
            </w:pPr>
          </w:p>
          <w:p w:rsidR="00FE608F" w:rsidRPr="001D6E37" w:rsidRDefault="00FE608F" w:rsidP="00144015">
            <w:pPr>
              <w:jc w:val="center"/>
              <w:rPr>
                <w:sz w:val="16"/>
                <w:szCs w:val="16"/>
                <w:lang w:val="en-US"/>
              </w:rPr>
            </w:pPr>
            <w:r w:rsidRPr="001D6E37">
              <w:rPr>
                <w:sz w:val="16"/>
                <w:szCs w:val="16"/>
              </w:rPr>
              <w:t>М.П.</w:t>
            </w:r>
          </w:p>
          <w:p w:rsidR="00FE608F" w:rsidRPr="001D6E37" w:rsidRDefault="00FE608F" w:rsidP="00144015">
            <w:pPr>
              <w:jc w:val="center"/>
              <w:rPr>
                <w:sz w:val="16"/>
                <w:szCs w:val="16"/>
                <w:lang w:val="en-US"/>
              </w:rPr>
            </w:pPr>
          </w:p>
        </w:tc>
        <w:tc>
          <w:tcPr>
            <w:tcW w:w="1666" w:type="pct"/>
            <w:hideMark/>
          </w:tcPr>
          <w:p w:rsidR="00FE608F" w:rsidRPr="001D6E37" w:rsidRDefault="00FE608F" w:rsidP="00144015">
            <w:pPr>
              <w:jc w:val="center"/>
              <w:rPr>
                <w:sz w:val="16"/>
                <w:szCs w:val="16"/>
              </w:rPr>
            </w:pPr>
          </w:p>
        </w:tc>
      </w:tr>
    </w:tbl>
    <w:p w:rsidR="00FE608F" w:rsidRDefault="00FE608F" w:rsidP="00183EB7">
      <w:pPr>
        <w:rPr>
          <w:sz w:val="22"/>
          <w:szCs w:val="22"/>
        </w:rPr>
      </w:pPr>
    </w:p>
    <w:p w:rsidR="00FE608F" w:rsidRDefault="00FE608F" w:rsidP="00183EB7">
      <w:pPr>
        <w:rPr>
          <w:sz w:val="22"/>
          <w:szCs w:val="22"/>
        </w:rPr>
      </w:pPr>
      <w:r>
        <w:rPr>
          <w:sz w:val="22"/>
          <w:szCs w:val="22"/>
        </w:rPr>
        <w:br w:type="page"/>
      </w:r>
    </w:p>
    <w:p w:rsidR="00FE608F" w:rsidRPr="00FE608F" w:rsidRDefault="00FE608F" w:rsidP="00FE608F">
      <w:pPr>
        <w:jc w:val="center"/>
        <w:rPr>
          <w:b/>
          <w:sz w:val="22"/>
          <w:szCs w:val="22"/>
        </w:rPr>
      </w:pPr>
      <w:r w:rsidRPr="00FE608F">
        <w:rPr>
          <w:b/>
          <w:sz w:val="22"/>
          <w:szCs w:val="22"/>
        </w:rPr>
        <w:lastRenderedPageBreak/>
        <w:t>СПЕЦИФИКАЦИЯ РАСЧЕТА СТОИМОСТИ УСЛУГ (Форма 1</w:t>
      </w:r>
      <w:r>
        <w:rPr>
          <w:b/>
          <w:sz w:val="22"/>
          <w:szCs w:val="22"/>
        </w:rPr>
        <w:t>0</w:t>
      </w:r>
      <w:r w:rsidRPr="00FE608F">
        <w:rPr>
          <w:b/>
          <w:sz w:val="22"/>
          <w:szCs w:val="22"/>
        </w:rPr>
        <w:t>)</w:t>
      </w:r>
    </w:p>
    <w:p w:rsidR="00FE608F" w:rsidRDefault="00FE608F"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183EB7" w:rsidRPr="001D6E37" w:rsidTr="00FE608F">
        <w:trPr>
          <w:trHeight w:val="421"/>
          <w:jc w:val="center"/>
        </w:trPr>
        <w:tc>
          <w:tcPr>
            <w:tcW w:w="460" w:type="pct"/>
            <w:shd w:val="clear" w:color="auto" w:fill="C6D9F1" w:themeFill="text2" w:themeFillTint="33"/>
            <w:vAlign w:val="center"/>
          </w:tcPr>
          <w:p w:rsidR="00183EB7" w:rsidRPr="001D6E37" w:rsidRDefault="00183EB7" w:rsidP="00725233">
            <w:pPr>
              <w:ind w:left="460" w:hanging="460"/>
              <w:jc w:val="center"/>
              <w:rPr>
                <w:sz w:val="16"/>
                <w:szCs w:val="16"/>
              </w:rPr>
            </w:pPr>
            <w:r w:rsidRPr="001D6E37">
              <w:rPr>
                <w:sz w:val="16"/>
                <w:szCs w:val="16"/>
              </w:rPr>
              <w:t>№</w:t>
            </w:r>
          </w:p>
          <w:p w:rsidR="00183EB7" w:rsidRPr="001D6E37" w:rsidRDefault="00183EB7" w:rsidP="00725233">
            <w:pPr>
              <w:ind w:left="460" w:hanging="460"/>
              <w:jc w:val="center"/>
              <w:rPr>
                <w:sz w:val="16"/>
                <w:szCs w:val="16"/>
              </w:rPr>
            </w:pPr>
            <w:r w:rsidRPr="001D6E37">
              <w:rPr>
                <w:sz w:val="16"/>
                <w:szCs w:val="16"/>
              </w:rPr>
              <w:t>п/п</w:t>
            </w:r>
          </w:p>
        </w:tc>
        <w:tc>
          <w:tcPr>
            <w:tcW w:w="379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Статьи калькуляции</w:t>
            </w:r>
          </w:p>
        </w:tc>
        <w:tc>
          <w:tcPr>
            <w:tcW w:w="75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Сумма</w:t>
            </w:r>
          </w:p>
          <w:p w:rsidR="00183EB7" w:rsidRPr="001D6E37" w:rsidRDefault="00183EB7" w:rsidP="00725233">
            <w:pPr>
              <w:jc w:val="center"/>
              <w:rPr>
                <w:sz w:val="16"/>
                <w:szCs w:val="16"/>
              </w:rPr>
            </w:pPr>
            <w:r w:rsidRPr="001D6E37">
              <w:rPr>
                <w:sz w:val="16"/>
                <w:szCs w:val="16"/>
              </w:rPr>
              <w:t>(руб)</w:t>
            </w:r>
          </w:p>
        </w:tc>
      </w:tr>
      <w:tr w:rsidR="00183EB7" w:rsidRPr="001D6E37" w:rsidTr="00FE608F">
        <w:trPr>
          <w:trHeight w:val="73"/>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Фонд оплаты труда</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Страховые взносы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ФОТ со страховыми взносами</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Материалы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Контрагентские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Прочие расходы</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ind w:left="-391" w:firstLine="391"/>
              <w:rPr>
                <w:sz w:val="22"/>
                <w:szCs w:val="22"/>
              </w:rPr>
            </w:pPr>
            <w:r w:rsidRPr="001D6E37">
              <w:rPr>
                <w:sz w:val="22"/>
                <w:szCs w:val="22"/>
              </w:rPr>
              <w:t>Накладные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Содержание дока (доко-сутки)</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Себестоимость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Рентабельность</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Прибыль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НДС 18%</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 с НДС</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ТРУДОЕМКОСТЬ (нормо-часы)</w:t>
            </w:r>
          </w:p>
        </w:tc>
        <w:tc>
          <w:tcPr>
            <w:tcW w:w="750" w:type="pct"/>
          </w:tcPr>
          <w:p w:rsidR="00183EB7" w:rsidRPr="001D6E37" w:rsidRDefault="00183EB7" w:rsidP="00725233">
            <w:pPr>
              <w:jc w:val="center"/>
              <w:rPr>
                <w:sz w:val="22"/>
                <w:szCs w:val="22"/>
              </w:rPr>
            </w:pPr>
          </w:p>
        </w:tc>
      </w:tr>
    </w:tbl>
    <w:p w:rsidR="00183EB7" w:rsidRPr="001D6E37" w:rsidRDefault="00183EB7" w:rsidP="00183EB7">
      <w:pPr>
        <w:pStyle w:val="afff2"/>
        <w:tabs>
          <w:tab w:val="clear" w:pos="1134"/>
        </w:tabs>
        <w:autoSpaceDE w:val="0"/>
        <w:autoSpaceDN w:val="0"/>
        <w:spacing w:line="240" w:lineRule="auto"/>
        <w:ind w:firstLine="0"/>
      </w:pPr>
    </w:p>
    <w:p w:rsidR="00F276E6" w:rsidRPr="001D6E37" w:rsidRDefault="00F276E6" w:rsidP="00F276E6">
      <w:pPr>
        <w:pStyle w:val="affff4"/>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FE608F" w:rsidRPr="001D6E37" w:rsidRDefault="00FE608F" w:rsidP="00AE3EE7">
      <w:pPr>
        <w:pStyle w:val="Times12"/>
        <w:numPr>
          <w:ilvl w:val="0"/>
          <w:numId w:val="42"/>
        </w:numPr>
        <w:tabs>
          <w:tab w:val="left" w:pos="284"/>
          <w:tab w:val="left" w:pos="1134"/>
          <w:tab w:val="left" w:pos="1418"/>
        </w:tabs>
        <w:rPr>
          <w:sz w:val="16"/>
          <w:szCs w:val="16"/>
        </w:rPr>
      </w:pPr>
      <w:r w:rsidRPr="00DD5EEB">
        <w:rPr>
          <w:b/>
          <w:sz w:val="22"/>
        </w:rPr>
        <w:br w:type="page"/>
      </w:r>
    </w:p>
    <w:p w:rsidR="006D37F3" w:rsidRDefault="006D37F3" w:rsidP="00F276E6">
      <w:pPr>
        <w:pStyle w:val="a0"/>
        <w:numPr>
          <w:ilvl w:val="0"/>
          <w:numId w:val="0"/>
        </w:numPr>
        <w:shd w:val="clear" w:color="auto" w:fill="FFFFFF"/>
        <w:tabs>
          <w:tab w:val="left" w:pos="1080"/>
        </w:tabs>
        <w:suppressAutoHyphens/>
        <w:spacing w:before="120" w:line="240" w:lineRule="auto"/>
        <w:sectPr w:rsidR="006D37F3" w:rsidSect="00183EB7">
          <w:pgSz w:w="11907" w:h="16840" w:code="9"/>
          <w:pgMar w:top="1134" w:right="567" w:bottom="1134" w:left="1418" w:header="567" w:footer="567" w:gutter="0"/>
          <w:cols w:space="708"/>
          <w:docGrid w:linePitch="360"/>
        </w:sectPr>
      </w:pP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r w:rsidRPr="001D6E37">
        <w:rPr>
          <w:sz w:val="18"/>
          <w:szCs w:val="18"/>
        </w:rPr>
        <w:t>от  «___»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0"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1" w:name="_ТАРИФЫ_(Форма_11)"/>
      <w:bookmarkStart w:id="392" w:name="_Toc393123424"/>
      <w:bookmarkEnd w:id="391"/>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0"/>
      <w:bookmarkEnd w:id="392"/>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3" w:name="_ТАРИФЫ_(Форма_10)"/>
            <w:bookmarkEnd w:id="393"/>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4"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5" w:name="_БАНКОВСКАЯ_ГАРАНТИЯ_(Форма"/>
      <w:bookmarkStart w:id="396" w:name="_Toc354152398"/>
      <w:bookmarkStart w:id="397" w:name="_Toc393123425"/>
      <w:bookmarkEnd w:id="395"/>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6"/>
      <w:bookmarkEnd w:id="397"/>
    </w:p>
    <w:bookmarkEnd w:id="394"/>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398"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398"/>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399"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399"/>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E3EE7">
            <w:pPr>
              <w:numPr>
                <w:ilvl w:val="1"/>
                <w:numId w:val="48"/>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0" w:name="_ПОРУЧИТЕЛЬСТВО_(Форма_6)"/>
      <w:bookmarkStart w:id="401" w:name="_ДОГОВОР_ПОРУЧИТЕЛЬСТВА_(Форма"/>
      <w:bookmarkStart w:id="402" w:name="_Toc354152399"/>
      <w:bookmarkStart w:id="403" w:name="_Toc393123426"/>
      <w:bookmarkEnd w:id="400"/>
      <w:bookmarkEnd w:id="401"/>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2"/>
      <w:bookmarkEnd w:id="403"/>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4"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4"/>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05"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5"/>
      <w:r w:rsidRPr="001D6E37">
        <w:t xml:space="preserve">» </w:t>
      </w:r>
      <w:bookmarkStart w:id="406"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6"/>
      <w:r w:rsidRPr="001D6E37">
        <w:t xml:space="preserve"> 20</w:t>
      </w:r>
      <w:bookmarkStart w:id="407"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7"/>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08"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08"/>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09"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09"/>
      <w:r w:rsidR="00F276E6" w:rsidRPr="001D6E37">
        <w:t xml:space="preserve">, действующего на основании </w:t>
      </w:r>
      <w:bookmarkStart w:id="410"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0"/>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1"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1"/>
      <w:r w:rsidR="00F276E6" w:rsidRPr="001D6E37">
        <w:rPr>
          <w:bCs/>
        </w:rPr>
        <w:t xml:space="preserve">, действующего на основании </w:t>
      </w:r>
      <w:bookmarkStart w:id="412"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2"/>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3"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3"/>
      <w:r w:rsidR="00F276E6" w:rsidRPr="001D6E37">
        <w:rPr>
          <w:bCs/>
        </w:rPr>
        <w:t xml:space="preserve"> № </w:t>
      </w:r>
      <w:r w:rsidRPr="001D6E37">
        <w:rPr>
          <w:bCs/>
        </w:rPr>
        <w:fldChar w:fldCharType="begin">
          <w:ffData>
            <w:name w:val="ТекстовоеПоле32"/>
            <w:enabled/>
            <w:calcOnExit w:val="0"/>
            <w:textInput/>
          </w:ffData>
        </w:fldChar>
      </w:r>
      <w:bookmarkStart w:id="414"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от </w:t>
      </w:r>
      <w:r w:rsidRPr="001D6E37">
        <w:rPr>
          <w:bCs/>
        </w:rPr>
        <w:fldChar w:fldCharType="begin">
          <w:ffData>
            <w:name w:val="ТекстовоеПоле33"/>
            <w:enabled/>
            <w:calcOnExit w:val="0"/>
            <w:textInput/>
          </w:ffData>
        </w:fldChar>
      </w:r>
      <w:bookmarkStart w:id="415"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5"/>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6"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C600AF" w:rsidRPr="001D6E37">
        <w:fldChar w:fldCharType="begin">
          <w:ffData>
            <w:name w:val="ТекстовоеПоле35"/>
            <w:enabled/>
            <w:calcOnExit w:val="0"/>
            <w:textInput/>
          </w:ffData>
        </w:fldChar>
      </w:r>
      <w:bookmarkStart w:id="417"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7"/>
      <w:r w:rsidRPr="001D6E37">
        <w:t>;</w:t>
      </w:r>
    </w:p>
    <w:p w:rsidR="00F276E6" w:rsidRPr="001D6E37" w:rsidRDefault="00F276E6" w:rsidP="00F276E6">
      <w:pPr>
        <w:ind w:firstLine="540"/>
        <w:jc w:val="both"/>
      </w:pPr>
      <w:r w:rsidRPr="001D6E37">
        <w:t xml:space="preserve">- общая стоимость Контракта - </w:t>
      </w:r>
      <w:bookmarkStart w:id="418"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8"/>
      <w:r w:rsidRPr="001D6E37">
        <w:t>;</w:t>
      </w:r>
    </w:p>
    <w:p w:rsidR="00F276E6" w:rsidRPr="001D6E37" w:rsidRDefault="00F276E6" w:rsidP="00F276E6">
      <w:pPr>
        <w:ind w:firstLine="540"/>
        <w:jc w:val="both"/>
      </w:pPr>
      <w:r w:rsidRPr="001D6E37">
        <w:t xml:space="preserve">- сумма аванса: </w:t>
      </w:r>
      <w:bookmarkStart w:id="419"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 xml:space="preserve">; срок уплаты - </w:t>
      </w:r>
      <w:r w:rsidR="00C600AF" w:rsidRPr="001D6E37">
        <w:fldChar w:fldCharType="begin">
          <w:ffData>
            <w:name w:val="ТекстовоеПоле38"/>
            <w:enabled/>
            <w:calcOnExit w:val="0"/>
            <w:textInput/>
          </w:ffData>
        </w:fldChar>
      </w:r>
      <w:bookmarkStart w:id="420"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
    <w:p w:rsidR="00F276E6" w:rsidRPr="001D6E37" w:rsidRDefault="00F276E6" w:rsidP="00F276E6">
      <w:pPr>
        <w:ind w:firstLine="540"/>
        <w:jc w:val="both"/>
      </w:pPr>
      <w:r w:rsidRPr="001D6E37">
        <w:t xml:space="preserve">- условия окончательных расчетов: </w:t>
      </w:r>
      <w:bookmarkStart w:id="421"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w:t>
      </w:r>
    </w:p>
    <w:p w:rsidR="00F276E6" w:rsidRPr="001D6E37" w:rsidRDefault="00F276E6" w:rsidP="00F276E6">
      <w:pPr>
        <w:ind w:firstLine="540"/>
        <w:jc w:val="both"/>
      </w:pPr>
      <w:r w:rsidRPr="001D6E37">
        <w:t xml:space="preserve">- иные существенные условия Контракта - </w:t>
      </w:r>
      <w:r w:rsidR="00C600AF" w:rsidRPr="001D6E37">
        <w:fldChar w:fldCharType="begin">
          <w:ffData>
            <w:name w:val="ТекстовоеПоле40"/>
            <w:enabled/>
            <w:calcOnExit w:val="0"/>
            <w:textInput/>
          </w:ffData>
        </w:fldChar>
      </w:r>
      <w:bookmarkStart w:id="422"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3" w:name="_Toc356807674"/>
      <w:bookmarkStart w:id="424" w:name="_Toc393123427"/>
      <w:r w:rsidRPr="001D6E37">
        <w:rPr>
          <w:b/>
        </w:rPr>
        <w:lastRenderedPageBreak/>
        <w:t>ЧАСТЬ 2 «ПРОЕКТ ДОГОВОРА»</w:t>
      </w:r>
      <w:bookmarkEnd w:id="423"/>
      <w:bookmarkEnd w:id="424"/>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31E" w:rsidRDefault="0030231E">
      <w:r>
        <w:separator/>
      </w:r>
    </w:p>
  </w:endnote>
  <w:endnote w:type="continuationSeparator" w:id="0">
    <w:p w:rsidR="0030231E" w:rsidRDefault="00302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342" w:rsidRPr="00E34437" w:rsidRDefault="00F75342">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B96D0D">
      <w:rPr>
        <w:rFonts w:ascii="Times New Roman" w:hAnsi="Times New Roman" w:cs="Times New Roman"/>
        <w:noProof/>
      </w:rPr>
      <w:t>3</w:t>
    </w:r>
    <w:r w:rsidRPr="00E34437">
      <w:rPr>
        <w:rFonts w:ascii="Times New Roman" w:hAnsi="Times New Roman" w:cs="Times New Roman"/>
      </w:rPr>
      <w:fldChar w:fldCharType="end"/>
    </w:r>
  </w:p>
  <w:p w:rsidR="00F75342" w:rsidRPr="00FE6219" w:rsidRDefault="00F7534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31E" w:rsidRDefault="0030231E">
      <w:r>
        <w:separator/>
      </w:r>
    </w:p>
  </w:footnote>
  <w:footnote w:type="continuationSeparator" w:id="0">
    <w:p w:rsidR="0030231E" w:rsidRDefault="0030231E">
      <w:r>
        <w:continuationSeparator/>
      </w:r>
    </w:p>
  </w:footnote>
  <w:footnote w:id="1">
    <w:p w:rsidR="00F75342" w:rsidRPr="00A8660E" w:rsidRDefault="00F75342"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44069B">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44069B">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F75342" w:rsidRPr="00A8660E" w:rsidRDefault="00F75342"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44069B">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44069B">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F75342" w:rsidRPr="00AC647C" w:rsidRDefault="00F75342"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44069B" w:rsidRPr="0044069B">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44069B">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F75342" w:rsidRDefault="00F75342"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342" w:rsidRPr="00C03525" w:rsidRDefault="00F75342"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5">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9">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4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3">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6140D6"/>
    <w:multiLevelType w:val="hybridMultilevel"/>
    <w:tmpl w:val="EC6C7AD4"/>
    <w:lvl w:ilvl="0" w:tplc="63BEE684">
      <w:start w:val="1"/>
      <w:numFmt w:val="decimal"/>
      <w:lvlText w:val="5.3.%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7129EB"/>
    <w:multiLevelType w:val="multilevel"/>
    <w:tmpl w:val="A9C8D232"/>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7">
    <w:nsid w:val="57B7465A"/>
    <w:multiLevelType w:val="hybridMultilevel"/>
    <w:tmpl w:val="8A5C8B9A"/>
    <w:lvl w:ilvl="0" w:tplc="4B2E8A1A">
      <w:start w:val="1"/>
      <w:numFmt w:val="decimal"/>
      <w:lvlText w:val="5.%1."/>
      <w:lvlJc w:val="left"/>
      <w:pPr>
        <w:ind w:left="1070" w:hanging="360"/>
      </w:pPr>
      <w:rPr>
        <w:rFonts w:hint="default"/>
        <w:b w:val="0"/>
        <w:color w:val="auto"/>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8">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90">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3">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7">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9">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0">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3">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5">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8">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0">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4"/>
  </w:num>
  <w:num w:numId="2">
    <w:abstractNumId w:val="89"/>
  </w:num>
  <w:num w:numId="3">
    <w:abstractNumId w:val="84"/>
  </w:num>
  <w:num w:numId="4">
    <w:abstractNumId w:val="1"/>
  </w:num>
  <w:num w:numId="5">
    <w:abstractNumId w:val="0"/>
  </w:num>
  <w:num w:numId="6">
    <w:abstractNumId w:val="38"/>
  </w:num>
  <w:num w:numId="7">
    <w:abstractNumId w:val="90"/>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6"/>
  </w:num>
  <w:num w:numId="17">
    <w:abstractNumId w:val="42"/>
  </w:num>
  <w:num w:numId="18">
    <w:abstractNumId w:val="15"/>
  </w:num>
  <w:num w:numId="19">
    <w:abstractNumId w:val="58"/>
  </w:num>
  <w:num w:numId="20">
    <w:abstractNumId w:val="98"/>
  </w:num>
  <w:num w:numId="21">
    <w:abstractNumId w:val="53"/>
  </w:num>
  <w:num w:numId="22">
    <w:abstractNumId w:val="102"/>
  </w:num>
  <w:num w:numId="23">
    <w:abstractNumId w:val="74"/>
  </w:num>
  <w:num w:numId="24">
    <w:abstractNumId w:val="18"/>
  </w:num>
  <w:num w:numId="25">
    <w:abstractNumId w:val="76"/>
  </w:num>
  <w:num w:numId="26">
    <w:abstractNumId w:val="43"/>
  </w:num>
  <w:num w:numId="27">
    <w:abstractNumId w:val="30"/>
  </w:num>
  <w:num w:numId="28">
    <w:abstractNumId w:val="94"/>
  </w:num>
  <w:num w:numId="29">
    <w:abstractNumId w:val="75"/>
  </w:num>
  <w:num w:numId="30">
    <w:abstractNumId w:val="82"/>
  </w:num>
  <w:num w:numId="31">
    <w:abstractNumId w:val="55"/>
  </w:num>
  <w:num w:numId="32">
    <w:abstractNumId w:val="85"/>
  </w:num>
  <w:num w:numId="33">
    <w:abstractNumId w:val="28"/>
  </w:num>
  <w:num w:numId="34">
    <w:abstractNumId w:val="41"/>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2"/>
  </w:num>
  <w:num w:numId="38">
    <w:abstractNumId w:val="16"/>
  </w:num>
  <w:num w:numId="39">
    <w:abstractNumId w:val="106"/>
  </w:num>
  <w:num w:numId="40">
    <w:abstractNumId w:val="33"/>
  </w:num>
  <w:num w:numId="41">
    <w:abstractNumId w:val="11"/>
  </w:num>
  <w:num w:numId="42">
    <w:abstractNumId w:val="86"/>
  </w:num>
  <w:num w:numId="43">
    <w:abstractNumId w:val="66"/>
  </w:num>
  <w:num w:numId="44">
    <w:abstractNumId w:val="103"/>
  </w:num>
  <w:num w:numId="45">
    <w:abstractNumId w:val="72"/>
  </w:num>
  <w:num w:numId="46">
    <w:abstractNumId w:val="107"/>
  </w:num>
  <w:num w:numId="47">
    <w:abstractNumId w:val="99"/>
  </w:num>
  <w:num w:numId="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45"/>
  </w:num>
  <w:num w:numId="51">
    <w:abstractNumId w:val="47"/>
  </w:num>
  <w:num w:numId="52">
    <w:abstractNumId w:val="40"/>
  </w:num>
  <w:num w:numId="53">
    <w:abstractNumId w:val="31"/>
  </w:num>
  <w:num w:numId="54">
    <w:abstractNumId w:val="19"/>
  </w:num>
  <w:num w:numId="55">
    <w:abstractNumId w:val="88"/>
  </w:num>
  <w:num w:numId="56">
    <w:abstractNumId w:val="22"/>
  </w:num>
  <w:num w:numId="57">
    <w:abstractNumId w:val="60"/>
  </w:num>
  <w:num w:numId="58">
    <w:abstractNumId w:val="46"/>
  </w:num>
  <w:num w:numId="59">
    <w:abstractNumId w:val="108"/>
  </w:num>
  <w:num w:numId="60">
    <w:abstractNumId w:val="23"/>
  </w:num>
  <w:num w:numId="61">
    <w:abstractNumId w:val="37"/>
  </w:num>
  <w:num w:numId="62">
    <w:abstractNumId w:val="68"/>
  </w:num>
  <w:num w:numId="63">
    <w:abstractNumId w:val="52"/>
  </w:num>
  <w:num w:numId="64">
    <w:abstractNumId w:val="63"/>
  </w:num>
  <w:num w:numId="65">
    <w:abstractNumId w:val="95"/>
  </w:num>
  <w:num w:numId="66">
    <w:abstractNumId w:val="100"/>
  </w:num>
  <w:num w:numId="67">
    <w:abstractNumId w:val="26"/>
  </w:num>
  <w:num w:numId="68">
    <w:abstractNumId w:val="27"/>
  </w:num>
  <w:num w:numId="69">
    <w:abstractNumId w:val="44"/>
  </w:num>
  <w:num w:numId="70">
    <w:abstractNumId w:val="39"/>
  </w:num>
  <w:num w:numId="71">
    <w:abstractNumId w:val="78"/>
  </w:num>
  <w:num w:numId="72">
    <w:abstractNumId w:val="17"/>
  </w:num>
  <w:num w:numId="73">
    <w:abstractNumId w:val="32"/>
  </w:num>
  <w:num w:numId="74">
    <w:abstractNumId w:val="73"/>
  </w:num>
  <w:num w:numId="75">
    <w:abstractNumId w:val="110"/>
  </w:num>
  <w:num w:numId="76">
    <w:abstractNumId w:val="61"/>
  </w:num>
  <w:num w:numId="77">
    <w:abstractNumId w:val="101"/>
  </w:num>
  <w:num w:numId="78">
    <w:abstractNumId w:val="97"/>
  </w:num>
  <w:num w:numId="79">
    <w:abstractNumId w:val="105"/>
  </w:num>
  <w:num w:numId="80">
    <w:abstractNumId w:val="69"/>
  </w:num>
  <w:num w:numId="81">
    <w:abstractNumId w:val="111"/>
  </w:num>
  <w:num w:numId="82">
    <w:abstractNumId w:val="20"/>
  </w:num>
  <w:num w:numId="83">
    <w:abstractNumId w:val="25"/>
  </w:num>
  <w:num w:numId="84">
    <w:abstractNumId w:val="34"/>
  </w:num>
  <w:num w:numId="85">
    <w:abstractNumId w:val="21"/>
  </w:num>
  <w:num w:numId="86">
    <w:abstractNumId w:val="71"/>
  </w:num>
  <w:num w:numId="87">
    <w:abstractNumId w:val="56"/>
  </w:num>
  <w:num w:numId="88">
    <w:abstractNumId w:val="80"/>
  </w:num>
  <w:num w:numId="89">
    <w:abstractNumId w:val="13"/>
  </w:num>
  <w:num w:numId="90">
    <w:abstractNumId w:val="112"/>
  </w:num>
  <w:num w:numId="91">
    <w:abstractNumId w:val="54"/>
  </w:num>
  <w:num w:numId="92">
    <w:abstractNumId w:val="48"/>
  </w:num>
  <w:num w:numId="93">
    <w:abstractNumId w:val="67"/>
  </w:num>
  <w:num w:numId="94">
    <w:abstractNumId w:val="93"/>
  </w:num>
  <w:num w:numId="95">
    <w:abstractNumId w:val="79"/>
  </w:num>
  <w:num w:numId="96">
    <w:abstractNumId w:val="29"/>
  </w:num>
  <w:num w:numId="97">
    <w:abstractNumId w:val="81"/>
  </w:num>
  <w:num w:numId="98">
    <w:abstractNumId w:val="65"/>
  </w:num>
  <w:num w:numId="99">
    <w:abstractNumId w:val="109"/>
  </w:num>
  <w:num w:numId="100">
    <w:abstractNumId w:val="91"/>
  </w:num>
  <w:num w:numId="101">
    <w:abstractNumId w:val="83"/>
  </w:num>
  <w:num w:numId="102">
    <w:abstractNumId w:val="57"/>
  </w:num>
  <w:num w:numId="103">
    <w:abstractNumId w:val="35"/>
  </w:num>
  <w:num w:numId="104">
    <w:abstractNumId w:val="10"/>
  </w:num>
  <w:num w:numId="105">
    <w:abstractNumId w:val="14"/>
  </w:num>
  <w:num w:numId="106">
    <w:abstractNumId w:val="12"/>
  </w:num>
  <w:num w:numId="107">
    <w:abstractNumId w:val="87"/>
  </w:num>
  <w:num w:numId="108">
    <w:abstractNumId w:val="59"/>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4F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A29"/>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4F87"/>
    <w:rsid w:val="00975371"/>
    <w:rsid w:val="009761C0"/>
    <w:rsid w:val="00980074"/>
    <w:rsid w:val="0098073A"/>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A0BF59-4147-4403-A4EB-260EC61A3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80</Pages>
  <Words>35325</Words>
  <Characters>201353</Characters>
  <Application>Microsoft Office Word</Application>
  <DocSecurity>0</DocSecurity>
  <Lines>1677</Lines>
  <Paragraphs>472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236206</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4</cp:revision>
  <cp:lastPrinted>2014-07-28T12:28:00Z</cp:lastPrinted>
  <dcterms:created xsi:type="dcterms:W3CDTF">2014-07-28T12:18:00Z</dcterms:created>
  <dcterms:modified xsi:type="dcterms:W3CDTF">2014-07-28T12:35:00Z</dcterms:modified>
</cp:coreProperties>
</file>