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491FE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991601" w:rsidP="00491FE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Content>
              <w:p w:rsidR="00986B03" w:rsidRPr="008C5364" w:rsidRDefault="00986B03" w:rsidP="00491FE9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491FE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970417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970417">
              <w:rPr>
                <w:sz w:val="28"/>
                <w:lang w:eastAsia="ru-RU"/>
              </w:rPr>
              <w:t>07.06.2022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970417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970417">
              <w:rPr>
                <w:color w:val="000000"/>
                <w:sz w:val="28"/>
                <w:lang w:eastAsia="ru-RU"/>
              </w:rPr>
              <w:t>13-20.К/13012-ВК</w:t>
            </w:r>
            <w:r w:rsidR="00991601">
              <w:rPr>
                <w:color w:val="000000"/>
                <w:sz w:val="28"/>
                <w:lang w:eastAsia="ru-RU"/>
              </w:rPr>
              <w:t>_3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C5110C">
        <w:rPr>
          <w:b/>
          <w:sz w:val="26"/>
          <w:szCs w:val="26"/>
        </w:rPr>
        <w:t>КОНТЕЙНЕР 40-ФУТОВЫЙ ЗАВ.№ 664620 РЕЗИНОТЕХНИЧЕСКИЕ ИЗДЕЛИ</w:t>
      </w:r>
      <w:bookmarkStart w:id="0" w:name="_GoBack"/>
      <w:bookmarkEnd w:id="0"/>
      <w:r w:rsidR="00C5110C">
        <w:rPr>
          <w:b/>
          <w:sz w:val="26"/>
          <w:szCs w:val="26"/>
        </w:rPr>
        <w:t>Я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C5110C">
        <w:rPr>
          <w:b/>
          <w:sz w:val="28"/>
          <w:szCs w:val="28"/>
        </w:rPr>
        <w:t>КОНТЕЙНЕР 40-ФУТОВЫЙ ЗАВ.№ 664620 РЕЗИНОТЕХНИЧЕСКИЕ ИЗДЕЛИЯ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C5110C">
        <w:rPr>
          <w:b/>
          <w:sz w:val="28"/>
          <w:szCs w:val="28"/>
        </w:rPr>
        <w:t>КОНТЕЙНЕР 40-ФУТОВЫЙ ЗАВ.№ 664620 РЕЗИНОТЕХНИЧЕСКИЕ ИЗДЕЛИЯ</w:t>
      </w:r>
      <w:r w:rsidR="00513D90" w:rsidRPr="00F5554D">
        <w:rPr>
          <w:b/>
          <w:sz w:val="28"/>
          <w:szCs w:val="28"/>
        </w:rPr>
        <w:t>»</w:t>
      </w:r>
    </w:p>
    <w:p w:rsidR="00EC104F" w:rsidRDefault="00E22475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C5110C">
        <w:rPr>
          <w:b/>
          <w:sz w:val="28"/>
          <w:szCs w:val="28"/>
        </w:rPr>
        <w:t>КОНТЕЙНЕР 40-ФУТОВЫЙ ЗАВ.№ 664620 РЕЗИНОТЕХНИЧЕСКИЕ ИЗДЕЛИЯ</w:t>
      </w:r>
      <w:r w:rsidR="00EC104F">
        <w:rPr>
          <w:b/>
          <w:sz w:val="28"/>
          <w:szCs w:val="28"/>
        </w:rPr>
        <w:t xml:space="preserve"> </w:t>
      </w:r>
    </w:p>
    <w:p w:rsidR="00EC104F" w:rsidRDefault="00EC104F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Контейнер 40-футовый б/у – </w:t>
      </w:r>
      <w:r w:rsidRPr="00EC104F">
        <w:rPr>
          <w:sz w:val="28"/>
          <w:szCs w:val="28"/>
        </w:rPr>
        <w:t>состояние удовлетворительное</w:t>
      </w:r>
      <w:r>
        <w:rPr>
          <w:sz w:val="28"/>
          <w:szCs w:val="28"/>
        </w:rPr>
        <w:t xml:space="preserve"> (фото).</w:t>
      </w:r>
    </w:p>
    <w:p w:rsidR="00E22475" w:rsidRPr="00EA2643" w:rsidRDefault="00EC104F" w:rsidP="00986B03">
      <w:pPr>
        <w:widowControl/>
        <w:autoSpaceDE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НТМЦ -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 xml:space="preserve">Реализация НТМЦ в контейнере производится неделимым лотом. Выкуп отдельных номенклатурных позиций невозможен. </w:t>
      </w:r>
      <w:r w:rsidR="00EC104F" w:rsidRPr="00ED14AF">
        <w:rPr>
          <w:sz w:val="28"/>
          <w:szCs w:val="28"/>
        </w:rPr>
        <w:t>Пере</w:t>
      </w:r>
      <w:r w:rsidR="00EC104F" w:rsidRPr="00EC104F">
        <w:rPr>
          <w:sz w:val="28"/>
          <w:szCs w:val="28"/>
        </w:rPr>
        <w:t xml:space="preserve">д участием в процедуре </w:t>
      </w:r>
      <w:r w:rsidR="00EC104F">
        <w:rPr>
          <w:sz w:val="28"/>
          <w:szCs w:val="28"/>
        </w:rPr>
        <w:t>рекомендуется</w:t>
      </w:r>
      <w:r w:rsidR="00EC104F" w:rsidRPr="00EC104F">
        <w:rPr>
          <w:sz w:val="28"/>
          <w:szCs w:val="28"/>
        </w:rPr>
        <w:t xml:space="preserve"> осмотр предмета продажи</w:t>
      </w:r>
      <w:r w:rsidR="00EC104F">
        <w:rPr>
          <w:sz w:val="28"/>
          <w:szCs w:val="28"/>
        </w:rPr>
        <w:t xml:space="preserve">. </w:t>
      </w:r>
      <w:r w:rsidR="00EC104F">
        <w:rPr>
          <w:b/>
          <w:sz w:val="28"/>
          <w:szCs w:val="28"/>
        </w:rPr>
        <w:t>О</w:t>
      </w:r>
      <w:r w:rsidR="00EC104F">
        <w:rPr>
          <w:sz w:val="28"/>
          <w:szCs w:val="28"/>
        </w:rPr>
        <w:t>смотр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НТМЦ</w:t>
      </w:r>
      <w:r w:rsidR="00EC104F">
        <w:rPr>
          <w:b/>
          <w:sz w:val="28"/>
          <w:szCs w:val="28"/>
        </w:rPr>
        <w:t xml:space="preserve"> </w:t>
      </w:r>
      <w:r w:rsidR="00710E74" w:rsidRPr="00710E74">
        <w:rPr>
          <w:sz w:val="28"/>
          <w:szCs w:val="28"/>
        </w:rPr>
        <w:t>ограничен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по причине</w:t>
      </w:r>
      <w:r w:rsidR="00EC104F">
        <w:rPr>
          <w:b/>
          <w:sz w:val="28"/>
          <w:szCs w:val="28"/>
        </w:rPr>
        <w:t xml:space="preserve"> </w:t>
      </w:r>
      <w:r w:rsidR="00EC104F">
        <w:rPr>
          <w:sz w:val="28"/>
          <w:szCs w:val="28"/>
        </w:rPr>
        <w:t>затаривания в контейнер</w:t>
      </w:r>
      <w:r w:rsidR="00EC104F">
        <w:rPr>
          <w:b/>
          <w:sz w:val="28"/>
          <w:szCs w:val="28"/>
        </w:rPr>
        <w:t xml:space="preserve">, </w:t>
      </w:r>
      <w:r w:rsidR="00EC104F">
        <w:rPr>
          <w:sz w:val="28"/>
          <w:szCs w:val="28"/>
        </w:rPr>
        <w:t>возможен</w:t>
      </w:r>
      <w:r w:rsidR="00EC104F" w:rsidRPr="00EC104F">
        <w:rPr>
          <w:sz w:val="28"/>
          <w:szCs w:val="28"/>
        </w:rPr>
        <w:t xml:space="preserve"> </w:t>
      </w:r>
      <w:r w:rsidR="00EC104F">
        <w:rPr>
          <w:sz w:val="28"/>
          <w:szCs w:val="28"/>
        </w:rPr>
        <w:t xml:space="preserve">наружный </w:t>
      </w:r>
      <w:r w:rsidR="00EC104F" w:rsidRPr="00EC104F">
        <w:rPr>
          <w:sz w:val="28"/>
          <w:szCs w:val="28"/>
        </w:rPr>
        <w:t xml:space="preserve">осмотр </w:t>
      </w:r>
      <w:r w:rsidR="00EC104F">
        <w:rPr>
          <w:sz w:val="28"/>
          <w:szCs w:val="28"/>
        </w:rPr>
        <w:t>контейнера.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>Приемка покупателем НТМЦ производится согласно упаковочной ведомости</w:t>
      </w:r>
      <w:r w:rsidR="00ED14AF">
        <w:rPr>
          <w:sz w:val="28"/>
          <w:szCs w:val="28"/>
        </w:rPr>
        <w:t xml:space="preserve"> без возможности пересчета на складе Продавца</w:t>
      </w:r>
      <w:r w:rsidR="00ED14AF" w:rsidRPr="00ED14AF">
        <w:rPr>
          <w:sz w:val="28"/>
          <w:szCs w:val="28"/>
        </w:rPr>
        <w:t>.</w:t>
      </w:r>
      <w:r w:rsidR="00ED14AF">
        <w:rPr>
          <w:b/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lastRenderedPageBreak/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991601">
        <w:rPr>
          <w:b/>
          <w:sz w:val="28"/>
          <w:szCs w:val="28"/>
        </w:rPr>
        <w:t>110 400,00</w:t>
      </w:r>
      <w:r w:rsidR="009E3203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EC104F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991601">
        <w:rPr>
          <w:iCs/>
          <w:color w:val="0000FF"/>
          <w:spacing w:val="4"/>
          <w:sz w:val="28"/>
          <w:szCs w:val="28"/>
        </w:rPr>
        <w:t>20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491FE9">
        <w:rPr>
          <w:iCs/>
          <w:color w:val="0000FF"/>
          <w:spacing w:val="4"/>
          <w:sz w:val="28"/>
          <w:szCs w:val="28"/>
        </w:rPr>
        <w:t>ию</w:t>
      </w:r>
      <w:r w:rsidR="009E3203">
        <w:rPr>
          <w:iCs/>
          <w:color w:val="0000FF"/>
          <w:spacing w:val="4"/>
          <w:sz w:val="28"/>
          <w:szCs w:val="28"/>
        </w:rPr>
        <w:t>л</w:t>
      </w:r>
      <w:r w:rsidR="00491FE9">
        <w:rPr>
          <w:iCs/>
          <w:color w:val="0000FF"/>
          <w:spacing w:val="4"/>
          <w:sz w:val="28"/>
          <w:szCs w:val="28"/>
        </w:rPr>
        <w:t>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lastRenderedPageBreak/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C5110C" w:rsidRDefault="005634B4" w:rsidP="00BE789C">
      <w:pPr>
        <w:ind w:firstLine="709"/>
        <w:jc w:val="both"/>
        <w:rPr>
          <w:sz w:val="1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C5110C">
        <w:rPr>
          <w:b/>
          <w:sz w:val="28"/>
          <w:szCs w:val="28"/>
        </w:rPr>
        <w:t>КОНТЕЙНЕР 40-ФУТОВЫЙ ЗАВ.№ 664620 РЕЗИНОТЕХНИЧЕСКИЕ ИЗДЕЛИЯ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2370FB" w:rsidRPr="00C5110C" w:rsidRDefault="002370FB" w:rsidP="00F12451">
      <w:pPr>
        <w:jc w:val="center"/>
        <w:rPr>
          <w:b/>
          <w:sz w:val="22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C5110C">
        <w:rPr>
          <w:b/>
          <w:sz w:val="28"/>
          <w:szCs w:val="28"/>
        </w:rPr>
        <w:t>КОНТЕЙНЕР 40-ФУТОВЫЙ ЗАВ.№ 664620 РЕЗИНОТЕХНИЧЕСКИЕ ИЗДЕЛИЯ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970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  <w:gridCol w:w="1417"/>
        <w:gridCol w:w="1417"/>
        <w:gridCol w:w="1417"/>
        <w:gridCol w:w="1417"/>
        <w:gridCol w:w="1417"/>
        <w:gridCol w:w="1417"/>
        <w:gridCol w:w="1417"/>
      </w:tblGrid>
      <w:tr w:rsidR="00513D90" w:rsidTr="004B6E3C">
        <w:trPr>
          <w:gridAfter w:val="7"/>
          <w:wAfter w:w="9919" w:type="dxa"/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  <w:proofErr w:type="gramStart"/>
            <w:r w:rsidR="004B6E3C">
              <w:t>//И</w:t>
            </w:r>
            <w:proofErr w:type="gramEnd"/>
            <w:r w:rsidR="004B6E3C">
              <w:t>нв.№/зав№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4B6E3C">
        <w:trPr>
          <w:gridAfter w:val="7"/>
          <w:wAfter w:w="9919" w:type="dxa"/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991601" w:rsidRPr="00F6304B" w:rsidTr="00991601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Pr="00495BA4" w:rsidRDefault="00991601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F1785F">
            <w:pPr>
              <w:jc w:val="center"/>
              <w:rPr>
                <w:color w:val="000000"/>
                <w:sz w:val="22"/>
                <w:szCs w:val="22"/>
              </w:rPr>
            </w:pPr>
            <w:r w:rsidRPr="00C5110C">
              <w:rPr>
                <w:color w:val="000000"/>
                <w:sz w:val="22"/>
                <w:szCs w:val="22"/>
              </w:rPr>
              <w:t xml:space="preserve">1923407 </w:t>
            </w:r>
            <w:r>
              <w:rPr>
                <w:color w:val="000000"/>
                <w:sz w:val="22"/>
                <w:szCs w:val="22"/>
              </w:rPr>
              <w:t>/  664620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rPr>
                <w:color w:val="000000"/>
                <w:sz w:val="22"/>
                <w:szCs w:val="22"/>
              </w:rPr>
            </w:pPr>
            <w:r w:rsidRPr="004B6E3C">
              <w:rPr>
                <w:color w:val="000000"/>
                <w:sz w:val="22"/>
                <w:szCs w:val="22"/>
              </w:rPr>
              <w:t>Контейнер 40-футовый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Pr="003826BB" w:rsidRDefault="00991601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1000006280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Кольцо 042-050-46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Pr="003826BB" w:rsidRDefault="00991601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1000008050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Манжета 1.2-55х80-1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Pr="003826BB" w:rsidRDefault="00991601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1000013829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A-1180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Pr="003826BB" w:rsidRDefault="00991601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1000013830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A-1250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Pr="003826BB" w:rsidRDefault="00991601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1000013832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A-1600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Pr="003826BB" w:rsidRDefault="00991601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1000013833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A-1700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Pr="003826BB" w:rsidRDefault="00991601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1000013836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A-850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Pr="003826BB" w:rsidRDefault="00991601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1000013837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A-900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Pr="003826BB" w:rsidRDefault="00991601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1000013838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B(Б)-2240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Pr="003826BB" w:rsidRDefault="00991601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1000013847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A-2650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Pr="003826BB" w:rsidRDefault="00991601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1000013859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Z(О)-1000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Pr="003826BB" w:rsidRDefault="00991601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1000013861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Z(О)-500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Pr="003826BB" w:rsidRDefault="00991601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1000013863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Z(О)-800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Pr="003826BB" w:rsidRDefault="00991601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1000013870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A-2800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Pr="003826BB" w:rsidRDefault="00991601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1000013872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A-750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1000013893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A-950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1000013894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B(Б)-1000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1000013899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C(В)-2800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1000013911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A-1000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1000015741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Топорище типоразмер Б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1000024431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Z(О)-710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1000024817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Крепление для унитаза Стандарт набор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1000038900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Z(О)-1400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1000041535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Тройник ПП 25/20/25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1000047931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C(В)-3000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1000051601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A-710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1000051609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A-2500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1000051624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C(В)-1800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1000053087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Шпатель ШМ-200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1000054058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Ерш пробирочный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1000054318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 xml:space="preserve">Серпянка строительная </w:t>
            </w:r>
            <w:proofErr w:type="spellStart"/>
            <w:r>
              <w:t>Строби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1000056661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Манжета 1.2-45х65-1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1000075147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B(Б)-3750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1000076019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Муфта соединительная SMOE 81518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1000153229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Рукав II-6,3-0,63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1000169125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Манжета 1.2-90х120-3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1000170906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Манжета 1.2-35х58-1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1000180471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 xml:space="preserve">Рукав </w:t>
            </w:r>
            <w:proofErr w:type="spellStart"/>
            <w:r>
              <w:t>дюритовый</w:t>
            </w:r>
            <w:proofErr w:type="spellEnd"/>
            <w:r>
              <w:t xml:space="preserve"> 40У8-13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1000180475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Рукав 40У14-13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1000180782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Z(О)-560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1000180792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A-800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1000180795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B(Б)-1500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1000180796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B(Б)-1700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1000223956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_0001424 кольцо уплотнительное 75-100-13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1000223959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_0013271 кольцо дистанционное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1000223970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_002945/7370 РЕМЕНЬ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1000223973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 xml:space="preserve">_0045498 валик </w:t>
            </w:r>
            <w:proofErr w:type="spellStart"/>
            <w:r>
              <w:t>пром</w:t>
            </w:r>
            <w:proofErr w:type="spellEnd"/>
            <w:r>
              <w:t>. шестерни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1000223979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_022059/701919369D ДАТЧИК ТЕМПЕРАТУРЫ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1000223993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_100-3533110 УПРУГИЙ ЭЛЕМЕНТ.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1000224012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_120-1304010-А2 ПРОБКА РАДИАТОРА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1000224013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_120-1307040 ФИБРА УПЛОТНИТЕЛЬНАЯ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1000224079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_140-8603403 МАНЖЕТА ЦИЛИНДРА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1000224085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_16.3801 КОМБИНАЦИЯ ПРИБОРОВ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1000224150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_201,3763 ЖГУТ ПРОВОДОВ 7,1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1000224155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_21-1002024 КОЛЬЦО УПЛОТНИТЕЛЬНОЕ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1000224178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_236-1121090-А МАНЖЕТА КОРПУСА МУФТЫ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1000224179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_236-1306054 прокладка термостата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1000224186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_238Б-101207 КОЛПАК МАСЛЯННОГО Ф-РА.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1000224190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_240-1008027 ПРОКЛАДКА ВЫПУСК</w:t>
            </w:r>
            <w:proofErr w:type="gramStart"/>
            <w:r>
              <w:t>.К</w:t>
            </w:r>
            <w:proofErr w:type="gramEnd"/>
            <w:r>
              <w:t>ОЛЛЕКТ.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1000224230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_251501131 Подушка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1000224234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_25-3502070 Лента тормозная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1000224239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_2705-280 БАМПЕР ПЛАСТМАССОВЫЙ БОКОВИНА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1000224286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_3110.44.3813 ТАХОМЕТР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1000224324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_3502/3512.3726(01)02 УКАЗАТЕЛЬ ПОВ</w:t>
            </w:r>
            <w:proofErr w:type="gramStart"/>
            <w:r>
              <w:t>.П</w:t>
            </w:r>
            <w:proofErr w:type="gramEnd"/>
            <w:r>
              <w:t>ЕР.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1000224345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_37М-1002023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1000224387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 xml:space="preserve">_4421-1700000 </w:t>
            </w:r>
            <w:proofErr w:type="gramStart"/>
            <w:r>
              <w:t>к-т</w:t>
            </w:r>
            <w:proofErr w:type="gramEnd"/>
            <w:r>
              <w:t xml:space="preserve"> прокладок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1000224521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_5256-Рем</w:t>
            </w:r>
            <w:proofErr w:type="gramStart"/>
            <w:r>
              <w:t>.к</w:t>
            </w:r>
            <w:proofErr w:type="gramEnd"/>
            <w:r>
              <w:t xml:space="preserve">омплект муфты </w:t>
            </w:r>
            <w:proofErr w:type="spellStart"/>
            <w:r>
              <w:t>включ.гидр</w:t>
            </w:r>
            <w:proofErr w:type="spellEnd"/>
            <w: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1000224554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_5320-5001020 ПОДУШКА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1000224561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_53215-1203023 Прокладка ТКР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1000224577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_5336-220 ПОДУШКА КАРДАННОГО ВАЛА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1000224584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_5336-5205500 ТРАПЕЦИЯ СТЕКЛООЧИСТИТЕЛЯ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1000224667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 xml:space="preserve">_645-1111102 </w:t>
            </w:r>
            <w:proofErr w:type="gramStart"/>
            <w:r>
              <w:t>к-т</w:t>
            </w:r>
            <w:proofErr w:type="gramEnd"/>
            <w:r>
              <w:t xml:space="preserve"> трубок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1000224687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_66-3402015-А КОЛЕСО РУЛЕВОГО УПРАВЛЕНИЯ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1000224690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_6722-5314019 утеплитель капота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1000224708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 xml:space="preserve">_701501131 </w:t>
            </w:r>
            <w:proofErr w:type="spellStart"/>
            <w:r>
              <w:t>Сайлентблок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1000224724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_740.1307038 МАНЖЕТА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1000224729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_740-1012083 ПРОКЛАДКА КОЛПАКА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1000224736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_864135-П МАНЖЕТА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1000226681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_ГВН20Е ВАЛ ГИБКИЙ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1000226848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_ГРАНИТ ПОЛИРОВАННЫЙ САЯНМРАМОР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1000226923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_Д-65-02-С12 ПРОКЛАДКА Г\</w:t>
            </w:r>
            <w:proofErr w:type="gramStart"/>
            <w:r>
              <w:t>Ц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1000227035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_Дверца ревизионная 200х300 пластик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1000227157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_ДЕРЖАТЕЛЬ ДЛЯ ОВАЛЬНОЙ ШТАНГИ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1000227457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_Е30 Угол 1545 /белый/ 3м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1000227489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_ЕРШ_9677744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1000227612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_ЗАГЛУШКА для труб Д-159мм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1000227959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 xml:space="preserve">_ИКАРУС ПРОКЛАДКА </w:t>
            </w:r>
            <w:proofErr w:type="spellStart"/>
            <w:r>
              <w:t>выхл</w:t>
            </w:r>
            <w:proofErr w:type="gramStart"/>
            <w:r>
              <w:t>.т</w:t>
            </w:r>
            <w:proofErr w:type="gramEnd"/>
            <w:r>
              <w:t>урбин</w:t>
            </w:r>
            <w:proofErr w:type="spellEnd"/>
            <w: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1000227960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_ИКАРУС РАССЕИВАТЕЛЬ БЕЛЫЙ ЗАД,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1000227961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_ИКАРУС РАССЕИВАТЕЛЬ БОКОВОЙ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1000227962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_ИКАРУС РАССЕИВАТЕЛЬ ОРАНЖ, ЗАДН,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1000227964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_ИКАРУС РЕМ</w:t>
            </w:r>
            <w:proofErr w:type="gramStart"/>
            <w:r>
              <w:t>.К</w:t>
            </w:r>
            <w:proofErr w:type="gramEnd"/>
            <w:r>
              <w:t>ОМПЛЕКТ ГОЛОВКИ КОМПРЕССОРА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1000227965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 xml:space="preserve">_Икарус </w:t>
            </w:r>
            <w:proofErr w:type="spellStart"/>
            <w:r>
              <w:t>ремкомпл</w:t>
            </w:r>
            <w:proofErr w:type="gramStart"/>
            <w:r>
              <w:t>.м</w:t>
            </w:r>
            <w:proofErr w:type="gramEnd"/>
            <w:r>
              <w:t>ал.тормозной</w:t>
            </w:r>
            <w:proofErr w:type="spellEnd"/>
            <w:r>
              <w:t xml:space="preserve"> камер.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1000228725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_КЛАПАН ШАРОВЫЙ К СМЫВНЫМ БАЧКАМ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1000229135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_КОЛЬЦО РЕЗИНОВОЕ 16Х19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1000229136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_КОЛЬЦО РЕЗИНОВОЕ 23Х27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1000229137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_КОЛЬЦО РЕЗИНОВОЕ 24Х28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1000229138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_КОЛЬЦО РЕЗИНОВОЕ 30Х34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1000229185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 xml:space="preserve">_Кольцо </w:t>
            </w:r>
            <w:proofErr w:type="spellStart"/>
            <w:r>
              <w:t>упл</w:t>
            </w:r>
            <w:proofErr w:type="spellEnd"/>
            <w:r>
              <w:t>. 024х028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1000229975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_крышка стартера пер ЗМЗ-406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1000230000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</w:t>
            </w:r>
            <w:proofErr w:type="gramStart"/>
            <w:r>
              <w:t>к-т</w:t>
            </w:r>
            <w:proofErr w:type="gramEnd"/>
            <w:r>
              <w:t xml:space="preserve"> уплотнений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1000230150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_ЛЕНТА ТОРМОЗНАЯ ТКАНАЯ 80Х6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1,232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1000230362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_Манжета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1000230428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_Манжета 700-40-2163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1000230430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_Манжета вала сошки 4310-864191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1000231103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_МОНЖЕТА ГУР БАТЫРЬ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1000232424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_ПАТРУБОК ЭКСЦЕНТРИЧЕСКИЙ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1000232721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_ПИССУАР БЕЛЫЙ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1000233150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_Подушка з/о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1000233162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_Подушка штанги стаб.2217-2906040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1000233771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_Прокладка_4501667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1000233910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 xml:space="preserve">_прокладка </w:t>
            </w:r>
            <w:proofErr w:type="gramStart"/>
            <w:r>
              <w:t>г</w:t>
            </w:r>
            <w:proofErr w:type="gramEnd"/>
            <w:r>
              <w:t>/блока Д-243 5010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1000233913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_Прокладка головки блока 740-1003213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1000233915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_Прокладка головки цилиндров 24-1003020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1000233933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_Прокладка картера Т-40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1000233934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 xml:space="preserve">_Прокладка </w:t>
            </w:r>
            <w:proofErr w:type="spellStart"/>
            <w:r>
              <w:t>клап</w:t>
            </w:r>
            <w:proofErr w:type="gramStart"/>
            <w:r>
              <w:t>.к</w:t>
            </w:r>
            <w:proofErr w:type="gramEnd"/>
            <w:r>
              <w:t>рышки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1000233935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_Прокладка коллектора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1000233945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_ПРОКЛАДКА МАСЛЯНОГО ФИЛЬТРА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1000233956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_прокладка под гильзу Т-170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1000233958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_прокладка под ТКР-11Н-3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1000234231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_пыльник двигателя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1000234239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_Р</w:t>
            </w:r>
            <w:proofErr w:type="gramStart"/>
            <w:r>
              <w:t>4</w:t>
            </w:r>
            <w:proofErr w:type="gramEnd"/>
            <w:r>
              <w:t xml:space="preserve"> БЕГУНОК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1000234414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</w:t>
            </w:r>
            <w:proofErr w:type="spellStart"/>
            <w:r>
              <w:t>рассеиватель</w:t>
            </w:r>
            <w:proofErr w:type="spellEnd"/>
            <w:r>
              <w:t xml:space="preserve"> </w:t>
            </w:r>
            <w:proofErr w:type="spellStart"/>
            <w:r>
              <w:t>пф</w:t>
            </w:r>
            <w:proofErr w:type="spellEnd"/>
            <w:r>
              <w:t xml:space="preserve">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1000234636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_ремень зубчатый4109119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1000234637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_ремень клиновой 21,36,1355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1000234638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_Ремень прив</w:t>
            </w:r>
            <w:proofErr w:type="gramStart"/>
            <w:r>
              <w:t>.г</w:t>
            </w:r>
            <w:proofErr w:type="gramEnd"/>
            <w:r>
              <w:t>енер.5РК865 90916-02336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1000234640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_Ремень уз</w:t>
            </w:r>
            <w:proofErr w:type="gramStart"/>
            <w:r>
              <w:t>.к</w:t>
            </w:r>
            <w:proofErr w:type="gramEnd"/>
            <w:r>
              <w:t xml:space="preserve">л.от.п.SPZ-562MN </w:t>
            </w:r>
            <w:proofErr w:type="spellStart"/>
            <w:r>
              <w:t>Super</w:t>
            </w:r>
            <w:proofErr w:type="spellEnd"/>
            <w:r>
              <w:t xml:space="preserve"> HC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1000234649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_РЕМКОМПЛЕКТ РЕГУЛИРОВОЧНЫХ РЫЧАГОВ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1000234651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_ремонт комплект топлив насоса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1000234827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_РУЛЕТКА РС-50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1000234859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_РУЧКА ЗАЩЕЛКА ЗОЛОТО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1000234957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_Сальник ступицы перед</w:t>
            </w:r>
            <w:proofErr w:type="gramStart"/>
            <w:r>
              <w:t>.к</w:t>
            </w:r>
            <w:proofErr w:type="gramEnd"/>
            <w:r>
              <w:t>ол.307267П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1000235232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_СЕРДЕЧНИК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1000235254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_Сетка 5х5 мм интерьерная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1000235385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_СЛ105-Д СТЕКЛООЧИСТИТЕЛЬ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1000235610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 xml:space="preserve">_Стекло </w:t>
            </w:r>
            <w:proofErr w:type="spellStart"/>
            <w:r>
              <w:t>в</w:t>
            </w:r>
            <w:proofErr w:type="gramStart"/>
            <w:r>
              <w:t>.о</w:t>
            </w:r>
            <w:proofErr w:type="gramEnd"/>
            <w:r>
              <w:t>кна</w:t>
            </w:r>
            <w:proofErr w:type="spellEnd"/>
            <w:r>
              <w:t xml:space="preserve"> 1165Х700 ПАЗ651,652,672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1000235622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_СТЕКЛО ЗАДКА 1046Х268 ЗИЛ130,ЗИЛ131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1000235631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_СТЕКЛО ОПУСК</w:t>
            </w:r>
            <w:proofErr w:type="gramStart"/>
            <w:r>
              <w:t>.Д</w:t>
            </w:r>
            <w:proofErr w:type="gramEnd"/>
            <w:r>
              <w:t>ВЕРИ 345Х407Х5,5ГАЗ52,53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1000235632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_стекло опускное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1000235639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_СТЕКЛОДЕРЖАТЕЛЬ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1000235642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_Стеклоочиститель в сборе СЛ-136Д-100А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1000235647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_СТЕКЛОТКАНЬ ТР-0,7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1000237655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_УГОЛЬНИК ДЕРЕВЯННЫЙ 300^500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1000237708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_УК 21.3812 УКАЗАТЕЛЬ ТОКА АКБ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1000237711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</w:t>
            </w:r>
            <w:proofErr w:type="spellStart"/>
            <w:r>
              <w:t>Указат.пов.бок</w:t>
            </w:r>
            <w:proofErr w:type="gramStart"/>
            <w:r>
              <w:t>.М</w:t>
            </w:r>
            <w:proofErr w:type="gramEnd"/>
            <w:r>
              <w:t>АЗ</w:t>
            </w:r>
            <w:proofErr w:type="spellEnd"/>
            <w:r>
              <w:t xml:space="preserve"> КамАЗ 14.3726000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1000237720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 xml:space="preserve">_указатель поворотов </w:t>
            </w:r>
            <w:proofErr w:type="gramStart"/>
            <w:r>
              <w:t>перед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1000237735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_УНИТАЗ ДЕТСКИЙ КОМПАКТ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1000237769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_Уплотнитель помехоподав.406-1007248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1000237968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_фильтр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1000237981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_Фильтр воздушный 3309-1109010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1000237999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 xml:space="preserve">_Фильтр </w:t>
            </w:r>
            <w:proofErr w:type="spellStart"/>
            <w:r>
              <w:t>Реготмас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1000238137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_Фонарь задний правый и левый ФП-118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1000238138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_Фонарь задний правый и левый ФП-119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1000238140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 xml:space="preserve">_Фонарь </w:t>
            </w:r>
            <w:proofErr w:type="spellStart"/>
            <w:r>
              <w:t>нов</w:t>
            </w:r>
            <w:proofErr w:type="gramStart"/>
            <w:r>
              <w:t>.о</w:t>
            </w:r>
            <w:proofErr w:type="gramEnd"/>
            <w:r>
              <w:t>бр</w:t>
            </w:r>
            <w:proofErr w:type="spellEnd"/>
            <w:r>
              <w:t>. МТ3 передний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1000238717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_Шестерня промежуточная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1000239261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_Шпатель пласт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з</w:t>
            </w:r>
            <w:proofErr w:type="gramEnd"/>
            <w:r>
              <w:t>уб. 4*4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1000239262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_ШПАТЕЛЬ ПЛАСТМАССОВЫЙ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1000239431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_щетка стартера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1000239453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_Щеткодержатель стеклоочистителя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1000239544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_ЭКСЦЕНТРИК С-16 Ф 15*12,3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1000239662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</w:t>
            </w:r>
            <w:proofErr w:type="spellStart"/>
            <w:r>
              <w:t>Эл</w:t>
            </w:r>
            <w:proofErr w:type="gramStart"/>
            <w:r>
              <w:t>.п</w:t>
            </w:r>
            <w:proofErr w:type="gramEnd"/>
            <w:r>
              <w:t>ривод</w:t>
            </w:r>
            <w:proofErr w:type="spellEnd"/>
            <w:r>
              <w:t xml:space="preserve"> корректора фар 45-3718015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1000239887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_ЭПК-02 ЭЛЕК</w:t>
            </w:r>
            <w:proofErr w:type="gramStart"/>
            <w:r>
              <w:t>.П</w:t>
            </w:r>
            <w:proofErr w:type="gramEnd"/>
            <w:r>
              <w:t>РИВОД КОРРЕКТ.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1000240396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 xml:space="preserve">Биде белое </w:t>
            </w:r>
            <w:proofErr w:type="spellStart"/>
            <w:r>
              <w:t>Munich</w:t>
            </w:r>
            <w:proofErr w:type="spellEnd"/>
            <w:r>
              <w:t xml:space="preserve"> </w:t>
            </w:r>
            <w:proofErr w:type="spellStart"/>
            <w:r>
              <w:t>Sanitana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1000244448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Ерш хозяйственный бутылочный 450х125х90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1000244541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Заглушка PP-R 80 25 SDR 6 PN20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1000244542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Заглушка PP-R80 32 SDR 6 PN20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1000246751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Коврик резиновый бытовой 25х76мм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1000246954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Кольцо 150-160-58-2-2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1000248538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Крепеж одинарный для РР труб Ду32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1000248539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Крепеж одинарный для РР труб Ду50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1000249075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Pr="00C5110C" w:rsidRDefault="00991601">
            <w:pPr>
              <w:rPr>
                <w:lang w:val="en-US"/>
              </w:rPr>
            </w:pPr>
            <w:r>
              <w:t>Лампа</w:t>
            </w:r>
            <w:r w:rsidRPr="00C5110C">
              <w:rPr>
                <w:lang w:val="en-US"/>
              </w:rPr>
              <w:t xml:space="preserve"> PL-S 9W G23 ASD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1000249649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Манжета 1.2-100х125-1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1000249668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Манжета 1.2-40х55-1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1000249672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Манжета 1.2-65х90-1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1000249674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Манжета 1.2-80х105-1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1000249687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Манжета 1-20х12-1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1000249705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Манжета 1-70х55-1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1000249717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Манжета 3-40х20-1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1000249720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Манжета 3-55х45-1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1000249724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Манжета 3-83х63-1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1000251331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 xml:space="preserve">Муфта кат.№ RDSS-75 </w:t>
            </w:r>
            <w:proofErr w:type="spellStart"/>
            <w:r>
              <w:t>Raychem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1000251339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 xml:space="preserve">Муфта концевая кат.№1КВТп-6 </w:t>
            </w:r>
            <w:proofErr w:type="spellStart"/>
            <w:r>
              <w:t>Термофит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1000251342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Муфта переходная РР-R80 25х20 SDR 6 Ру20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1000251343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Муфта переходная РР-R80 32х20 SDR 6 Ру20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1000251344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Муфта переходная РР-R80 32х25 SDR 6 Ру20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1000251345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Муфта переходная РР-R80 63х50 SDR 6 Ру20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1000251346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Муфта переходная РР-R80 63х50 SDR6 Ру20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1000251347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Муфта переходная РР-R80 75х63 SDR 6 Ру20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1000251348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Муфта ПП Д50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1000251353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Муфта РР-R80 20 SDR 6 Ру20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991601" w:rsidRDefault="00991601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1000251354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Муфта РР-R80 20х1/2" SDR 6 Ру20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991601" w:rsidRDefault="00991601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1000251366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Муфта РР-R80 32х20 SDR 6 Ру20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991601" w:rsidRDefault="00991601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1000251368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Муфта РР-R80 50х32 SDR 6 Ру20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991601" w:rsidRDefault="00991601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1000251374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Муфта РР-R80 75х50 SDR 6 Ру20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991601" w:rsidRDefault="00991601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1000252084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Обвод РР-R80 20 SDR 6 PN20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991601" w:rsidRDefault="00991601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1000252085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Обвод РР-R80 25 SDR 6 PN20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991601" w:rsidRDefault="00991601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1000252086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Обвод РР-R80 32 SDR 6 PN20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991601" w:rsidRDefault="00991601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1000252183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Опора ПП20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991601" w:rsidRDefault="00991601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1000252184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~Опора ПП25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991601" w:rsidRDefault="00991601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1000253493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 xml:space="preserve">Подводка 1/2" 40см 150020011 </w:t>
            </w:r>
            <w:proofErr w:type="spellStart"/>
            <w:r>
              <w:t>Акватехник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991601" w:rsidRDefault="00991601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1000253495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 xml:space="preserve">Подводка гибкая </w:t>
            </w:r>
            <w:proofErr w:type="gramStart"/>
            <w:r>
              <w:t>г</w:t>
            </w:r>
            <w:proofErr w:type="gramEnd"/>
            <w:r>
              <w:t>/г 300мм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991601" w:rsidRDefault="00991601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1000255204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Прокладка 740-1003213 КАМАЗ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991601" w:rsidRDefault="00991601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1000255592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 xml:space="preserve">Профиль несущий 0,6м белый </w:t>
            </w:r>
            <w:proofErr w:type="spellStart"/>
            <w:r>
              <w:t>Люмсвет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991601" w:rsidRDefault="00991601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1000256147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Pr="00C5110C" w:rsidRDefault="00991601">
            <w:pPr>
              <w:rPr>
                <w:lang w:val="en-US"/>
              </w:rPr>
            </w:pPr>
            <w:r>
              <w:t>Пьедестал</w:t>
            </w:r>
            <w:r w:rsidRPr="00C5110C">
              <w:rPr>
                <w:lang w:val="en-US"/>
              </w:rPr>
              <w:t xml:space="preserve"> </w:t>
            </w:r>
            <w:proofErr w:type="spellStart"/>
            <w:r w:rsidRPr="00C5110C">
              <w:rPr>
                <w:lang w:val="en-US"/>
              </w:rPr>
              <w:t>Ecco</w:t>
            </w:r>
            <w:proofErr w:type="spellEnd"/>
            <w:r w:rsidRPr="00C5110C">
              <w:rPr>
                <w:lang w:val="en-US"/>
              </w:rPr>
              <w:t xml:space="preserve"> V914001 Ideal Standard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991601" w:rsidRDefault="00991601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1000258788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A-3150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991601" w:rsidRDefault="00991601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1000258789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A-500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991601" w:rsidRDefault="00991601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1000258790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A-560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991601" w:rsidRDefault="00991601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1000258791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B(Б)-1000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991601" w:rsidRDefault="00991601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1000258793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B(Б)-1060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991601" w:rsidRDefault="00991601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1000258794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B(Б)-1120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991601" w:rsidRDefault="00991601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1000258795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B(Б)-1180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991601" w:rsidRDefault="00991601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1000258796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B(Б)-1320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991601" w:rsidRDefault="00991601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991601" w:rsidRDefault="00991601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1000258799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B(Б)-2360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1000258801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B(Б)-3150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1000258803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B(Б)-630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1000258804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B(Б)-750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1000258807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B(Б)-900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1000258808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C(В)-1320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1000258809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C(В)-1400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1000258810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C(В)-1500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1000258811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C(В)-1900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1000258814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C(В)-3350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1000258815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C(В)-3750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1000258816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C(В)-5600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1000258818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D(Г)-3750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1000258819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D(Г)-4000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1000258822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D(Г)-6000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1000258832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SPA-2300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1000258855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Z(О)-1018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1000258857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Z(О)-1060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1000258864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Z(О)-1800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1000258866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Z(О)-2000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1000258868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Z(О)-530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1000258869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Z(О)-560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1000258870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Z(О)-600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1000258871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Z(О)-600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1000258872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Z(О)-630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1000258873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Z(О)-750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1000258875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Z(О)-800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1000258880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А-1320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1000258882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А-500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1000258883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А-630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1000258885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зубчатый 2-80-12,5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1000258958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Решетка ВР-НЗ 600х600мм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1000258961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 xml:space="preserve">Решетка МВМ 125с </w:t>
            </w:r>
            <w:proofErr w:type="spellStart"/>
            <w:r>
              <w:t>Вентс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1000258962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 xml:space="preserve">Решетка МВМ 150 </w:t>
            </w:r>
            <w:proofErr w:type="spellStart"/>
            <w:r>
              <w:t>Vents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1000258963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Решетка МВМ 200 2020МЭ 200х200мм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1000258964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 xml:space="preserve">Решетка МВМ 300с </w:t>
            </w:r>
            <w:proofErr w:type="spellStart"/>
            <w:r>
              <w:t>Вентс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1000259217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Рукав I-8-0,63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1000259218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Рукав III-12-2,0-ХЛ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1000259253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Рукав</w:t>
            </w:r>
            <w:proofErr w:type="gramStart"/>
            <w:r>
              <w:t xml:space="preserve"> В</w:t>
            </w:r>
            <w:proofErr w:type="gramEnd"/>
            <w:r>
              <w:t>(II)-10-9-21-ХЛ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1000259277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Рукав Г(IV)-10-40-57-ХЛ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78,2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1000259282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 xml:space="preserve">Рукав </w:t>
            </w:r>
            <w:proofErr w:type="spellStart"/>
            <w:r>
              <w:t>дюритовый</w:t>
            </w:r>
            <w:proofErr w:type="spellEnd"/>
            <w:r>
              <w:t xml:space="preserve"> 40У14-7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1000259312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 xml:space="preserve">Рукав </w:t>
            </w:r>
            <w:proofErr w:type="gramStart"/>
            <w:r>
              <w:t>Ш</w:t>
            </w:r>
            <w:proofErr w:type="gramEnd"/>
            <w:r>
              <w:t>(VIII)-10-50-67-ХЛ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1000259340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 xml:space="preserve">Ручка </w:t>
            </w:r>
            <w:proofErr w:type="spellStart"/>
            <w:r>
              <w:t>Proffi</w:t>
            </w:r>
            <w:proofErr w:type="spellEnd"/>
            <w:r>
              <w:t xml:space="preserve"> 180х8мм для валика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1000259342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 xml:space="preserve">Ручка </w:t>
            </w:r>
            <w:proofErr w:type="spellStart"/>
            <w:r>
              <w:t>Stayer</w:t>
            </w:r>
            <w:proofErr w:type="spellEnd"/>
            <w:r>
              <w:t xml:space="preserve"> 55х199мм для мини-роликов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1000259360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 xml:space="preserve">Ручка-раковина R003 000 </w:t>
            </w:r>
            <w:proofErr w:type="spellStart"/>
            <w:r>
              <w:t>Валмакс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1000259624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Светильник ВЗГ-200АМС-01У1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1000259889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 xml:space="preserve">Сифон пластмассовый </w:t>
            </w:r>
            <w:proofErr w:type="spellStart"/>
            <w:r>
              <w:t>двухоборотный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1000259890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Сифон с выпуском для душ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оддонов СВПГ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1000260165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Соединение РР-R80 20х1/2" SDR 6 PN20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1000260167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Соединение РР-R80 32х1" SDR 6 PN20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1000260180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Соединитель ИЭ-9901А-1 10А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1000260437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 xml:space="preserve">Стекло ветровое боковое 677-5206421 </w:t>
            </w:r>
            <w:proofErr w:type="spellStart"/>
            <w:r>
              <w:t>ЛиАЗ</w:t>
            </w:r>
            <w:proofErr w:type="spellEnd"/>
            <w: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1000260482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Стекло Т1(бронзовое</w:t>
            </w:r>
            <w:proofErr w:type="gramStart"/>
            <w:r>
              <w:t>)-</w:t>
            </w:r>
            <w:proofErr w:type="gramEnd"/>
            <w:r>
              <w:t>ТР-6х2000х1600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1000260483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Стекло Т1(зеленое</w:t>
            </w:r>
            <w:proofErr w:type="gramStart"/>
            <w:r>
              <w:t>)-</w:t>
            </w:r>
            <w:proofErr w:type="gramEnd"/>
            <w:r>
              <w:t>ТР-2х950х800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1000260484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Стекло Т1(красное</w:t>
            </w:r>
            <w:proofErr w:type="gramStart"/>
            <w:r>
              <w:t>)-</w:t>
            </w:r>
            <w:proofErr w:type="gramEnd"/>
            <w:r>
              <w:t>ТР-2х950х800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1000260528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Стеклотекстолит СТЭФ-1 ВС-5,0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1000261913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Тройник РР-R80 20 SDR 6 PN2 однозначный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1000261915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Тройник РР-R80 20х25х20 редуцированный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1000261916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Тройник РР-R80 25 SDR 6 PN2 однозначный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1000261917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Тройник РР-R80 25х20х20 редуцированный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1000261918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Тройник РР-R80 25х20х25 редуцированный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1000261919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Тройник РР-R80 32 SDR 6 PN2 однозначный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1000261920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Тройник РР-R80 32х20х32 редуцированный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1000261922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Тройник РР-R80 50 SDR 6 PN2 однозначный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1000261923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Тройник РР-R80 50х25х50 редуцированный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1000261924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Тройник РР-R80 50х32х50 редуцированный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1000261925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Тройник РР-R80 63 SDR 6 PN2 однозначный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1000261926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Тройник РР-R80 63х50х63 редуцированный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1000261927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Тройник РР-R80 75 SDR 6 PN2 однозначный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1000261928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Тройник РР-R80 75х50х75 редуцированный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1000261929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Тройник РР-R80 75х63х75 редуцированный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1000262116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 xml:space="preserve">Труба PP-R 80 SDR 11-32х1,9 </w:t>
            </w:r>
            <w:proofErr w:type="spellStart"/>
            <w:r>
              <w:t>кл</w:t>
            </w:r>
            <w:proofErr w:type="spellEnd"/>
            <w:r>
              <w:t>/1/1,0 МПа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1000262211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Труба РР-R80 32х5,4 SDR 6 PN20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1000262213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Труба РР-R80 75х12,5 SDR 6 PN20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1000262439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 xml:space="preserve">Трубка </w:t>
            </w:r>
            <w:proofErr w:type="spellStart"/>
            <w:r>
              <w:t>Энергофлекс</w:t>
            </w:r>
            <w:proofErr w:type="spellEnd"/>
            <w:r>
              <w:t xml:space="preserve"> Супер 110/13-2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1000262440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 xml:space="preserve">Трубка </w:t>
            </w:r>
            <w:proofErr w:type="spellStart"/>
            <w:r>
              <w:t>Энергофлекс</w:t>
            </w:r>
            <w:proofErr w:type="spellEnd"/>
            <w:r>
              <w:t xml:space="preserve"> Супер 76/13-2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1000262441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 xml:space="preserve">Трубка </w:t>
            </w:r>
            <w:proofErr w:type="spellStart"/>
            <w:r>
              <w:t>Энергофлекс</w:t>
            </w:r>
            <w:proofErr w:type="spellEnd"/>
            <w:r>
              <w:t xml:space="preserve"> Супер 89/13-2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1000262667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 xml:space="preserve">Угольник 90 РР-R80 25 SDR 6 PN20 </w:t>
            </w:r>
            <w:proofErr w:type="spellStart"/>
            <w:r>
              <w:t>внут</w:t>
            </w:r>
            <w:proofErr w:type="spellEnd"/>
            <w: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1000262669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 xml:space="preserve">Угольник 90 РР-R80 32 SDR 6 PN20 </w:t>
            </w:r>
            <w:proofErr w:type="spellStart"/>
            <w:r>
              <w:t>внут</w:t>
            </w:r>
            <w:proofErr w:type="spellEnd"/>
            <w: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1000262680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Угольник РР-R80 25х1/2" SDR 6 PN20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1000262681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 xml:space="preserve">Угольник РР-R80 25х1/2" SDR 6 PN20 </w:t>
            </w:r>
            <w:proofErr w:type="spellStart"/>
            <w:r>
              <w:t>внут</w:t>
            </w:r>
            <w:proofErr w:type="spellEnd"/>
            <w: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1000262682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Угольник РР-R80 25х1/2" SDR 6 PN20 нар.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1000262683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Угольник РР-R80 25х3/4" SDR 6 PN20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1000262684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Угольник РР-R80 25х3/4" SDR 6 PN20 нар.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1000262734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Унитаз-компакт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1000262735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Унитаз-компакт Версия арт.14662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1000265613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 xml:space="preserve">_Труба </w:t>
            </w:r>
            <w:proofErr w:type="gramStart"/>
            <w:r>
              <w:t>ВТ</w:t>
            </w:r>
            <w:proofErr w:type="gramEnd"/>
            <w:r>
              <w:t xml:space="preserve"> 1-0 ф89*6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1000342085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_Лента асбестовая ЛАТ-2 4х50 (М</w:t>
            </w:r>
            <w:proofErr w:type="gramStart"/>
            <w:r>
              <w:t>2</w:t>
            </w:r>
            <w:proofErr w:type="gramEnd"/>
            <w: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3,085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1000347613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_ПЛАСТИК ДЕКОРАТИВНЫЙ ИМПОРТНЫЙ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166,7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1000349170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_Труба РР-R 80 32х5,4 SDR 6 PN 20 (</w:t>
            </w:r>
            <w:proofErr w:type="gramStart"/>
            <w:r>
              <w:t>ШТ</w:t>
            </w:r>
            <w:proofErr w:type="gramEnd"/>
            <w: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1000349195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_ЗАГЛУШКА для труб D-14мм СП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1000349332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_Топорище СП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1000349484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Светильник НБП 02-100-005 УХЛ</w:t>
            </w:r>
            <w:proofErr w:type="gramStart"/>
            <w:r>
              <w:t>2</w:t>
            </w:r>
            <w:proofErr w:type="gramEnd"/>
            <w:r>
              <w:t xml:space="preserve"> IP54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1000478268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Ремень B(Б)-3350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1000810136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~Ремень 22HO950DK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1000810137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~Ремень 17х11х800L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Pr="00C5110C" w:rsidRDefault="00991601" w:rsidP="00C5110C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1000883752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r>
              <w:t>~Стекло органическое Н-14мм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91601" w:rsidTr="00C5110C">
        <w:trPr>
          <w:gridAfter w:val="7"/>
          <w:wAfter w:w="9919" w:type="dxa"/>
          <w:trHeight w:val="444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601" w:rsidRDefault="00991601" w:rsidP="00C5110C">
            <w:pPr>
              <w:jc w:val="right"/>
              <w:rPr>
                <w:color w:val="000000"/>
                <w:sz w:val="22"/>
                <w:szCs w:val="22"/>
              </w:rPr>
            </w:pPr>
            <w:r w:rsidRPr="00991601">
              <w:rPr>
                <w:b/>
                <w:color w:val="000000"/>
                <w:sz w:val="22"/>
                <w:szCs w:val="22"/>
              </w:rPr>
              <w:t>110 400,00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412FD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310539" cy="4446494"/>
            <wp:effectExtent l="0" t="0" r="4445" b="0"/>
            <wp:docPr id="2" name="Рисунок 2" descr="H:\Извещения 2022\Контейнеры\фото\664620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Извещения 2022\Контейнеры\фото\664620 (2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3947" cy="4451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2FD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307976" cy="4421356"/>
            <wp:effectExtent l="0" t="0" r="6985" b="0"/>
            <wp:docPr id="3" name="Рисунок 3" descr="H:\Извещения 2022\Контейнеры\фото\66462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Извещения 2022\Контейнеры\фото\664620 (1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378" cy="4420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2FD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2665149" cy="3588286"/>
            <wp:effectExtent l="0" t="0" r="1905" b="0"/>
            <wp:docPr id="4" name="Рисунок 4" descr="H:\Извещения 2022\Контейнеры\фото\664620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Извещения 2022\Контейнеры\фото\664620 (3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565" cy="358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491FE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C5110C">
        <w:rPr>
          <w:b/>
          <w:sz w:val="28"/>
          <w:szCs w:val="28"/>
        </w:rPr>
        <w:t>КОНТЕЙНЕР 40-ФУТОВЫЙ ЗАВ.№ 664620 РЕЗИНОТЕХНИЧЕСКИЕ ИЗДЕЛИЯ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C5110C">
        <w:rPr>
          <w:b/>
          <w:sz w:val="28"/>
          <w:szCs w:val="28"/>
        </w:rPr>
        <w:t>КОНТЕЙНЕР 40-ФУТОВЫЙ ЗАВ.№ 664620 РЕЗИНОТЕХНИЧЕСКИЕ ИЗДЕЛИЯ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C5110C">
              <w:rPr>
                <w:b/>
                <w:szCs w:val="24"/>
              </w:rPr>
              <w:t>КОНТЕЙНЕР 40-ФУТОВЫЙ ЗАВ.№ 664620 РЕЗИНОТЕХНИЧЕСКИЕ ИЗДЕЛИЯ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991601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991601">
              <w:rPr>
                <w:b/>
                <w:color w:val="000000"/>
                <w:sz w:val="22"/>
                <w:szCs w:val="22"/>
              </w:rPr>
              <w:t xml:space="preserve">110 400,00 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B06CB9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C5110C">
              <w:rPr>
                <w:szCs w:val="24"/>
              </w:rPr>
              <w:t>309</w:t>
            </w:r>
            <w:r w:rsidR="00B06CB9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491FE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991601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B06CB9">
        <w:rPr>
          <w:sz w:val="28"/>
          <w:szCs w:val="28"/>
          <w:lang w:eastAsia="ru-RU"/>
        </w:rPr>
        <w:t>Погрузка осуществляется силами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4.3. За нарушение срока передачи предварительно оплаченного Покупателем Товара Продавец по требованию Покупателя уплачивает неустойку </w:t>
      </w:r>
      <w:r w:rsidRPr="00F76B2A">
        <w:rPr>
          <w:sz w:val="28"/>
          <w:szCs w:val="28"/>
          <w:lang w:eastAsia="ru-RU"/>
        </w:rPr>
        <w:lastRenderedPageBreak/>
        <w:t>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8.2. С момента подписания настоящего Договора Покупатель считается осведомленным о готовности Товара к передаче к сроку, предусмотренному </w:t>
      </w:r>
      <w:r w:rsidRPr="00F76B2A">
        <w:rPr>
          <w:sz w:val="28"/>
          <w:szCs w:val="28"/>
          <w:lang w:eastAsia="ru-RU"/>
        </w:rPr>
        <w:lastRenderedPageBreak/>
        <w:t>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991601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826BB" w:rsidRPr="000652FF" w:rsidTr="00491FE9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6BB" w:rsidRPr="00495BA4" w:rsidRDefault="003826BB" w:rsidP="00491FE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491FE9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C5110C">
      <w:footerReference w:type="default" r:id="rId15"/>
      <w:footerReference w:type="first" r:id="rId16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1601" w:rsidRDefault="00991601">
      <w:r>
        <w:separator/>
      </w:r>
    </w:p>
  </w:endnote>
  <w:endnote w:type="continuationSeparator" w:id="0">
    <w:p w:rsidR="00991601" w:rsidRDefault="00991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1601" w:rsidRDefault="00991601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6BD7977F" wp14:editId="48DBD1F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91601" w:rsidRDefault="00991601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0F38DC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991601" w:rsidRDefault="00991601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0F38DC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1601" w:rsidRDefault="0099160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1601" w:rsidRDefault="00991601">
      <w:r>
        <w:separator/>
      </w:r>
    </w:p>
  </w:footnote>
  <w:footnote w:type="continuationSeparator" w:id="0">
    <w:p w:rsidR="00991601" w:rsidRDefault="009916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8DC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2D8E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47AC4"/>
    <w:rsid w:val="00250F35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1CC9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2FD5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1FE9"/>
    <w:rsid w:val="00495BA4"/>
    <w:rsid w:val="00495EC2"/>
    <w:rsid w:val="004B071A"/>
    <w:rsid w:val="004B3EB3"/>
    <w:rsid w:val="004B6E3C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E74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0B16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4653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0417"/>
    <w:rsid w:val="009741A1"/>
    <w:rsid w:val="0098088B"/>
    <w:rsid w:val="00983844"/>
    <w:rsid w:val="00985359"/>
    <w:rsid w:val="00986B03"/>
    <w:rsid w:val="00987A60"/>
    <w:rsid w:val="00991601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E3203"/>
    <w:rsid w:val="009E4BDB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06CB9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110C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94C41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04F"/>
    <w:rsid w:val="00EC24EF"/>
    <w:rsid w:val="00EC32BD"/>
    <w:rsid w:val="00EC5B11"/>
    <w:rsid w:val="00EC5D77"/>
    <w:rsid w:val="00EC6804"/>
    <w:rsid w:val="00EC764A"/>
    <w:rsid w:val="00ED139F"/>
    <w:rsid w:val="00ED14A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1785F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0E0E6B"/>
    <w:rsid w:val="001E1C01"/>
    <w:rsid w:val="002952C7"/>
    <w:rsid w:val="002B64AF"/>
    <w:rsid w:val="002F70BB"/>
    <w:rsid w:val="005736F4"/>
    <w:rsid w:val="005B543A"/>
    <w:rsid w:val="0063587D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031C6-A5DE-4C16-BC0E-AA8D73F67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26</Pages>
  <Words>7319</Words>
  <Characters>41721</Characters>
  <Application>Microsoft Office Word</Application>
  <DocSecurity>0</DocSecurity>
  <Lines>347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48943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3</cp:revision>
  <cp:lastPrinted>2019-03-22T03:22:00Z</cp:lastPrinted>
  <dcterms:created xsi:type="dcterms:W3CDTF">2022-07-08T07:43:00Z</dcterms:created>
  <dcterms:modified xsi:type="dcterms:W3CDTF">2022-07-08T07:55:00Z</dcterms:modified>
</cp:coreProperties>
</file>