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945A36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1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Default="008836DD" w:rsidP="00F5745C">
      <w:pPr>
        <w:pStyle w:val="a9"/>
        <w:spacing w:before="0" w:after="0"/>
        <w:jc w:val="both"/>
      </w:pPr>
    </w:p>
    <w:p w:rsidR="00173BD0" w:rsidRPr="00F02BB8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173BD0" w:rsidRDefault="00173BD0" w:rsidP="00173BD0">
      <w:pPr>
        <w:spacing w:line="276" w:lineRule="auto"/>
        <w:jc w:val="center"/>
        <w:rPr>
          <w:b/>
        </w:rPr>
      </w:pPr>
      <w:r w:rsidRPr="00F02BB8">
        <w:rPr>
          <w:b/>
        </w:rPr>
        <w:t>ПО ПР</w:t>
      </w:r>
      <w:r>
        <w:rPr>
          <w:b/>
        </w:rPr>
        <w:t>ОВЕДЕНИЮ ОТКРЫТОГО ЗАПРОСА ЦЕН</w:t>
      </w:r>
    </w:p>
    <w:p w:rsidR="00173BD0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</w:p>
    <w:p w:rsidR="00173BD0" w:rsidRPr="00F02BB8" w:rsidRDefault="00173BD0" w:rsidP="00173BD0">
      <w:pPr>
        <w:jc w:val="center"/>
        <w:rPr>
          <w:b/>
        </w:rPr>
      </w:pPr>
    </w:p>
    <w:p w:rsidR="00173BD0" w:rsidRPr="00173BD0" w:rsidRDefault="00173BD0" w:rsidP="00173BD0">
      <w:pPr>
        <w:jc w:val="center"/>
        <w:rPr>
          <w:color w:val="000000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  <w:t xml:space="preserve">  08 июля</w:t>
      </w:r>
      <w:r w:rsidRPr="00173BD0">
        <w:rPr>
          <w:rStyle w:val="date1"/>
          <w:color w:val="000000"/>
        </w:rPr>
        <w:t xml:space="preserve"> 2014 года</w:t>
      </w:r>
      <w:r w:rsidRPr="00173BD0">
        <w:rPr>
          <w:color w:val="000000"/>
        </w:rPr>
        <w:t xml:space="preserve"> </w:t>
      </w:r>
    </w:p>
    <w:p w:rsidR="00173BD0" w:rsidRPr="001071AD" w:rsidRDefault="00173BD0" w:rsidP="00173BD0">
      <w:pPr>
        <w:jc w:val="center"/>
        <w:rPr>
          <w:color w:val="000000"/>
          <w:sz w:val="22"/>
          <w:szCs w:val="22"/>
        </w:rPr>
      </w:pPr>
    </w:p>
    <w:p w:rsidR="00173BD0" w:rsidRPr="00173BD0" w:rsidRDefault="00173BD0" w:rsidP="00173BD0">
      <w:pPr>
        <w:spacing w:line="276" w:lineRule="auto"/>
        <w:jc w:val="center"/>
      </w:pPr>
      <w:r w:rsidRPr="00173BD0">
        <w:t>Уважаемые участники!</w:t>
      </w:r>
    </w:p>
    <w:p w:rsidR="00173BD0" w:rsidRDefault="00173BD0" w:rsidP="00173BD0">
      <w:pPr>
        <w:spacing w:line="276" w:lineRule="auto"/>
        <w:jc w:val="center"/>
      </w:pPr>
      <w:r w:rsidRPr="00173BD0">
        <w:t xml:space="preserve">Запроса цен </w:t>
      </w:r>
      <w:r w:rsidRPr="00173BD0">
        <w:rPr>
          <w:lang w:val="en-US"/>
        </w:rPr>
        <w:t>Z</w:t>
      </w:r>
      <w:r w:rsidRPr="00173BD0">
        <w:t>0323</w:t>
      </w:r>
      <w:r w:rsidR="00B5277B">
        <w:t>34</w:t>
      </w:r>
    </w:p>
    <w:p w:rsidR="003F65EE" w:rsidRPr="00173BD0" w:rsidRDefault="003F65EE" w:rsidP="00173BD0">
      <w:pPr>
        <w:spacing w:line="276" w:lineRule="auto"/>
        <w:jc w:val="center"/>
      </w:pPr>
    </w:p>
    <w:p w:rsidR="00173BD0" w:rsidRPr="00173BD0" w:rsidRDefault="00173BD0" w:rsidP="00173BD0">
      <w:pPr>
        <w:spacing w:line="276" w:lineRule="auto"/>
        <w:jc w:val="center"/>
        <w:rPr>
          <w:b/>
        </w:rPr>
      </w:pPr>
      <w:r w:rsidRPr="00173BD0">
        <w:rPr>
          <w:b/>
        </w:rPr>
        <w:t>На право заключения договора на поставку</w:t>
      </w:r>
    </w:p>
    <w:p w:rsidR="00B5277B" w:rsidRDefault="00B5277B" w:rsidP="00173BD0">
      <w:pPr>
        <w:tabs>
          <w:tab w:val="num" w:pos="284"/>
        </w:tabs>
        <w:ind w:left="284" w:hanging="284"/>
        <w:jc w:val="center"/>
        <w:rPr>
          <w:b/>
          <w:bCs/>
        </w:rPr>
      </w:pPr>
      <w:r w:rsidRPr="00B5277B">
        <w:rPr>
          <w:b/>
          <w:bCs/>
        </w:rPr>
        <w:t>косилки ротационной навесной ЖТТ-2,1</w:t>
      </w:r>
    </w:p>
    <w:p w:rsidR="003F65EE" w:rsidRPr="00B5277B" w:rsidRDefault="003F65EE" w:rsidP="00173BD0">
      <w:pPr>
        <w:tabs>
          <w:tab w:val="num" w:pos="284"/>
        </w:tabs>
        <w:ind w:left="284" w:hanging="284"/>
        <w:jc w:val="center"/>
        <w:rPr>
          <w:b/>
          <w:bCs/>
        </w:rPr>
      </w:pPr>
    </w:p>
    <w:p w:rsidR="00173BD0" w:rsidRPr="00173BD0" w:rsidRDefault="00173BD0" w:rsidP="00173BD0">
      <w:pPr>
        <w:tabs>
          <w:tab w:val="num" w:pos="284"/>
        </w:tabs>
        <w:ind w:left="284" w:hanging="284"/>
        <w:jc w:val="center"/>
        <w:rPr>
          <w:rFonts w:eastAsiaTheme="minorEastAsia"/>
          <w:lang w:eastAsia="ru-RU"/>
        </w:rPr>
      </w:pPr>
      <w:r w:rsidRPr="00173BD0">
        <w:t>Уникальный номер закупки на сайте http://</w:t>
      </w:r>
      <w:proofErr w:type="spellStart"/>
      <w:r w:rsidRPr="00173BD0">
        <w:rPr>
          <w:lang w:val="en-US"/>
        </w:rPr>
        <w:t>zakupki</w:t>
      </w:r>
      <w:proofErr w:type="spellEnd"/>
      <w:r w:rsidRPr="00173BD0">
        <w:t>.</w:t>
      </w:r>
      <w:proofErr w:type="spellStart"/>
      <w:r w:rsidRPr="00173BD0">
        <w:rPr>
          <w:lang w:val="en-US"/>
        </w:rPr>
        <w:t>gov</w:t>
      </w:r>
      <w:proofErr w:type="spellEnd"/>
      <w:r w:rsidRPr="00173BD0">
        <w:t>.</w:t>
      </w:r>
      <w:proofErr w:type="spellStart"/>
      <w:r w:rsidRPr="00173BD0">
        <w:rPr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="00B5277B" w:rsidRPr="00551AA8">
        <w:rPr>
          <w:rFonts w:eastAsiaTheme="minorEastAsia"/>
          <w:lang w:eastAsia="ru-RU"/>
        </w:rPr>
        <w:t>31401</w:t>
      </w:r>
      <w:r w:rsidR="00B5277B">
        <w:rPr>
          <w:rFonts w:eastAsiaTheme="minorEastAsia"/>
          <w:lang w:eastAsia="ru-RU"/>
        </w:rPr>
        <w:t>301073</w:t>
      </w:r>
    </w:p>
    <w:p w:rsidR="00173BD0" w:rsidRPr="00173BD0" w:rsidRDefault="00173BD0" w:rsidP="00173BD0">
      <w:pPr>
        <w:suppressAutoHyphens w:val="0"/>
        <w:spacing w:line="276" w:lineRule="auto"/>
        <w:ind w:left="680"/>
        <w:jc w:val="center"/>
        <w:rPr>
          <w:color w:val="000000"/>
        </w:rPr>
      </w:pPr>
      <w:r w:rsidRPr="00173BD0">
        <w:rPr>
          <w:color w:val="000000"/>
        </w:rPr>
        <w:t>Уникальный номер закупки на сайте http://</w:t>
      </w:r>
      <w:proofErr w:type="spellStart"/>
      <w:r w:rsidRPr="00173BD0">
        <w:rPr>
          <w:color w:val="000000"/>
          <w:lang w:val="en-US"/>
        </w:rPr>
        <w:t>zakupki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rosatom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="00B5277B" w:rsidRPr="00551AA8">
        <w:rPr>
          <w:rFonts w:eastAsiaTheme="minorEastAsia"/>
          <w:lang w:eastAsia="ru-RU"/>
        </w:rPr>
        <w:t>14</w:t>
      </w:r>
      <w:r w:rsidR="00B5277B">
        <w:rPr>
          <w:rFonts w:eastAsiaTheme="minorEastAsia"/>
          <w:lang w:eastAsia="ru-RU"/>
        </w:rPr>
        <w:t>0701</w:t>
      </w:r>
      <w:r w:rsidR="00B5277B" w:rsidRPr="00551AA8">
        <w:rPr>
          <w:rFonts w:eastAsiaTheme="minorEastAsia"/>
          <w:lang w:eastAsia="ru-RU"/>
        </w:rPr>
        <w:t>/0506/</w:t>
      </w:r>
      <w:r w:rsidR="00B5277B">
        <w:rPr>
          <w:rFonts w:eastAsiaTheme="minorEastAsia"/>
          <w:lang w:eastAsia="ru-RU"/>
        </w:rPr>
        <w:t>424</w:t>
      </w:r>
    </w:p>
    <w:p w:rsidR="00173BD0" w:rsidRPr="00173BD0" w:rsidRDefault="00173BD0" w:rsidP="00173BD0">
      <w:pPr>
        <w:spacing w:line="276" w:lineRule="auto"/>
        <w:ind w:left="680"/>
        <w:jc w:val="center"/>
        <w:rPr>
          <w:color w:val="000000"/>
        </w:rPr>
      </w:pPr>
      <w:r w:rsidRPr="00173BD0">
        <w:rPr>
          <w:color w:val="000000"/>
        </w:rPr>
        <w:t xml:space="preserve">Номер извещения </w:t>
      </w:r>
      <w:r w:rsidR="00B5277B" w:rsidRPr="00363019">
        <w:rPr>
          <w:rFonts w:eastAsiaTheme="minorEastAsia"/>
          <w:lang w:eastAsia="ru-RU"/>
        </w:rPr>
        <w:t>98/</w:t>
      </w:r>
      <w:r w:rsidR="00B5277B">
        <w:rPr>
          <w:rFonts w:eastAsiaTheme="minorEastAsia"/>
          <w:lang w:eastAsia="ru-RU"/>
        </w:rPr>
        <w:t>4263 от 01.07.2014</w:t>
      </w:r>
      <w:r w:rsidR="00B5277B" w:rsidRPr="00363019">
        <w:rPr>
          <w:rFonts w:eastAsiaTheme="minorEastAsia"/>
          <w:lang w:eastAsia="ru-RU"/>
        </w:rPr>
        <w:t xml:space="preserve"> (901-</w:t>
      </w:r>
      <w:r w:rsidR="00B5277B" w:rsidRPr="00363019">
        <w:rPr>
          <w:rFonts w:eastAsiaTheme="minorEastAsia"/>
          <w:lang w:val="en-US" w:eastAsia="ru-RU"/>
        </w:rPr>
        <w:t>SH</w:t>
      </w:r>
      <w:r w:rsidR="00B5277B" w:rsidRPr="00B5277B">
        <w:rPr>
          <w:rFonts w:eastAsiaTheme="minorEastAsia"/>
          <w:lang w:eastAsia="ru-RU"/>
        </w:rPr>
        <w:t>-</w:t>
      </w:r>
      <w:r w:rsidR="00B5277B">
        <w:rPr>
          <w:rFonts w:eastAsiaTheme="minorEastAsia"/>
          <w:lang w:eastAsia="ru-RU"/>
        </w:rPr>
        <w:t>5975</w:t>
      </w:r>
      <w:r w:rsidR="00B5277B" w:rsidRPr="00B5277B">
        <w:rPr>
          <w:rFonts w:eastAsiaTheme="minorEastAsia"/>
          <w:lang w:eastAsia="ru-RU"/>
        </w:rPr>
        <w:t>)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Pr="000E7261" w:rsidRDefault="008836DD" w:rsidP="00F5745C">
      <w:pPr>
        <w:pStyle w:val="a9"/>
        <w:spacing w:before="0" w:after="0"/>
        <w:jc w:val="both"/>
      </w:pPr>
    </w:p>
    <w:p w:rsidR="00D43944" w:rsidRDefault="00D43944">
      <w:pPr>
        <w:spacing w:line="200" w:lineRule="atLeast"/>
        <w:ind w:firstLine="539"/>
        <w:rPr>
          <w:b/>
        </w:rPr>
      </w:pPr>
    </w:p>
    <w:p w:rsidR="00173BD0" w:rsidRPr="005D12C2" w:rsidRDefault="00173BD0">
      <w:pPr>
        <w:spacing w:line="200" w:lineRule="atLeast"/>
        <w:ind w:firstLine="539"/>
        <w:rPr>
          <w:b/>
        </w:rPr>
      </w:pPr>
    </w:p>
    <w:p w:rsidR="00173BD0" w:rsidRPr="00173BD0" w:rsidRDefault="005D12C2" w:rsidP="008836DD">
      <w:pPr>
        <w:spacing w:line="360" w:lineRule="auto"/>
        <w:ind w:firstLine="539"/>
        <w:jc w:val="center"/>
        <w:rPr>
          <w:sz w:val="28"/>
          <w:szCs w:val="28"/>
        </w:rPr>
      </w:pPr>
      <w:r w:rsidRPr="00173BD0">
        <w:rPr>
          <w:sz w:val="28"/>
          <w:szCs w:val="28"/>
        </w:rPr>
        <w:t>н</w:t>
      </w:r>
      <w:r w:rsidR="00C6369D" w:rsidRPr="00173BD0">
        <w:rPr>
          <w:sz w:val="28"/>
          <w:szCs w:val="28"/>
        </w:rPr>
        <w:t>астоящим извещаем Вас о</w:t>
      </w:r>
      <w:r w:rsidR="008E580F" w:rsidRPr="00173BD0">
        <w:rPr>
          <w:sz w:val="28"/>
          <w:szCs w:val="28"/>
        </w:rPr>
        <w:t xml:space="preserve"> </w:t>
      </w:r>
      <w:r w:rsidR="006006D6" w:rsidRPr="00173BD0">
        <w:rPr>
          <w:sz w:val="28"/>
          <w:szCs w:val="28"/>
        </w:rPr>
        <w:t xml:space="preserve">решении ОАО «СХК» </w:t>
      </w:r>
    </w:p>
    <w:p w:rsidR="008836DD" w:rsidRPr="00173BD0" w:rsidRDefault="008836DD" w:rsidP="008836DD">
      <w:pPr>
        <w:spacing w:line="360" w:lineRule="auto"/>
        <w:ind w:firstLine="539"/>
        <w:jc w:val="center"/>
        <w:rPr>
          <w:sz w:val="28"/>
          <w:szCs w:val="28"/>
        </w:rPr>
      </w:pPr>
      <w:r w:rsidRPr="00173BD0">
        <w:rPr>
          <w:sz w:val="28"/>
          <w:szCs w:val="28"/>
        </w:rPr>
        <w:t xml:space="preserve">провести данную закупку </w:t>
      </w:r>
    </w:p>
    <w:p w:rsidR="008836DD" w:rsidRPr="00173BD0" w:rsidRDefault="008836DD" w:rsidP="008836DD">
      <w:pPr>
        <w:spacing w:line="360" w:lineRule="auto"/>
        <w:ind w:firstLine="539"/>
        <w:jc w:val="center"/>
        <w:rPr>
          <w:b/>
          <w:sz w:val="28"/>
          <w:szCs w:val="28"/>
        </w:rPr>
      </w:pPr>
      <w:r w:rsidRPr="00173BD0">
        <w:rPr>
          <w:b/>
          <w:sz w:val="28"/>
          <w:szCs w:val="28"/>
        </w:rPr>
        <w:t>не у субъектов малого и среднего предпринимательства.</w:t>
      </w:r>
    </w:p>
    <w:p w:rsidR="00D00234" w:rsidRPr="008836DD" w:rsidRDefault="00D00234" w:rsidP="008E580F">
      <w:pPr>
        <w:spacing w:line="360" w:lineRule="auto"/>
        <w:ind w:firstLine="539"/>
        <w:jc w:val="center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Default="00AC6B0D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0E7261" w:rsidRDefault="000E7261" w:rsidP="000E7261">
      <w:pPr>
        <w:pStyle w:val="a9"/>
        <w:spacing w:before="0" w:after="0" w:line="360" w:lineRule="auto"/>
      </w:pPr>
    </w:p>
    <w:p w:rsidR="00173BD0" w:rsidRPr="003A70EB" w:rsidRDefault="00173BD0" w:rsidP="00173BD0">
      <w:pPr>
        <w:ind w:firstLine="709"/>
        <w:contextualSpacing/>
        <w:jc w:val="both"/>
      </w:pPr>
      <w:r w:rsidRPr="003A70EB">
        <w:t xml:space="preserve">Зам. генерального директора </w:t>
      </w:r>
    </w:p>
    <w:p w:rsidR="00173BD0" w:rsidRPr="003A70EB" w:rsidRDefault="00173BD0" w:rsidP="00173BD0">
      <w:pPr>
        <w:ind w:firstLine="709"/>
        <w:contextualSpacing/>
        <w:jc w:val="both"/>
      </w:pPr>
      <w:r w:rsidRPr="003A70EB">
        <w:t>по закупкам и логистике  ОАО «СХК»                                                Н.Н. Борисов</w:t>
      </w: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8836DD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76AC"/>
    <w:rsid w:val="0009524F"/>
    <w:rsid w:val="000C48F3"/>
    <w:rsid w:val="000D6C2D"/>
    <w:rsid w:val="000E7261"/>
    <w:rsid w:val="001023DA"/>
    <w:rsid w:val="00125620"/>
    <w:rsid w:val="001501D8"/>
    <w:rsid w:val="00173BD0"/>
    <w:rsid w:val="00225659"/>
    <w:rsid w:val="0024503E"/>
    <w:rsid w:val="002A01BA"/>
    <w:rsid w:val="002C4B46"/>
    <w:rsid w:val="002E43B9"/>
    <w:rsid w:val="00302FC4"/>
    <w:rsid w:val="0039277F"/>
    <w:rsid w:val="003F65EE"/>
    <w:rsid w:val="004470E3"/>
    <w:rsid w:val="00487578"/>
    <w:rsid w:val="004D6DB0"/>
    <w:rsid w:val="00504F0E"/>
    <w:rsid w:val="005A387B"/>
    <w:rsid w:val="005C6A04"/>
    <w:rsid w:val="005D12C2"/>
    <w:rsid w:val="005F3FAE"/>
    <w:rsid w:val="006006D6"/>
    <w:rsid w:val="006B3151"/>
    <w:rsid w:val="00713B56"/>
    <w:rsid w:val="00744677"/>
    <w:rsid w:val="007D047D"/>
    <w:rsid w:val="007E1C28"/>
    <w:rsid w:val="008323C5"/>
    <w:rsid w:val="008836DD"/>
    <w:rsid w:val="008B4374"/>
    <w:rsid w:val="008E580F"/>
    <w:rsid w:val="00944BE6"/>
    <w:rsid w:val="00945A36"/>
    <w:rsid w:val="00956631"/>
    <w:rsid w:val="009C0D57"/>
    <w:rsid w:val="009C2688"/>
    <w:rsid w:val="00A30504"/>
    <w:rsid w:val="00A344F1"/>
    <w:rsid w:val="00A76349"/>
    <w:rsid w:val="00A95FE3"/>
    <w:rsid w:val="00AA0B6D"/>
    <w:rsid w:val="00AC6B0D"/>
    <w:rsid w:val="00B46B95"/>
    <w:rsid w:val="00B5277B"/>
    <w:rsid w:val="00B53726"/>
    <w:rsid w:val="00B7694D"/>
    <w:rsid w:val="00BA0E05"/>
    <w:rsid w:val="00C400E4"/>
    <w:rsid w:val="00C6369D"/>
    <w:rsid w:val="00CA0DA8"/>
    <w:rsid w:val="00CB745B"/>
    <w:rsid w:val="00CD4F4C"/>
    <w:rsid w:val="00D00234"/>
    <w:rsid w:val="00D003EB"/>
    <w:rsid w:val="00D43944"/>
    <w:rsid w:val="00E30802"/>
    <w:rsid w:val="00E5247F"/>
    <w:rsid w:val="00E53E15"/>
    <w:rsid w:val="00EE32A0"/>
    <w:rsid w:val="00F523C6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D6C2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0D6C2D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0D6C2D"/>
  </w:style>
  <w:style w:type="character" w:customStyle="1" w:styleId="WW-Absatz-Standardschriftart">
    <w:name w:val="WW-Absatz-Standardschriftart"/>
    <w:rsid w:val="000D6C2D"/>
  </w:style>
  <w:style w:type="character" w:customStyle="1" w:styleId="WW-Absatz-Standardschriftart1">
    <w:name w:val="WW-Absatz-Standardschriftart1"/>
    <w:rsid w:val="000D6C2D"/>
  </w:style>
  <w:style w:type="character" w:customStyle="1" w:styleId="WW-Absatz-Standardschriftart11">
    <w:name w:val="WW-Absatz-Standardschriftart11"/>
    <w:rsid w:val="000D6C2D"/>
  </w:style>
  <w:style w:type="character" w:customStyle="1" w:styleId="2">
    <w:name w:val="Основной шрифт абзаца2"/>
    <w:rsid w:val="000D6C2D"/>
  </w:style>
  <w:style w:type="character" w:customStyle="1" w:styleId="10">
    <w:name w:val="Основной шрифт абзаца1"/>
    <w:rsid w:val="000D6C2D"/>
  </w:style>
  <w:style w:type="character" w:customStyle="1" w:styleId="a4">
    <w:name w:val="комментарий"/>
    <w:basedOn w:val="10"/>
    <w:rsid w:val="000D6C2D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0D6C2D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0D6C2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0D6C2D"/>
    <w:pPr>
      <w:spacing w:after="120"/>
    </w:pPr>
  </w:style>
  <w:style w:type="paragraph" w:styleId="a8">
    <w:name w:val="List"/>
    <w:basedOn w:val="a7"/>
    <w:rsid w:val="000D6C2D"/>
    <w:rPr>
      <w:rFonts w:ascii="Arial" w:hAnsi="Arial" w:cs="Tahoma"/>
    </w:rPr>
  </w:style>
  <w:style w:type="paragraph" w:customStyle="1" w:styleId="20">
    <w:name w:val="Название2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0D6C2D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0D6C2D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0D6C2D"/>
    <w:pPr>
      <w:spacing w:before="280" w:after="280"/>
    </w:pPr>
    <w:rPr>
      <w:lang/>
    </w:rPr>
  </w:style>
  <w:style w:type="paragraph" w:customStyle="1" w:styleId="ab">
    <w:name w:val="Пункт"/>
    <w:basedOn w:val="a0"/>
    <w:rsid w:val="000D6C2D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0D6C2D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0D6C2D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0D6C2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0D6C2D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0D6C2D"/>
    <w:pPr>
      <w:suppressLineNumbers/>
    </w:pPr>
  </w:style>
  <w:style w:type="paragraph" w:customStyle="1" w:styleId="af">
    <w:name w:val="Заголовок таблицы"/>
    <w:basedOn w:val="ae"/>
    <w:rsid w:val="000D6C2D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date1">
    <w:name w:val="date1"/>
    <w:basedOn w:val="a1"/>
    <w:rsid w:val="00173BD0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ustavschik</cp:lastModifiedBy>
  <cp:revision>5</cp:revision>
  <cp:lastPrinted>2013-03-12T11:32:00Z</cp:lastPrinted>
  <dcterms:created xsi:type="dcterms:W3CDTF">2014-07-08T01:45:00Z</dcterms:created>
  <dcterms:modified xsi:type="dcterms:W3CDTF">2014-07-08T02:48:00Z</dcterms:modified>
</cp:coreProperties>
</file>