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Pr="008472FD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</w:t>
      </w:r>
      <w:r w:rsidR="004E7787" w:rsidRPr="008472FD">
        <w:rPr>
          <w:b/>
          <w:sz w:val="28"/>
          <w:szCs w:val="28"/>
        </w:rPr>
        <w:t xml:space="preserve">поставку </w:t>
      </w:r>
      <w:r w:rsidR="00D20C53">
        <w:rPr>
          <w:b/>
          <w:bCs/>
          <w:sz w:val="28"/>
          <w:szCs w:val="28"/>
          <w:lang w:eastAsia="ru-RU"/>
        </w:rPr>
        <w:t>масел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8472FD">
        <w:rPr>
          <w:sz w:val="28"/>
          <w:szCs w:val="28"/>
        </w:rPr>
        <w:t>08</w:t>
      </w:r>
      <w:r w:rsidR="00BB64FC" w:rsidRPr="00E65139">
        <w:rPr>
          <w:sz w:val="28"/>
          <w:szCs w:val="28"/>
        </w:rPr>
        <w:t xml:space="preserve">» </w:t>
      </w:r>
      <w:r w:rsidR="008472FD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D20C53">
        <w:rPr>
          <w:sz w:val="28"/>
          <w:szCs w:val="28"/>
        </w:rPr>
        <w:t>масел</w:t>
      </w:r>
      <w:r w:rsidR="005E7C3D" w:rsidRPr="00E65139">
        <w:rPr>
          <w:sz w:val="28"/>
          <w:szCs w:val="28"/>
        </w:rPr>
        <w:t>.</w:t>
      </w:r>
    </w:p>
    <w:p w:rsidR="00B96608" w:rsidRPr="008472FD" w:rsidRDefault="00D20C53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FF2EA6">
        <w:rPr>
          <w:sz w:val="28"/>
          <w:szCs w:val="28"/>
        </w:rPr>
        <w:t>Извещение о проведении а</w:t>
      </w:r>
      <w:r w:rsidRPr="00FF2EA6">
        <w:rPr>
          <w:color w:val="000000"/>
          <w:sz w:val="28"/>
          <w:szCs w:val="28"/>
        </w:rPr>
        <w:t xml:space="preserve">укциона </w:t>
      </w:r>
      <w:r w:rsidRPr="00FF2EA6">
        <w:rPr>
          <w:sz w:val="28"/>
          <w:szCs w:val="28"/>
        </w:rPr>
        <w:t>и аукционная документация опубликованы 2</w:t>
      </w:r>
      <w:r>
        <w:rPr>
          <w:sz w:val="28"/>
          <w:szCs w:val="28"/>
        </w:rPr>
        <w:t>7</w:t>
      </w:r>
      <w:r w:rsidRPr="00FF2EA6">
        <w:rPr>
          <w:sz w:val="28"/>
          <w:szCs w:val="28"/>
        </w:rPr>
        <w:t xml:space="preserve">.03.2014 в информационно-телекоммуникационной сети «Интернет» на официальном сайте </w:t>
      </w:r>
      <w:proofErr w:type="spellStart"/>
      <w:r w:rsidRPr="00FF2EA6">
        <w:rPr>
          <w:sz w:val="28"/>
          <w:szCs w:val="28"/>
        </w:rPr>
        <w:t>www.zakupki.gov.ru</w:t>
      </w:r>
      <w:proofErr w:type="spellEnd"/>
      <w:r w:rsidRPr="00FF2EA6">
        <w:rPr>
          <w:sz w:val="28"/>
          <w:szCs w:val="28"/>
        </w:rPr>
        <w:t xml:space="preserve"> – </w:t>
      </w:r>
      <w:r w:rsidRPr="00BC7BAA">
        <w:rPr>
          <w:sz w:val="28"/>
          <w:szCs w:val="28"/>
        </w:rPr>
        <w:t>31401016486</w:t>
      </w:r>
      <w:r w:rsidRPr="00FF2EA6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FF2EA6">
          <w:rPr>
            <w:rStyle w:val="a3"/>
            <w:sz w:val="28"/>
            <w:szCs w:val="28"/>
          </w:rPr>
          <w:t>http://zakupki.rosatom.ru/</w:t>
        </w:r>
      </w:hyperlink>
      <w:r w:rsidRPr="00FF2EA6">
        <w:rPr>
          <w:sz w:val="28"/>
          <w:szCs w:val="28"/>
        </w:rPr>
        <w:t xml:space="preserve">, закупка № </w:t>
      </w:r>
      <w:r w:rsidRPr="00BC7BAA">
        <w:rPr>
          <w:sz w:val="28"/>
          <w:szCs w:val="28"/>
        </w:rPr>
        <w:t>140327/4645/070</w:t>
      </w:r>
      <w:r w:rsidRPr="00FF2EA6">
        <w:rPr>
          <w:sz w:val="28"/>
          <w:szCs w:val="28"/>
        </w:rPr>
        <w:t>,</w:t>
      </w:r>
      <w:r w:rsidRPr="00FF2EA6">
        <w:rPr>
          <w:color w:val="FF0000"/>
          <w:sz w:val="28"/>
          <w:szCs w:val="28"/>
        </w:rPr>
        <w:t xml:space="preserve"> </w:t>
      </w:r>
      <w:r w:rsidRPr="00FF2EA6">
        <w:rPr>
          <w:sz w:val="28"/>
          <w:szCs w:val="28"/>
        </w:rPr>
        <w:t>на ЭТП http://www.a-k-d.ru</w:t>
      </w:r>
      <w:r w:rsidRPr="00FF2EA6">
        <w:rPr>
          <w:rStyle w:val="a3"/>
          <w:sz w:val="28"/>
          <w:szCs w:val="28"/>
        </w:rPr>
        <w:t>,</w:t>
      </w:r>
      <w:r w:rsidRPr="00FF2EA6">
        <w:rPr>
          <w:sz w:val="28"/>
          <w:szCs w:val="28"/>
        </w:rPr>
        <w:t xml:space="preserve"> закупка № </w:t>
      </w:r>
      <w:r w:rsidRPr="00BC7BAA">
        <w:rPr>
          <w:sz w:val="28"/>
          <w:szCs w:val="28"/>
        </w:rPr>
        <w:t>AC20208</w:t>
      </w:r>
      <w:r w:rsidRPr="00FF2EA6">
        <w:rPr>
          <w:sz w:val="28"/>
          <w:szCs w:val="28"/>
        </w:rPr>
        <w:t>.</w:t>
      </w:r>
      <w:proofErr w:type="gramEnd"/>
    </w:p>
    <w:p w:rsidR="008064C8" w:rsidRPr="00E65139" w:rsidRDefault="00B96608" w:rsidP="00D20C53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="00D20C53" w:rsidRPr="00BC7BAA">
        <w:rPr>
          <w:sz w:val="28"/>
          <w:szCs w:val="28"/>
        </w:rPr>
        <w:t>ООО «Автохозяйство Уртуйское»</w:t>
      </w:r>
      <w:r w:rsidR="00D20C53" w:rsidRPr="00FF2EA6">
        <w:rPr>
          <w:sz w:val="28"/>
          <w:szCs w:val="28"/>
        </w:rPr>
        <w:t xml:space="preserve"> (</w:t>
      </w:r>
      <w:r w:rsidR="00D20C53" w:rsidRPr="00BC7BAA">
        <w:rPr>
          <w:sz w:val="28"/>
          <w:szCs w:val="28"/>
        </w:rPr>
        <w:t xml:space="preserve">674674, Забайкальский край, </w:t>
      </w:r>
      <w:proofErr w:type="gramStart"/>
      <w:r w:rsidR="00D20C53" w:rsidRPr="00BC7BAA">
        <w:rPr>
          <w:sz w:val="28"/>
          <w:szCs w:val="28"/>
        </w:rPr>
        <w:t>г</w:t>
      </w:r>
      <w:proofErr w:type="gramEnd"/>
      <w:r w:rsidR="00D20C53" w:rsidRPr="00BC7BAA">
        <w:rPr>
          <w:sz w:val="28"/>
          <w:szCs w:val="28"/>
        </w:rPr>
        <w:t>. Краснокаменск, промышленная зона, в 8,8 км севернее г. Краснокаменска, здание АБК Разрезоуправления «Уртуйское»)</w:t>
      </w:r>
      <w:r w:rsidR="00D20C53">
        <w:rPr>
          <w:sz w:val="28"/>
          <w:szCs w:val="28"/>
        </w:rPr>
        <w:t>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D20C53">
        <w:rPr>
          <w:sz w:val="28"/>
          <w:szCs w:val="28"/>
        </w:rPr>
        <w:t>масел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D20C53" w:rsidRPr="00BC7BAA">
        <w:rPr>
          <w:sz w:val="28"/>
          <w:szCs w:val="28"/>
        </w:rPr>
        <w:t>19 190 819,87 (Девятнадцать миллионов сто девяносто тысяч восемьсот девятнадцать рублей 87 копеек)</w:t>
      </w:r>
      <w:r w:rsidR="00D20C53">
        <w:rPr>
          <w:sz w:val="28"/>
          <w:szCs w:val="28"/>
        </w:rPr>
        <w:t>, с учетом НДС 18%</w:t>
      </w:r>
      <w:r w:rsidR="00D20C53" w:rsidRPr="00FF2EA6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8472FD">
        <w:rPr>
          <w:sz w:val="28"/>
          <w:szCs w:val="28"/>
        </w:rPr>
        <w:t>0</w:t>
      </w:r>
      <w:r w:rsidR="00FB294C">
        <w:rPr>
          <w:sz w:val="28"/>
          <w:szCs w:val="28"/>
        </w:rPr>
        <w:t>8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8472FD">
        <w:rPr>
          <w:sz w:val="28"/>
          <w:szCs w:val="28"/>
        </w:rPr>
        <w:t>08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</w:t>
      </w:r>
      <w:r w:rsidR="00D20C53">
        <w:rPr>
          <w:sz w:val="28"/>
          <w:szCs w:val="28"/>
        </w:rPr>
        <w:t>3</w:t>
      </w:r>
      <w:r w:rsidR="007D1DA1" w:rsidRPr="00E65139">
        <w:rPr>
          <w:sz w:val="28"/>
          <w:szCs w:val="28"/>
        </w:rPr>
        <w:t>:</w:t>
      </w:r>
      <w:r w:rsidR="00D20C53">
        <w:rPr>
          <w:sz w:val="28"/>
          <w:szCs w:val="28"/>
        </w:rPr>
        <w:t>40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FB294C">
        <w:rPr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D20C53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20C53" w:rsidRPr="00E65139" w:rsidRDefault="00D20C53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>9404_AC20208</w:t>
            </w:r>
          </w:p>
        </w:tc>
        <w:tc>
          <w:tcPr>
            <w:tcW w:w="2126" w:type="dxa"/>
            <w:vAlign w:val="center"/>
            <w:hideMark/>
          </w:tcPr>
          <w:p w:rsidR="00D20C53" w:rsidRPr="00D20C53" w:rsidRDefault="00D20C53" w:rsidP="00D20C53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12 569 986,97 </w:t>
            </w:r>
          </w:p>
        </w:tc>
        <w:tc>
          <w:tcPr>
            <w:tcW w:w="3143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8 мая 2014 г. 13:10 </w:t>
            </w:r>
          </w:p>
        </w:tc>
      </w:tr>
      <w:tr w:rsidR="00D20C53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20C53" w:rsidRPr="00E65139" w:rsidRDefault="00D20C53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>7806_AC20208</w:t>
            </w:r>
          </w:p>
        </w:tc>
        <w:tc>
          <w:tcPr>
            <w:tcW w:w="2126" w:type="dxa"/>
            <w:vAlign w:val="center"/>
            <w:hideMark/>
          </w:tcPr>
          <w:p w:rsidR="00D20C53" w:rsidRPr="00D20C53" w:rsidRDefault="00D20C53" w:rsidP="00D20C53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12 665 941,07 </w:t>
            </w:r>
          </w:p>
        </w:tc>
        <w:tc>
          <w:tcPr>
            <w:tcW w:w="3143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8 мая 2014 г. 13:09 </w:t>
            </w:r>
          </w:p>
        </w:tc>
      </w:tr>
      <w:tr w:rsidR="00D20C53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20C53" w:rsidRDefault="00D20C53" w:rsidP="00E65139">
            <w:pPr>
              <w:rPr>
                <w:sz w:val="28"/>
                <w:szCs w:val="28"/>
              </w:rPr>
            </w:pPr>
          </w:p>
        </w:tc>
        <w:tc>
          <w:tcPr>
            <w:tcW w:w="3932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>3587_AC20208</w:t>
            </w:r>
          </w:p>
        </w:tc>
        <w:tc>
          <w:tcPr>
            <w:tcW w:w="2126" w:type="dxa"/>
            <w:vAlign w:val="center"/>
            <w:hideMark/>
          </w:tcPr>
          <w:p w:rsidR="00D20C53" w:rsidRPr="00D20C53" w:rsidRDefault="00D20C53" w:rsidP="00D20C53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13 529 527,97 </w:t>
            </w:r>
          </w:p>
        </w:tc>
        <w:tc>
          <w:tcPr>
            <w:tcW w:w="3143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8 мая 2014 г. 11:55 </w:t>
            </w:r>
          </w:p>
        </w:tc>
      </w:tr>
      <w:tr w:rsidR="00D20C53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20C53" w:rsidRDefault="00D20C53" w:rsidP="00E65139">
            <w:pPr>
              <w:rPr>
                <w:sz w:val="28"/>
                <w:szCs w:val="28"/>
              </w:rPr>
            </w:pPr>
          </w:p>
        </w:tc>
        <w:tc>
          <w:tcPr>
            <w:tcW w:w="3932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>2220_AC20208</w:t>
            </w:r>
          </w:p>
        </w:tc>
        <w:tc>
          <w:tcPr>
            <w:tcW w:w="2126" w:type="dxa"/>
            <w:vAlign w:val="center"/>
            <w:hideMark/>
          </w:tcPr>
          <w:p w:rsidR="00D20C53" w:rsidRPr="00D20C53" w:rsidRDefault="00D20C53" w:rsidP="00D20C53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15 448 609,97 </w:t>
            </w:r>
          </w:p>
        </w:tc>
        <w:tc>
          <w:tcPr>
            <w:tcW w:w="3143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8 мая 2014 г. 11:00 </w:t>
            </w:r>
          </w:p>
        </w:tc>
      </w:tr>
      <w:tr w:rsidR="00D20C53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20C53" w:rsidRDefault="00D20C53" w:rsidP="00E65139">
            <w:pPr>
              <w:rPr>
                <w:sz w:val="28"/>
                <w:szCs w:val="28"/>
              </w:rPr>
            </w:pPr>
          </w:p>
        </w:tc>
        <w:tc>
          <w:tcPr>
            <w:tcW w:w="3932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>9531_AC20208</w:t>
            </w:r>
          </w:p>
        </w:tc>
        <w:tc>
          <w:tcPr>
            <w:tcW w:w="2126" w:type="dxa"/>
            <w:vAlign w:val="center"/>
            <w:hideMark/>
          </w:tcPr>
          <w:p w:rsidR="00D20C53" w:rsidRPr="00D20C53" w:rsidRDefault="00D20C53" w:rsidP="00D20C53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15 544 564,07 </w:t>
            </w:r>
          </w:p>
        </w:tc>
        <w:tc>
          <w:tcPr>
            <w:tcW w:w="3143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8 мая 2014 г. 10:59 </w:t>
            </w:r>
          </w:p>
        </w:tc>
      </w:tr>
      <w:tr w:rsidR="00D20C53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D20C53" w:rsidRDefault="00D20C53" w:rsidP="00E65139">
            <w:pPr>
              <w:rPr>
                <w:sz w:val="28"/>
                <w:szCs w:val="28"/>
              </w:rPr>
            </w:pPr>
          </w:p>
        </w:tc>
        <w:tc>
          <w:tcPr>
            <w:tcW w:w="3932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>1516_AC20208</w:t>
            </w:r>
          </w:p>
        </w:tc>
        <w:tc>
          <w:tcPr>
            <w:tcW w:w="2126" w:type="dxa"/>
            <w:vAlign w:val="center"/>
            <w:hideMark/>
          </w:tcPr>
          <w:p w:rsidR="00D20C53" w:rsidRPr="00D20C53" w:rsidRDefault="00D20C53" w:rsidP="00D20C53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18 039 370,67 </w:t>
            </w:r>
          </w:p>
        </w:tc>
        <w:tc>
          <w:tcPr>
            <w:tcW w:w="3143" w:type="dxa"/>
            <w:vAlign w:val="center"/>
            <w:hideMark/>
          </w:tcPr>
          <w:p w:rsidR="00D20C53" w:rsidRPr="00D20C53" w:rsidRDefault="00D20C53" w:rsidP="00EB75D5">
            <w:pPr>
              <w:rPr>
                <w:sz w:val="28"/>
                <w:szCs w:val="28"/>
              </w:rPr>
            </w:pPr>
            <w:r w:rsidRPr="00D20C53">
              <w:rPr>
                <w:sz w:val="28"/>
                <w:szCs w:val="28"/>
              </w:rPr>
              <w:t xml:space="preserve">8 мая 2014 г. 10:19 </w:t>
            </w:r>
          </w:p>
        </w:tc>
      </w:tr>
    </w:tbl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D20C53" w:rsidRPr="00BC7BAA">
        <w:rPr>
          <w:sz w:val="28"/>
          <w:szCs w:val="28"/>
        </w:rPr>
        <w:t>31401016486</w:t>
      </w:r>
      <w:r w:rsidR="00FB294C"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 xml:space="preserve">№ </w:t>
      </w:r>
      <w:r w:rsidR="00D20C53" w:rsidRPr="00BC7BAA">
        <w:rPr>
          <w:sz w:val="28"/>
          <w:szCs w:val="28"/>
        </w:rPr>
        <w:t>140327/4645/070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A05C0">
        <w:rPr>
          <w:rStyle w:val="a3"/>
          <w:sz w:val="28"/>
          <w:szCs w:val="28"/>
        </w:rPr>
        <w:t>,</w:t>
      </w:r>
      <w:r w:rsidR="00FB294C" w:rsidRPr="007A05C0">
        <w:rPr>
          <w:sz w:val="28"/>
          <w:szCs w:val="28"/>
        </w:rPr>
        <w:t xml:space="preserve"> закупка № </w:t>
      </w:r>
      <w:r w:rsidR="00D20C53" w:rsidRPr="00BC7BAA">
        <w:rPr>
          <w:sz w:val="28"/>
          <w:szCs w:val="28"/>
        </w:rPr>
        <w:t>AC20208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14C6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472FD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0C53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297E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1DA3B-9A49-458E-97D2-5D1FF4FA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2629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12</cp:revision>
  <cp:lastPrinted>2014-04-10T13:33:00Z</cp:lastPrinted>
  <dcterms:created xsi:type="dcterms:W3CDTF">2014-01-30T07:49:00Z</dcterms:created>
  <dcterms:modified xsi:type="dcterms:W3CDTF">2014-05-11T11:15:00Z</dcterms:modified>
</cp:coreProperties>
</file>