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AF54E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AF5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Кияткин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                 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КАНЦТОВАРОВ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48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B747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BC6274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BC6274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13CE7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канцелярских товаров и принадлежностей.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AF54E6" w:rsidRDefault="00AF54E6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260 000,00</w:t>
            </w:r>
            <w:r w:rsidRPr="00AF54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F54E6">
              <w:rPr>
                <w:rFonts w:ascii="Times New Roman" w:hAnsi="Times New Roman" w:cs="Times New Roman"/>
                <w:sz w:val="24"/>
                <w:szCs w:val="24"/>
              </w:rPr>
              <w:t xml:space="preserve">(Двести шестьдесят тысяч) рублей  00 копеек, </w:t>
            </w:r>
            <w:r w:rsidRPr="00AF54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902D0" w:rsidRP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</w:t>
            </w:r>
            <w:r w:rsidR="00513CE7" w:rsidRP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 НДС</w:t>
            </w:r>
            <w:r w:rsidR="00087EC4" w:rsidRP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</w:p>
        </w:tc>
        <w:tc>
          <w:tcPr>
            <w:tcW w:w="6650" w:type="dxa"/>
            <w:gridSpan w:val="2"/>
          </w:tcPr>
          <w:p w:rsidR="00513CE7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3699120</w:t>
            </w:r>
          </w:p>
          <w:p w:rsid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Изделия канцелярские широкого использования прочие</w:t>
            </w:r>
          </w:p>
          <w:p w:rsidR="00A13BAC" w:rsidRPr="00A13BAC" w:rsidRDefault="00A13BAC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BAC">
              <w:rPr>
                <w:rFonts w:ascii="Times New Roman" w:hAnsi="Times New Roman"/>
                <w:sz w:val="24"/>
                <w:szCs w:val="24"/>
              </w:rPr>
              <w:t>36.6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1741CE" w:rsidRDefault="001741CE" w:rsidP="009B4F3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1741CE">
              <w:rPr>
                <w:rFonts w:ascii="Times New Roman" w:hAnsi="Times New Roman" w:cs="Times New Roman"/>
                <w:sz w:val="24"/>
                <w:szCs w:val="24"/>
              </w:rPr>
              <w:t xml:space="preserve">течение 5-ти календарных дней с момента </w:t>
            </w:r>
            <w:r w:rsidR="009B4F37">
              <w:rPr>
                <w:rFonts w:ascii="Times New Roman" w:hAnsi="Times New Roman" w:cs="Times New Roman"/>
                <w:sz w:val="24"/>
                <w:szCs w:val="24"/>
              </w:rPr>
              <w:t>получения предоплаты.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B74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A273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BC62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AF54E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июля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A273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AF54E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A273C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F54E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ля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273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BC62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bookmarkStart w:id="19" w:name="_GoBack"/>
            <w:bookmarkEnd w:id="19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июля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A273C9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485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273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июля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входящих в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    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A273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F5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273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AF5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</w:t>
            </w:r>
            <w:r w:rsidR="00485D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F5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273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F54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</w:t>
            </w:r>
            <w:r w:rsidR="00485D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AF54E6" w:rsidRDefault="00AF54E6" w:rsidP="00AF54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54E6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AF54E6" w:rsidRPr="00AF54E6" w:rsidRDefault="00AF54E6" w:rsidP="00AF5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b/>
          <w:bCs/>
          <w:sz w:val="24"/>
          <w:szCs w:val="24"/>
        </w:rPr>
        <w:t>на поставку канцелярских товаров.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ab/>
      </w:r>
      <w:r w:rsidRPr="00AF54E6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Контактное лицо: </w:t>
      </w:r>
      <w:r w:rsidRPr="00AF54E6">
        <w:rPr>
          <w:rFonts w:ascii="Times New Roman" w:hAnsi="Times New Roman" w:cs="Times New Roman"/>
          <w:sz w:val="24"/>
          <w:szCs w:val="24"/>
        </w:rPr>
        <w:t>Пименова Галина Алексеевна, тел.:8(84639)61016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ab/>
      </w:r>
      <w:r w:rsidRPr="00AF54E6"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заключения договора: </w:t>
      </w:r>
      <w:r w:rsidRPr="00AF54E6">
        <w:rPr>
          <w:rFonts w:ascii="Times New Roman" w:hAnsi="Times New Roman" w:cs="Times New Roman"/>
          <w:bCs/>
          <w:sz w:val="24"/>
          <w:szCs w:val="24"/>
        </w:rPr>
        <w:t>к</w:t>
      </w:r>
      <w:r w:rsidRPr="00AF54E6">
        <w:rPr>
          <w:rFonts w:ascii="Times New Roman" w:hAnsi="Times New Roman" w:cs="Times New Roman"/>
          <w:sz w:val="24"/>
          <w:szCs w:val="24"/>
        </w:rPr>
        <w:t>анцелярские  товары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ab/>
      </w:r>
      <w:r w:rsidRPr="00AF54E6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цена: 260 000  руб. 00 коп. </w:t>
      </w:r>
      <w:r w:rsidRPr="00AF54E6">
        <w:rPr>
          <w:rFonts w:ascii="Times New Roman" w:hAnsi="Times New Roman" w:cs="Times New Roman"/>
          <w:sz w:val="24"/>
          <w:szCs w:val="24"/>
        </w:rPr>
        <w:t>(Двести шестьдесят тысяч  рублей  00 копеек)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54E6" w:rsidRPr="00AF54E6" w:rsidRDefault="00AF54E6" w:rsidP="00AF54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54E6">
        <w:rPr>
          <w:rFonts w:ascii="Times New Roman" w:hAnsi="Times New Roman" w:cs="Times New Roman"/>
          <w:b/>
          <w:bCs/>
          <w:sz w:val="24"/>
          <w:szCs w:val="24"/>
        </w:rPr>
        <w:t>Требования к техническим характеристикам: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1. Бумага  «</w:t>
      </w:r>
      <w:proofErr w:type="spellStart"/>
      <w:r w:rsidRPr="00AF54E6">
        <w:rPr>
          <w:rFonts w:ascii="Times New Roman" w:hAnsi="Times New Roman" w:cs="Times New Roman"/>
          <w:sz w:val="24"/>
          <w:szCs w:val="24"/>
          <w:lang w:val="en-US"/>
        </w:rPr>
        <w:t>Sveto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Copy</w:t>
      </w:r>
      <w:r w:rsidRPr="00AF54E6">
        <w:rPr>
          <w:rFonts w:ascii="Times New Roman" w:hAnsi="Times New Roman" w:cs="Times New Roman"/>
          <w:sz w:val="24"/>
          <w:szCs w:val="24"/>
        </w:rPr>
        <w:t xml:space="preserve"> » формат  А 4 (210х297), 80 г/м2 ,500л.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,б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елая                                      600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пач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2.Бумага «</w:t>
      </w:r>
      <w:proofErr w:type="spellStart"/>
      <w:r w:rsidRPr="00AF54E6">
        <w:rPr>
          <w:rFonts w:ascii="Times New Roman" w:hAnsi="Times New Roman" w:cs="Times New Roman"/>
          <w:sz w:val="24"/>
          <w:szCs w:val="24"/>
          <w:lang w:val="en-US"/>
        </w:rPr>
        <w:t>Sveto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Copy</w:t>
      </w:r>
      <w:r w:rsidRPr="00AF54E6">
        <w:rPr>
          <w:rFonts w:ascii="Times New Roman" w:hAnsi="Times New Roman" w:cs="Times New Roman"/>
          <w:sz w:val="24"/>
          <w:szCs w:val="24"/>
        </w:rPr>
        <w:t>» формат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3 (297х420),80 г/м2,500л., белая                                             20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пач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3.Папка-регистратор 70мм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ERICH</w:t>
      </w:r>
      <w:r w:rsidRPr="00AF54E6">
        <w:rPr>
          <w:rFonts w:ascii="Times New Roman" w:hAnsi="Times New Roman" w:cs="Times New Roman"/>
          <w:sz w:val="24"/>
          <w:szCs w:val="24"/>
        </w:rPr>
        <w:t xml:space="preserve"> 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KRAUSE</w:t>
      </w:r>
      <w:r w:rsidRPr="00AF54E6">
        <w:rPr>
          <w:rFonts w:ascii="Times New Roman" w:hAnsi="Times New Roman" w:cs="Times New Roman"/>
          <w:sz w:val="24"/>
          <w:szCs w:val="24"/>
        </w:rPr>
        <w:t xml:space="preserve"> разборная 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(цвет 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мраморная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синяя, мраморная черная)                                                                                   80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4. Калькулятор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SITIZEN</w:t>
      </w:r>
      <w:r w:rsidRPr="00AF54E6">
        <w:rPr>
          <w:rFonts w:ascii="Times New Roman" w:hAnsi="Times New Roman" w:cs="Times New Roman"/>
          <w:sz w:val="24"/>
          <w:szCs w:val="24"/>
        </w:rPr>
        <w:t xml:space="preserve">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SDC</w:t>
      </w:r>
      <w:r w:rsidRPr="00AF54E6">
        <w:rPr>
          <w:rFonts w:ascii="Times New Roman" w:hAnsi="Times New Roman" w:cs="Times New Roman"/>
          <w:sz w:val="24"/>
          <w:szCs w:val="24"/>
        </w:rPr>
        <w:t xml:space="preserve"> -62011,64011,66011     16 разрядов                                                 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5.Скобы для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степлера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№ 10 (1000шт.)                                                                                             40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6.Скобы для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степлера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№ 24 (1000 шт.)                                                                                          100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7.Корректирующая жидкость  20 мл.                                                                                               75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8.Папка-вкладыш с перфорацией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4 0.4 мм (100 шт.)                                                                  50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9.Скоросшиватель «Дело» 450г/м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белый мелованный                                                               600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10.Скрепки 28 мм  (100шт.) оцинкованные                                                                                     70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11.Факс-бумага 210х30х12                                                                                                                25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12. Бумага для принтера (ролик)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без перфорации , 210х70х18                                                    10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рул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13.Папка - скоросшиватель  пластиковый (цвет серый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голубой)                                               140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14.Набор настольный 9 предметов                                                                                                     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15.Папка-уголок  0,16 мм (цвет различный)                                                                                  100 </w:t>
      </w:r>
      <w:proofErr w:type="spellStart"/>
      <w:proofErr w:type="gramStart"/>
      <w:r w:rsidRPr="00AF54E6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16.Скотч 18мм х 33м прозрачный                                                                                                     15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17.Скотч 48мм х 66м. прозрачный                                                                                                    30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18.Зажим для бумаг 32 мм цвет черный (12шт)                                                                              18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19. Подушка штемпельная  70х110  , синяя                                                                                     10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20.Бумага для  заметок с клеевым краем  76х101                                                                            60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lastRenderedPageBreak/>
        <w:t xml:space="preserve">21.Куб  90 х 90х 45 белый,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непроклееный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30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22.Закладки цветные 4 цвета  пластиковые                                                                                      15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уп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23.Лоток для бумаг  3-х; 2-х секционный (цвет черный)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расширителями, вертикальный накопитель                                                                                                                                           21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24.Точилка для карандашей, пластиковая                                                                                        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25.Фотобумага А3 ,100л                                                                                                                      2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26.Маркер текстовый (красный, розовый, зеленый)                                                                       30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27.Маркер перманентный 5 мл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ерный                                                                                           10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28.Бумага копировальная А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50л., фиолетовая                                                                                 4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29.Калька под карандаш (878мм*40м)                                                                                               2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рул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30.Папка архивная на завязках (твердый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бумвинил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, полная оклейка, А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, 150мм)                      60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31.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Гелевая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подушка для смачивания пальцев                                                                                   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32.Конверт с кнопкой (пластик,0,18 мм)                                                                                          60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33.Ручка шариковая 1мм.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иняя,смен/стержень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PILOT</w:t>
      </w:r>
      <w:r w:rsidRPr="00AF54E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200 шт. 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34.Стержень шариковый  </w:t>
      </w:r>
      <w:r w:rsidRPr="00AF54E6">
        <w:rPr>
          <w:rFonts w:ascii="Times New Roman" w:hAnsi="Times New Roman" w:cs="Times New Roman"/>
          <w:sz w:val="24"/>
          <w:szCs w:val="24"/>
          <w:lang w:val="en-US"/>
        </w:rPr>
        <w:t>PILOT</w:t>
      </w:r>
      <w:r w:rsidRPr="00AF54E6">
        <w:rPr>
          <w:rFonts w:ascii="Times New Roman" w:hAnsi="Times New Roman" w:cs="Times New Roman"/>
          <w:sz w:val="24"/>
          <w:szCs w:val="24"/>
        </w:rPr>
        <w:t xml:space="preserve"> 1,0 мм, синий длинный                                                            150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35.Ручка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гелевая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0,5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пласт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аконечник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, резиновый держатель, черная смен/стержень              30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36.Ручка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гелевая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0,5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пласт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аконечник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, резиновый держатель, красная смен/стержень            14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37.Стержень  для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гелевых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 xml:space="preserve"> ручек красный (10шт)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,ч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ерный  (15шт)                                                25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38.Клей ПВА 85 гр.                                                                                                                           120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39.Ластик                                                                                                                                             60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40.Линейка  деревянная 30 см                                                                                                           30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41.Кнопки  10 мм  100 шт. 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оцинк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                                                                                                    10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42.Карандаши простые                                                                                                                    140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43.Конверты  бумажные, немаркированные А5,162х229                                                           2000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44.Конверты   бумажные, немаркированные    А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, 229х324                                                        500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45.Ножницы (эргономичные ручки с резиновыми вставками) 210мм                                          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46.Антистеплер для удаления скоб № 10;24                                                                                      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lastRenderedPageBreak/>
        <w:t>47.Папка на  завязках «Дело»   260г/м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, картон белый                                                                 300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48.Лента малярная  50мм х 30м                                                                                                         10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49.Степлер  №10 15л.                                                                                                                          15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50.Степлер №24   20-25л.                                                                                                                    10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51.Клей канцелярский 110г                                                                                                                40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52.Клей-карандаш                                                                                                                               50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53.Зажим для бумаг (51 мм)                                                                                                               30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54.Блокнот  на метал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ольцах А5, 40л                                                                                             10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55.Папка на резинках  непрозрачный пластик                                                                                  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56.Дырокол большой (до 40 л)                                                                                                           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57.Дырокол большой (до 25 л)                                                                                                           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58.Бумага писчая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4, 65г/м2, 500л                                                                                                   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59.Ватман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 А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1  610х860,200 г/м2                                                                                                    170 л.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60.Тубус  (900мм), А4-А1                                                                                                                     1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 xml:space="preserve">61.Бумага миллиметровая   878 ммх20м                                                                                            2 </w:t>
      </w:r>
      <w:proofErr w:type="spellStart"/>
      <w:r w:rsidRPr="00AF54E6">
        <w:rPr>
          <w:rFonts w:ascii="Times New Roman" w:hAnsi="Times New Roman" w:cs="Times New Roman"/>
          <w:sz w:val="24"/>
          <w:szCs w:val="24"/>
        </w:rPr>
        <w:t>рул</w:t>
      </w:r>
      <w:proofErr w:type="spellEnd"/>
      <w:r w:rsidRPr="00AF54E6">
        <w:rPr>
          <w:rFonts w:ascii="Times New Roman" w:hAnsi="Times New Roman" w:cs="Times New Roman"/>
          <w:sz w:val="24"/>
          <w:szCs w:val="24"/>
        </w:rPr>
        <w:t>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62.Текст корректор (с металлическим наконечником)                                                                    40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63.Папка на 2-х кольцах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ширина корешка 16 мм                                                                              8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64.Папка на 2-х кольцах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ширина корешка 25 мм                                                                              8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65.Папка на 2-х кольцах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>ширина корешка 40 мм                                                                              8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66.Подставка под перекидной  календарь                                                                                          5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>67.Корректирующая лента                                                                                                                 20 шт.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ab/>
      </w:r>
      <w:r w:rsidRPr="00AF54E6">
        <w:rPr>
          <w:rFonts w:ascii="Times New Roman" w:hAnsi="Times New Roman" w:cs="Times New Roman"/>
          <w:b/>
          <w:bCs/>
          <w:sz w:val="24"/>
          <w:szCs w:val="24"/>
        </w:rPr>
        <w:t>Срок поставки:</w:t>
      </w:r>
      <w:r w:rsidRPr="00AF54E6">
        <w:rPr>
          <w:rFonts w:ascii="Times New Roman" w:hAnsi="Times New Roman" w:cs="Times New Roman"/>
          <w:sz w:val="24"/>
          <w:szCs w:val="24"/>
        </w:rPr>
        <w:t xml:space="preserve"> в  течение 5-ти календарных дней с момента заключения договора.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ab/>
      </w:r>
      <w:r w:rsidRPr="00AF54E6">
        <w:rPr>
          <w:rFonts w:ascii="Times New Roman" w:hAnsi="Times New Roman" w:cs="Times New Roman"/>
          <w:b/>
          <w:bCs/>
          <w:sz w:val="24"/>
          <w:szCs w:val="24"/>
        </w:rPr>
        <w:t xml:space="preserve">Срок оплаты: </w:t>
      </w:r>
      <w:r w:rsidRPr="00AF54E6">
        <w:rPr>
          <w:rFonts w:ascii="Times New Roman" w:hAnsi="Times New Roman" w:cs="Times New Roman"/>
          <w:sz w:val="24"/>
          <w:szCs w:val="24"/>
        </w:rPr>
        <w:t xml:space="preserve"> оплата в течени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3 дней после поставки товара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ab/>
      </w:r>
      <w:r w:rsidRPr="00AF54E6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AF54E6">
        <w:rPr>
          <w:rFonts w:ascii="Times New Roman" w:hAnsi="Times New Roman" w:cs="Times New Roman"/>
          <w:sz w:val="24"/>
          <w:szCs w:val="24"/>
        </w:rPr>
        <w:t xml:space="preserve"> счет-фактура, товарная накладная ТОРГ-12,сертификат соответствия на Товар.</w:t>
      </w:r>
    </w:p>
    <w:p w:rsidR="00AF54E6" w:rsidRPr="00AF54E6" w:rsidRDefault="00AF54E6" w:rsidP="00AF5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54E6">
        <w:rPr>
          <w:rFonts w:ascii="Times New Roman" w:hAnsi="Times New Roman" w:cs="Times New Roman"/>
          <w:sz w:val="24"/>
          <w:szCs w:val="24"/>
        </w:rPr>
        <w:tab/>
      </w:r>
      <w:r w:rsidRPr="00AF54E6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AF54E6">
        <w:rPr>
          <w:rFonts w:ascii="Times New Roman" w:hAnsi="Times New Roman" w:cs="Times New Roman"/>
          <w:sz w:val="24"/>
          <w:szCs w:val="24"/>
        </w:rPr>
        <w:t>446104,</w:t>
      </w:r>
      <w:proofErr w:type="gramStart"/>
      <w:r w:rsidRPr="00AF54E6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AF54E6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Мячина,14.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канцелярские товары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BB12FC" w:rsidRPr="00E902D0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Оплата за поступившую партию 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овара производится в течение 3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BB12FC" w:rsidRPr="00E902D0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Пяти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календарных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.2015г., а в части расчетов до их полного завершения.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D91F8B">
        <w:trPr>
          <w:trHeight w:val="274"/>
        </w:trPr>
        <w:tc>
          <w:tcPr>
            <w:tcW w:w="4786" w:type="dxa"/>
          </w:tcPr>
          <w:p w:rsidR="00BB12FC" w:rsidRPr="00660BC4" w:rsidRDefault="00BB12FC" w:rsidP="00D91F8B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D91F8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D91F8B">
        <w:trPr>
          <w:trHeight w:val="561"/>
        </w:trPr>
        <w:tc>
          <w:tcPr>
            <w:tcW w:w="4786" w:type="dxa"/>
          </w:tcPr>
          <w:p w:rsidR="00BB12FC" w:rsidRPr="00660BC4" w:rsidRDefault="00BB12FC" w:rsidP="00D91F8B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D91F8B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660BC4" w:rsidTr="00D91F8B">
        <w:trPr>
          <w:trHeight w:val="3057"/>
        </w:trPr>
        <w:tc>
          <w:tcPr>
            <w:tcW w:w="4786" w:type="dxa"/>
          </w:tcPr>
          <w:p w:rsidR="00BB12FC" w:rsidRPr="00660BC4" w:rsidRDefault="00BB12FC" w:rsidP="00D91F8B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ОАО «АЛЬФА-БАНК» г. Нижний Новгород</w:t>
            </w:r>
          </w:p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BB12FC" w:rsidRPr="002405C0" w:rsidRDefault="00BB12FC" w:rsidP="00D91F8B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BB12FC" w:rsidRDefault="00BB12FC" w:rsidP="00D91F8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BB12FC" w:rsidRPr="00660BC4" w:rsidRDefault="00BB12FC" w:rsidP="00D91F8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B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4E6" w:rsidRDefault="00AF54E6">
      <w:pPr>
        <w:spacing w:after="0" w:line="240" w:lineRule="auto"/>
      </w:pPr>
      <w:r>
        <w:separator/>
      </w:r>
    </w:p>
  </w:endnote>
  <w:endnote w:type="continuationSeparator" w:id="0">
    <w:p w:rsidR="00AF54E6" w:rsidRDefault="00AF5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4E6" w:rsidRDefault="00AF54E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F54E6" w:rsidRDefault="00AF54E6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4E6" w:rsidRDefault="00AF54E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BC6274">
      <w:rPr>
        <w:rStyle w:val="af4"/>
        <w:noProof/>
      </w:rPr>
      <w:t>13</w:t>
    </w:r>
    <w:r>
      <w:rPr>
        <w:rStyle w:val="af4"/>
      </w:rPr>
      <w:fldChar w:fldCharType="end"/>
    </w:r>
  </w:p>
  <w:p w:rsidR="00AF54E6" w:rsidRDefault="00AF54E6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4E6" w:rsidRDefault="00AF54E6">
      <w:pPr>
        <w:spacing w:after="0" w:line="240" w:lineRule="auto"/>
      </w:pPr>
      <w:r>
        <w:separator/>
      </w:r>
    </w:p>
  </w:footnote>
  <w:footnote w:type="continuationSeparator" w:id="0">
    <w:p w:rsidR="00AF54E6" w:rsidRDefault="00AF5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5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6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8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21"/>
  </w:num>
  <w:num w:numId="3">
    <w:abstractNumId w:val="7"/>
  </w:num>
  <w:num w:numId="4">
    <w:abstractNumId w:val="17"/>
  </w:num>
  <w:num w:numId="5">
    <w:abstractNumId w:val="18"/>
  </w:num>
  <w:num w:numId="6">
    <w:abstractNumId w:val="19"/>
  </w:num>
  <w:num w:numId="7">
    <w:abstractNumId w:val="20"/>
  </w:num>
  <w:num w:numId="8">
    <w:abstractNumId w:val="15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  <w:num w:numId="24">
    <w:abstractNumId w:val="14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21086"/>
    <w:rsid w:val="00087EC4"/>
    <w:rsid w:val="000B29AE"/>
    <w:rsid w:val="000B5895"/>
    <w:rsid w:val="0014055C"/>
    <w:rsid w:val="001741CE"/>
    <w:rsid w:val="00191407"/>
    <w:rsid w:val="0028119C"/>
    <w:rsid w:val="002B2A49"/>
    <w:rsid w:val="00352775"/>
    <w:rsid w:val="003C3589"/>
    <w:rsid w:val="003F6FF8"/>
    <w:rsid w:val="0040026A"/>
    <w:rsid w:val="0043428D"/>
    <w:rsid w:val="00453EED"/>
    <w:rsid w:val="00482206"/>
    <w:rsid w:val="00483228"/>
    <w:rsid w:val="00485D7E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60BC4"/>
    <w:rsid w:val="00691C65"/>
    <w:rsid w:val="006D20BB"/>
    <w:rsid w:val="007D282E"/>
    <w:rsid w:val="007F3AA9"/>
    <w:rsid w:val="00800DF5"/>
    <w:rsid w:val="00847E21"/>
    <w:rsid w:val="00855D4A"/>
    <w:rsid w:val="008B747E"/>
    <w:rsid w:val="009B4F37"/>
    <w:rsid w:val="009E77ED"/>
    <w:rsid w:val="00A13BAC"/>
    <w:rsid w:val="00A273C9"/>
    <w:rsid w:val="00A500A7"/>
    <w:rsid w:val="00AC749A"/>
    <w:rsid w:val="00AF54E6"/>
    <w:rsid w:val="00B072BC"/>
    <w:rsid w:val="00B372A5"/>
    <w:rsid w:val="00B56C03"/>
    <w:rsid w:val="00BB12FC"/>
    <w:rsid w:val="00BC6274"/>
    <w:rsid w:val="00C05A67"/>
    <w:rsid w:val="00C20C69"/>
    <w:rsid w:val="00CE06ED"/>
    <w:rsid w:val="00D46FAB"/>
    <w:rsid w:val="00DB290F"/>
    <w:rsid w:val="00E4753D"/>
    <w:rsid w:val="00E71126"/>
    <w:rsid w:val="00E902D0"/>
    <w:rsid w:val="00EB5BEA"/>
    <w:rsid w:val="00EC1A76"/>
    <w:rsid w:val="00F40F85"/>
    <w:rsid w:val="00F52C9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85EFF-BF70-4712-8F2D-7312BE79A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24</Pages>
  <Words>9311</Words>
  <Characters>53074</Characters>
  <Application>Microsoft Office Word</Application>
  <DocSecurity>0</DocSecurity>
  <Lines>442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15</cp:revision>
  <cp:lastPrinted>2014-01-15T10:51:00Z</cp:lastPrinted>
  <dcterms:created xsi:type="dcterms:W3CDTF">2015-01-20T11:51:00Z</dcterms:created>
  <dcterms:modified xsi:type="dcterms:W3CDTF">2015-07-22T11:29:00Z</dcterms:modified>
</cp:coreProperties>
</file>