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05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502D9D">
        <w:rPr>
          <w:b/>
        </w:rPr>
        <w:t>тракторных запасных частей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Pr="00DB7BA4">
        <w:t>«</w:t>
      </w:r>
      <w:r w:rsidR="00A750B0">
        <w:t>05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502D9D">
        <w:t>тракторных запасных частей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A750B0">
        <w:t>8</w:t>
      </w:r>
      <w:r w:rsidR="00502D9D">
        <w:t>4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502D9D">
        <w:t>10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7B6522">
        <w:t>тракторных запасных частей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502D9D" w:rsidRPr="00502D9D">
        <w:t>8 628 301,69 (восемь миллионов шестьсот двадцать восемь тысяч триста один рубль 69 копеек)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 xml:space="preserve">05.04.2012 </w:t>
      </w:r>
      <w:r>
        <w:t>г. 1</w:t>
      </w:r>
      <w:r w:rsidR="00502D9D">
        <w:t>1</w:t>
      </w:r>
      <w:r>
        <w:t>:00</w:t>
      </w:r>
      <w:r>
        <w:br/>
        <w:t xml:space="preserve">Дата и время окончания проведения: редукциона: </w:t>
      </w:r>
      <w:r w:rsidR="00A750B0">
        <w:t xml:space="preserve">05.04.2012 </w:t>
      </w:r>
      <w:r>
        <w:t xml:space="preserve">г. </w:t>
      </w:r>
      <w:r w:rsidR="00A750B0">
        <w:t>1</w:t>
      </w:r>
      <w:r w:rsidR="00502D9D">
        <w:t>4</w:t>
      </w:r>
      <w:r w:rsidR="00A750B0">
        <w:t>:34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502D9D" w:rsidTr="00502D9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2D9D" w:rsidRDefault="00502D9D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502D9D" w:rsidTr="00502D9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Участник №4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6 644 436,34 российский рубль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05 Апрель 2012 г. 14:04</w:t>
            </w:r>
          </w:p>
        </w:tc>
      </w:tr>
      <w:tr w:rsidR="00502D9D" w:rsidTr="00502D9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6 687 577,85 российский рубль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05 Апрель 2012 г. 13:41</w:t>
            </w:r>
          </w:p>
        </w:tc>
      </w:tr>
      <w:tr w:rsidR="00502D9D" w:rsidTr="00502D9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7 386 135,07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502D9D" w:rsidRDefault="00502D9D" w:rsidP="002B7CA5">
            <w:r>
              <w:t>05 Апрель 2012 г. 12:07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A750B0">
        <w:t>8</w:t>
      </w:r>
      <w:r w:rsidR="00502D9D">
        <w:t>4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502D9D">
        <w:t>10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0B4" w:rsidRDefault="005960B4" w:rsidP="006B5368">
      <w:r>
        <w:separator/>
      </w:r>
    </w:p>
  </w:endnote>
  <w:endnote w:type="continuationSeparator" w:id="0">
    <w:p w:rsidR="005960B4" w:rsidRDefault="005960B4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0B4" w:rsidRDefault="005960B4" w:rsidP="006B5368">
      <w:r>
        <w:separator/>
      </w:r>
    </w:p>
  </w:footnote>
  <w:footnote w:type="continuationSeparator" w:id="0">
    <w:p w:rsidR="005960B4" w:rsidRDefault="005960B4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2D9D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960B4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6522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30BF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7F54"/>
    <w:rsid w:val="00E05A49"/>
    <w:rsid w:val="00E05F34"/>
    <w:rsid w:val="00E16B74"/>
    <w:rsid w:val="00E16C16"/>
    <w:rsid w:val="00E222A2"/>
    <w:rsid w:val="00E23675"/>
    <w:rsid w:val="00E253BA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98CAB-8B38-4440-913E-10893228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2805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6</cp:revision>
  <cp:lastPrinted>2011-05-30T11:23:00Z</cp:lastPrinted>
  <dcterms:created xsi:type="dcterms:W3CDTF">2012-04-05T11:15:00Z</dcterms:created>
  <dcterms:modified xsi:type="dcterms:W3CDTF">2012-04-05T11:15:00Z</dcterms:modified>
</cp:coreProperties>
</file>