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3436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0A0E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B0A0E" w:rsidP="00334360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FB0A0E">
              <w:rPr>
                <w:color w:val="000000"/>
                <w:sz w:val="28"/>
                <w:lang w:eastAsia="ru-RU"/>
              </w:rPr>
              <w:t>13-20.К/11497-ВК</w:t>
            </w:r>
            <w:r w:rsidR="00A97720">
              <w:rPr>
                <w:color w:val="000000"/>
                <w:sz w:val="28"/>
                <w:lang w:eastAsia="ru-RU"/>
              </w:rPr>
              <w:t>_</w:t>
            </w:r>
            <w:r w:rsidR="0033436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FB0A0E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t>2</w:t>
      </w:r>
      <w:r w:rsidR="00986B03"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74EA2">
        <w:rPr>
          <w:b/>
          <w:sz w:val="26"/>
          <w:szCs w:val="26"/>
        </w:rPr>
        <w:t>ПУНКТ РАСПРЕДЕЛИТЕЛЬНЫЙ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34360">
        <w:rPr>
          <w:b/>
          <w:sz w:val="28"/>
          <w:szCs w:val="28"/>
        </w:rPr>
        <w:t>117 309,00</w:t>
      </w:r>
      <w:r w:rsidR="00A9772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34360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</w:t>
      </w:r>
      <w:r w:rsidR="00334360">
        <w:rPr>
          <w:iCs/>
          <w:color w:val="0000FF"/>
          <w:spacing w:val="4"/>
          <w:sz w:val="28"/>
          <w:szCs w:val="28"/>
        </w:rPr>
        <w:t>л</w:t>
      </w:r>
      <w:r w:rsidR="00374EA2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96F79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851"/>
        <w:gridCol w:w="850"/>
        <w:gridCol w:w="1134"/>
        <w:gridCol w:w="1134"/>
      </w:tblGrid>
      <w:tr w:rsidR="00513D90" w:rsidTr="0033436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34360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495BA4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2 635,00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2 829,00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3 317,00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6 634,00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2 684,00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3 180,67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9 542,00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2 802,00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2 802,00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3 098,00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3 098,00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3 992,00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3 992,00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4 226,00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4 337,00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4 337,00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7 313,00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14 626,00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3 040,00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10 290,00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6 049,00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6 111,00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6 111,00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Pr="003826BB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6 111,00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6 111,00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6 049,00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12 174,00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5 365,00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5 365,00</w:t>
            </w:r>
          </w:p>
        </w:tc>
      </w:tr>
      <w:tr w:rsidR="00334360" w:rsidRPr="00F6304B" w:rsidTr="0033436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60" w:rsidRDefault="00334360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4 715,00</w:t>
            </w:r>
          </w:p>
        </w:tc>
      </w:tr>
      <w:tr w:rsidR="00A97720" w:rsidRPr="00842835" w:rsidTr="00334360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3C6B71" w:rsidRDefault="00A9772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720" w:rsidRPr="00D40F94" w:rsidRDefault="00334360" w:rsidP="00954687">
            <w:pPr>
              <w:jc w:val="center"/>
              <w:rPr>
                <w:b/>
              </w:rPr>
            </w:pPr>
            <w:r>
              <w:rPr>
                <w:b/>
              </w:rPr>
              <w:t>117 309,00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34360" w:rsidRDefault="0033436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74EA2">
              <w:rPr>
                <w:b/>
                <w:szCs w:val="24"/>
              </w:rPr>
              <w:t>ПУНКТ РАСПРЕДЕЛИТЕЛЬНЫЙ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3436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117 309,00</w:t>
            </w:r>
            <w:r w:rsidR="00A97720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3436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3436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551"/>
        <w:gridCol w:w="851"/>
        <w:gridCol w:w="708"/>
        <w:gridCol w:w="993"/>
        <w:gridCol w:w="992"/>
      </w:tblGrid>
      <w:tr w:rsidR="00C12334" w:rsidRPr="000652FF" w:rsidTr="00334360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EA2" w:rsidRPr="00495BA4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6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3436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4EA2" w:rsidRDefault="00374EA2" w:rsidP="0033436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3343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bookmarkStart w:id="0" w:name="_GoBack"/>
      <w:bookmarkEnd w:id="0"/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19C43F1" wp14:editId="42E75E9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3436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3436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360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6F79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B791B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97720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0A0E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310A1-B5BA-4138-8137-26000E4FC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5247</Words>
  <Characters>29912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2022-06-02T10:20:00Z</dcterms:created>
  <dcterms:modified xsi:type="dcterms:W3CDTF">2022-06-23T10:19:00Z</dcterms:modified>
</cp:coreProperties>
</file>