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165" w:rsidRPr="002427AA" w:rsidRDefault="00920165">
      <w:pPr>
        <w:kinsoku w:val="0"/>
        <w:overflowPunct w:val="0"/>
        <w:spacing w:before="55"/>
        <w:ind w:left="2520"/>
        <w:rPr>
          <w:color w:val="000000"/>
        </w:rPr>
      </w:pPr>
      <w:r w:rsidRPr="002427AA">
        <w:rPr>
          <w:b/>
          <w:bCs/>
          <w:color w:val="414146"/>
          <w:w w:val="90"/>
        </w:rPr>
        <w:t>ДОГОВОР</w:t>
      </w:r>
      <w:r w:rsidRPr="002427AA">
        <w:rPr>
          <w:b/>
          <w:bCs/>
          <w:color w:val="414146"/>
          <w:spacing w:val="9"/>
          <w:w w:val="90"/>
        </w:rPr>
        <w:t xml:space="preserve"> </w:t>
      </w:r>
      <w:r w:rsidRPr="002427AA">
        <w:rPr>
          <w:b/>
          <w:bCs/>
          <w:color w:val="414146"/>
          <w:w w:val="90"/>
        </w:rPr>
        <w:t>НА</w:t>
      </w:r>
      <w:r w:rsidRPr="002427AA">
        <w:rPr>
          <w:b/>
          <w:bCs/>
          <w:color w:val="414146"/>
          <w:spacing w:val="-15"/>
          <w:w w:val="90"/>
        </w:rPr>
        <w:t xml:space="preserve"> </w:t>
      </w:r>
      <w:r w:rsidRPr="002427AA">
        <w:rPr>
          <w:b/>
          <w:bCs/>
          <w:color w:val="414146"/>
          <w:w w:val="90"/>
        </w:rPr>
        <w:t>ОКАЗАНИЕ УСЛУГ</w:t>
      </w:r>
      <w:r w:rsidRPr="002427AA">
        <w:rPr>
          <w:b/>
          <w:bCs/>
          <w:color w:val="414146"/>
          <w:spacing w:val="-8"/>
          <w:w w:val="90"/>
        </w:rPr>
        <w:t xml:space="preserve"> </w:t>
      </w:r>
      <w:r w:rsidRPr="002427AA">
        <w:rPr>
          <w:b/>
          <w:bCs/>
          <w:color w:val="56565B"/>
          <w:w w:val="90"/>
        </w:rPr>
        <w:t>№</w:t>
      </w:r>
      <w:r w:rsidRPr="002427AA">
        <w:rPr>
          <w:b/>
          <w:bCs/>
          <w:color w:val="56565B"/>
          <w:spacing w:val="-18"/>
          <w:w w:val="90"/>
        </w:rPr>
        <w:t xml:space="preserve"> </w:t>
      </w:r>
      <w:r w:rsidR="00326BBB">
        <w:rPr>
          <w:b/>
          <w:bCs/>
          <w:color w:val="414146"/>
          <w:w w:val="90"/>
        </w:rPr>
        <w:t>______</w:t>
      </w:r>
    </w:p>
    <w:p w:rsidR="00920165" w:rsidRPr="002427AA" w:rsidRDefault="00920165">
      <w:pPr>
        <w:pStyle w:val="a3"/>
        <w:kinsoku w:val="0"/>
        <w:overflowPunct w:val="0"/>
        <w:spacing w:before="179"/>
        <w:ind w:left="184"/>
        <w:jc w:val="both"/>
        <w:rPr>
          <w:color w:val="000000"/>
          <w:sz w:val="20"/>
          <w:szCs w:val="20"/>
        </w:rPr>
      </w:pPr>
      <w:r w:rsidRPr="002427AA">
        <w:rPr>
          <w:color w:val="56565B"/>
          <w:position w:val="1"/>
          <w:sz w:val="20"/>
          <w:szCs w:val="20"/>
        </w:rPr>
        <w:t>г.</w:t>
      </w:r>
      <w:r w:rsidRPr="002427AA">
        <w:rPr>
          <w:color w:val="56565B"/>
          <w:spacing w:val="7"/>
          <w:position w:val="1"/>
          <w:sz w:val="20"/>
          <w:szCs w:val="20"/>
        </w:rPr>
        <w:t xml:space="preserve"> </w:t>
      </w:r>
      <w:r w:rsidR="002427AA" w:rsidRPr="002427AA">
        <w:rPr>
          <w:color w:val="56565B"/>
          <w:position w:val="1"/>
          <w:sz w:val="20"/>
          <w:szCs w:val="20"/>
        </w:rPr>
        <w:t>Э</w:t>
      </w:r>
      <w:r w:rsidRPr="002427AA">
        <w:rPr>
          <w:color w:val="56565B"/>
          <w:position w:val="1"/>
          <w:sz w:val="20"/>
          <w:szCs w:val="20"/>
        </w:rPr>
        <w:t xml:space="preserve">лектросталь                                                                                   </w:t>
      </w:r>
    </w:p>
    <w:p w:rsidR="00920165" w:rsidRPr="002427AA" w:rsidRDefault="00920165">
      <w:pPr>
        <w:kinsoku w:val="0"/>
        <w:overflowPunct w:val="0"/>
        <w:spacing w:before="3" w:line="180" w:lineRule="exact"/>
        <w:rPr>
          <w:sz w:val="18"/>
          <w:szCs w:val="18"/>
        </w:rPr>
      </w:pPr>
    </w:p>
    <w:p w:rsidR="00920165" w:rsidRPr="002427AA" w:rsidRDefault="00920165">
      <w:pPr>
        <w:kinsoku w:val="0"/>
        <w:overflowPunct w:val="0"/>
        <w:spacing w:line="340" w:lineRule="exact"/>
        <w:rPr>
          <w:sz w:val="34"/>
          <w:szCs w:val="34"/>
        </w:rPr>
      </w:pPr>
    </w:p>
    <w:p w:rsidR="00920165" w:rsidRPr="002D4D49" w:rsidRDefault="00920165" w:rsidP="00417344">
      <w:pPr>
        <w:pStyle w:val="a3"/>
        <w:kinsoku w:val="0"/>
        <w:overflowPunct w:val="0"/>
        <w:spacing w:line="249" w:lineRule="auto"/>
        <w:ind w:left="0" w:right="104" w:firstLine="891"/>
        <w:jc w:val="both"/>
        <w:rPr>
          <w:sz w:val="24"/>
          <w:szCs w:val="24"/>
        </w:rPr>
      </w:pPr>
      <w:r w:rsidRPr="002D4D49">
        <w:rPr>
          <w:sz w:val="24"/>
          <w:szCs w:val="24"/>
        </w:rPr>
        <w:t>ООО</w:t>
      </w:r>
      <w:r w:rsidRPr="002D4D49">
        <w:rPr>
          <w:spacing w:val="2"/>
          <w:sz w:val="24"/>
          <w:szCs w:val="24"/>
        </w:rPr>
        <w:t xml:space="preserve"> «ЭЛЕМАШ-АВТО»,</w:t>
      </w:r>
      <w:r w:rsidRPr="002D4D49">
        <w:rPr>
          <w:spacing w:val="27"/>
          <w:sz w:val="24"/>
          <w:szCs w:val="24"/>
        </w:rPr>
        <w:t xml:space="preserve"> </w:t>
      </w:r>
      <w:r w:rsidRPr="002D4D49">
        <w:rPr>
          <w:sz w:val="24"/>
          <w:szCs w:val="24"/>
        </w:rPr>
        <w:t>именуемое</w:t>
      </w:r>
      <w:r w:rsidRPr="002D4D49">
        <w:rPr>
          <w:spacing w:val="16"/>
          <w:sz w:val="24"/>
          <w:szCs w:val="24"/>
        </w:rPr>
        <w:t xml:space="preserve"> </w:t>
      </w:r>
      <w:r w:rsidRPr="002D4D49">
        <w:rPr>
          <w:sz w:val="24"/>
          <w:szCs w:val="24"/>
        </w:rPr>
        <w:t>в</w:t>
      </w:r>
      <w:r w:rsidRPr="002D4D49">
        <w:rPr>
          <w:spacing w:val="42"/>
          <w:sz w:val="24"/>
          <w:szCs w:val="24"/>
        </w:rPr>
        <w:t xml:space="preserve"> </w:t>
      </w:r>
      <w:r w:rsidRPr="002D4D49">
        <w:rPr>
          <w:sz w:val="24"/>
          <w:szCs w:val="24"/>
        </w:rPr>
        <w:t>дальнейшем</w:t>
      </w:r>
      <w:r w:rsidRPr="002D4D49">
        <w:rPr>
          <w:spacing w:val="28"/>
          <w:sz w:val="24"/>
          <w:szCs w:val="24"/>
        </w:rPr>
        <w:t xml:space="preserve"> </w:t>
      </w:r>
      <w:r w:rsidRPr="002D4D49">
        <w:rPr>
          <w:sz w:val="24"/>
          <w:szCs w:val="24"/>
        </w:rPr>
        <w:t>Заказчик,</w:t>
      </w:r>
      <w:r w:rsidRPr="002D4D49">
        <w:rPr>
          <w:spacing w:val="6"/>
          <w:sz w:val="24"/>
          <w:szCs w:val="24"/>
        </w:rPr>
        <w:t xml:space="preserve"> </w:t>
      </w:r>
      <w:r w:rsidRPr="002D4D49">
        <w:rPr>
          <w:sz w:val="24"/>
          <w:szCs w:val="24"/>
        </w:rPr>
        <w:t>в</w:t>
      </w:r>
      <w:r w:rsidRPr="002D4D49">
        <w:rPr>
          <w:spacing w:val="42"/>
          <w:sz w:val="24"/>
          <w:szCs w:val="24"/>
        </w:rPr>
        <w:t xml:space="preserve"> </w:t>
      </w:r>
      <w:r w:rsidRPr="002D4D49">
        <w:rPr>
          <w:spacing w:val="4"/>
          <w:sz w:val="24"/>
          <w:szCs w:val="24"/>
        </w:rPr>
        <w:t>лице</w:t>
      </w:r>
      <w:r w:rsidRPr="002D4D49">
        <w:rPr>
          <w:spacing w:val="48"/>
          <w:sz w:val="24"/>
          <w:szCs w:val="24"/>
        </w:rPr>
        <w:t xml:space="preserve"> </w:t>
      </w:r>
      <w:r w:rsidRPr="002D4D49">
        <w:rPr>
          <w:sz w:val="24"/>
          <w:szCs w:val="24"/>
        </w:rPr>
        <w:t>директора</w:t>
      </w:r>
      <w:r w:rsidRPr="002D4D49">
        <w:rPr>
          <w:spacing w:val="26"/>
          <w:w w:val="99"/>
          <w:sz w:val="24"/>
          <w:szCs w:val="24"/>
        </w:rPr>
        <w:t xml:space="preserve"> </w:t>
      </w:r>
      <w:r w:rsidRPr="002D4D49">
        <w:rPr>
          <w:sz w:val="24"/>
          <w:szCs w:val="24"/>
        </w:rPr>
        <w:t>Картафенкова</w:t>
      </w:r>
      <w:r w:rsidRPr="002D4D49">
        <w:rPr>
          <w:spacing w:val="53"/>
          <w:sz w:val="24"/>
          <w:szCs w:val="24"/>
        </w:rPr>
        <w:t xml:space="preserve"> </w:t>
      </w:r>
      <w:r w:rsidRPr="002D4D49">
        <w:rPr>
          <w:spacing w:val="14"/>
          <w:sz w:val="24"/>
          <w:szCs w:val="24"/>
        </w:rPr>
        <w:t>В</w:t>
      </w:r>
      <w:r w:rsidRPr="002D4D49">
        <w:rPr>
          <w:sz w:val="24"/>
          <w:szCs w:val="24"/>
        </w:rPr>
        <w:t>.</w:t>
      </w:r>
      <w:r w:rsidRPr="002D4D49">
        <w:rPr>
          <w:spacing w:val="4"/>
          <w:sz w:val="24"/>
          <w:szCs w:val="24"/>
        </w:rPr>
        <w:t>Е</w:t>
      </w:r>
      <w:r w:rsidRPr="002D4D49">
        <w:rPr>
          <w:sz w:val="24"/>
          <w:szCs w:val="24"/>
        </w:rPr>
        <w:t>.,</w:t>
      </w:r>
      <w:r w:rsidRPr="002D4D49">
        <w:rPr>
          <w:spacing w:val="-12"/>
          <w:sz w:val="24"/>
          <w:szCs w:val="24"/>
        </w:rPr>
        <w:t xml:space="preserve"> </w:t>
      </w:r>
      <w:r w:rsidRPr="002D4D49">
        <w:rPr>
          <w:sz w:val="24"/>
          <w:szCs w:val="24"/>
        </w:rPr>
        <w:t>действующего</w:t>
      </w:r>
      <w:r w:rsidRPr="002D4D49">
        <w:rPr>
          <w:spacing w:val="1"/>
          <w:sz w:val="24"/>
          <w:szCs w:val="24"/>
        </w:rPr>
        <w:t xml:space="preserve"> </w:t>
      </w:r>
      <w:r w:rsidRPr="002D4D49">
        <w:rPr>
          <w:sz w:val="24"/>
          <w:szCs w:val="24"/>
        </w:rPr>
        <w:t>на</w:t>
      </w:r>
      <w:r w:rsidRPr="002D4D49">
        <w:rPr>
          <w:spacing w:val="22"/>
          <w:sz w:val="24"/>
          <w:szCs w:val="24"/>
        </w:rPr>
        <w:t xml:space="preserve"> </w:t>
      </w:r>
      <w:r w:rsidRPr="002D4D49">
        <w:rPr>
          <w:sz w:val="24"/>
          <w:szCs w:val="24"/>
        </w:rPr>
        <w:t>основании</w:t>
      </w:r>
      <w:r w:rsidRPr="002D4D49">
        <w:rPr>
          <w:spacing w:val="25"/>
          <w:sz w:val="24"/>
          <w:szCs w:val="24"/>
        </w:rPr>
        <w:t xml:space="preserve"> </w:t>
      </w:r>
      <w:r w:rsidRPr="002D4D49">
        <w:rPr>
          <w:sz w:val="24"/>
          <w:szCs w:val="24"/>
        </w:rPr>
        <w:t>Устава</w:t>
      </w:r>
      <w:r w:rsidRPr="002D4D49">
        <w:rPr>
          <w:spacing w:val="25"/>
          <w:sz w:val="24"/>
          <w:szCs w:val="24"/>
        </w:rPr>
        <w:t xml:space="preserve"> </w:t>
      </w:r>
      <w:r w:rsidRPr="002D4D49">
        <w:rPr>
          <w:sz w:val="24"/>
          <w:szCs w:val="24"/>
        </w:rPr>
        <w:t>с</w:t>
      </w:r>
      <w:r w:rsidRPr="002D4D49">
        <w:rPr>
          <w:spacing w:val="9"/>
          <w:sz w:val="24"/>
          <w:szCs w:val="24"/>
        </w:rPr>
        <w:t xml:space="preserve"> </w:t>
      </w:r>
      <w:r w:rsidRPr="002D4D49">
        <w:rPr>
          <w:sz w:val="24"/>
          <w:szCs w:val="24"/>
        </w:rPr>
        <w:t>одной</w:t>
      </w:r>
      <w:r w:rsidRPr="002D4D49">
        <w:rPr>
          <w:spacing w:val="10"/>
          <w:sz w:val="24"/>
          <w:szCs w:val="24"/>
        </w:rPr>
        <w:t xml:space="preserve"> </w:t>
      </w:r>
      <w:r w:rsidRPr="002D4D49">
        <w:rPr>
          <w:sz w:val="24"/>
          <w:szCs w:val="24"/>
        </w:rPr>
        <w:t>с</w:t>
      </w:r>
      <w:r w:rsidR="002D4D49" w:rsidRPr="002D4D49">
        <w:rPr>
          <w:sz w:val="24"/>
          <w:szCs w:val="24"/>
        </w:rPr>
        <w:t>т</w:t>
      </w:r>
      <w:r w:rsidRPr="002D4D49">
        <w:rPr>
          <w:sz w:val="24"/>
          <w:szCs w:val="24"/>
        </w:rPr>
        <w:t>оро</w:t>
      </w:r>
      <w:r w:rsidR="002D4D49" w:rsidRPr="002D4D49">
        <w:rPr>
          <w:sz w:val="24"/>
          <w:szCs w:val="24"/>
        </w:rPr>
        <w:t>н</w:t>
      </w:r>
      <w:r w:rsidRPr="002D4D49">
        <w:rPr>
          <w:sz w:val="24"/>
          <w:szCs w:val="24"/>
        </w:rPr>
        <w:t>ы</w:t>
      </w:r>
      <w:r w:rsidRPr="002D4D49">
        <w:rPr>
          <w:spacing w:val="25"/>
          <w:sz w:val="24"/>
          <w:szCs w:val="24"/>
        </w:rPr>
        <w:t xml:space="preserve"> </w:t>
      </w:r>
      <w:r w:rsidRPr="002D4D49">
        <w:rPr>
          <w:sz w:val="24"/>
          <w:szCs w:val="24"/>
        </w:rPr>
        <w:t>и</w:t>
      </w:r>
      <w:r w:rsidRPr="002D4D49">
        <w:rPr>
          <w:spacing w:val="16"/>
          <w:sz w:val="24"/>
          <w:szCs w:val="24"/>
        </w:rPr>
        <w:t xml:space="preserve"> </w:t>
      </w:r>
      <w:r w:rsidR="00417344">
        <w:rPr>
          <w:sz w:val="24"/>
          <w:szCs w:val="24"/>
        </w:rPr>
        <w:t>___________________________</w:t>
      </w:r>
      <w:r w:rsidRPr="002D4D49">
        <w:rPr>
          <w:sz w:val="24"/>
          <w:szCs w:val="24"/>
        </w:rPr>
        <w:t>именуемое в</w:t>
      </w:r>
      <w:r w:rsidRPr="002D4D49">
        <w:rPr>
          <w:spacing w:val="31"/>
          <w:sz w:val="24"/>
          <w:szCs w:val="24"/>
        </w:rPr>
        <w:t xml:space="preserve"> </w:t>
      </w:r>
      <w:r w:rsidRPr="002D4D49">
        <w:rPr>
          <w:sz w:val="24"/>
          <w:szCs w:val="24"/>
        </w:rPr>
        <w:t>дальнейшем</w:t>
      </w:r>
      <w:r w:rsidRPr="002D4D49">
        <w:rPr>
          <w:spacing w:val="50"/>
          <w:sz w:val="24"/>
          <w:szCs w:val="24"/>
        </w:rPr>
        <w:t xml:space="preserve"> </w:t>
      </w:r>
      <w:r w:rsidRPr="002D4D49">
        <w:rPr>
          <w:sz w:val="24"/>
          <w:szCs w:val="24"/>
        </w:rPr>
        <w:t>Исполнитель</w:t>
      </w:r>
      <w:r w:rsidRPr="002D4D49">
        <w:rPr>
          <w:spacing w:val="50"/>
          <w:sz w:val="24"/>
          <w:szCs w:val="24"/>
        </w:rPr>
        <w:t xml:space="preserve"> </w:t>
      </w:r>
      <w:r w:rsidRPr="002D4D49">
        <w:rPr>
          <w:sz w:val="24"/>
          <w:szCs w:val="24"/>
        </w:rPr>
        <w:t>в</w:t>
      </w:r>
      <w:r w:rsidRPr="002D4D49">
        <w:rPr>
          <w:spacing w:val="22"/>
          <w:sz w:val="24"/>
          <w:szCs w:val="24"/>
        </w:rPr>
        <w:t xml:space="preserve"> </w:t>
      </w:r>
      <w:r w:rsidRPr="002D4D49">
        <w:rPr>
          <w:sz w:val="24"/>
          <w:szCs w:val="24"/>
        </w:rPr>
        <w:t>лице</w:t>
      </w:r>
      <w:r w:rsidRPr="002D4D49">
        <w:rPr>
          <w:spacing w:val="39"/>
          <w:sz w:val="24"/>
          <w:szCs w:val="24"/>
        </w:rPr>
        <w:t xml:space="preserve"> </w:t>
      </w:r>
      <w:r w:rsidRPr="002D4D49">
        <w:rPr>
          <w:sz w:val="24"/>
          <w:szCs w:val="24"/>
        </w:rPr>
        <w:t>генерального</w:t>
      </w:r>
      <w:r w:rsidRPr="002D4D49">
        <w:rPr>
          <w:spacing w:val="38"/>
          <w:sz w:val="24"/>
          <w:szCs w:val="24"/>
        </w:rPr>
        <w:t xml:space="preserve"> </w:t>
      </w:r>
      <w:r w:rsidRPr="002D4D49">
        <w:rPr>
          <w:sz w:val="24"/>
          <w:szCs w:val="24"/>
        </w:rPr>
        <w:t>директора</w:t>
      </w:r>
      <w:r w:rsidRPr="002D4D49">
        <w:rPr>
          <w:spacing w:val="42"/>
          <w:sz w:val="24"/>
          <w:szCs w:val="24"/>
        </w:rPr>
        <w:t xml:space="preserve"> </w:t>
      </w:r>
      <w:r w:rsidR="00417344">
        <w:rPr>
          <w:sz w:val="24"/>
          <w:szCs w:val="24"/>
        </w:rPr>
        <w:t>_____________________</w:t>
      </w:r>
      <w:r w:rsidRPr="002D4D49">
        <w:rPr>
          <w:spacing w:val="27"/>
          <w:w w:val="119"/>
          <w:sz w:val="24"/>
          <w:szCs w:val="24"/>
        </w:rPr>
        <w:t xml:space="preserve"> </w:t>
      </w:r>
      <w:r w:rsidRPr="002D4D49">
        <w:rPr>
          <w:sz w:val="24"/>
          <w:szCs w:val="24"/>
        </w:rPr>
        <w:t>действующего</w:t>
      </w:r>
      <w:r w:rsidRPr="002D4D49">
        <w:rPr>
          <w:spacing w:val="13"/>
          <w:sz w:val="24"/>
          <w:szCs w:val="24"/>
        </w:rPr>
        <w:t xml:space="preserve"> </w:t>
      </w:r>
      <w:r w:rsidRPr="002D4D49">
        <w:rPr>
          <w:sz w:val="24"/>
          <w:szCs w:val="24"/>
        </w:rPr>
        <w:t>на</w:t>
      </w:r>
      <w:r w:rsidRPr="002D4D49">
        <w:rPr>
          <w:spacing w:val="47"/>
          <w:sz w:val="24"/>
          <w:szCs w:val="24"/>
        </w:rPr>
        <w:t xml:space="preserve"> </w:t>
      </w:r>
      <w:r w:rsidRPr="002D4D49">
        <w:rPr>
          <w:sz w:val="24"/>
          <w:szCs w:val="24"/>
        </w:rPr>
        <w:t>основании</w:t>
      </w:r>
      <w:r w:rsidRPr="002D4D49">
        <w:rPr>
          <w:spacing w:val="8"/>
          <w:sz w:val="24"/>
          <w:szCs w:val="24"/>
        </w:rPr>
        <w:t xml:space="preserve"> </w:t>
      </w:r>
      <w:r w:rsidRPr="002D4D49">
        <w:rPr>
          <w:spacing w:val="1"/>
          <w:sz w:val="24"/>
          <w:szCs w:val="24"/>
        </w:rPr>
        <w:t>У</w:t>
      </w:r>
      <w:r w:rsidRPr="002D4D49">
        <w:rPr>
          <w:sz w:val="24"/>
          <w:szCs w:val="24"/>
        </w:rPr>
        <w:t>става,</w:t>
      </w:r>
      <w:r w:rsidRPr="002D4D49">
        <w:rPr>
          <w:spacing w:val="38"/>
          <w:sz w:val="24"/>
          <w:szCs w:val="24"/>
        </w:rPr>
        <w:t xml:space="preserve"> </w:t>
      </w:r>
      <w:r w:rsidRPr="002D4D49">
        <w:rPr>
          <w:sz w:val="24"/>
          <w:szCs w:val="24"/>
        </w:rPr>
        <w:t>совместно</w:t>
      </w:r>
      <w:r w:rsidRPr="002D4D49">
        <w:rPr>
          <w:spacing w:val="47"/>
          <w:sz w:val="24"/>
          <w:szCs w:val="24"/>
        </w:rPr>
        <w:t xml:space="preserve"> </w:t>
      </w:r>
      <w:r w:rsidRPr="002D4D49">
        <w:rPr>
          <w:sz w:val="24"/>
          <w:szCs w:val="24"/>
        </w:rPr>
        <w:t>именуемые</w:t>
      </w:r>
      <w:r w:rsidRPr="002D4D49">
        <w:rPr>
          <w:spacing w:val="9"/>
          <w:sz w:val="24"/>
          <w:szCs w:val="24"/>
        </w:rPr>
        <w:t xml:space="preserve"> </w:t>
      </w:r>
      <w:r w:rsidRPr="002D4D49">
        <w:rPr>
          <w:sz w:val="24"/>
          <w:szCs w:val="24"/>
        </w:rPr>
        <w:t>в</w:t>
      </w:r>
      <w:r w:rsidRPr="002D4D49">
        <w:rPr>
          <w:spacing w:val="6"/>
          <w:sz w:val="24"/>
          <w:szCs w:val="24"/>
        </w:rPr>
        <w:t xml:space="preserve"> </w:t>
      </w:r>
      <w:r w:rsidRPr="002D4D49">
        <w:rPr>
          <w:sz w:val="24"/>
          <w:szCs w:val="24"/>
        </w:rPr>
        <w:t>дальнейшем</w:t>
      </w:r>
      <w:r w:rsidRPr="002D4D49">
        <w:rPr>
          <w:spacing w:val="19"/>
          <w:sz w:val="24"/>
          <w:szCs w:val="24"/>
        </w:rPr>
        <w:t xml:space="preserve"> </w:t>
      </w:r>
      <w:r w:rsidRPr="002D4D49">
        <w:rPr>
          <w:sz w:val="24"/>
          <w:szCs w:val="24"/>
        </w:rPr>
        <w:t>Стороны,</w:t>
      </w:r>
      <w:r w:rsidRPr="002D4D49">
        <w:rPr>
          <w:spacing w:val="30"/>
          <w:w w:val="101"/>
          <w:sz w:val="24"/>
          <w:szCs w:val="24"/>
        </w:rPr>
        <w:t xml:space="preserve"> </w:t>
      </w:r>
      <w:r w:rsidRPr="002D4D49">
        <w:rPr>
          <w:sz w:val="24"/>
          <w:szCs w:val="24"/>
        </w:rPr>
        <w:t>заключили</w:t>
      </w:r>
      <w:r w:rsidRPr="002D4D49">
        <w:rPr>
          <w:spacing w:val="-2"/>
          <w:sz w:val="24"/>
          <w:szCs w:val="24"/>
        </w:rPr>
        <w:t xml:space="preserve"> </w:t>
      </w:r>
      <w:r w:rsidRPr="002D4D49">
        <w:rPr>
          <w:sz w:val="24"/>
          <w:szCs w:val="24"/>
        </w:rPr>
        <w:t>нас</w:t>
      </w:r>
      <w:r w:rsidR="002D4D49" w:rsidRPr="002D4D49">
        <w:rPr>
          <w:sz w:val="24"/>
          <w:szCs w:val="24"/>
        </w:rPr>
        <w:t>т</w:t>
      </w:r>
      <w:r w:rsidRPr="002D4D49">
        <w:rPr>
          <w:sz w:val="24"/>
          <w:szCs w:val="24"/>
        </w:rPr>
        <w:t>оящий</w:t>
      </w:r>
      <w:r w:rsidRPr="002D4D49">
        <w:rPr>
          <w:spacing w:val="-8"/>
          <w:sz w:val="24"/>
          <w:szCs w:val="24"/>
        </w:rPr>
        <w:t xml:space="preserve"> </w:t>
      </w:r>
      <w:r w:rsidRPr="002D4D49">
        <w:rPr>
          <w:sz w:val="24"/>
          <w:szCs w:val="24"/>
        </w:rPr>
        <w:t>Договор</w:t>
      </w:r>
      <w:r w:rsidRPr="002D4D49">
        <w:rPr>
          <w:spacing w:val="3"/>
          <w:sz w:val="24"/>
          <w:szCs w:val="24"/>
        </w:rPr>
        <w:t xml:space="preserve"> </w:t>
      </w:r>
      <w:r w:rsidR="002D4D49" w:rsidRPr="002D4D49">
        <w:rPr>
          <w:spacing w:val="3"/>
          <w:sz w:val="24"/>
          <w:szCs w:val="24"/>
        </w:rPr>
        <w:t xml:space="preserve">о </w:t>
      </w:r>
      <w:r w:rsidRPr="002D4D49">
        <w:rPr>
          <w:sz w:val="24"/>
          <w:szCs w:val="24"/>
        </w:rPr>
        <w:t>нижеследующем:</w:t>
      </w:r>
    </w:p>
    <w:p w:rsidR="00920165" w:rsidRPr="007535AB" w:rsidRDefault="00920165">
      <w:pPr>
        <w:numPr>
          <w:ilvl w:val="0"/>
          <w:numId w:val="15"/>
        </w:numPr>
        <w:tabs>
          <w:tab w:val="left" w:pos="4293"/>
        </w:tabs>
        <w:kinsoku w:val="0"/>
        <w:overflowPunct w:val="0"/>
        <w:spacing w:before="129"/>
      </w:pPr>
      <w:r w:rsidRPr="002D4D49">
        <w:rPr>
          <w:b/>
          <w:bCs/>
          <w:w w:val="105"/>
        </w:rPr>
        <w:t>Предмет</w:t>
      </w:r>
      <w:r w:rsidRPr="002D4D49">
        <w:rPr>
          <w:b/>
          <w:bCs/>
          <w:spacing w:val="28"/>
          <w:w w:val="105"/>
        </w:rPr>
        <w:t xml:space="preserve"> </w:t>
      </w:r>
      <w:r w:rsidRPr="002D4D49">
        <w:rPr>
          <w:b/>
          <w:bCs/>
          <w:w w:val="105"/>
        </w:rPr>
        <w:t>договора</w:t>
      </w:r>
      <w:r w:rsidR="007535AB">
        <w:rPr>
          <w:b/>
          <w:bCs/>
          <w:w w:val="105"/>
        </w:rPr>
        <w:t xml:space="preserve"> </w:t>
      </w:r>
    </w:p>
    <w:p w:rsidR="007535AB" w:rsidRPr="002D4D49" w:rsidRDefault="007535AB" w:rsidP="007535AB">
      <w:pPr>
        <w:tabs>
          <w:tab w:val="left" w:pos="4293"/>
        </w:tabs>
        <w:kinsoku w:val="0"/>
        <w:overflowPunct w:val="0"/>
        <w:spacing w:before="129"/>
        <w:ind w:left="4292"/>
      </w:pPr>
    </w:p>
    <w:p w:rsidR="00920165" w:rsidRPr="007535AB" w:rsidRDefault="00920165" w:rsidP="007535AB">
      <w:pPr>
        <w:pStyle w:val="a3"/>
        <w:numPr>
          <w:ilvl w:val="1"/>
          <w:numId w:val="21"/>
        </w:numPr>
        <w:tabs>
          <w:tab w:val="left" w:pos="0"/>
          <w:tab w:val="left" w:pos="1134"/>
        </w:tabs>
        <w:kinsoku w:val="0"/>
        <w:overflowPunct w:val="0"/>
        <w:spacing w:before="8" w:line="247" w:lineRule="auto"/>
        <w:ind w:left="0" w:right="124" w:firstLine="709"/>
        <w:jc w:val="both"/>
        <w:rPr>
          <w:sz w:val="24"/>
          <w:szCs w:val="24"/>
        </w:rPr>
      </w:pPr>
      <w:r w:rsidRPr="007535AB">
        <w:rPr>
          <w:sz w:val="24"/>
          <w:szCs w:val="24"/>
        </w:rPr>
        <w:t>Исполнитель</w:t>
      </w:r>
      <w:r w:rsidRPr="007535AB">
        <w:rPr>
          <w:sz w:val="24"/>
          <w:szCs w:val="24"/>
        </w:rPr>
        <w:tab/>
        <w:t xml:space="preserve">обязан  </w:t>
      </w:r>
      <w:r w:rsidRPr="007535AB">
        <w:rPr>
          <w:spacing w:val="24"/>
          <w:sz w:val="24"/>
          <w:szCs w:val="24"/>
        </w:rPr>
        <w:t xml:space="preserve"> </w:t>
      </w:r>
      <w:r w:rsidRPr="007535AB">
        <w:rPr>
          <w:sz w:val="24"/>
          <w:szCs w:val="24"/>
        </w:rPr>
        <w:t xml:space="preserve">по  </w:t>
      </w:r>
      <w:r w:rsidRPr="007535AB">
        <w:rPr>
          <w:spacing w:val="15"/>
          <w:sz w:val="24"/>
          <w:szCs w:val="24"/>
        </w:rPr>
        <w:t xml:space="preserve"> </w:t>
      </w:r>
      <w:r w:rsidRPr="007535AB">
        <w:rPr>
          <w:sz w:val="24"/>
          <w:szCs w:val="24"/>
        </w:rPr>
        <w:t>зад</w:t>
      </w:r>
      <w:r w:rsidRPr="007535AB">
        <w:rPr>
          <w:spacing w:val="7"/>
          <w:sz w:val="24"/>
          <w:szCs w:val="24"/>
        </w:rPr>
        <w:t>а</w:t>
      </w:r>
      <w:r w:rsidRPr="007535AB">
        <w:rPr>
          <w:sz w:val="24"/>
          <w:szCs w:val="24"/>
        </w:rPr>
        <w:t xml:space="preserve">нию  </w:t>
      </w:r>
      <w:r w:rsidRPr="007535AB">
        <w:rPr>
          <w:spacing w:val="10"/>
          <w:sz w:val="24"/>
          <w:szCs w:val="24"/>
        </w:rPr>
        <w:t xml:space="preserve"> </w:t>
      </w:r>
      <w:r w:rsidRPr="007535AB">
        <w:rPr>
          <w:sz w:val="24"/>
          <w:szCs w:val="24"/>
        </w:rPr>
        <w:t xml:space="preserve">Заказчика  </w:t>
      </w:r>
      <w:r w:rsidRPr="007535AB">
        <w:rPr>
          <w:spacing w:val="25"/>
          <w:sz w:val="24"/>
          <w:szCs w:val="24"/>
        </w:rPr>
        <w:t xml:space="preserve"> </w:t>
      </w:r>
      <w:r w:rsidRPr="007535AB">
        <w:rPr>
          <w:sz w:val="24"/>
          <w:szCs w:val="24"/>
        </w:rPr>
        <w:t xml:space="preserve">оказать  </w:t>
      </w:r>
      <w:r w:rsidRPr="007535AB">
        <w:rPr>
          <w:spacing w:val="28"/>
          <w:sz w:val="24"/>
          <w:szCs w:val="24"/>
        </w:rPr>
        <w:t xml:space="preserve"> </w:t>
      </w:r>
      <w:r w:rsidR="007535AB">
        <w:rPr>
          <w:spacing w:val="1"/>
          <w:sz w:val="24"/>
          <w:szCs w:val="24"/>
        </w:rPr>
        <w:t>к</w:t>
      </w:r>
      <w:r w:rsidRPr="007535AB">
        <w:rPr>
          <w:spacing w:val="1"/>
          <w:sz w:val="24"/>
          <w:szCs w:val="24"/>
        </w:rPr>
        <w:t>омплекс</w:t>
      </w:r>
      <w:r w:rsidRPr="007535AB">
        <w:rPr>
          <w:sz w:val="24"/>
          <w:szCs w:val="24"/>
        </w:rPr>
        <w:t xml:space="preserve"> услуг</w:t>
      </w:r>
      <w:r w:rsidRPr="007535AB">
        <w:rPr>
          <w:spacing w:val="51"/>
          <w:sz w:val="24"/>
          <w:szCs w:val="24"/>
        </w:rPr>
        <w:t xml:space="preserve"> </w:t>
      </w:r>
      <w:r w:rsidRPr="007535AB">
        <w:rPr>
          <w:sz w:val="24"/>
          <w:szCs w:val="24"/>
        </w:rPr>
        <w:t>по</w:t>
      </w:r>
      <w:r w:rsidRPr="007535AB">
        <w:rPr>
          <w:spacing w:val="33"/>
          <w:sz w:val="24"/>
          <w:szCs w:val="24"/>
        </w:rPr>
        <w:t xml:space="preserve"> </w:t>
      </w:r>
      <w:r w:rsidRPr="007535AB">
        <w:rPr>
          <w:sz w:val="24"/>
          <w:szCs w:val="24"/>
        </w:rPr>
        <w:t>обслуживанию</w:t>
      </w:r>
      <w:r w:rsidRPr="007535AB">
        <w:rPr>
          <w:spacing w:val="53"/>
          <w:sz w:val="24"/>
          <w:szCs w:val="24"/>
        </w:rPr>
        <w:t xml:space="preserve"> </w:t>
      </w:r>
      <w:r w:rsidRPr="007535AB">
        <w:rPr>
          <w:sz w:val="24"/>
          <w:szCs w:val="24"/>
        </w:rPr>
        <w:t>гардеробных,</w:t>
      </w:r>
      <w:r w:rsidRPr="007535AB">
        <w:rPr>
          <w:spacing w:val="53"/>
          <w:sz w:val="24"/>
          <w:szCs w:val="24"/>
        </w:rPr>
        <w:t xml:space="preserve"> </w:t>
      </w:r>
      <w:r w:rsidRPr="007535AB">
        <w:rPr>
          <w:sz w:val="24"/>
          <w:szCs w:val="24"/>
        </w:rPr>
        <w:t>уборке</w:t>
      </w:r>
      <w:r w:rsidRPr="007535AB">
        <w:rPr>
          <w:spacing w:val="37"/>
          <w:sz w:val="24"/>
          <w:szCs w:val="24"/>
        </w:rPr>
        <w:t xml:space="preserve"> </w:t>
      </w:r>
      <w:r w:rsidRPr="007535AB">
        <w:rPr>
          <w:sz w:val="24"/>
          <w:szCs w:val="24"/>
        </w:rPr>
        <w:t>территории,</w:t>
      </w:r>
      <w:r w:rsidRPr="007535AB">
        <w:rPr>
          <w:spacing w:val="50"/>
          <w:sz w:val="24"/>
          <w:szCs w:val="24"/>
        </w:rPr>
        <w:t xml:space="preserve"> </w:t>
      </w:r>
      <w:r w:rsidRPr="007535AB">
        <w:rPr>
          <w:sz w:val="24"/>
          <w:szCs w:val="24"/>
        </w:rPr>
        <w:t>производственных,</w:t>
      </w:r>
      <w:r w:rsidRPr="007535AB">
        <w:rPr>
          <w:spacing w:val="30"/>
          <w:w w:val="101"/>
          <w:sz w:val="24"/>
          <w:szCs w:val="24"/>
        </w:rPr>
        <w:t xml:space="preserve"> </w:t>
      </w:r>
      <w:r w:rsidRPr="007535AB">
        <w:rPr>
          <w:sz w:val="24"/>
          <w:szCs w:val="24"/>
        </w:rPr>
        <w:t>служебных</w:t>
      </w:r>
      <w:r w:rsidRPr="007535AB">
        <w:rPr>
          <w:spacing w:val="49"/>
          <w:sz w:val="24"/>
          <w:szCs w:val="24"/>
        </w:rPr>
        <w:t xml:space="preserve"> </w:t>
      </w:r>
      <w:r w:rsidRPr="007535AB">
        <w:rPr>
          <w:sz w:val="24"/>
          <w:szCs w:val="24"/>
        </w:rPr>
        <w:t>и</w:t>
      </w:r>
      <w:r w:rsidRPr="007535AB">
        <w:rPr>
          <w:spacing w:val="25"/>
          <w:sz w:val="24"/>
          <w:szCs w:val="24"/>
        </w:rPr>
        <w:t xml:space="preserve"> </w:t>
      </w:r>
      <w:r w:rsidRPr="007535AB">
        <w:rPr>
          <w:sz w:val="24"/>
          <w:szCs w:val="24"/>
        </w:rPr>
        <w:t>санитарно-бытовых</w:t>
      </w:r>
      <w:r w:rsidRPr="007535AB">
        <w:rPr>
          <w:spacing w:val="3"/>
          <w:sz w:val="24"/>
          <w:szCs w:val="24"/>
        </w:rPr>
        <w:t xml:space="preserve"> </w:t>
      </w:r>
      <w:r w:rsidRPr="007535AB">
        <w:rPr>
          <w:sz w:val="24"/>
          <w:szCs w:val="24"/>
        </w:rPr>
        <w:t>помещений,</w:t>
      </w:r>
      <w:r w:rsidRPr="007535AB">
        <w:rPr>
          <w:spacing w:val="33"/>
          <w:sz w:val="24"/>
          <w:szCs w:val="24"/>
        </w:rPr>
        <w:t xml:space="preserve"> </w:t>
      </w:r>
      <w:r w:rsidRPr="007535AB">
        <w:rPr>
          <w:sz w:val="24"/>
          <w:szCs w:val="24"/>
        </w:rPr>
        <w:t>мойке</w:t>
      </w:r>
      <w:r w:rsidRPr="007535AB">
        <w:rPr>
          <w:spacing w:val="23"/>
          <w:sz w:val="24"/>
          <w:szCs w:val="24"/>
        </w:rPr>
        <w:t xml:space="preserve"> </w:t>
      </w:r>
      <w:r w:rsidR="00417344">
        <w:rPr>
          <w:spacing w:val="23"/>
          <w:sz w:val="24"/>
          <w:szCs w:val="24"/>
        </w:rPr>
        <w:t xml:space="preserve">салонов </w:t>
      </w:r>
      <w:r w:rsidRPr="007535AB">
        <w:rPr>
          <w:sz w:val="24"/>
          <w:szCs w:val="24"/>
        </w:rPr>
        <w:t>автобусов.</w:t>
      </w:r>
    </w:p>
    <w:p w:rsidR="00920165" w:rsidRPr="002D4D49" w:rsidRDefault="007535AB" w:rsidP="002D4D49">
      <w:pPr>
        <w:pStyle w:val="a3"/>
        <w:tabs>
          <w:tab w:val="left" w:pos="-5245"/>
          <w:tab w:val="left" w:pos="993"/>
        </w:tabs>
        <w:kinsoku w:val="0"/>
        <w:overflowPunct w:val="0"/>
        <w:spacing w:line="250" w:lineRule="auto"/>
        <w:ind w:left="0" w:right="158" w:firstLine="709"/>
        <w:jc w:val="both"/>
        <w:rPr>
          <w:sz w:val="24"/>
          <w:szCs w:val="24"/>
        </w:rPr>
      </w:pPr>
      <w:r>
        <w:rPr>
          <w:sz w:val="24"/>
          <w:szCs w:val="24"/>
        </w:rPr>
        <w:t>1.2</w:t>
      </w:r>
      <w:r w:rsidR="002D4D49">
        <w:rPr>
          <w:sz w:val="24"/>
          <w:szCs w:val="24"/>
        </w:rPr>
        <w:t xml:space="preserve">. </w:t>
      </w:r>
      <w:r w:rsidR="00920165" w:rsidRPr="002D4D49">
        <w:rPr>
          <w:sz w:val="24"/>
          <w:szCs w:val="24"/>
        </w:rPr>
        <w:t>Исполнитель</w:t>
      </w:r>
      <w:r w:rsidR="00920165" w:rsidRPr="002D4D49">
        <w:rPr>
          <w:spacing w:val="31"/>
          <w:sz w:val="24"/>
          <w:szCs w:val="24"/>
        </w:rPr>
        <w:t xml:space="preserve"> </w:t>
      </w:r>
      <w:r w:rsidR="00920165" w:rsidRPr="002D4D49">
        <w:rPr>
          <w:sz w:val="24"/>
          <w:szCs w:val="24"/>
        </w:rPr>
        <w:t>оказывает</w:t>
      </w:r>
      <w:r w:rsidR="00920165" w:rsidRPr="002D4D49">
        <w:rPr>
          <w:spacing w:val="26"/>
          <w:sz w:val="24"/>
          <w:szCs w:val="24"/>
        </w:rPr>
        <w:t xml:space="preserve"> </w:t>
      </w:r>
      <w:r w:rsidR="00920165" w:rsidRPr="002D4D49">
        <w:rPr>
          <w:sz w:val="24"/>
          <w:szCs w:val="24"/>
        </w:rPr>
        <w:t>услуги</w:t>
      </w:r>
      <w:r w:rsidR="00920165" w:rsidRPr="002D4D49">
        <w:rPr>
          <w:spacing w:val="32"/>
          <w:sz w:val="24"/>
          <w:szCs w:val="24"/>
        </w:rPr>
        <w:t xml:space="preserve"> </w:t>
      </w:r>
      <w:r w:rsidR="00920165" w:rsidRPr="002D4D49">
        <w:rPr>
          <w:sz w:val="24"/>
          <w:szCs w:val="24"/>
        </w:rPr>
        <w:t>Заказчику</w:t>
      </w:r>
      <w:r w:rsidR="00920165" w:rsidRPr="002D4D49">
        <w:rPr>
          <w:spacing w:val="27"/>
          <w:sz w:val="24"/>
          <w:szCs w:val="24"/>
        </w:rPr>
        <w:t xml:space="preserve"> </w:t>
      </w:r>
      <w:r w:rsidR="00920165" w:rsidRPr="002D4D49">
        <w:rPr>
          <w:sz w:val="24"/>
          <w:szCs w:val="24"/>
        </w:rPr>
        <w:t>на</w:t>
      </w:r>
      <w:r w:rsidR="00920165" w:rsidRPr="002D4D49">
        <w:rPr>
          <w:spacing w:val="24"/>
          <w:sz w:val="24"/>
          <w:szCs w:val="24"/>
        </w:rPr>
        <w:t xml:space="preserve"> </w:t>
      </w:r>
      <w:r w:rsidR="00920165" w:rsidRPr="002D4D49">
        <w:rPr>
          <w:sz w:val="24"/>
          <w:szCs w:val="24"/>
        </w:rPr>
        <w:t>основании</w:t>
      </w:r>
      <w:r w:rsidR="00920165" w:rsidRPr="002D4D49">
        <w:rPr>
          <w:spacing w:val="37"/>
          <w:sz w:val="24"/>
          <w:szCs w:val="24"/>
        </w:rPr>
        <w:t xml:space="preserve"> </w:t>
      </w:r>
      <w:r w:rsidR="00920165" w:rsidRPr="002D4D49">
        <w:rPr>
          <w:sz w:val="24"/>
          <w:szCs w:val="24"/>
        </w:rPr>
        <w:t>задания</w:t>
      </w:r>
      <w:r w:rsidR="00920165" w:rsidRPr="002D4D49">
        <w:rPr>
          <w:spacing w:val="33"/>
          <w:sz w:val="24"/>
          <w:szCs w:val="24"/>
        </w:rPr>
        <w:t xml:space="preserve"> </w:t>
      </w:r>
      <w:r w:rsidR="00920165" w:rsidRPr="002D4D49">
        <w:rPr>
          <w:sz w:val="24"/>
          <w:szCs w:val="24"/>
        </w:rPr>
        <w:t>Заказчика (Приложение</w:t>
      </w:r>
      <w:r w:rsidR="00920165" w:rsidRPr="002D4D49">
        <w:rPr>
          <w:spacing w:val="53"/>
          <w:sz w:val="24"/>
          <w:szCs w:val="24"/>
        </w:rPr>
        <w:t xml:space="preserve"> </w:t>
      </w:r>
      <w:r w:rsidR="00920165" w:rsidRPr="002D4D49">
        <w:rPr>
          <w:spacing w:val="1"/>
          <w:sz w:val="24"/>
          <w:szCs w:val="24"/>
        </w:rPr>
        <w:t>№</w:t>
      </w:r>
      <w:r w:rsidR="00920165" w:rsidRPr="002D4D49">
        <w:rPr>
          <w:spacing w:val="2"/>
          <w:sz w:val="24"/>
          <w:szCs w:val="24"/>
        </w:rPr>
        <w:t>1</w:t>
      </w:r>
      <w:r w:rsidR="00920165" w:rsidRPr="002D4D49">
        <w:rPr>
          <w:spacing w:val="6"/>
          <w:sz w:val="24"/>
          <w:szCs w:val="24"/>
        </w:rPr>
        <w:t xml:space="preserve"> </w:t>
      </w:r>
      <w:r w:rsidR="00920165" w:rsidRPr="002D4D49">
        <w:rPr>
          <w:sz w:val="24"/>
          <w:szCs w:val="24"/>
        </w:rPr>
        <w:t>и</w:t>
      </w:r>
      <w:r w:rsidR="00920165" w:rsidRPr="002D4D49">
        <w:rPr>
          <w:spacing w:val="16"/>
          <w:sz w:val="24"/>
          <w:szCs w:val="24"/>
        </w:rPr>
        <w:t xml:space="preserve"> </w:t>
      </w:r>
      <w:r w:rsidR="00920165" w:rsidRPr="002D4D49">
        <w:rPr>
          <w:sz w:val="24"/>
          <w:szCs w:val="24"/>
        </w:rPr>
        <w:t>Приложение</w:t>
      </w:r>
      <w:r w:rsidR="00920165" w:rsidRPr="002D4D49">
        <w:rPr>
          <w:spacing w:val="8"/>
          <w:sz w:val="24"/>
          <w:szCs w:val="24"/>
        </w:rPr>
        <w:t xml:space="preserve"> </w:t>
      </w:r>
      <w:r w:rsidR="00920165" w:rsidRPr="002D4D49">
        <w:rPr>
          <w:sz w:val="24"/>
          <w:szCs w:val="24"/>
        </w:rPr>
        <w:t>№</w:t>
      </w:r>
      <w:r w:rsidR="00920165" w:rsidRPr="002D4D49">
        <w:rPr>
          <w:spacing w:val="49"/>
          <w:sz w:val="24"/>
          <w:szCs w:val="24"/>
        </w:rPr>
        <w:t xml:space="preserve"> </w:t>
      </w:r>
      <w:r w:rsidR="00920165" w:rsidRPr="002D4D49">
        <w:rPr>
          <w:spacing w:val="2"/>
          <w:sz w:val="24"/>
          <w:szCs w:val="24"/>
        </w:rPr>
        <w:t>2),</w:t>
      </w:r>
      <w:r w:rsidR="00920165" w:rsidRPr="002D4D49">
        <w:rPr>
          <w:spacing w:val="33"/>
          <w:sz w:val="24"/>
          <w:szCs w:val="24"/>
        </w:rPr>
        <w:t xml:space="preserve"> </w:t>
      </w:r>
      <w:r w:rsidR="00920165" w:rsidRPr="002D4D49">
        <w:rPr>
          <w:sz w:val="24"/>
          <w:szCs w:val="24"/>
        </w:rPr>
        <w:t>являющегося</w:t>
      </w:r>
      <w:r w:rsidR="00920165" w:rsidRPr="002D4D49">
        <w:rPr>
          <w:spacing w:val="42"/>
          <w:sz w:val="24"/>
          <w:szCs w:val="24"/>
        </w:rPr>
        <w:t xml:space="preserve"> </w:t>
      </w:r>
      <w:r w:rsidR="002D4D49" w:rsidRPr="002D4D49">
        <w:rPr>
          <w:spacing w:val="1"/>
          <w:sz w:val="24"/>
          <w:szCs w:val="24"/>
        </w:rPr>
        <w:t>неотъемлемой</w:t>
      </w:r>
      <w:r w:rsidR="00920165" w:rsidRPr="002D4D49">
        <w:rPr>
          <w:spacing w:val="14"/>
          <w:sz w:val="24"/>
          <w:szCs w:val="24"/>
        </w:rPr>
        <w:t xml:space="preserve"> </w:t>
      </w:r>
      <w:r w:rsidR="00920165" w:rsidRPr="002D4D49">
        <w:rPr>
          <w:sz w:val="24"/>
          <w:szCs w:val="24"/>
        </w:rPr>
        <w:t>частью</w:t>
      </w:r>
      <w:r w:rsidR="00920165" w:rsidRPr="002D4D49">
        <w:rPr>
          <w:spacing w:val="3"/>
          <w:sz w:val="24"/>
          <w:szCs w:val="24"/>
        </w:rPr>
        <w:t xml:space="preserve"> </w:t>
      </w:r>
      <w:r w:rsidR="00920165" w:rsidRPr="002D4D49">
        <w:rPr>
          <w:sz w:val="24"/>
          <w:szCs w:val="24"/>
        </w:rPr>
        <w:t>настоящего</w:t>
      </w:r>
      <w:r w:rsidR="00920165" w:rsidRPr="002D4D49">
        <w:rPr>
          <w:spacing w:val="22"/>
          <w:w w:val="99"/>
          <w:sz w:val="24"/>
          <w:szCs w:val="24"/>
        </w:rPr>
        <w:t xml:space="preserve"> </w:t>
      </w:r>
      <w:r w:rsidR="00920165" w:rsidRPr="002D4D49">
        <w:rPr>
          <w:sz w:val="24"/>
          <w:szCs w:val="24"/>
        </w:rPr>
        <w:t>догово</w:t>
      </w:r>
      <w:r w:rsidR="00920165" w:rsidRPr="002D4D49">
        <w:rPr>
          <w:spacing w:val="1"/>
          <w:sz w:val="24"/>
          <w:szCs w:val="24"/>
        </w:rPr>
        <w:t>ра.</w:t>
      </w:r>
    </w:p>
    <w:p w:rsidR="00920165" w:rsidRPr="002D4D49" w:rsidRDefault="007535AB" w:rsidP="002D4D49">
      <w:pPr>
        <w:pStyle w:val="a3"/>
        <w:tabs>
          <w:tab w:val="left" w:pos="-5245"/>
          <w:tab w:val="left" w:pos="-5103"/>
        </w:tabs>
        <w:kinsoku w:val="0"/>
        <w:overflowPunct w:val="0"/>
        <w:ind w:left="0" w:right="135" w:firstLine="709"/>
        <w:jc w:val="both"/>
        <w:rPr>
          <w:sz w:val="24"/>
          <w:szCs w:val="24"/>
        </w:rPr>
      </w:pPr>
      <w:r>
        <w:rPr>
          <w:w w:val="105"/>
          <w:sz w:val="24"/>
          <w:szCs w:val="24"/>
        </w:rPr>
        <w:t>1.3</w:t>
      </w:r>
      <w:r w:rsidR="002D4D49">
        <w:rPr>
          <w:w w:val="105"/>
          <w:sz w:val="24"/>
          <w:szCs w:val="24"/>
        </w:rPr>
        <w:t xml:space="preserve">. </w:t>
      </w:r>
      <w:r w:rsidR="00920165" w:rsidRPr="002D4D49">
        <w:rPr>
          <w:w w:val="105"/>
          <w:sz w:val="24"/>
          <w:szCs w:val="24"/>
        </w:rPr>
        <w:t>Исполнитель</w:t>
      </w:r>
      <w:r w:rsidR="00920165" w:rsidRPr="002D4D49">
        <w:rPr>
          <w:spacing w:val="23"/>
          <w:w w:val="105"/>
          <w:sz w:val="24"/>
          <w:szCs w:val="24"/>
        </w:rPr>
        <w:t xml:space="preserve"> </w:t>
      </w:r>
      <w:r w:rsidR="00920165" w:rsidRPr="002D4D49">
        <w:rPr>
          <w:w w:val="105"/>
          <w:sz w:val="24"/>
          <w:szCs w:val="24"/>
        </w:rPr>
        <w:t>обязан</w:t>
      </w:r>
      <w:r w:rsidR="00920165" w:rsidRPr="002D4D49">
        <w:rPr>
          <w:spacing w:val="18"/>
          <w:w w:val="105"/>
          <w:sz w:val="24"/>
          <w:szCs w:val="24"/>
        </w:rPr>
        <w:t xml:space="preserve"> </w:t>
      </w:r>
      <w:r w:rsidR="00920165" w:rsidRPr="002D4D49">
        <w:rPr>
          <w:w w:val="105"/>
          <w:sz w:val="24"/>
          <w:szCs w:val="24"/>
        </w:rPr>
        <w:t>приступить</w:t>
      </w:r>
      <w:r w:rsidR="00920165" w:rsidRPr="002D4D49">
        <w:rPr>
          <w:spacing w:val="24"/>
          <w:w w:val="105"/>
          <w:sz w:val="24"/>
          <w:szCs w:val="24"/>
        </w:rPr>
        <w:t xml:space="preserve"> </w:t>
      </w:r>
      <w:r w:rsidR="00920165" w:rsidRPr="002D4D49">
        <w:rPr>
          <w:w w:val="105"/>
          <w:sz w:val="24"/>
          <w:szCs w:val="24"/>
        </w:rPr>
        <w:t>к</w:t>
      </w:r>
      <w:r w:rsidR="00920165" w:rsidRPr="002D4D49">
        <w:rPr>
          <w:spacing w:val="12"/>
          <w:w w:val="105"/>
          <w:sz w:val="24"/>
          <w:szCs w:val="24"/>
        </w:rPr>
        <w:t xml:space="preserve"> </w:t>
      </w:r>
      <w:r w:rsidR="00920165" w:rsidRPr="002D4D49">
        <w:rPr>
          <w:w w:val="105"/>
          <w:sz w:val="24"/>
          <w:szCs w:val="24"/>
        </w:rPr>
        <w:t>оказанию</w:t>
      </w:r>
      <w:r w:rsidR="00920165" w:rsidRPr="002D4D49">
        <w:rPr>
          <w:spacing w:val="10"/>
          <w:w w:val="105"/>
          <w:sz w:val="24"/>
          <w:szCs w:val="24"/>
        </w:rPr>
        <w:t xml:space="preserve"> </w:t>
      </w:r>
      <w:r w:rsidR="00920165" w:rsidRPr="002D4D49">
        <w:rPr>
          <w:w w:val="105"/>
          <w:sz w:val="24"/>
          <w:szCs w:val="24"/>
        </w:rPr>
        <w:t>услуг</w:t>
      </w:r>
      <w:r w:rsidR="00920165" w:rsidRPr="002D4D49">
        <w:rPr>
          <w:spacing w:val="13"/>
          <w:w w:val="105"/>
          <w:sz w:val="24"/>
          <w:szCs w:val="24"/>
        </w:rPr>
        <w:t xml:space="preserve"> </w:t>
      </w:r>
      <w:r w:rsidR="00920165" w:rsidRPr="002D4D49">
        <w:rPr>
          <w:w w:val="105"/>
          <w:sz w:val="24"/>
          <w:szCs w:val="24"/>
        </w:rPr>
        <w:t>в</w:t>
      </w:r>
      <w:r w:rsidR="00920165" w:rsidRPr="002D4D49">
        <w:rPr>
          <w:spacing w:val="6"/>
          <w:w w:val="105"/>
          <w:sz w:val="24"/>
          <w:szCs w:val="24"/>
        </w:rPr>
        <w:t xml:space="preserve"> </w:t>
      </w:r>
      <w:r w:rsidR="00920165" w:rsidRPr="002D4D49">
        <w:rPr>
          <w:w w:val="105"/>
          <w:sz w:val="24"/>
          <w:szCs w:val="24"/>
        </w:rPr>
        <w:t>сроки,</w:t>
      </w:r>
      <w:r w:rsidR="00920165" w:rsidRPr="002D4D49">
        <w:rPr>
          <w:spacing w:val="14"/>
          <w:w w:val="105"/>
          <w:sz w:val="24"/>
          <w:szCs w:val="24"/>
        </w:rPr>
        <w:t xml:space="preserve"> </w:t>
      </w:r>
      <w:r w:rsidR="00920165" w:rsidRPr="002D4D49">
        <w:rPr>
          <w:w w:val="105"/>
          <w:sz w:val="24"/>
          <w:szCs w:val="24"/>
        </w:rPr>
        <w:t>согласованные</w:t>
      </w:r>
      <w:r w:rsidR="00920165" w:rsidRPr="002D4D49">
        <w:rPr>
          <w:spacing w:val="30"/>
          <w:w w:val="105"/>
          <w:sz w:val="24"/>
          <w:szCs w:val="24"/>
        </w:rPr>
        <w:t xml:space="preserve"> </w:t>
      </w:r>
      <w:r w:rsidR="00920165" w:rsidRPr="002D4D49">
        <w:rPr>
          <w:w w:val="105"/>
          <w:sz w:val="24"/>
          <w:szCs w:val="24"/>
        </w:rPr>
        <w:t>в</w:t>
      </w:r>
      <w:r w:rsidR="00920165" w:rsidRPr="002D4D49">
        <w:rPr>
          <w:w w:val="111"/>
          <w:sz w:val="24"/>
          <w:szCs w:val="24"/>
        </w:rPr>
        <w:t xml:space="preserve"> </w:t>
      </w:r>
      <w:r w:rsidR="002D4D49">
        <w:rPr>
          <w:w w:val="105"/>
          <w:sz w:val="24"/>
          <w:szCs w:val="24"/>
        </w:rPr>
        <w:t>П</w:t>
      </w:r>
      <w:r w:rsidR="00920165" w:rsidRPr="002D4D49">
        <w:rPr>
          <w:w w:val="105"/>
          <w:sz w:val="24"/>
          <w:szCs w:val="24"/>
        </w:rPr>
        <w:t>рилож</w:t>
      </w:r>
      <w:r w:rsidR="002D4D49">
        <w:rPr>
          <w:w w:val="105"/>
          <w:sz w:val="24"/>
          <w:szCs w:val="24"/>
        </w:rPr>
        <w:t>е</w:t>
      </w:r>
      <w:r w:rsidR="00920165" w:rsidRPr="002D4D49">
        <w:rPr>
          <w:w w:val="105"/>
          <w:sz w:val="24"/>
          <w:szCs w:val="24"/>
        </w:rPr>
        <w:t>нии</w:t>
      </w:r>
      <w:r w:rsidR="00920165" w:rsidRPr="002D4D49">
        <w:rPr>
          <w:spacing w:val="-10"/>
          <w:w w:val="105"/>
          <w:sz w:val="24"/>
          <w:szCs w:val="24"/>
        </w:rPr>
        <w:t xml:space="preserve"> </w:t>
      </w:r>
      <w:r w:rsidR="00920165" w:rsidRPr="002D4D49">
        <w:rPr>
          <w:w w:val="105"/>
          <w:sz w:val="24"/>
          <w:szCs w:val="24"/>
        </w:rPr>
        <w:t>№</w:t>
      </w:r>
      <w:r w:rsidR="00920165" w:rsidRPr="002D4D49">
        <w:rPr>
          <w:spacing w:val="-12"/>
          <w:w w:val="105"/>
          <w:sz w:val="24"/>
          <w:szCs w:val="24"/>
        </w:rPr>
        <w:t xml:space="preserve"> </w:t>
      </w:r>
      <w:r w:rsidR="00920165" w:rsidRPr="002D4D49">
        <w:rPr>
          <w:bCs/>
          <w:w w:val="140"/>
          <w:sz w:val="24"/>
          <w:szCs w:val="24"/>
        </w:rPr>
        <w:t>l</w:t>
      </w:r>
      <w:r w:rsidR="00920165" w:rsidRPr="002D4D49">
        <w:rPr>
          <w:b/>
          <w:bCs/>
          <w:spacing w:val="-50"/>
          <w:w w:val="140"/>
          <w:sz w:val="24"/>
          <w:szCs w:val="24"/>
        </w:rPr>
        <w:t xml:space="preserve"> </w:t>
      </w:r>
      <w:r w:rsidR="00920165" w:rsidRPr="002D4D49">
        <w:rPr>
          <w:w w:val="105"/>
          <w:sz w:val="24"/>
          <w:szCs w:val="24"/>
        </w:rPr>
        <w:t>и</w:t>
      </w:r>
      <w:r w:rsidR="00920165" w:rsidRPr="002D4D49">
        <w:rPr>
          <w:spacing w:val="-19"/>
          <w:w w:val="105"/>
          <w:sz w:val="24"/>
          <w:szCs w:val="24"/>
        </w:rPr>
        <w:t xml:space="preserve"> </w:t>
      </w:r>
      <w:r w:rsidR="00920165" w:rsidRPr="002D4D49">
        <w:rPr>
          <w:w w:val="105"/>
          <w:sz w:val="24"/>
          <w:szCs w:val="24"/>
        </w:rPr>
        <w:t>Приложении</w:t>
      </w:r>
      <w:r w:rsidR="00920165" w:rsidRPr="002D4D49">
        <w:rPr>
          <w:spacing w:val="-4"/>
          <w:w w:val="105"/>
          <w:sz w:val="24"/>
          <w:szCs w:val="24"/>
        </w:rPr>
        <w:t xml:space="preserve"> </w:t>
      </w:r>
      <w:r w:rsidR="002D4D49">
        <w:rPr>
          <w:spacing w:val="-10"/>
          <w:w w:val="105"/>
          <w:sz w:val="24"/>
          <w:szCs w:val="24"/>
        </w:rPr>
        <w:t>№</w:t>
      </w:r>
      <w:r w:rsidR="00920165" w:rsidRPr="002D4D49">
        <w:rPr>
          <w:spacing w:val="-26"/>
          <w:w w:val="105"/>
          <w:sz w:val="24"/>
          <w:szCs w:val="24"/>
        </w:rPr>
        <w:t xml:space="preserve"> </w:t>
      </w:r>
      <w:r w:rsidR="00920165" w:rsidRPr="002D4D49">
        <w:rPr>
          <w:w w:val="105"/>
          <w:sz w:val="24"/>
          <w:szCs w:val="24"/>
        </w:rPr>
        <w:t>2</w:t>
      </w:r>
      <w:r w:rsidR="00920165" w:rsidRPr="002D4D49">
        <w:rPr>
          <w:spacing w:val="-18"/>
          <w:w w:val="105"/>
          <w:sz w:val="24"/>
          <w:szCs w:val="24"/>
        </w:rPr>
        <w:t xml:space="preserve"> </w:t>
      </w:r>
      <w:r w:rsidR="00920165" w:rsidRPr="002D4D49">
        <w:rPr>
          <w:w w:val="105"/>
          <w:sz w:val="24"/>
          <w:szCs w:val="24"/>
        </w:rPr>
        <w:t>к</w:t>
      </w:r>
      <w:r w:rsidR="00920165" w:rsidRPr="002D4D49">
        <w:rPr>
          <w:spacing w:val="-21"/>
          <w:w w:val="105"/>
          <w:sz w:val="24"/>
          <w:szCs w:val="24"/>
        </w:rPr>
        <w:t xml:space="preserve"> </w:t>
      </w:r>
      <w:r w:rsidR="00920165" w:rsidRPr="002D4D49">
        <w:rPr>
          <w:w w:val="105"/>
          <w:sz w:val="24"/>
          <w:szCs w:val="24"/>
        </w:rPr>
        <w:t>настоящему</w:t>
      </w:r>
      <w:r w:rsidR="00920165" w:rsidRPr="002D4D49">
        <w:rPr>
          <w:spacing w:val="-14"/>
          <w:w w:val="105"/>
          <w:sz w:val="24"/>
          <w:szCs w:val="24"/>
        </w:rPr>
        <w:t xml:space="preserve"> </w:t>
      </w:r>
      <w:r w:rsidR="00920165" w:rsidRPr="002D4D49">
        <w:rPr>
          <w:w w:val="105"/>
          <w:sz w:val="24"/>
          <w:szCs w:val="24"/>
        </w:rPr>
        <w:t>договору.</w:t>
      </w:r>
    </w:p>
    <w:p w:rsidR="00920165" w:rsidRDefault="007535AB" w:rsidP="002D4D49">
      <w:pPr>
        <w:pStyle w:val="a3"/>
        <w:tabs>
          <w:tab w:val="left" w:pos="-5245"/>
          <w:tab w:val="left" w:pos="-5103"/>
        </w:tabs>
        <w:kinsoku w:val="0"/>
        <w:overflowPunct w:val="0"/>
        <w:spacing w:before="7" w:line="247" w:lineRule="auto"/>
        <w:ind w:left="0" w:right="135" w:firstLine="709"/>
        <w:jc w:val="both"/>
        <w:rPr>
          <w:sz w:val="24"/>
          <w:szCs w:val="24"/>
        </w:rPr>
      </w:pPr>
      <w:r>
        <w:rPr>
          <w:sz w:val="24"/>
          <w:szCs w:val="24"/>
        </w:rPr>
        <w:t>1.4</w:t>
      </w:r>
      <w:r w:rsidR="002D4D49">
        <w:rPr>
          <w:sz w:val="24"/>
          <w:szCs w:val="24"/>
        </w:rPr>
        <w:t xml:space="preserve">. </w:t>
      </w:r>
      <w:r w:rsidR="00920165" w:rsidRPr="002D4D49">
        <w:rPr>
          <w:sz w:val="24"/>
          <w:szCs w:val="24"/>
        </w:rPr>
        <w:t>Настоящий</w:t>
      </w:r>
      <w:r w:rsidR="00920165" w:rsidRPr="002D4D49">
        <w:rPr>
          <w:spacing w:val="1"/>
          <w:sz w:val="24"/>
          <w:szCs w:val="24"/>
        </w:rPr>
        <w:t xml:space="preserve"> </w:t>
      </w:r>
      <w:r w:rsidR="00920165" w:rsidRPr="002D4D49">
        <w:rPr>
          <w:sz w:val="24"/>
          <w:szCs w:val="24"/>
        </w:rPr>
        <w:t>договор</w:t>
      </w:r>
      <w:r w:rsidR="00920165" w:rsidRPr="002D4D49">
        <w:rPr>
          <w:spacing w:val="53"/>
          <w:sz w:val="24"/>
          <w:szCs w:val="24"/>
        </w:rPr>
        <w:t xml:space="preserve"> </w:t>
      </w:r>
      <w:r w:rsidR="00920165" w:rsidRPr="002D4D49">
        <w:rPr>
          <w:spacing w:val="1"/>
          <w:sz w:val="24"/>
          <w:szCs w:val="24"/>
        </w:rPr>
        <w:t>заключ</w:t>
      </w:r>
      <w:r w:rsidR="00920165" w:rsidRPr="002D4D49">
        <w:rPr>
          <w:sz w:val="24"/>
          <w:szCs w:val="24"/>
        </w:rPr>
        <w:t>ен</w:t>
      </w:r>
      <w:r w:rsidR="00920165" w:rsidRPr="002D4D49">
        <w:rPr>
          <w:spacing w:val="44"/>
          <w:sz w:val="24"/>
          <w:szCs w:val="24"/>
        </w:rPr>
        <w:t xml:space="preserve"> </w:t>
      </w:r>
      <w:r w:rsidR="00920165" w:rsidRPr="002D4D49">
        <w:rPr>
          <w:sz w:val="24"/>
          <w:szCs w:val="24"/>
        </w:rPr>
        <w:t>по</w:t>
      </w:r>
      <w:r w:rsidR="00920165" w:rsidRPr="002D4D49">
        <w:rPr>
          <w:spacing w:val="38"/>
          <w:sz w:val="24"/>
          <w:szCs w:val="24"/>
        </w:rPr>
        <w:t xml:space="preserve"> </w:t>
      </w:r>
      <w:r w:rsidR="00920165" w:rsidRPr="002D4D49">
        <w:rPr>
          <w:sz w:val="24"/>
          <w:szCs w:val="24"/>
        </w:rPr>
        <w:t>итогам</w:t>
      </w:r>
      <w:r w:rsidR="00920165" w:rsidRPr="002D4D49">
        <w:rPr>
          <w:spacing w:val="54"/>
          <w:sz w:val="24"/>
          <w:szCs w:val="24"/>
        </w:rPr>
        <w:t xml:space="preserve"> </w:t>
      </w:r>
      <w:r w:rsidR="00920165" w:rsidRPr="002D4D49">
        <w:rPr>
          <w:sz w:val="24"/>
          <w:szCs w:val="24"/>
        </w:rPr>
        <w:t>заседаний</w:t>
      </w:r>
      <w:r w:rsidR="00920165" w:rsidRPr="002D4D49">
        <w:rPr>
          <w:spacing w:val="23"/>
          <w:sz w:val="24"/>
          <w:szCs w:val="24"/>
        </w:rPr>
        <w:t xml:space="preserve"> </w:t>
      </w:r>
      <w:r w:rsidR="00920165" w:rsidRPr="002D4D49">
        <w:rPr>
          <w:sz w:val="24"/>
          <w:szCs w:val="24"/>
        </w:rPr>
        <w:t>комиссии</w:t>
      </w:r>
      <w:r w:rsidR="00920165" w:rsidRPr="002D4D49">
        <w:rPr>
          <w:spacing w:val="2"/>
          <w:sz w:val="24"/>
          <w:szCs w:val="24"/>
        </w:rPr>
        <w:t xml:space="preserve"> </w:t>
      </w:r>
      <w:r w:rsidR="00920165" w:rsidRPr="002D4D49">
        <w:rPr>
          <w:sz w:val="24"/>
          <w:szCs w:val="24"/>
        </w:rPr>
        <w:t>по</w:t>
      </w:r>
      <w:r w:rsidR="00920165" w:rsidRPr="002D4D49">
        <w:rPr>
          <w:spacing w:val="38"/>
          <w:sz w:val="24"/>
          <w:szCs w:val="24"/>
        </w:rPr>
        <w:t xml:space="preserve"> </w:t>
      </w:r>
      <w:r w:rsidR="00920165" w:rsidRPr="002D4D49">
        <w:rPr>
          <w:spacing w:val="-1"/>
          <w:sz w:val="24"/>
          <w:szCs w:val="24"/>
        </w:rPr>
        <w:t>проведению</w:t>
      </w:r>
      <w:r w:rsidR="00920165" w:rsidRPr="002D4D49">
        <w:rPr>
          <w:spacing w:val="27"/>
          <w:w w:val="104"/>
          <w:sz w:val="24"/>
          <w:szCs w:val="24"/>
        </w:rPr>
        <w:t xml:space="preserve"> </w:t>
      </w:r>
      <w:r w:rsidR="00920165" w:rsidRPr="002D4D49">
        <w:rPr>
          <w:sz w:val="24"/>
          <w:szCs w:val="24"/>
        </w:rPr>
        <w:t>запроса цен</w:t>
      </w:r>
      <w:r w:rsidR="00920165" w:rsidRPr="002D4D49">
        <w:rPr>
          <w:spacing w:val="15"/>
          <w:sz w:val="24"/>
          <w:szCs w:val="24"/>
        </w:rPr>
        <w:t xml:space="preserve"> </w:t>
      </w:r>
      <w:r w:rsidR="00920165" w:rsidRPr="002D4D49">
        <w:rPr>
          <w:sz w:val="24"/>
          <w:szCs w:val="24"/>
        </w:rPr>
        <w:t>в</w:t>
      </w:r>
      <w:r w:rsidR="00920165" w:rsidRPr="002D4D49">
        <w:rPr>
          <w:spacing w:val="40"/>
          <w:sz w:val="24"/>
          <w:szCs w:val="24"/>
        </w:rPr>
        <w:t xml:space="preserve"> </w:t>
      </w:r>
      <w:r w:rsidR="00920165" w:rsidRPr="002D4D49">
        <w:rPr>
          <w:sz w:val="24"/>
          <w:szCs w:val="24"/>
        </w:rPr>
        <w:t xml:space="preserve">электронной </w:t>
      </w:r>
      <w:r w:rsidR="00920165" w:rsidRPr="002D4D49">
        <w:rPr>
          <w:spacing w:val="10"/>
          <w:sz w:val="24"/>
          <w:szCs w:val="24"/>
        </w:rPr>
        <w:t xml:space="preserve"> </w:t>
      </w:r>
      <w:r w:rsidR="00920165" w:rsidRPr="002D4D49">
        <w:rPr>
          <w:sz w:val="24"/>
          <w:szCs w:val="24"/>
        </w:rPr>
        <w:t>форме,</w:t>
      </w:r>
      <w:r w:rsidR="00920165" w:rsidRPr="002D4D49">
        <w:rPr>
          <w:spacing w:val="44"/>
          <w:sz w:val="24"/>
          <w:szCs w:val="24"/>
        </w:rPr>
        <w:t xml:space="preserve"> </w:t>
      </w:r>
      <w:r w:rsidR="00920165" w:rsidRPr="002D4D49">
        <w:rPr>
          <w:sz w:val="24"/>
          <w:szCs w:val="24"/>
        </w:rPr>
        <w:t>в</w:t>
      </w:r>
      <w:r w:rsidR="00920165" w:rsidRPr="002D4D49">
        <w:rPr>
          <w:spacing w:val="47"/>
          <w:sz w:val="24"/>
          <w:szCs w:val="24"/>
        </w:rPr>
        <w:t xml:space="preserve"> </w:t>
      </w:r>
      <w:r w:rsidR="00920165" w:rsidRPr="002D4D49">
        <w:rPr>
          <w:sz w:val="24"/>
          <w:szCs w:val="24"/>
        </w:rPr>
        <w:t xml:space="preserve">соответствии </w:t>
      </w:r>
      <w:r w:rsidR="00920165" w:rsidRPr="002D4D49">
        <w:rPr>
          <w:spacing w:val="11"/>
          <w:sz w:val="24"/>
          <w:szCs w:val="24"/>
        </w:rPr>
        <w:t xml:space="preserve"> </w:t>
      </w:r>
      <w:r w:rsidR="00920165" w:rsidRPr="002D4D49">
        <w:rPr>
          <w:sz w:val="24"/>
          <w:szCs w:val="24"/>
        </w:rPr>
        <w:t>с</w:t>
      </w:r>
      <w:r w:rsidR="00920165" w:rsidRPr="002D4D49">
        <w:rPr>
          <w:spacing w:val="52"/>
          <w:sz w:val="24"/>
          <w:szCs w:val="24"/>
        </w:rPr>
        <w:t xml:space="preserve"> </w:t>
      </w:r>
      <w:r w:rsidR="00920165" w:rsidRPr="002D4D49">
        <w:rPr>
          <w:sz w:val="24"/>
          <w:szCs w:val="24"/>
        </w:rPr>
        <w:t xml:space="preserve">Протоколом </w:t>
      </w:r>
      <w:r w:rsidR="00920165" w:rsidRPr="002D4D49">
        <w:rPr>
          <w:spacing w:val="20"/>
          <w:sz w:val="24"/>
          <w:szCs w:val="24"/>
        </w:rPr>
        <w:t xml:space="preserve"> </w:t>
      </w:r>
      <w:r w:rsidR="00920165" w:rsidRPr="002D4D49">
        <w:rPr>
          <w:sz w:val="24"/>
          <w:szCs w:val="24"/>
        </w:rPr>
        <w:t xml:space="preserve">(Извещением) </w:t>
      </w:r>
      <w:r w:rsidR="00920165" w:rsidRPr="002D4D49">
        <w:rPr>
          <w:spacing w:val="2"/>
          <w:sz w:val="24"/>
          <w:szCs w:val="24"/>
        </w:rPr>
        <w:t xml:space="preserve"> </w:t>
      </w:r>
      <w:r w:rsidR="002D4D49">
        <w:rPr>
          <w:spacing w:val="-13"/>
          <w:sz w:val="24"/>
          <w:szCs w:val="24"/>
        </w:rPr>
        <w:t>№</w:t>
      </w:r>
      <w:r w:rsidR="00920165" w:rsidRPr="002D4D49">
        <w:rPr>
          <w:spacing w:val="56"/>
          <w:sz w:val="24"/>
          <w:szCs w:val="24"/>
        </w:rPr>
        <w:t xml:space="preserve"> </w:t>
      </w:r>
      <w:r w:rsidR="002D4D49">
        <w:rPr>
          <w:sz w:val="24"/>
          <w:szCs w:val="24"/>
        </w:rPr>
        <w:t xml:space="preserve"> </w:t>
      </w:r>
    </w:p>
    <w:p w:rsidR="007535AB" w:rsidRPr="002D4D49" w:rsidRDefault="007535AB" w:rsidP="002D4D49">
      <w:pPr>
        <w:pStyle w:val="a3"/>
        <w:tabs>
          <w:tab w:val="left" w:pos="-5245"/>
          <w:tab w:val="left" w:pos="-5103"/>
        </w:tabs>
        <w:kinsoku w:val="0"/>
        <w:overflowPunct w:val="0"/>
        <w:spacing w:before="7" w:line="247" w:lineRule="auto"/>
        <w:ind w:left="0" w:right="135" w:firstLine="709"/>
        <w:jc w:val="both"/>
        <w:rPr>
          <w:sz w:val="24"/>
          <w:szCs w:val="24"/>
        </w:rPr>
      </w:pPr>
    </w:p>
    <w:p w:rsidR="00920165" w:rsidRPr="006B44A5" w:rsidRDefault="00920165" w:rsidP="002D4D49">
      <w:pPr>
        <w:numPr>
          <w:ilvl w:val="0"/>
          <w:numId w:val="15"/>
        </w:numPr>
        <w:tabs>
          <w:tab w:val="left" w:pos="993"/>
          <w:tab w:val="left" w:pos="3407"/>
        </w:tabs>
        <w:kinsoku w:val="0"/>
        <w:overflowPunct w:val="0"/>
        <w:spacing w:before="122"/>
        <w:ind w:left="0" w:firstLine="709"/>
        <w:jc w:val="center"/>
      </w:pPr>
      <w:r w:rsidRPr="006B44A5">
        <w:rPr>
          <w:b/>
          <w:bCs/>
        </w:rPr>
        <w:t>Цена</w:t>
      </w:r>
      <w:r w:rsidRPr="006B44A5">
        <w:rPr>
          <w:b/>
          <w:bCs/>
          <w:spacing w:val="18"/>
        </w:rPr>
        <w:t xml:space="preserve"> </w:t>
      </w:r>
      <w:r w:rsidRPr="006B44A5">
        <w:rPr>
          <w:b/>
          <w:bCs/>
        </w:rPr>
        <w:t>договора</w:t>
      </w:r>
      <w:r w:rsidRPr="006B44A5">
        <w:rPr>
          <w:b/>
          <w:bCs/>
          <w:spacing w:val="50"/>
        </w:rPr>
        <w:t xml:space="preserve"> </w:t>
      </w:r>
      <w:r w:rsidRPr="006B44A5">
        <w:rPr>
          <w:b/>
          <w:bCs/>
        </w:rPr>
        <w:t>и</w:t>
      </w:r>
      <w:r w:rsidRPr="006B44A5">
        <w:rPr>
          <w:b/>
          <w:bCs/>
          <w:spacing w:val="16"/>
        </w:rPr>
        <w:t xml:space="preserve"> </w:t>
      </w:r>
      <w:r w:rsidRPr="006B44A5">
        <w:rPr>
          <w:b/>
          <w:bCs/>
        </w:rPr>
        <w:t>порядок</w:t>
      </w:r>
      <w:r w:rsidRPr="006B44A5">
        <w:rPr>
          <w:b/>
          <w:bCs/>
          <w:spacing w:val="30"/>
        </w:rPr>
        <w:t xml:space="preserve"> </w:t>
      </w:r>
      <w:r w:rsidRPr="006B44A5">
        <w:rPr>
          <w:b/>
          <w:bCs/>
        </w:rPr>
        <w:t>расчетов</w:t>
      </w:r>
    </w:p>
    <w:p w:rsidR="002D4D49" w:rsidRPr="006B44A5" w:rsidRDefault="002D4D49" w:rsidP="002D4D49">
      <w:pPr>
        <w:tabs>
          <w:tab w:val="left" w:pos="993"/>
          <w:tab w:val="left" w:pos="3407"/>
        </w:tabs>
        <w:kinsoku w:val="0"/>
        <w:overflowPunct w:val="0"/>
        <w:spacing w:before="122"/>
        <w:ind w:left="709"/>
      </w:pPr>
    </w:p>
    <w:p w:rsidR="00920165" w:rsidRPr="002D4D49" w:rsidRDefault="007535AB" w:rsidP="007535AB">
      <w:pPr>
        <w:pStyle w:val="a3"/>
        <w:tabs>
          <w:tab w:val="left" w:pos="993"/>
        </w:tabs>
        <w:kinsoku w:val="0"/>
        <w:overflowPunct w:val="0"/>
        <w:spacing w:before="15"/>
        <w:ind w:left="0" w:right="155" w:firstLine="709"/>
        <w:jc w:val="both"/>
        <w:rPr>
          <w:sz w:val="24"/>
          <w:szCs w:val="24"/>
        </w:rPr>
      </w:pPr>
      <w:r>
        <w:rPr>
          <w:sz w:val="24"/>
          <w:szCs w:val="24"/>
        </w:rPr>
        <w:t>2.</w:t>
      </w:r>
      <w:r w:rsidR="002D4D49" w:rsidRPr="002D4D49">
        <w:rPr>
          <w:sz w:val="24"/>
          <w:szCs w:val="24"/>
        </w:rPr>
        <w:t xml:space="preserve">1. </w:t>
      </w:r>
      <w:r w:rsidR="00920165" w:rsidRPr="002D4D49">
        <w:rPr>
          <w:sz w:val="24"/>
          <w:szCs w:val="24"/>
        </w:rPr>
        <w:t xml:space="preserve">Цена настоящего договора  составляет </w:t>
      </w:r>
      <w:r w:rsidR="002D4D49">
        <w:rPr>
          <w:b/>
          <w:bCs/>
          <w:sz w:val="24"/>
          <w:szCs w:val="24"/>
        </w:rPr>
        <w:t>__</w:t>
      </w:r>
      <w:r>
        <w:rPr>
          <w:b/>
          <w:bCs/>
          <w:sz w:val="24"/>
          <w:szCs w:val="24"/>
        </w:rPr>
        <w:t>______________________________________</w:t>
      </w:r>
      <w:r w:rsidR="002D4D49">
        <w:rPr>
          <w:b/>
          <w:bCs/>
          <w:sz w:val="24"/>
          <w:szCs w:val="24"/>
        </w:rPr>
        <w:t xml:space="preserve">             </w:t>
      </w:r>
      <w:r w:rsidR="00920165" w:rsidRPr="002D4D49">
        <w:rPr>
          <w:sz w:val="24"/>
          <w:szCs w:val="24"/>
        </w:rPr>
        <w:t xml:space="preserve">кроме  того  НДС  (18%) </w:t>
      </w:r>
      <w:r w:rsidR="002D4D49">
        <w:rPr>
          <w:b/>
          <w:bCs/>
          <w:sz w:val="24"/>
          <w:szCs w:val="24"/>
        </w:rPr>
        <w:t>_________________________________________</w:t>
      </w:r>
      <w:r w:rsidR="002D4D49">
        <w:rPr>
          <w:sz w:val="24"/>
          <w:szCs w:val="24"/>
        </w:rPr>
        <w:t xml:space="preserve">_______________________________    </w:t>
      </w:r>
      <w:r w:rsidR="00920165" w:rsidRPr="002D4D49">
        <w:rPr>
          <w:sz w:val="24"/>
          <w:szCs w:val="24"/>
        </w:rPr>
        <w:t xml:space="preserve">всего: </w:t>
      </w:r>
      <w:r w:rsidR="002D4D49">
        <w:rPr>
          <w:b/>
          <w:bCs/>
          <w:sz w:val="24"/>
          <w:szCs w:val="24"/>
        </w:rPr>
        <w:t>________________________________________________________</w:t>
      </w:r>
    </w:p>
    <w:p w:rsidR="00920165" w:rsidRPr="002D4D49" w:rsidRDefault="007535AB" w:rsidP="002D4D49">
      <w:pPr>
        <w:pStyle w:val="a3"/>
        <w:tabs>
          <w:tab w:val="left" w:pos="993"/>
          <w:tab w:val="left" w:pos="1349"/>
        </w:tabs>
        <w:kinsoku w:val="0"/>
        <w:overflowPunct w:val="0"/>
        <w:spacing w:before="8" w:line="253" w:lineRule="auto"/>
        <w:ind w:left="0" w:right="148" w:firstLine="709"/>
        <w:jc w:val="both"/>
        <w:rPr>
          <w:sz w:val="24"/>
          <w:szCs w:val="24"/>
        </w:rPr>
      </w:pPr>
      <w:r>
        <w:rPr>
          <w:sz w:val="24"/>
          <w:szCs w:val="24"/>
        </w:rPr>
        <w:t xml:space="preserve">2.2. </w:t>
      </w:r>
      <w:r w:rsidR="00920165" w:rsidRPr="002D4D49">
        <w:rPr>
          <w:sz w:val="24"/>
          <w:szCs w:val="24"/>
        </w:rPr>
        <w:t xml:space="preserve">Основанием для проведения расчетов являются акт об оказанных </w:t>
      </w:r>
      <w:r w:rsidR="00326BBB" w:rsidRPr="002D4D49">
        <w:rPr>
          <w:sz w:val="24"/>
          <w:szCs w:val="24"/>
        </w:rPr>
        <w:t>услугах</w:t>
      </w:r>
      <w:r w:rsidR="00920165" w:rsidRPr="002D4D49">
        <w:rPr>
          <w:sz w:val="24"/>
          <w:szCs w:val="24"/>
        </w:rPr>
        <w:t xml:space="preserve"> и счет-фактура.</w:t>
      </w:r>
    </w:p>
    <w:p w:rsidR="00920165" w:rsidRPr="002D4D49" w:rsidRDefault="007535AB" w:rsidP="002D4D49">
      <w:pPr>
        <w:pStyle w:val="a3"/>
        <w:tabs>
          <w:tab w:val="left" w:pos="993"/>
        </w:tabs>
        <w:kinsoku w:val="0"/>
        <w:overflowPunct w:val="0"/>
        <w:spacing w:line="247" w:lineRule="auto"/>
        <w:ind w:left="0" w:right="170" w:firstLine="709"/>
        <w:jc w:val="both"/>
        <w:rPr>
          <w:sz w:val="24"/>
          <w:szCs w:val="24"/>
        </w:rPr>
      </w:pPr>
      <w:r>
        <w:rPr>
          <w:sz w:val="24"/>
          <w:szCs w:val="24"/>
        </w:rPr>
        <w:t xml:space="preserve">3.3. </w:t>
      </w:r>
      <w:r w:rsidR="00920165" w:rsidRPr="002D4D49">
        <w:rPr>
          <w:sz w:val="24"/>
          <w:szCs w:val="24"/>
        </w:rPr>
        <w:t xml:space="preserve">Оплата оказанных услуг производится Заказчиком в течение </w:t>
      </w:r>
      <w:r w:rsidR="00417344">
        <w:rPr>
          <w:sz w:val="24"/>
          <w:szCs w:val="24"/>
        </w:rPr>
        <w:t>5</w:t>
      </w:r>
      <w:r w:rsidR="00920165" w:rsidRPr="002D4D49">
        <w:rPr>
          <w:sz w:val="24"/>
          <w:szCs w:val="24"/>
        </w:rPr>
        <w:t>-ти банковских дней после предоставления счета, акта об оказанных услугах и счета-фактуры.</w:t>
      </w:r>
    </w:p>
    <w:p w:rsidR="00920165" w:rsidRPr="002D4D49" w:rsidRDefault="007535AB" w:rsidP="002D4D49">
      <w:pPr>
        <w:pStyle w:val="a3"/>
        <w:tabs>
          <w:tab w:val="left" w:pos="993"/>
        </w:tabs>
        <w:kinsoku w:val="0"/>
        <w:overflowPunct w:val="0"/>
        <w:spacing w:before="7" w:line="247" w:lineRule="auto"/>
        <w:ind w:left="0" w:right="168" w:firstLine="709"/>
        <w:jc w:val="both"/>
        <w:rPr>
          <w:sz w:val="24"/>
          <w:szCs w:val="24"/>
        </w:rPr>
      </w:pPr>
      <w:r>
        <w:rPr>
          <w:sz w:val="24"/>
          <w:szCs w:val="24"/>
        </w:rPr>
        <w:t xml:space="preserve">2.4. </w:t>
      </w:r>
      <w:r w:rsidR="00920165" w:rsidRPr="002D4D49">
        <w:rPr>
          <w:sz w:val="24"/>
          <w:szCs w:val="24"/>
        </w:rPr>
        <w:t>Расчет   с   Исполнителем   Заказчик   производит   путем   перечисления денежных средств на расчетный счет Исполнителя.</w:t>
      </w:r>
    </w:p>
    <w:p w:rsidR="00920165" w:rsidRPr="002D4D49" w:rsidRDefault="007535AB" w:rsidP="002D4D49">
      <w:pPr>
        <w:pStyle w:val="a3"/>
        <w:tabs>
          <w:tab w:val="left" w:pos="993"/>
        </w:tabs>
        <w:kinsoku w:val="0"/>
        <w:overflowPunct w:val="0"/>
        <w:spacing w:line="247" w:lineRule="auto"/>
        <w:ind w:left="0" w:right="141" w:firstLine="709"/>
        <w:jc w:val="both"/>
        <w:rPr>
          <w:sz w:val="24"/>
          <w:szCs w:val="24"/>
        </w:rPr>
      </w:pPr>
      <w:r>
        <w:rPr>
          <w:sz w:val="24"/>
          <w:szCs w:val="24"/>
        </w:rPr>
        <w:t xml:space="preserve">2.5. </w:t>
      </w:r>
      <w:r w:rsidR="00920165" w:rsidRPr="002D4D49">
        <w:rPr>
          <w:sz w:val="24"/>
          <w:szCs w:val="24"/>
        </w:rPr>
        <w:t>Датой оплаты считается дата списания денежных средств с расчетного счета Заказчика.</w:t>
      </w:r>
    </w:p>
    <w:p w:rsidR="00920165" w:rsidRPr="002427AA" w:rsidRDefault="00920165">
      <w:pPr>
        <w:kinsoku w:val="0"/>
        <w:overflowPunct w:val="0"/>
        <w:spacing w:before="15" w:line="260" w:lineRule="exact"/>
        <w:rPr>
          <w:sz w:val="26"/>
          <w:szCs w:val="26"/>
        </w:rPr>
      </w:pPr>
    </w:p>
    <w:p w:rsidR="00920165" w:rsidRPr="002427AA" w:rsidRDefault="00920165">
      <w:pPr>
        <w:numPr>
          <w:ilvl w:val="0"/>
          <w:numId w:val="15"/>
        </w:numPr>
        <w:tabs>
          <w:tab w:val="left" w:pos="3807"/>
        </w:tabs>
        <w:kinsoku w:val="0"/>
        <w:overflowPunct w:val="0"/>
        <w:ind w:left="3806" w:hanging="279"/>
        <w:rPr>
          <w:color w:val="000000"/>
          <w:sz w:val="22"/>
          <w:szCs w:val="22"/>
        </w:rPr>
      </w:pPr>
      <w:r w:rsidRPr="002427AA">
        <w:rPr>
          <w:b/>
          <w:bCs/>
          <w:color w:val="414146"/>
          <w:sz w:val="22"/>
          <w:szCs w:val="22"/>
        </w:rPr>
        <w:t>Права</w:t>
      </w:r>
      <w:r w:rsidRPr="002427AA">
        <w:rPr>
          <w:b/>
          <w:bCs/>
          <w:color w:val="414146"/>
          <w:spacing w:val="38"/>
          <w:sz w:val="22"/>
          <w:szCs w:val="22"/>
        </w:rPr>
        <w:t xml:space="preserve"> </w:t>
      </w:r>
      <w:r w:rsidRPr="002427AA">
        <w:rPr>
          <w:b/>
          <w:bCs/>
          <w:color w:val="414146"/>
          <w:sz w:val="22"/>
          <w:szCs w:val="22"/>
        </w:rPr>
        <w:t>и</w:t>
      </w:r>
      <w:r w:rsidRPr="002427AA">
        <w:rPr>
          <w:b/>
          <w:bCs/>
          <w:color w:val="414146"/>
          <w:spacing w:val="16"/>
          <w:sz w:val="22"/>
          <w:szCs w:val="22"/>
        </w:rPr>
        <w:t xml:space="preserve"> </w:t>
      </w:r>
      <w:r w:rsidRPr="002427AA">
        <w:rPr>
          <w:b/>
          <w:bCs/>
          <w:color w:val="414146"/>
          <w:sz w:val="22"/>
          <w:szCs w:val="22"/>
        </w:rPr>
        <w:t>обязанности</w:t>
      </w:r>
      <w:r w:rsidRPr="002427AA">
        <w:rPr>
          <w:b/>
          <w:bCs/>
          <w:color w:val="414146"/>
          <w:spacing w:val="34"/>
          <w:sz w:val="22"/>
          <w:szCs w:val="22"/>
        </w:rPr>
        <w:t xml:space="preserve"> </w:t>
      </w:r>
      <w:r w:rsidRPr="002427AA">
        <w:rPr>
          <w:b/>
          <w:bCs/>
          <w:color w:val="414146"/>
          <w:sz w:val="22"/>
          <w:szCs w:val="22"/>
        </w:rPr>
        <w:t>сторон</w:t>
      </w:r>
    </w:p>
    <w:p w:rsidR="00920165" w:rsidRPr="007535AB" w:rsidRDefault="007535AB" w:rsidP="007535AB">
      <w:pPr>
        <w:pStyle w:val="a3"/>
        <w:tabs>
          <w:tab w:val="left" w:pos="1299"/>
        </w:tabs>
        <w:kinsoku w:val="0"/>
        <w:overflowPunct w:val="0"/>
        <w:spacing w:before="10"/>
        <w:ind w:left="0" w:firstLine="709"/>
        <w:rPr>
          <w:sz w:val="24"/>
          <w:szCs w:val="24"/>
        </w:rPr>
      </w:pPr>
      <w:r>
        <w:rPr>
          <w:sz w:val="24"/>
          <w:szCs w:val="24"/>
        </w:rPr>
        <w:t>3.1</w:t>
      </w:r>
      <w:r w:rsidR="00920165" w:rsidRPr="007535AB">
        <w:rPr>
          <w:sz w:val="24"/>
          <w:szCs w:val="24"/>
        </w:rPr>
        <w:t>.</w:t>
      </w:r>
      <w:r w:rsidR="00920165" w:rsidRPr="007535AB">
        <w:rPr>
          <w:spacing w:val="-30"/>
          <w:sz w:val="24"/>
          <w:szCs w:val="24"/>
        </w:rPr>
        <w:t xml:space="preserve"> </w:t>
      </w:r>
      <w:r w:rsidR="00920165" w:rsidRPr="007535AB">
        <w:rPr>
          <w:sz w:val="24"/>
          <w:szCs w:val="24"/>
        </w:rPr>
        <w:t>Исполнитель</w:t>
      </w:r>
      <w:r w:rsidR="00920165" w:rsidRPr="007535AB">
        <w:rPr>
          <w:spacing w:val="-9"/>
          <w:sz w:val="24"/>
          <w:szCs w:val="24"/>
        </w:rPr>
        <w:t xml:space="preserve"> </w:t>
      </w:r>
      <w:r w:rsidR="00920165" w:rsidRPr="007535AB">
        <w:rPr>
          <w:sz w:val="24"/>
          <w:szCs w:val="24"/>
        </w:rPr>
        <w:t>обязуется:</w:t>
      </w:r>
    </w:p>
    <w:p w:rsidR="00920165" w:rsidRPr="007535AB" w:rsidRDefault="007535AB" w:rsidP="007535AB">
      <w:pPr>
        <w:pStyle w:val="a3"/>
        <w:tabs>
          <w:tab w:val="left" w:pos="1064"/>
        </w:tabs>
        <w:kinsoku w:val="0"/>
        <w:overflowPunct w:val="0"/>
        <w:spacing w:before="8"/>
        <w:ind w:left="0" w:firstLine="709"/>
        <w:rPr>
          <w:sz w:val="24"/>
          <w:szCs w:val="24"/>
        </w:rPr>
      </w:pPr>
      <w:r>
        <w:rPr>
          <w:sz w:val="24"/>
          <w:szCs w:val="24"/>
        </w:rPr>
        <w:t xml:space="preserve">- </w:t>
      </w:r>
      <w:r w:rsidR="00920165" w:rsidRPr="007535AB">
        <w:rPr>
          <w:sz w:val="24"/>
          <w:szCs w:val="24"/>
        </w:rPr>
        <w:t>оказать</w:t>
      </w:r>
      <w:r w:rsidR="00920165" w:rsidRPr="007535AB">
        <w:rPr>
          <w:spacing w:val="-6"/>
          <w:sz w:val="24"/>
          <w:szCs w:val="24"/>
        </w:rPr>
        <w:t xml:space="preserve"> </w:t>
      </w:r>
      <w:r w:rsidR="00920165" w:rsidRPr="007535AB">
        <w:rPr>
          <w:sz w:val="24"/>
          <w:szCs w:val="24"/>
        </w:rPr>
        <w:t>услуги</w:t>
      </w:r>
      <w:r w:rsidR="00920165" w:rsidRPr="007535AB">
        <w:rPr>
          <w:spacing w:val="2"/>
          <w:sz w:val="24"/>
          <w:szCs w:val="24"/>
        </w:rPr>
        <w:t xml:space="preserve"> </w:t>
      </w:r>
      <w:r w:rsidR="00920165" w:rsidRPr="007535AB">
        <w:rPr>
          <w:sz w:val="24"/>
          <w:szCs w:val="24"/>
        </w:rPr>
        <w:t>с</w:t>
      </w:r>
      <w:r w:rsidR="00920165" w:rsidRPr="007535AB">
        <w:rPr>
          <w:spacing w:val="-7"/>
          <w:sz w:val="24"/>
          <w:szCs w:val="24"/>
        </w:rPr>
        <w:t xml:space="preserve"> </w:t>
      </w:r>
      <w:r w:rsidRPr="007535AB">
        <w:rPr>
          <w:sz w:val="24"/>
          <w:szCs w:val="24"/>
        </w:rPr>
        <w:t>надлежа</w:t>
      </w:r>
      <w:r>
        <w:rPr>
          <w:sz w:val="24"/>
          <w:szCs w:val="24"/>
        </w:rPr>
        <w:t>щего</w:t>
      </w:r>
      <w:r w:rsidR="00920165" w:rsidRPr="007535AB">
        <w:rPr>
          <w:spacing w:val="7"/>
          <w:sz w:val="24"/>
          <w:szCs w:val="24"/>
        </w:rPr>
        <w:t xml:space="preserve"> </w:t>
      </w:r>
      <w:r w:rsidR="00920165" w:rsidRPr="007535AB">
        <w:rPr>
          <w:spacing w:val="1"/>
          <w:sz w:val="24"/>
          <w:szCs w:val="24"/>
        </w:rPr>
        <w:t>качеств</w:t>
      </w:r>
      <w:r>
        <w:rPr>
          <w:spacing w:val="1"/>
          <w:sz w:val="24"/>
          <w:szCs w:val="24"/>
        </w:rPr>
        <w:t>а</w:t>
      </w:r>
      <w:r w:rsidR="00920165" w:rsidRPr="007535AB">
        <w:rPr>
          <w:sz w:val="24"/>
          <w:szCs w:val="24"/>
        </w:rPr>
        <w:t>;</w:t>
      </w:r>
    </w:p>
    <w:p w:rsidR="00920165" w:rsidRPr="007535AB" w:rsidRDefault="007535AB" w:rsidP="007535AB">
      <w:pPr>
        <w:pStyle w:val="a3"/>
        <w:tabs>
          <w:tab w:val="left" w:pos="1092"/>
        </w:tabs>
        <w:kinsoku w:val="0"/>
        <w:overflowPunct w:val="0"/>
        <w:spacing w:before="8" w:line="247" w:lineRule="auto"/>
        <w:ind w:left="0" w:right="165" w:firstLine="709"/>
        <w:jc w:val="both"/>
        <w:rPr>
          <w:sz w:val="24"/>
          <w:szCs w:val="24"/>
        </w:rPr>
      </w:pPr>
      <w:r>
        <w:rPr>
          <w:sz w:val="24"/>
          <w:szCs w:val="24"/>
        </w:rPr>
        <w:t xml:space="preserve">- </w:t>
      </w:r>
      <w:r w:rsidR="00920165" w:rsidRPr="007535AB">
        <w:rPr>
          <w:sz w:val="24"/>
          <w:szCs w:val="24"/>
        </w:rPr>
        <w:t>оказывать</w:t>
      </w:r>
      <w:r w:rsidR="00920165" w:rsidRPr="007535AB">
        <w:rPr>
          <w:spacing w:val="41"/>
          <w:sz w:val="24"/>
          <w:szCs w:val="24"/>
        </w:rPr>
        <w:t xml:space="preserve"> </w:t>
      </w:r>
      <w:r w:rsidR="00920165" w:rsidRPr="007535AB">
        <w:rPr>
          <w:sz w:val="24"/>
          <w:szCs w:val="24"/>
        </w:rPr>
        <w:t>услуги</w:t>
      </w:r>
      <w:r w:rsidR="00920165" w:rsidRPr="007535AB">
        <w:rPr>
          <w:spacing w:val="44"/>
          <w:sz w:val="24"/>
          <w:szCs w:val="24"/>
        </w:rPr>
        <w:t xml:space="preserve"> </w:t>
      </w:r>
      <w:r w:rsidR="00920165" w:rsidRPr="007535AB">
        <w:rPr>
          <w:sz w:val="24"/>
          <w:szCs w:val="24"/>
        </w:rPr>
        <w:t>в</w:t>
      </w:r>
      <w:r w:rsidR="00920165" w:rsidRPr="007535AB">
        <w:rPr>
          <w:spacing w:val="24"/>
          <w:sz w:val="24"/>
          <w:szCs w:val="24"/>
        </w:rPr>
        <w:t xml:space="preserve"> </w:t>
      </w:r>
      <w:r w:rsidR="00920165" w:rsidRPr="007535AB">
        <w:rPr>
          <w:sz w:val="24"/>
          <w:szCs w:val="24"/>
        </w:rPr>
        <w:t>полном</w:t>
      </w:r>
      <w:r w:rsidR="00920165" w:rsidRPr="007535AB">
        <w:rPr>
          <w:spacing w:val="43"/>
          <w:sz w:val="24"/>
          <w:szCs w:val="24"/>
        </w:rPr>
        <w:t xml:space="preserve"> </w:t>
      </w:r>
      <w:r w:rsidR="00920165" w:rsidRPr="007535AB">
        <w:rPr>
          <w:sz w:val="24"/>
          <w:szCs w:val="24"/>
        </w:rPr>
        <w:t>объеме</w:t>
      </w:r>
      <w:r w:rsidR="00920165" w:rsidRPr="007535AB">
        <w:rPr>
          <w:spacing w:val="45"/>
          <w:sz w:val="24"/>
          <w:szCs w:val="24"/>
        </w:rPr>
        <w:t xml:space="preserve"> </w:t>
      </w:r>
      <w:r w:rsidR="00920165" w:rsidRPr="007535AB">
        <w:rPr>
          <w:sz w:val="24"/>
          <w:szCs w:val="24"/>
        </w:rPr>
        <w:t>в</w:t>
      </w:r>
      <w:r w:rsidR="00920165" w:rsidRPr="007535AB">
        <w:rPr>
          <w:spacing w:val="17"/>
          <w:sz w:val="24"/>
          <w:szCs w:val="24"/>
        </w:rPr>
        <w:t xml:space="preserve"> </w:t>
      </w:r>
      <w:r w:rsidR="00920165" w:rsidRPr="007535AB">
        <w:rPr>
          <w:spacing w:val="1"/>
          <w:sz w:val="24"/>
          <w:szCs w:val="24"/>
        </w:rPr>
        <w:t>срок,</w:t>
      </w:r>
      <w:r w:rsidR="00920165" w:rsidRPr="007535AB">
        <w:rPr>
          <w:spacing w:val="57"/>
          <w:sz w:val="24"/>
          <w:szCs w:val="24"/>
        </w:rPr>
        <w:t xml:space="preserve"> </w:t>
      </w:r>
      <w:r w:rsidR="00920165" w:rsidRPr="007535AB">
        <w:rPr>
          <w:sz w:val="24"/>
          <w:szCs w:val="24"/>
        </w:rPr>
        <w:t>указанный</w:t>
      </w:r>
      <w:r w:rsidR="00920165" w:rsidRPr="007535AB">
        <w:rPr>
          <w:spacing w:val="2"/>
          <w:sz w:val="24"/>
          <w:szCs w:val="24"/>
        </w:rPr>
        <w:t xml:space="preserve"> </w:t>
      </w:r>
      <w:r w:rsidR="00920165" w:rsidRPr="007535AB">
        <w:rPr>
          <w:sz w:val="24"/>
          <w:szCs w:val="24"/>
        </w:rPr>
        <w:t>в</w:t>
      </w:r>
      <w:r w:rsidR="00920165" w:rsidRPr="007535AB">
        <w:rPr>
          <w:spacing w:val="31"/>
          <w:sz w:val="24"/>
          <w:szCs w:val="24"/>
        </w:rPr>
        <w:t xml:space="preserve"> </w:t>
      </w:r>
      <w:r w:rsidR="00920165" w:rsidRPr="007535AB">
        <w:rPr>
          <w:sz w:val="24"/>
          <w:szCs w:val="24"/>
        </w:rPr>
        <w:t>п.</w:t>
      </w:r>
      <w:r w:rsidR="00920165" w:rsidRPr="007535AB">
        <w:rPr>
          <w:spacing w:val="55"/>
          <w:sz w:val="24"/>
          <w:szCs w:val="24"/>
        </w:rPr>
        <w:t xml:space="preserve"> </w:t>
      </w:r>
      <w:r w:rsidR="00920165" w:rsidRPr="007535AB">
        <w:rPr>
          <w:sz w:val="24"/>
          <w:szCs w:val="24"/>
        </w:rPr>
        <w:t>1.3</w:t>
      </w:r>
      <w:r w:rsidR="00A675B6">
        <w:rPr>
          <w:sz w:val="24"/>
          <w:szCs w:val="24"/>
        </w:rPr>
        <w:t>.</w:t>
      </w:r>
      <w:r w:rsidR="00920165" w:rsidRPr="007535AB">
        <w:rPr>
          <w:spacing w:val="10"/>
          <w:sz w:val="24"/>
          <w:szCs w:val="24"/>
        </w:rPr>
        <w:t xml:space="preserve"> </w:t>
      </w:r>
      <w:r w:rsidR="00920165" w:rsidRPr="007535AB">
        <w:rPr>
          <w:sz w:val="24"/>
          <w:szCs w:val="24"/>
        </w:rPr>
        <w:t>настоящего</w:t>
      </w:r>
      <w:r w:rsidR="00920165" w:rsidRPr="007535AB">
        <w:rPr>
          <w:spacing w:val="24"/>
          <w:sz w:val="24"/>
          <w:szCs w:val="24"/>
        </w:rPr>
        <w:t xml:space="preserve"> </w:t>
      </w:r>
      <w:r w:rsidR="00920165" w:rsidRPr="007535AB">
        <w:rPr>
          <w:sz w:val="24"/>
          <w:szCs w:val="24"/>
        </w:rPr>
        <w:t>договора;</w:t>
      </w:r>
    </w:p>
    <w:p w:rsidR="00920165" w:rsidRPr="007535AB" w:rsidRDefault="00A675B6" w:rsidP="007535AB">
      <w:pPr>
        <w:pStyle w:val="a3"/>
        <w:tabs>
          <w:tab w:val="left" w:pos="1107"/>
        </w:tabs>
        <w:kinsoku w:val="0"/>
        <w:overflowPunct w:val="0"/>
        <w:ind w:left="0" w:right="249" w:firstLine="709"/>
        <w:jc w:val="both"/>
        <w:rPr>
          <w:sz w:val="24"/>
          <w:szCs w:val="24"/>
        </w:rPr>
      </w:pPr>
      <w:r>
        <w:rPr>
          <w:spacing w:val="1"/>
          <w:sz w:val="24"/>
          <w:szCs w:val="24"/>
        </w:rPr>
        <w:t xml:space="preserve">- </w:t>
      </w:r>
      <w:r w:rsidR="00920165" w:rsidRPr="007535AB">
        <w:rPr>
          <w:spacing w:val="1"/>
          <w:sz w:val="24"/>
          <w:szCs w:val="24"/>
        </w:rPr>
        <w:t>безвозмезд</w:t>
      </w:r>
      <w:r w:rsidR="00920165" w:rsidRPr="007535AB">
        <w:rPr>
          <w:spacing w:val="2"/>
          <w:sz w:val="24"/>
          <w:szCs w:val="24"/>
        </w:rPr>
        <w:t>н</w:t>
      </w:r>
      <w:r w:rsidR="00920165" w:rsidRPr="007535AB">
        <w:rPr>
          <w:spacing w:val="1"/>
          <w:sz w:val="24"/>
          <w:szCs w:val="24"/>
        </w:rPr>
        <w:t>о,</w:t>
      </w:r>
      <w:r w:rsidR="00920165" w:rsidRPr="007535AB">
        <w:rPr>
          <w:spacing w:val="29"/>
          <w:sz w:val="24"/>
          <w:szCs w:val="24"/>
        </w:rPr>
        <w:t xml:space="preserve"> </w:t>
      </w:r>
      <w:r w:rsidR="00920165" w:rsidRPr="007535AB">
        <w:rPr>
          <w:sz w:val="24"/>
          <w:szCs w:val="24"/>
        </w:rPr>
        <w:t>в</w:t>
      </w:r>
      <w:r w:rsidR="00920165" w:rsidRPr="007535AB">
        <w:rPr>
          <w:spacing w:val="26"/>
          <w:sz w:val="24"/>
          <w:szCs w:val="24"/>
        </w:rPr>
        <w:t xml:space="preserve"> </w:t>
      </w:r>
      <w:r w:rsidR="00920165" w:rsidRPr="007535AB">
        <w:rPr>
          <w:spacing w:val="1"/>
          <w:sz w:val="24"/>
          <w:szCs w:val="24"/>
        </w:rPr>
        <w:t>тече</w:t>
      </w:r>
      <w:r w:rsidR="00920165" w:rsidRPr="007535AB">
        <w:rPr>
          <w:sz w:val="24"/>
          <w:szCs w:val="24"/>
        </w:rPr>
        <w:t>ние</w:t>
      </w:r>
      <w:r w:rsidR="00920165" w:rsidRPr="007535AB">
        <w:rPr>
          <w:spacing w:val="12"/>
          <w:sz w:val="24"/>
          <w:szCs w:val="24"/>
        </w:rPr>
        <w:t xml:space="preserve"> </w:t>
      </w:r>
      <w:r w:rsidR="00920165" w:rsidRPr="007535AB">
        <w:rPr>
          <w:sz w:val="24"/>
          <w:szCs w:val="24"/>
        </w:rPr>
        <w:t>10</w:t>
      </w:r>
      <w:r w:rsidR="00920165" w:rsidRPr="007535AB">
        <w:rPr>
          <w:spacing w:val="11"/>
          <w:sz w:val="24"/>
          <w:szCs w:val="24"/>
        </w:rPr>
        <w:t xml:space="preserve"> </w:t>
      </w:r>
      <w:r w:rsidR="00920165" w:rsidRPr="007535AB">
        <w:rPr>
          <w:sz w:val="24"/>
          <w:szCs w:val="24"/>
        </w:rPr>
        <w:t>дней</w:t>
      </w:r>
      <w:r w:rsidR="00920165" w:rsidRPr="007535AB">
        <w:rPr>
          <w:spacing w:val="54"/>
          <w:sz w:val="24"/>
          <w:szCs w:val="24"/>
        </w:rPr>
        <w:t xml:space="preserve"> </w:t>
      </w:r>
      <w:r w:rsidR="00920165" w:rsidRPr="007535AB">
        <w:rPr>
          <w:sz w:val="24"/>
          <w:szCs w:val="24"/>
        </w:rPr>
        <w:t>исправить</w:t>
      </w:r>
      <w:r w:rsidR="00920165" w:rsidRPr="007535AB">
        <w:rPr>
          <w:spacing w:val="55"/>
          <w:sz w:val="24"/>
          <w:szCs w:val="24"/>
        </w:rPr>
        <w:t xml:space="preserve"> </w:t>
      </w:r>
      <w:r w:rsidR="00920165" w:rsidRPr="007535AB">
        <w:rPr>
          <w:sz w:val="24"/>
          <w:szCs w:val="24"/>
        </w:rPr>
        <w:t>по</w:t>
      </w:r>
      <w:r w:rsidR="00920165" w:rsidRPr="007535AB">
        <w:rPr>
          <w:spacing w:val="29"/>
          <w:sz w:val="24"/>
          <w:szCs w:val="24"/>
        </w:rPr>
        <w:t xml:space="preserve"> </w:t>
      </w:r>
      <w:r w:rsidR="00920165" w:rsidRPr="007535AB">
        <w:rPr>
          <w:sz w:val="24"/>
          <w:szCs w:val="24"/>
        </w:rPr>
        <w:t>требованию</w:t>
      </w:r>
      <w:r w:rsidR="00920165" w:rsidRPr="007535AB">
        <w:rPr>
          <w:spacing w:val="31"/>
          <w:sz w:val="24"/>
          <w:szCs w:val="24"/>
        </w:rPr>
        <w:t xml:space="preserve"> </w:t>
      </w:r>
      <w:r w:rsidR="00920165" w:rsidRPr="007535AB">
        <w:rPr>
          <w:sz w:val="24"/>
          <w:szCs w:val="24"/>
        </w:rPr>
        <w:t>Заказчика</w:t>
      </w:r>
      <w:r w:rsidR="00920165" w:rsidRPr="007535AB">
        <w:rPr>
          <w:spacing w:val="13"/>
          <w:sz w:val="24"/>
          <w:szCs w:val="24"/>
        </w:rPr>
        <w:t xml:space="preserve"> </w:t>
      </w:r>
      <w:r w:rsidR="00920165" w:rsidRPr="007535AB">
        <w:rPr>
          <w:sz w:val="24"/>
          <w:szCs w:val="24"/>
        </w:rPr>
        <w:t>все</w:t>
      </w:r>
      <w:r w:rsidR="00920165" w:rsidRPr="007535AB">
        <w:rPr>
          <w:spacing w:val="25"/>
          <w:w w:val="97"/>
          <w:sz w:val="24"/>
          <w:szCs w:val="24"/>
        </w:rPr>
        <w:t xml:space="preserve"> </w:t>
      </w:r>
      <w:r w:rsidR="00920165" w:rsidRPr="007535AB">
        <w:rPr>
          <w:sz w:val="24"/>
          <w:szCs w:val="24"/>
        </w:rPr>
        <w:t>выявленные</w:t>
      </w:r>
      <w:r w:rsidR="00920165" w:rsidRPr="007535AB">
        <w:rPr>
          <w:spacing w:val="34"/>
          <w:sz w:val="24"/>
          <w:szCs w:val="24"/>
        </w:rPr>
        <w:t xml:space="preserve"> </w:t>
      </w:r>
      <w:r w:rsidR="00920165" w:rsidRPr="007535AB">
        <w:rPr>
          <w:sz w:val="24"/>
          <w:szCs w:val="24"/>
        </w:rPr>
        <w:t>недостатки,</w:t>
      </w:r>
      <w:r w:rsidR="00920165" w:rsidRPr="007535AB">
        <w:rPr>
          <w:spacing w:val="7"/>
          <w:sz w:val="24"/>
          <w:szCs w:val="24"/>
        </w:rPr>
        <w:t xml:space="preserve"> </w:t>
      </w:r>
      <w:r w:rsidR="00920165" w:rsidRPr="007535AB">
        <w:rPr>
          <w:sz w:val="24"/>
          <w:szCs w:val="24"/>
        </w:rPr>
        <w:t>если</w:t>
      </w:r>
      <w:r w:rsidR="00920165" w:rsidRPr="007535AB">
        <w:rPr>
          <w:spacing w:val="25"/>
          <w:sz w:val="24"/>
          <w:szCs w:val="24"/>
        </w:rPr>
        <w:t xml:space="preserve"> </w:t>
      </w:r>
      <w:r w:rsidR="00920165" w:rsidRPr="007535AB">
        <w:rPr>
          <w:sz w:val="24"/>
          <w:szCs w:val="24"/>
        </w:rPr>
        <w:t>в</w:t>
      </w:r>
      <w:r w:rsidR="00920165" w:rsidRPr="007535AB">
        <w:rPr>
          <w:spacing w:val="20"/>
          <w:sz w:val="24"/>
          <w:szCs w:val="24"/>
        </w:rPr>
        <w:t xml:space="preserve"> </w:t>
      </w:r>
      <w:r w:rsidR="00920165" w:rsidRPr="007535AB">
        <w:rPr>
          <w:sz w:val="24"/>
          <w:szCs w:val="24"/>
        </w:rPr>
        <w:t>процессе</w:t>
      </w:r>
      <w:r w:rsidR="00920165" w:rsidRPr="007535AB">
        <w:rPr>
          <w:spacing w:val="32"/>
          <w:sz w:val="24"/>
          <w:szCs w:val="24"/>
        </w:rPr>
        <w:t xml:space="preserve"> </w:t>
      </w:r>
      <w:r w:rsidR="00920165" w:rsidRPr="007535AB">
        <w:rPr>
          <w:sz w:val="24"/>
          <w:szCs w:val="24"/>
        </w:rPr>
        <w:t>оказания</w:t>
      </w:r>
      <w:r w:rsidR="00920165" w:rsidRPr="007535AB">
        <w:rPr>
          <w:spacing w:val="38"/>
          <w:sz w:val="24"/>
          <w:szCs w:val="24"/>
        </w:rPr>
        <w:t xml:space="preserve"> </w:t>
      </w:r>
      <w:r w:rsidR="00920165" w:rsidRPr="007535AB">
        <w:rPr>
          <w:sz w:val="24"/>
          <w:szCs w:val="24"/>
        </w:rPr>
        <w:t>услуг</w:t>
      </w:r>
      <w:r w:rsidR="00920165" w:rsidRPr="007535AB">
        <w:rPr>
          <w:spacing w:val="30"/>
          <w:sz w:val="24"/>
          <w:szCs w:val="24"/>
        </w:rPr>
        <w:t xml:space="preserve"> </w:t>
      </w:r>
      <w:r w:rsidR="00920165" w:rsidRPr="007535AB">
        <w:rPr>
          <w:sz w:val="24"/>
          <w:szCs w:val="24"/>
        </w:rPr>
        <w:t>Исполнитель</w:t>
      </w:r>
      <w:r w:rsidR="00920165" w:rsidRPr="007535AB">
        <w:rPr>
          <w:spacing w:val="28"/>
          <w:sz w:val="24"/>
          <w:szCs w:val="24"/>
        </w:rPr>
        <w:t xml:space="preserve"> </w:t>
      </w:r>
      <w:r w:rsidR="00920165" w:rsidRPr="007535AB">
        <w:rPr>
          <w:sz w:val="24"/>
          <w:szCs w:val="24"/>
        </w:rPr>
        <w:t>допустил</w:t>
      </w:r>
      <w:r w:rsidR="00920165" w:rsidRPr="007535AB">
        <w:rPr>
          <w:w w:val="99"/>
          <w:sz w:val="24"/>
          <w:szCs w:val="24"/>
        </w:rPr>
        <w:t xml:space="preserve"> </w:t>
      </w:r>
      <w:r w:rsidR="00920165" w:rsidRPr="007535AB">
        <w:rPr>
          <w:sz w:val="24"/>
          <w:szCs w:val="24"/>
        </w:rPr>
        <w:t>отступление</w:t>
      </w:r>
      <w:r w:rsidR="00920165" w:rsidRPr="007535AB">
        <w:rPr>
          <w:spacing w:val="1"/>
          <w:sz w:val="24"/>
          <w:szCs w:val="24"/>
        </w:rPr>
        <w:t xml:space="preserve"> </w:t>
      </w:r>
      <w:r w:rsidR="00920165" w:rsidRPr="007535AB">
        <w:rPr>
          <w:sz w:val="24"/>
          <w:szCs w:val="24"/>
        </w:rPr>
        <w:t>от</w:t>
      </w:r>
      <w:r w:rsidR="00920165" w:rsidRPr="007535AB">
        <w:rPr>
          <w:spacing w:val="-20"/>
          <w:sz w:val="24"/>
          <w:szCs w:val="24"/>
        </w:rPr>
        <w:t xml:space="preserve"> </w:t>
      </w:r>
      <w:r w:rsidR="00920165" w:rsidRPr="007535AB">
        <w:rPr>
          <w:sz w:val="24"/>
          <w:szCs w:val="24"/>
        </w:rPr>
        <w:t>условий</w:t>
      </w:r>
      <w:r w:rsidR="00920165" w:rsidRPr="007535AB">
        <w:rPr>
          <w:spacing w:val="-6"/>
          <w:sz w:val="24"/>
          <w:szCs w:val="24"/>
        </w:rPr>
        <w:t xml:space="preserve"> </w:t>
      </w:r>
      <w:r w:rsidR="00920165" w:rsidRPr="007535AB">
        <w:rPr>
          <w:sz w:val="24"/>
          <w:szCs w:val="24"/>
        </w:rPr>
        <w:t>настоящего</w:t>
      </w:r>
      <w:r w:rsidR="00920165" w:rsidRPr="007535AB">
        <w:rPr>
          <w:spacing w:val="-2"/>
          <w:sz w:val="24"/>
          <w:szCs w:val="24"/>
        </w:rPr>
        <w:t xml:space="preserve"> </w:t>
      </w:r>
      <w:r w:rsidRPr="007535AB">
        <w:rPr>
          <w:sz w:val="24"/>
          <w:szCs w:val="24"/>
        </w:rPr>
        <w:t>договор</w:t>
      </w:r>
      <w:r w:rsidR="00920165" w:rsidRPr="007535AB">
        <w:rPr>
          <w:sz w:val="24"/>
          <w:szCs w:val="24"/>
        </w:rPr>
        <w:t>а,</w:t>
      </w:r>
      <w:r w:rsidR="00920165" w:rsidRPr="007535AB">
        <w:rPr>
          <w:spacing w:val="-14"/>
          <w:sz w:val="24"/>
          <w:szCs w:val="24"/>
        </w:rPr>
        <w:t xml:space="preserve"> </w:t>
      </w:r>
      <w:r w:rsidR="00920165" w:rsidRPr="007535AB">
        <w:rPr>
          <w:sz w:val="24"/>
          <w:szCs w:val="24"/>
        </w:rPr>
        <w:t>ухудшившее</w:t>
      </w:r>
      <w:r w:rsidR="00920165" w:rsidRPr="007535AB">
        <w:rPr>
          <w:spacing w:val="-1"/>
          <w:sz w:val="24"/>
          <w:szCs w:val="24"/>
        </w:rPr>
        <w:t xml:space="preserve"> </w:t>
      </w:r>
      <w:r w:rsidR="00920165" w:rsidRPr="007535AB">
        <w:rPr>
          <w:sz w:val="24"/>
          <w:szCs w:val="24"/>
        </w:rPr>
        <w:t>качество</w:t>
      </w:r>
      <w:r w:rsidR="00920165" w:rsidRPr="007535AB">
        <w:rPr>
          <w:spacing w:val="-5"/>
          <w:sz w:val="24"/>
          <w:szCs w:val="24"/>
        </w:rPr>
        <w:t xml:space="preserve"> </w:t>
      </w:r>
      <w:r w:rsidR="00920165" w:rsidRPr="007535AB">
        <w:rPr>
          <w:sz w:val="24"/>
          <w:szCs w:val="24"/>
        </w:rPr>
        <w:t>услуг.</w:t>
      </w:r>
    </w:p>
    <w:p w:rsidR="00920165" w:rsidRPr="007535AB" w:rsidRDefault="00A675B6" w:rsidP="007535AB">
      <w:pPr>
        <w:pStyle w:val="a3"/>
        <w:tabs>
          <w:tab w:val="left" w:pos="1492"/>
        </w:tabs>
        <w:kinsoku w:val="0"/>
        <w:overflowPunct w:val="0"/>
        <w:spacing w:before="14" w:line="250" w:lineRule="auto"/>
        <w:ind w:left="0" w:right="151" w:firstLine="709"/>
        <w:jc w:val="both"/>
        <w:rPr>
          <w:sz w:val="24"/>
          <w:szCs w:val="24"/>
        </w:rPr>
      </w:pPr>
      <w:r>
        <w:rPr>
          <w:sz w:val="24"/>
          <w:szCs w:val="24"/>
        </w:rPr>
        <w:t xml:space="preserve">3.2. </w:t>
      </w:r>
      <w:r w:rsidR="00920165" w:rsidRPr="007535AB">
        <w:rPr>
          <w:sz w:val="24"/>
          <w:szCs w:val="24"/>
        </w:rPr>
        <w:t>Исполнитель обязан</w:t>
      </w:r>
      <w:r w:rsidR="00920165" w:rsidRPr="007535AB">
        <w:rPr>
          <w:spacing w:val="41"/>
          <w:sz w:val="24"/>
          <w:szCs w:val="24"/>
        </w:rPr>
        <w:t xml:space="preserve"> </w:t>
      </w:r>
      <w:r w:rsidR="00920165" w:rsidRPr="007535AB">
        <w:rPr>
          <w:sz w:val="24"/>
          <w:szCs w:val="24"/>
        </w:rPr>
        <w:t>оказать</w:t>
      </w:r>
      <w:r w:rsidR="00920165" w:rsidRPr="007535AB">
        <w:rPr>
          <w:spacing w:val="43"/>
          <w:sz w:val="24"/>
          <w:szCs w:val="24"/>
        </w:rPr>
        <w:t xml:space="preserve"> </w:t>
      </w:r>
      <w:r w:rsidR="00920165" w:rsidRPr="007535AB">
        <w:rPr>
          <w:sz w:val="24"/>
          <w:szCs w:val="24"/>
        </w:rPr>
        <w:t>услуги</w:t>
      </w:r>
      <w:r w:rsidR="00920165" w:rsidRPr="007535AB">
        <w:rPr>
          <w:spacing w:val="35"/>
          <w:sz w:val="24"/>
          <w:szCs w:val="24"/>
        </w:rPr>
        <w:t xml:space="preserve"> </w:t>
      </w:r>
      <w:r w:rsidR="00920165" w:rsidRPr="007535AB">
        <w:rPr>
          <w:sz w:val="24"/>
          <w:szCs w:val="24"/>
        </w:rPr>
        <w:t>л</w:t>
      </w:r>
      <w:r w:rsidR="00920165" w:rsidRPr="007535AB">
        <w:rPr>
          <w:w w:val="90"/>
          <w:sz w:val="24"/>
          <w:szCs w:val="24"/>
        </w:rPr>
        <w:t>и</w:t>
      </w:r>
      <w:r w:rsidR="00920165" w:rsidRPr="007535AB">
        <w:rPr>
          <w:sz w:val="24"/>
          <w:szCs w:val="24"/>
        </w:rPr>
        <w:t>чно</w:t>
      </w:r>
      <w:r w:rsidR="00920165" w:rsidRPr="007535AB">
        <w:rPr>
          <w:spacing w:val="30"/>
          <w:sz w:val="24"/>
          <w:szCs w:val="24"/>
        </w:rPr>
        <w:t xml:space="preserve"> </w:t>
      </w:r>
      <w:r w:rsidR="00920165" w:rsidRPr="007535AB">
        <w:rPr>
          <w:sz w:val="24"/>
          <w:szCs w:val="24"/>
        </w:rPr>
        <w:t>или</w:t>
      </w:r>
      <w:r w:rsidR="00920165" w:rsidRPr="007535AB">
        <w:rPr>
          <w:spacing w:val="22"/>
          <w:sz w:val="24"/>
          <w:szCs w:val="24"/>
        </w:rPr>
        <w:t xml:space="preserve"> </w:t>
      </w:r>
      <w:r w:rsidR="00920165" w:rsidRPr="007535AB">
        <w:rPr>
          <w:sz w:val="24"/>
          <w:szCs w:val="24"/>
        </w:rPr>
        <w:t>может</w:t>
      </w:r>
      <w:r w:rsidR="00920165" w:rsidRPr="007535AB">
        <w:rPr>
          <w:spacing w:val="22"/>
          <w:sz w:val="24"/>
          <w:szCs w:val="24"/>
        </w:rPr>
        <w:t xml:space="preserve"> </w:t>
      </w:r>
      <w:r w:rsidR="00920165" w:rsidRPr="007535AB">
        <w:rPr>
          <w:sz w:val="24"/>
          <w:szCs w:val="24"/>
        </w:rPr>
        <w:t>привлекать</w:t>
      </w:r>
      <w:r w:rsidR="00920165" w:rsidRPr="007535AB">
        <w:rPr>
          <w:spacing w:val="37"/>
          <w:sz w:val="24"/>
          <w:szCs w:val="24"/>
        </w:rPr>
        <w:t xml:space="preserve"> </w:t>
      </w:r>
      <w:r w:rsidR="00920165" w:rsidRPr="007535AB">
        <w:rPr>
          <w:sz w:val="24"/>
          <w:szCs w:val="24"/>
        </w:rPr>
        <w:t>к</w:t>
      </w:r>
      <w:r w:rsidR="00920165" w:rsidRPr="007535AB">
        <w:rPr>
          <w:spacing w:val="21"/>
          <w:w w:val="99"/>
          <w:sz w:val="24"/>
          <w:szCs w:val="24"/>
        </w:rPr>
        <w:t xml:space="preserve"> </w:t>
      </w:r>
      <w:r w:rsidR="00920165" w:rsidRPr="007535AB">
        <w:rPr>
          <w:sz w:val="24"/>
          <w:szCs w:val="24"/>
        </w:rPr>
        <w:t>исполнению</w:t>
      </w:r>
      <w:r w:rsidR="00920165" w:rsidRPr="007535AB">
        <w:rPr>
          <w:spacing w:val="35"/>
          <w:sz w:val="24"/>
          <w:szCs w:val="24"/>
        </w:rPr>
        <w:t xml:space="preserve"> </w:t>
      </w:r>
      <w:r w:rsidR="00920165" w:rsidRPr="007535AB">
        <w:rPr>
          <w:sz w:val="24"/>
          <w:szCs w:val="24"/>
        </w:rPr>
        <w:t>настоящего</w:t>
      </w:r>
      <w:r w:rsidR="00920165" w:rsidRPr="007535AB">
        <w:rPr>
          <w:spacing w:val="22"/>
          <w:sz w:val="24"/>
          <w:szCs w:val="24"/>
        </w:rPr>
        <w:t xml:space="preserve"> </w:t>
      </w:r>
      <w:r w:rsidR="00920165" w:rsidRPr="007535AB">
        <w:rPr>
          <w:sz w:val="24"/>
          <w:szCs w:val="24"/>
        </w:rPr>
        <w:t>договора</w:t>
      </w:r>
      <w:r w:rsidR="00920165" w:rsidRPr="007535AB">
        <w:rPr>
          <w:spacing w:val="37"/>
          <w:sz w:val="24"/>
          <w:szCs w:val="24"/>
        </w:rPr>
        <w:t xml:space="preserve"> </w:t>
      </w:r>
      <w:r w:rsidR="00920165" w:rsidRPr="007535AB">
        <w:rPr>
          <w:sz w:val="24"/>
          <w:szCs w:val="24"/>
        </w:rPr>
        <w:t>на</w:t>
      </w:r>
      <w:r w:rsidR="00920165" w:rsidRPr="007535AB">
        <w:rPr>
          <w:spacing w:val="16"/>
          <w:sz w:val="24"/>
          <w:szCs w:val="24"/>
        </w:rPr>
        <w:t xml:space="preserve"> </w:t>
      </w:r>
      <w:r w:rsidR="00920165" w:rsidRPr="007535AB">
        <w:rPr>
          <w:sz w:val="24"/>
          <w:szCs w:val="24"/>
        </w:rPr>
        <w:t>оказание</w:t>
      </w:r>
      <w:r w:rsidR="00920165" w:rsidRPr="007535AB">
        <w:rPr>
          <w:spacing w:val="27"/>
          <w:sz w:val="24"/>
          <w:szCs w:val="24"/>
        </w:rPr>
        <w:t xml:space="preserve"> </w:t>
      </w:r>
      <w:r w:rsidR="00920165" w:rsidRPr="007535AB">
        <w:rPr>
          <w:sz w:val="24"/>
          <w:szCs w:val="24"/>
        </w:rPr>
        <w:t>услуг</w:t>
      </w:r>
      <w:r w:rsidR="00920165" w:rsidRPr="007535AB">
        <w:rPr>
          <w:spacing w:val="17"/>
          <w:sz w:val="24"/>
          <w:szCs w:val="24"/>
        </w:rPr>
        <w:t xml:space="preserve"> </w:t>
      </w:r>
      <w:r w:rsidR="00920165" w:rsidRPr="007535AB">
        <w:rPr>
          <w:sz w:val="24"/>
          <w:szCs w:val="24"/>
        </w:rPr>
        <w:t>третьих</w:t>
      </w:r>
      <w:r w:rsidR="00920165" w:rsidRPr="007535AB">
        <w:rPr>
          <w:spacing w:val="35"/>
          <w:sz w:val="24"/>
          <w:szCs w:val="24"/>
        </w:rPr>
        <w:t xml:space="preserve"> </w:t>
      </w:r>
      <w:r w:rsidR="002427AA" w:rsidRPr="007535AB">
        <w:rPr>
          <w:spacing w:val="12"/>
          <w:w w:val="90"/>
          <w:sz w:val="24"/>
          <w:szCs w:val="24"/>
        </w:rPr>
        <w:t>ли</w:t>
      </w:r>
      <w:r w:rsidR="00920165" w:rsidRPr="007535AB">
        <w:rPr>
          <w:spacing w:val="-1"/>
          <w:sz w:val="24"/>
          <w:szCs w:val="24"/>
        </w:rPr>
        <w:t>ц,</w:t>
      </w:r>
      <w:r w:rsidR="00920165" w:rsidRPr="007535AB">
        <w:rPr>
          <w:spacing w:val="52"/>
          <w:sz w:val="24"/>
          <w:szCs w:val="24"/>
        </w:rPr>
        <w:t xml:space="preserve"> </w:t>
      </w:r>
      <w:r w:rsidR="002427AA" w:rsidRPr="007535AB">
        <w:rPr>
          <w:sz w:val="24"/>
          <w:szCs w:val="24"/>
        </w:rPr>
        <w:t>остав</w:t>
      </w:r>
      <w:r w:rsidR="00920165" w:rsidRPr="007535AB">
        <w:rPr>
          <w:sz w:val="24"/>
          <w:szCs w:val="24"/>
        </w:rPr>
        <w:t>аясь</w:t>
      </w:r>
      <w:r w:rsidR="00920165" w:rsidRPr="007535AB">
        <w:rPr>
          <w:spacing w:val="21"/>
          <w:w w:val="102"/>
          <w:sz w:val="24"/>
          <w:szCs w:val="24"/>
        </w:rPr>
        <w:t xml:space="preserve"> </w:t>
      </w:r>
      <w:r w:rsidR="00920165" w:rsidRPr="007535AB">
        <w:rPr>
          <w:sz w:val="24"/>
          <w:szCs w:val="24"/>
        </w:rPr>
        <w:t>ответстве</w:t>
      </w:r>
      <w:r w:rsidR="00920165" w:rsidRPr="007535AB">
        <w:rPr>
          <w:spacing w:val="1"/>
          <w:sz w:val="24"/>
          <w:szCs w:val="24"/>
        </w:rPr>
        <w:t>нным</w:t>
      </w:r>
      <w:r w:rsidR="00920165" w:rsidRPr="007535AB">
        <w:rPr>
          <w:sz w:val="24"/>
          <w:szCs w:val="24"/>
        </w:rPr>
        <w:t xml:space="preserve">  </w:t>
      </w:r>
      <w:r w:rsidR="00920165" w:rsidRPr="007535AB">
        <w:rPr>
          <w:spacing w:val="19"/>
          <w:sz w:val="24"/>
          <w:szCs w:val="24"/>
        </w:rPr>
        <w:t xml:space="preserve"> </w:t>
      </w:r>
      <w:r w:rsidR="00920165" w:rsidRPr="007535AB">
        <w:rPr>
          <w:sz w:val="24"/>
          <w:szCs w:val="24"/>
        </w:rPr>
        <w:t>перед</w:t>
      </w:r>
      <w:r w:rsidR="00920165" w:rsidRPr="007535AB">
        <w:rPr>
          <w:spacing w:val="30"/>
          <w:sz w:val="24"/>
          <w:szCs w:val="24"/>
        </w:rPr>
        <w:t xml:space="preserve"> </w:t>
      </w:r>
      <w:r w:rsidR="00920165" w:rsidRPr="007535AB">
        <w:rPr>
          <w:sz w:val="24"/>
          <w:szCs w:val="24"/>
        </w:rPr>
        <w:t>Заказчиком</w:t>
      </w:r>
      <w:r w:rsidR="00920165" w:rsidRPr="007535AB">
        <w:rPr>
          <w:spacing w:val="49"/>
          <w:sz w:val="24"/>
          <w:szCs w:val="24"/>
        </w:rPr>
        <w:t xml:space="preserve"> </w:t>
      </w:r>
      <w:r w:rsidR="00920165" w:rsidRPr="007535AB">
        <w:rPr>
          <w:sz w:val="24"/>
          <w:szCs w:val="24"/>
        </w:rPr>
        <w:t>за</w:t>
      </w:r>
      <w:r w:rsidR="00920165" w:rsidRPr="007535AB">
        <w:rPr>
          <w:spacing w:val="39"/>
          <w:sz w:val="24"/>
          <w:szCs w:val="24"/>
        </w:rPr>
        <w:t xml:space="preserve"> </w:t>
      </w:r>
      <w:r w:rsidR="00920165" w:rsidRPr="007535AB">
        <w:rPr>
          <w:sz w:val="24"/>
          <w:szCs w:val="24"/>
        </w:rPr>
        <w:t>их</w:t>
      </w:r>
      <w:r w:rsidR="00920165" w:rsidRPr="007535AB">
        <w:rPr>
          <w:spacing w:val="35"/>
          <w:sz w:val="24"/>
          <w:szCs w:val="24"/>
        </w:rPr>
        <w:t xml:space="preserve"> </w:t>
      </w:r>
      <w:r w:rsidR="00920165" w:rsidRPr="007535AB">
        <w:rPr>
          <w:sz w:val="24"/>
          <w:szCs w:val="24"/>
        </w:rPr>
        <w:t>действия.</w:t>
      </w:r>
    </w:p>
    <w:p w:rsidR="00920165" w:rsidRPr="007535AB" w:rsidRDefault="00A675B6" w:rsidP="007535AB">
      <w:pPr>
        <w:pStyle w:val="a3"/>
        <w:tabs>
          <w:tab w:val="left" w:pos="1478"/>
        </w:tabs>
        <w:kinsoku w:val="0"/>
        <w:overflowPunct w:val="0"/>
        <w:spacing w:line="249" w:lineRule="auto"/>
        <w:ind w:left="0" w:right="159" w:firstLine="709"/>
        <w:jc w:val="both"/>
        <w:rPr>
          <w:sz w:val="24"/>
          <w:szCs w:val="24"/>
        </w:rPr>
      </w:pPr>
      <w:r>
        <w:rPr>
          <w:sz w:val="24"/>
          <w:szCs w:val="24"/>
        </w:rPr>
        <w:t xml:space="preserve">3.3. </w:t>
      </w:r>
      <w:r w:rsidR="002427AA" w:rsidRPr="007535AB">
        <w:rPr>
          <w:sz w:val="24"/>
          <w:szCs w:val="24"/>
        </w:rPr>
        <w:t>Исполнител</w:t>
      </w:r>
      <w:r w:rsidR="00920165" w:rsidRPr="007535AB">
        <w:rPr>
          <w:sz w:val="24"/>
          <w:szCs w:val="24"/>
        </w:rPr>
        <w:t xml:space="preserve">ь </w:t>
      </w:r>
      <w:r w:rsidR="00920165" w:rsidRPr="007535AB">
        <w:rPr>
          <w:spacing w:val="17"/>
          <w:sz w:val="24"/>
          <w:szCs w:val="24"/>
        </w:rPr>
        <w:t xml:space="preserve"> </w:t>
      </w:r>
      <w:r w:rsidR="00920165" w:rsidRPr="007535AB">
        <w:rPr>
          <w:sz w:val="24"/>
          <w:szCs w:val="24"/>
        </w:rPr>
        <w:t xml:space="preserve">обязан </w:t>
      </w:r>
      <w:r w:rsidR="00920165" w:rsidRPr="007535AB">
        <w:rPr>
          <w:spacing w:val="55"/>
          <w:sz w:val="24"/>
          <w:szCs w:val="24"/>
        </w:rPr>
        <w:t xml:space="preserve"> </w:t>
      </w:r>
      <w:r w:rsidR="00920165" w:rsidRPr="007535AB">
        <w:rPr>
          <w:sz w:val="24"/>
          <w:szCs w:val="24"/>
        </w:rPr>
        <w:t xml:space="preserve">при </w:t>
      </w:r>
      <w:r w:rsidR="00920165" w:rsidRPr="007535AB">
        <w:rPr>
          <w:spacing w:val="54"/>
          <w:sz w:val="24"/>
          <w:szCs w:val="24"/>
        </w:rPr>
        <w:t xml:space="preserve"> </w:t>
      </w:r>
      <w:r w:rsidR="00920165" w:rsidRPr="007535AB">
        <w:rPr>
          <w:sz w:val="24"/>
          <w:szCs w:val="24"/>
        </w:rPr>
        <w:t xml:space="preserve">заключении  </w:t>
      </w:r>
      <w:r w:rsidR="00920165" w:rsidRPr="007535AB">
        <w:rPr>
          <w:spacing w:val="8"/>
          <w:sz w:val="24"/>
          <w:szCs w:val="24"/>
        </w:rPr>
        <w:t xml:space="preserve"> </w:t>
      </w:r>
      <w:r w:rsidR="00920165" w:rsidRPr="007535AB">
        <w:rPr>
          <w:sz w:val="24"/>
          <w:szCs w:val="24"/>
        </w:rPr>
        <w:t xml:space="preserve">договора  </w:t>
      </w:r>
      <w:r w:rsidR="00920165" w:rsidRPr="007535AB">
        <w:rPr>
          <w:spacing w:val="8"/>
          <w:sz w:val="24"/>
          <w:szCs w:val="24"/>
        </w:rPr>
        <w:t xml:space="preserve"> </w:t>
      </w:r>
      <w:r w:rsidR="00920165" w:rsidRPr="007535AB">
        <w:rPr>
          <w:sz w:val="24"/>
          <w:szCs w:val="24"/>
        </w:rPr>
        <w:t xml:space="preserve">предоставить  </w:t>
      </w:r>
      <w:r w:rsidR="00920165" w:rsidRPr="007535AB">
        <w:rPr>
          <w:spacing w:val="15"/>
          <w:sz w:val="24"/>
          <w:szCs w:val="24"/>
        </w:rPr>
        <w:t xml:space="preserve"> </w:t>
      </w:r>
      <w:r w:rsidR="00920165" w:rsidRPr="007535AB">
        <w:rPr>
          <w:sz w:val="24"/>
          <w:szCs w:val="24"/>
        </w:rPr>
        <w:t xml:space="preserve">Заказчику </w:t>
      </w:r>
      <w:r w:rsidR="002427AA" w:rsidRPr="007535AB">
        <w:rPr>
          <w:sz w:val="24"/>
          <w:szCs w:val="24"/>
        </w:rPr>
        <w:t xml:space="preserve"> </w:t>
      </w:r>
      <w:r w:rsidR="00920165" w:rsidRPr="007535AB">
        <w:rPr>
          <w:sz w:val="24"/>
          <w:szCs w:val="24"/>
        </w:rPr>
        <w:t>информацию</w:t>
      </w:r>
      <w:r w:rsidR="00920165" w:rsidRPr="007535AB">
        <w:rPr>
          <w:spacing w:val="19"/>
          <w:sz w:val="24"/>
          <w:szCs w:val="24"/>
        </w:rPr>
        <w:t xml:space="preserve"> </w:t>
      </w:r>
      <w:r w:rsidR="00920165" w:rsidRPr="007535AB">
        <w:rPr>
          <w:sz w:val="24"/>
          <w:szCs w:val="24"/>
        </w:rPr>
        <w:t>в</w:t>
      </w:r>
      <w:r w:rsidR="00920165" w:rsidRPr="007535AB">
        <w:rPr>
          <w:spacing w:val="55"/>
          <w:sz w:val="24"/>
          <w:szCs w:val="24"/>
        </w:rPr>
        <w:t xml:space="preserve"> </w:t>
      </w:r>
      <w:r w:rsidR="00920165" w:rsidRPr="007535AB">
        <w:rPr>
          <w:sz w:val="24"/>
          <w:szCs w:val="24"/>
        </w:rPr>
        <w:t>отношении</w:t>
      </w:r>
      <w:r w:rsidR="00920165" w:rsidRPr="007535AB">
        <w:rPr>
          <w:spacing w:val="16"/>
          <w:sz w:val="24"/>
          <w:szCs w:val="24"/>
        </w:rPr>
        <w:t xml:space="preserve"> </w:t>
      </w:r>
      <w:r w:rsidR="00920165" w:rsidRPr="007535AB">
        <w:rPr>
          <w:sz w:val="24"/>
          <w:szCs w:val="24"/>
        </w:rPr>
        <w:t>всей</w:t>
      </w:r>
      <w:r w:rsidR="00920165" w:rsidRPr="007535AB">
        <w:rPr>
          <w:spacing w:val="9"/>
          <w:sz w:val="24"/>
          <w:szCs w:val="24"/>
        </w:rPr>
        <w:t xml:space="preserve"> </w:t>
      </w:r>
      <w:r w:rsidR="00920165" w:rsidRPr="007535AB">
        <w:rPr>
          <w:sz w:val="24"/>
          <w:szCs w:val="24"/>
        </w:rPr>
        <w:t>цепочки</w:t>
      </w:r>
      <w:r w:rsidR="00920165" w:rsidRPr="007535AB">
        <w:rPr>
          <w:spacing w:val="17"/>
          <w:sz w:val="24"/>
          <w:szCs w:val="24"/>
        </w:rPr>
        <w:t xml:space="preserve"> </w:t>
      </w:r>
      <w:r w:rsidR="00920165" w:rsidRPr="007535AB">
        <w:rPr>
          <w:sz w:val="24"/>
          <w:szCs w:val="24"/>
        </w:rPr>
        <w:t>собственников</w:t>
      </w:r>
      <w:r w:rsidR="00920165" w:rsidRPr="007535AB">
        <w:rPr>
          <w:spacing w:val="17"/>
          <w:sz w:val="24"/>
          <w:szCs w:val="24"/>
        </w:rPr>
        <w:t xml:space="preserve"> </w:t>
      </w:r>
      <w:r w:rsidR="00920165" w:rsidRPr="007535AB">
        <w:rPr>
          <w:sz w:val="24"/>
          <w:szCs w:val="24"/>
        </w:rPr>
        <w:t>Исполнит</w:t>
      </w:r>
      <w:r w:rsidR="00920165" w:rsidRPr="007535AB">
        <w:rPr>
          <w:spacing w:val="6"/>
          <w:sz w:val="24"/>
          <w:szCs w:val="24"/>
        </w:rPr>
        <w:t>еля</w:t>
      </w:r>
      <w:r w:rsidR="00920165" w:rsidRPr="007535AB">
        <w:rPr>
          <w:spacing w:val="4"/>
          <w:sz w:val="24"/>
          <w:szCs w:val="24"/>
        </w:rPr>
        <w:t>,</w:t>
      </w:r>
      <w:r w:rsidR="00920165" w:rsidRPr="007535AB">
        <w:rPr>
          <w:spacing w:val="46"/>
          <w:sz w:val="24"/>
          <w:szCs w:val="24"/>
        </w:rPr>
        <w:t xml:space="preserve"> </w:t>
      </w:r>
      <w:r w:rsidR="00920165" w:rsidRPr="007535AB">
        <w:rPr>
          <w:sz w:val="24"/>
          <w:szCs w:val="24"/>
        </w:rPr>
        <w:t>включая</w:t>
      </w:r>
      <w:r w:rsidR="00920165" w:rsidRPr="007535AB">
        <w:rPr>
          <w:spacing w:val="21"/>
          <w:w w:val="98"/>
          <w:sz w:val="24"/>
          <w:szCs w:val="24"/>
        </w:rPr>
        <w:t xml:space="preserve"> </w:t>
      </w:r>
      <w:r w:rsidR="002427AA" w:rsidRPr="007535AB">
        <w:rPr>
          <w:sz w:val="24"/>
          <w:szCs w:val="24"/>
        </w:rPr>
        <w:t>бе</w:t>
      </w:r>
      <w:r w:rsidR="00920165" w:rsidRPr="007535AB">
        <w:rPr>
          <w:sz w:val="24"/>
          <w:szCs w:val="24"/>
        </w:rPr>
        <w:t>нефициаров</w:t>
      </w:r>
      <w:r w:rsidR="00920165" w:rsidRPr="007535AB">
        <w:rPr>
          <w:spacing w:val="3"/>
          <w:sz w:val="24"/>
          <w:szCs w:val="24"/>
        </w:rPr>
        <w:t xml:space="preserve"> </w:t>
      </w:r>
      <w:r w:rsidR="00920165" w:rsidRPr="007535AB">
        <w:rPr>
          <w:sz w:val="24"/>
          <w:szCs w:val="24"/>
        </w:rPr>
        <w:t>(в</w:t>
      </w:r>
      <w:r w:rsidR="00920165" w:rsidRPr="007535AB">
        <w:rPr>
          <w:spacing w:val="34"/>
          <w:sz w:val="24"/>
          <w:szCs w:val="24"/>
        </w:rPr>
        <w:t xml:space="preserve"> </w:t>
      </w:r>
      <w:r w:rsidR="00920165" w:rsidRPr="007535AB">
        <w:rPr>
          <w:sz w:val="24"/>
          <w:szCs w:val="24"/>
        </w:rPr>
        <w:t>том</w:t>
      </w:r>
      <w:r w:rsidR="00920165" w:rsidRPr="007535AB">
        <w:rPr>
          <w:spacing w:val="54"/>
          <w:sz w:val="24"/>
          <w:szCs w:val="24"/>
        </w:rPr>
        <w:t xml:space="preserve"> </w:t>
      </w:r>
      <w:r w:rsidR="00920165" w:rsidRPr="007535AB">
        <w:rPr>
          <w:sz w:val="24"/>
          <w:szCs w:val="24"/>
        </w:rPr>
        <w:t>числе</w:t>
      </w:r>
      <w:r w:rsidR="00920165" w:rsidRPr="007535AB">
        <w:rPr>
          <w:spacing w:val="7"/>
          <w:sz w:val="24"/>
          <w:szCs w:val="24"/>
        </w:rPr>
        <w:t xml:space="preserve"> </w:t>
      </w:r>
      <w:r w:rsidR="00920165" w:rsidRPr="007535AB">
        <w:rPr>
          <w:spacing w:val="1"/>
          <w:sz w:val="24"/>
          <w:szCs w:val="24"/>
        </w:rPr>
        <w:t>конечных</w:t>
      </w:r>
      <w:r w:rsidR="00920165" w:rsidRPr="007535AB">
        <w:rPr>
          <w:sz w:val="24"/>
          <w:szCs w:val="24"/>
        </w:rPr>
        <w:t>),</w:t>
      </w:r>
      <w:r w:rsidR="00920165" w:rsidRPr="007535AB">
        <w:rPr>
          <w:spacing w:val="17"/>
          <w:sz w:val="24"/>
          <w:szCs w:val="24"/>
        </w:rPr>
        <w:t xml:space="preserve"> </w:t>
      </w:r>
      <w:r w:rsidR="00920165" w:rsidRPr="007535AB">
        <w:rPr>
          <w:sz w:val="24"/>
          <w:szCs w:val="24"/>
        </w:rPr>
        <w:t xml:space="preserve">с </w:t>
      </w:r>
      <w:r w:rsidR="00920165" w:rsidRPr="007535AB">
        <w:rPr>
          <w:spacing w:val="34"/>
          <w:sz w:val="24"/>
          <w:szCs w:val="24"/>
        </w:rPr>
        <w:t xml:space="preserve"> </w:t>
      </w:r>
      <w:r w:rsidR="00920165" w:rsidRPr="007535AB">
        <w:rPr>
          <w:sz w:val="24"/>
          <w:szCs w:val="24"/>
        </w:rPr>
        <w:t xml:space="preserve">приложением </w:t>
      </w:r>
      <w:r w:rsidR="00920165" w:rsidRPr="007535AB">
        <w:rPr>
          <w:spacing w:val="51"/>
          <w:sz w:val="24"/>
          <w:szCs w:val="24"/>
        </w:rPr>
        <w:t xml:space="preserve"> </w:t>
      </w:r>
      <w:r w:rsidR="00920165" w:rsidRPr="007535AB">
        <w:rPr>
          <w:sz w:val="24"/>
          <w:szCs w:val="24"/>
        </w:rPr>
        <w:t>соответствующих</w:t>
      </w:r>
      <w:r w:rsidR="00920165" w:rsidRPr="007535AB">
        <w:rPr>
          <w:spacing w:val="28"/>
          <w:sz w:val="24"/>
          <w:szCs w:val="24"/>
        </w:rPr>
        <w:t xml:space="preserve"> </w:t>
      </w:r>
      <w:r w:rsidR="002427AA" w:rsidRPr="007535AB">
        <w:rPr>
          <w:sz w:val="24"/>
          <w:szCs w:val="24"/>
        </w:rPr>
        <w:t>подт</w:t>
      </w:r>
      <w:r w:rsidR="00920165" w:rsidRPr="007535AB">
        <w:rPr>
          <w:sz w:val="24"/>
          <w:szCs w:val="24"/>
        </w:rPr>
        <w:t>верждающих</w:t>
      </w:r>
      <w:r w:rsidR="00920165" w:rsidRPr="007535AB">
        <w:rPr>
          <w:spacing w:val="51"/>
          <w:sz w:val="24"/>
          <w:szCs w:val="24"/>
        </w:rPr>
        <w:t xml:space="preserve"> </w:t>
      </w:r>
      <w:r w:rsidR="00920165" w:rsidRPr="007535AB">
        <w:rPr>
          <w:sz w:val="24"/>
          <w:szCs w:val="24"/>
        </w:rPr>
        <w:t>докум</w:t>
      </w:r>
      <w:r w:rsidR="00920165" w:rsidRPr="007535AB">
        <w:rPr>
          <w:spacing w:val="15"/>
          <w:sz w:val="24"/>
          <w:szCs w:val="24"/>
        </w:rPr>
        <w:t>е</w:t>
      </w:r>
      <w:r w:rsidR="00920165" w:rsidRPr="007535AB">
        <w:rPr>
          <w:spacing w:val="7"/>
          <w:sz w:val="24"/>
          <w:szCs w:val="24"/>
        </w:rPr>
        <w:t>н</w:t>
      </w:r>
      <w:r w:rsidR="00920165" w:rsidRPr="007535AB">
        <w:rPr>
          <w:sz w:val="24"/>
          <w:szCs w:val="24"/>
        </w:rPr>
        <w:t>тов.</w:t>
      </w:r>
    </w:p>
    <w:p w:rsidR="00920165" w:rsidRPr="002427AA" w:rsidRDefault="00920165" w:rsidP="007535AB">
      <w:pPr>
        <w:pStyle w:val="a3"/>
        <w:numPr>
          <w:ilvl w:val="1"/>
          <w:numId w:val="12"/>
        </w:numPr>
        <w:tabs>
          <w:tab w:val="left" w:pos="1478"/>
        </w:tabs>
        <w:kinsoku w:val="0"/>
        <w:overflowPunct w:val="0"/>
        <w:spacing w:line="249" w:lineRule="auto"/>
        <w:ind w:left="0" w:right="159" w:firstLine="709"/>
        <w:jc w:val="both"/>
        <w:rPr>
          <w:color w:val="000000"/>
        </w:rPr>
        <w:sectPr w:rsidR="00920165" w:rsidRPr="002427AA">
          <w:type w:val="continuous"/>
          <w:pgSz w:w="11910" w:h="16850"/>
          <w:pgMar w:top="800" w:right="680" w:bottom="280" w:left="1680" w:header="720" w:footer="720" w:gutter="0"/>
          <w:cols w:space="720"/>
          <w:noEndnote/>
        </w:sectPr>
      </w:pPr>
    </w:p>
    <w:p w:rsidR="00920165" w:rsidRPr="00A675B6" w:rsidRDefault="00920165" w:rsidP="00A675B6">
      <w:pPr>
        <w:pStyle w:val="a3"/>
        <w:kinsoku w:val="0"/>
        <w:overflowPunct w:val="0"/>
        <w:spacing w:before="41" w:line="249" w:lineRule="auto"/>
        <w:ind w:left="0" w:right="199" w:firstLine="800"/>
        <w:jc w:val="both"/>
        <w:rPr>
          <w:sz w:val="24"/>
          <w:szCs w:val="24"/>
        </w:rPr>
      </w:pPr>
      <w:r w:rsidRPr="00A675B6">
        <w:rPr>
          <w:sz w:val="24"/>
          <w:szCs w:val="24"/>
        </w:rPr>
        <w:lastRenderedPageBreak/>
        <w:t>Исполнитель</w:t>
      </w:r>
      <w:r w:rsidRPr="00A675B6">
        <w:rPr>
          <w:spacing w:val="1"/>
          <w:sz w:val="24"/>
          <w:szCs w:val="24"/>
        </w:rPr>
        <w:t xml:space="preserve"> </w:t>
      </w:r>
      <w:r w:rsidRPr="00A675B6">
        <w:rPr>
          <w:sz w:val="24"/>
          <w:szCs w:val="24"/>
        </w:rPr>
        <w:t>гарантирует</w:t>
      </w:r>
      <w:r w:rsidRPr="00A675B6">
        <w:rPr>
          <w:spacing w:val="13"/>
          <w:sz w:val="24"/>
          <w:szCs w:val="24"/>
        </w:rPr>
        <w:t xml:space="preserve"> </w:t>
      </w:r>
      <w:r w:rsidRPr="00A675B6">
        <w:rPr>
          <w:sz w:val="24"/>
          <w:szCs w:val="24"/>
        </w:rPr>
        <w:t>Заказчику,</w:t>
      </w:r>
      <w:r w:rsidRPr="00A675B6">
        <w:rPr>
          <w:spacing w:val="56"/>
          <w:sz w:val="24"/>
          <w:szCs w:val="24"/>
        </w:rPr>
        <w:t xml:space="preserve"> </w:t>
      </w:r>
      <w:r w:rsidRPr="00A675B6">
        <w:rPr>
          <w:sz w:val="24"/>
          <w:szCs w:val="24"/>
        </w:rPr>
        <w:t>что</w:t>
      </w:r>
      <w:r w:rsidRPr="00A675B6">
        <w:rPr>
          <w:spacing w:val="47"/>
          <w:sz w:val="24"/>
          <w:szCs w:val="24"/>
        </w:rPr>
        <w:t xml:space="preserve"> </w:t>
      </w:r>
      <w:r w:rsidRPr="00A675B6">
        <w:rPr>
          <w:sz w:val="24"/>
          <w:szCs w:val="24"/>
        </w:rPr>
        <w:t>сведения</w:t>
      </w:r>
      <w:r w:rsidRPr="00A675B6">
        <w:rPr>
          <w:spacing w:val="11"/>
          <w:sz w:val="24"/>
          <w:szCs w:val="24"/>
        </w:rPr>
        <w:t xml:space="preserve"> </w:t>
      </w:r>
      <w:r w:rsidRPr="00A675B6">
        <w:rPr>
          <w:sz w:val="24"/>
          <w:szCs w:val="24"/>
        </w:rPr>
        <w:t>в</w:t>
      </w:r>
      <w:r w:rsidRPr="00A675B6">
        <w:rPr>
          <w:spacing w:val="41"/>
          <w:sz w:val="24"/>
          <w:szCs w:val="24"/>
        </w:rPr>
        <w:t xml:space="preserve"> </w:t>
      </w:r>
      <w:r w:rsidRPr="00A675B6">
        <w:rPr>
          <w:sz w:val="24"/>
          <w:szCs w:val="24"/>
        </w:rPr>
        <w:t>отношении</w:t>
      </w:r>
      <w:r w:rsidRPr="00A675B6">
        <w:rPr>
          <w:spacing w:val="18"/>
          <w:sz w:val="24"/>
          <w:szCs w:val="24"/>
        </w:rPr>
        <w:t xml:space="preserve"> </w:t>
      </w:r>
      <w:r w:rsidRPr="00A675B6">
        <w:rPr>
          <w:sz w:val="24"/>
          <w:szCs w:val="24"/>
        </w:rPr>
        <w:t>всей</w:t>
      </w:r>
      <w:r w:rsidRPr="00A675B6">
        <w:rPr>
          <w:w w:val="98"/>
          <w:sz w:val="24"/>
          <w:szCs w:val="24"/>
        </w:rPr>
        <w:t xml:space="preserve"> </w:t>
      </w:r>
      <w:r w:rsidRPr="00A675B6">
        <w:rPr>
          <w:sz w:val="24"/>
          <w:szCs w:val="24"/>
        </w:rPr>
        <w:t>цепочки</w:t>
      </w:r>
      <w:r w:rsidRPr="00A675B6">
        <w:rPr>
          <w:spacing w:val="47"/>
          <w:sz w:val="24"/>
          <w:szCs w:val="24"/>
        </w:rPr>
        <w:t xml:space="preserve"> </w:t>
      </w:r>
      <w:r w:rsidRPr="00A675B6">
        <w:rPr>
          <w:sz w:val="24"/>
          <w:szCs w:val="24"/>
        </w:rPr>
        <w:t>собственников</w:t>
      </w:r>
      <w:r w:rsidRPr="00A675B6">
        <w:rPr>
          <w:spacing w:val="12"/>
          <w:sz w:val="24"/>
          <w:szCs w:val="24"/>
        </w:rPr>
        <w:t xml:space="preserve"> </w:t>
      </w:r>
      <w:r w:rsidRPr="00A675B6">
        <w:rPr>
          <w:sz w:val="24"/>
          <w:szCs w:val="24"/>
        </w:rPr>
        <w:t>и</w:t>
      </w:r>
      <w:r w:rsidRPr="00A675B6">
        <w:rPr>
          <w:spacing w:val="40"/>
          <w:sz w:val="24"/>
          <w:szCs w:val="24"/>
        </w:rPr>
        <w:t xml:space="preserve"> </w:t>
      </w:r>
      <w:r w:rsidRPr="00A675B6">
        <w:rPr>
          <w:sz w:val="24"/>
          <w:szCs w:val="24"/>
        </w:rPr>
        <w:t>руководителей,</w:t>
      </w:r>
      <w:r w:rsidRPr="00A675B6">
        <w:rPr>
          <w:spacing w:val="13"/>
          <w:sz w:val="24"/>
          <w:szCs w:val="24"/>
        </w:rPr>
        <w:t xml:space="preserve"> </w:t>
      </w:r>
      <w:r w:rsidRPr="00A675B6">
        <w:rPr>
          <w:sz w:val="24"/>
          <w:szCs w:val="24"/>
        </w:rPr>
        <w:t>включая</w:t>
      </w:r>
      <w:r w:rsidRPr="00A675B6">
        <w:rPr>
          <w:spacing w:val="2"/>
          <w:sz w:val="24"/>
          <w:szCs w:val="24"/>
        </w:rPr>
        <w:t xml:space="preserve"> </w:t>
      </w:r>
      <w:r w:rsidRPr="00A675B6">
        <w:rPr>
          <w:sz w:val="24"/>
          <w:szCs w:val="24"/>
        </w:rPr>
        <w:t xml:space="preserve">бенефициаров </w:t>
      </w:r>
      <w:r w:rsidRPr="00A675B6">
        <w:rPr>
          <w:spacing w:val="5"/>
          <w:sz w:val="24"/>
          <w:szCs w:val="24"/>
        </w:rPr>
        <w:t xml:space="preserve"> </w:t>
      </w:r>
      <w:r w:rsidRPr="00A675B6">
        <w:rPr>
          <w:sz w:val="24"/>
          <w:szCs w:val="24"/>
        </w:rPr>
        <w:t xml:space="preserve">(в </w:t>
      </w:r>
      <w:r w:rsidRPr="00A675B6">
        <w:rPr>
          <w:spacing w:val="31"/>
          <w:sz w:val="24"/>
          <w:szCs w:val="24"/>
        </w:rPr>
        <w:t xml:space="preserve"> </w:t>
      </w:r>
      <w:r w:rsidRPr="00A675B6">
        <w:rPr>
          <w:sz w:val="24"/>
          <w:szCs w:val="24"/>
        </w:rPr>
        <w:t xml:space="preserve">том </w:t>
      </w:r>
      <w:r w:rsidRPr="00A675B6">
        <w:rPr>
          <w:spacing w:val="49"/>
          <w:sz w:val="24"/>
          <w:szCs w:val="24"/>
        </w:rPr>
        <w:t xml:space="preserve"> </w:t>
      </w:r>
      <w:r w:rsidRPr="00A675B6">
        <w:rPr>
          <w:sz w:val="24"/>
          <w:szCs w:val="24"/>
        </w:rPr>
        <w:t>числе</w:t>
      </w:r>
      <w:r w:rsidRPr="00A675B6">
        <w:rPr>
          <w:w w:val="101"/>
          <w:sz w:val="24"/>
          <w:szCs w:val="24"/>
        </w:rPr>
        <w:t xml:space="preserve"> </w:t>
      </w:r>
      <w:r w:rsidRPr="00A675B6">
        <w:rPr>
          <w:sz w:val="24"/>
          <w:szCs w:val="24"/>
        </w:rPr>
        <w:t>конечных),</w:t>
      </w:r>
      <w:r w:rsidRPr="00A675B6">
        <w:rPr>
          <w:spacing w:val="27"/>
          <w:sz w:val="24"/>
          <w:szCs w:val="24"/>
        </w:rPr>
        <w:t xml:space="preserve"> </w:t>
      </w:r>
      <w:r w:rsidRPr="00A675B6">
        <w:rPr>
          <w:sz w:val="24"/>
          <w:szCs w:val="24"/>
        </w:rPr>
        <w:t>Исполнителя,</w:t>
      </w:r>
      <w:r w:rsidRPr="00A675B6">
        <w:rPr>
          <w:spacing w:val="14"/>
          <w:sz w:val="24"/>
          <w:szCs w:val="24"/>
        </w:rPr>
        <w:t xml:space="preserve"> </w:t>
      </w:r>
      <w:r w:rsidRPr="00A675B6">
        <w:rPr>
          <w:sz w:val="24"/>
          <w:szCs w:val="24"/>
        </w:rPr>
        <w:t>направленные</w:t>
      </w:r>
      <w:r w:rsidRPr="00A675B6">
        <w:rPr>
          <w:spacing w:val="39"/>
          <w:sz w:val="24"/>
          <w:szCs w:val="24"/>
        </w:rPr>
        <w:t xml:space="preserve"> </w:t>
      </w:r>
      <w:r w:rsidRPr="00A675B6">
        <w:rPr>
          <w:sz w:val="24"/>
          <w:szCs w:val="24"/>
        </w:rPr>
        <w:t>с</w:t>
      </w:r>
      <w:r w:rsidRPr="00A675B6">
        <w:rPr>
          <w:spacing w:val="53"/>
          <w:sz w:val="24"/>
          <w:szCs w:val="24"/>
        </w:rPr>
        <w:t xml:space="preserve"> </w:t>
      </w:r>
      <w:r w:rsidRPr="00A675B6">
        <w:rPr>
          <w:sz w:val="24"/>
          <w:szCs w:val="24"/>
        </w:rPr>
        <w:t>адреса</w:t>
      </w:r>
      <w:r w:rsidRPr="00A675B6">
        <w:rPr>
          <w:spacing w:val="7"/>
          <w:sz w:val="24"/>
          <w:szCs w:val="24"/>
        </w:rPr>
        <w:t xml:space="preserve"> </w:t>
      </w:r>
      <w:r w:rsidRPr="00A675B6">
        <w:rPr>
          <w:sz w:val="24"/>
          <w:szCs w:val="24"/>
        </w:rPr>
        <w:t>электронной</w:t>
      </w:r>
      <w:r w:rsidRPr="00A675B6">
        <w:rPr>
          <w:spacing w:val="15"/>
          <w:sz w:val="24"/>
          <w:szCs w:val="24"/>
        </w:rPr>
        <w:t xml:space="preserve"> </w:t>
      </w:r>
      <w:r w:rsidRPr="00A675B6">
        <w:rPr>
          <w:sz w:val="24"/>
          <w:szCs w:val="24"/>
        </w:rPr>
        <w:t>почты</w:t>
      </w:r>
      <w:r w:rsidRPr="00A675B6">
        <w:rPr>
          <w:spacing w:val="11"/>
          <w:sz w:val="24"/>
          <w:szCs w:val="24"/>
        </w:rPr>
        <w:t xml:space="preserve"> </w:t>
      </w:r>
      <w:r w:rsidR="00A675B6" w:rsidRPr="00A675B6">
        <w:rPr>
          <w:spacing w:val="2"/>
          <w:sz w:val="24"/>
          <w:szCs w:val="24"/>
        </w:rPr>
        <w:t>Исполнителя</w:t>
      </w:r>
      <w:r w:rsidRPr="00A675B6">
        <w:rPr>
          <w:spacing w:val="27"/>
          <w:sz w:val="24"/>
          <w:szCs w:val="24"/>
        </w:rPr>
        <w:t xml:space="preserve"> </w:t>
      </w:r>
      <w:hyperlink r:id="rId5" w:history="1">
        <w:r w:rsidRPr="00A675B6">
          <w:rPr>
            <w:sz w:val="24"/>
            <w:szCs w:val="24"/>
          </w:rPr>
          <w:t>otdyx72@mail.ru</w:t>
        </w:r>
      </w:hyperlink>
      <w:r w:rsidRPr="00A675B6">
        <w:rPr>
          <w:spacing w:val="50"/>
          <w:sz w:val="24"/>
          <w:szCs w:val="24"/>
        </w:rPr>
        <w:t xml:space="preserve"> </w:t>
      </w:r>
      <w:r w:rsidRPr="00A675B6">
        <w:rPr>
          <w:sz w:val="24"/>
          <w:szCs w:val="24"/>
        </w:rPr>
        <w:t>на</w:t>
      </w:r>
      <w:r w:rsidRPr="00A675B6">
        <w:rPr>
          <w:spacing w:val="26"/>
          <w:sz w:val="24"/>
          <w:szCs w:val="24"/>
        </w:rPr>
        <w:t xml:space="preserve"> </w:t>
      </w:r>
      <w:r w:rsidRPr="00A675B6">
        <w:rPr>
          <w:sz w:val="24"/>
          <w:szCs w:val="24"/>
        </w:rPr>
        <w:t>адрес</w:t>
      </w:r>
      <w:r w:rsidRPr="00A675B6">
        <w:rPr>
          <w:spacing w:val="29"/>
          <w:sz w:val="24"/>
          <w:szCs w:val="24"/>
        </w:rPr>
        <w:t xml:space="preserve"> </w:t>
      </w:r>
      <w:r w:rsidRPr="00A675B6">
        <w:rPr>
          <w:sz w:val="24"/>
          <w:szCs w:val="24"/>
        </w:rPr>
        <w:t>электронной</w:t>
      </w:r>
      <w:r w:rsidRPr="00A675B6">
        <w:rPr>
          <w:spacing w:val="47"/>
          <w:sz w:val="24"/>
          <w:szCs w:val="24"/>
        </w:rPr>
        <w:t xml:space="preserve"> </w:t>
      </w:r>
      <w:r w:rsidRPr="00A675B6">
        <w:rPr>
          <w:sz w:val="24"/>
          <w:szCs w:val="24"/>
        </w:rPr>
        <w:t>почты</w:t>
      </w:r>
      <w:r w:rsidRPr="00A675B6">
        <w:rPr>
          <w:spacing w:val="27"/>
          <w:sz w:val="24"/>
          <w:szCs w:val="24"/>
        </w:rPr>
        <w:t xml:space="preserve"> </w:t>
      </w:r>
      <w:r w:rsidRPr="00A675B6">
        <w:rPr>
          <w:sz w:val="24"/>
          <w:szCs w:val="24"/>
        </w:rPr>
        <w:t>Заказчика</w:t>
      </w:r>
      <w:r w:rsidRPr="00A675B6">
        <w:rPr>
          <w:spacing w:val="42"/>
          <w:sz w:val="24"/>
          <w:szCs w:val="24"/>
        </w:rPr>
        <w:t xml:space="preserve"> </w:t>
      </w:r>
      <w:hyperlink r:id="rId6" w:history="1">
        <w:r w:rsidRPr="00A675B6">
          <w:rPr>
            <w:sz w:val="24"/>
            <w:szCs w:val="24"/>
          </w:rPr>
          <w:t>uat72@mail.ru,</w:t>
        </w:r>
      </w:hyperlink>
      <w:r w:rsidRPr="00A675B6">
        <w:rPr>
          <w:spacing w:val="55"/>
          <w:sz w:val="24"/>
          <w:szCs w:val="24"/>
        </w:rPr>
        <w:t xml:space="preserve"> </w:t>
      </w:r>
      <w:r w:rsidRPr="00A675B6">
        <w:rPr>
          <w:sz w:val="24"/>
          <w:szCs w:val="24"/>
        </w:rPr>
        <w:t>являются полными,</w:t>
      </w:r>
      <w:r w:rsidRPr="00A675B6">
        <w:rPr>
          <w:spacing w:val="3"/>
          <w:sz w:val="24"/>
          <w:szCs w:val="24"/>
        </w:rPr>
        <w:t xml:space="preserve"> </w:t>
      </w:r>
      <w:r w:rsidRPr="00A675B6">
        <w:rPr>
          <w:sz w:val="24"/>
          <w:szCs w:val="24"/>
        </w:rPr>
        <w:t>то</w:t>
      </w:r>
      <w:r w:rsidRPr="00A675B6">
        <w:rPr>
          <w:spacing w:val="1"/>
          <w:sz w:val="24"/>
          <w:szCs w:val="24"/>
        </w:rPr>
        <w:t>чными</w:t>
      </w:r>
      <w:r w:rsidRPr="00A675B6">
        <w:rPr>
          <w:spacing w:val="9"/>
          <w:sz w:val="24"/>
          <w:szCs w:val="24"/>
        </w:rPr>
        <w:t xml:space="preserve"> </w:t>
      </w:r>
      <w:r w:rsidRPr="00A675B6">
        <w:rPr>
          <w:sz w:val="24"/>
          <w:szCs w:val="24"/>
        </w:rPr>
        <w:t>и</w:t>
      </w:r>
      <w:r w:rsidRPr="00A675B6">
        <w:rPr>
          <w:spacing w:val="42"/>
          <w:sz w:val="24"/>
          <w:szCs w:val="24"/>
        </w:rPr>
        <w:t xml:space="preserve"> </w:t>
      </w:r>
      <w:r w:rsidRPr="00A675B6">
        <w:rPr>
          <w:spacing w:val="-1"/>
          <w:sz w:val="24"/>
          <w:szCs w:val="24"/>
        </w:rPr>
        <w:t>достоверными.</w:t>
      </w:r>
      <w:r w:rsidRPr="00A675B6">
        <w:rPr>
          <w:spacing w:val="31"/>
          <w:sz w:val="24"/>
          <w:szCs w:val="24"/>
        </w:rPr>
        <w:t xml:space="preserve"> </w:t>
      </w:r>
      <w:r w:rsidRPr="00A675B6">
        <w:rPr>
          <w:sz w:val="24"/>
          <w:szCs w:val="24"/>
        </w:rPr>
        <w:t>Данное</w:t>
      </w:r>
      <w:r w:rsidRPr="00A675B6">
        <w:rPr>
          <w:spacing w:val="42"/>
          <w:sz w:val="24"/>
          <w:szCs w:val="24"/>
        </w:rPr>
        <w:t xml:space="preserve"> </w:t>
      </w:r>
      <w:r w:rsidRPr="00A675B6">
        <w:rPr>
          <w:sz w:val="24"/>
          <w:szCs w:val="24"/>
        </w:rPr>
        <w:t>требование</w:t>
      </w:r>
      <w:r w:rsidRPr="00A675B6">
        <w:rPr>
          <w:spacing w:val="47"/>
          <w:sz w:val="24"/>
          <w:szCs w:val="24"/>
        </w:rPr>
        <w:t xml:space="preserve"> </w:t>
      </w:r>
      <w:r w:rsidRPr="00A675B6">
        <w:rPr>
          <w:sz w:val="24"/>
          <w:szCs w:val="24"/>
        </w:rPr>
        <w:t>применяется</w:t>
      </w:r>
      <w:r w:rsidRPr="00A675B6">
        <w:rPr>
          <w:spacing w:val="40"/>
          <w:sz w:val="24"/>
          <w:szCs w:val="24"/>
        </w:rPr>
        <w:t xml:space="preserve"> </w:t>
      </w:r>
      <w:r w:rsidRPr="00A675B6">
        <w:rPr>
          <w:sz w:val="24"/>
          <w:szCs w:val="24"/>
        </w:rPr>
        <w:t>при</w:t>
      </w:r>
      <w:r w:rsidRPr="00A675B6">
        <w:rPr>
          <w:spacing w:val="3"/>
          <w:sz w:val="24"/>
          <w:szCs w:val="24"/>
        </w:rPr>
        <w:t xml:space="preserve"> </w:t>
      </w:r>
      <w:r w:rsidRPr="00A675B6">
        <w:rPr>
          <w:sz w:val="24"/>
          <w:szCs w:val="24"/>
        </w:rPr>
        <w:t>передаче</w:t>
      </w:r>
      <w:r w:rsidRPr="00A675B6">
        <w:rPr>
          <w:spacing w:val="40"/>
          <w:w w:val="99"/>
          <w:sz w:val="24"/>
          <w:szCs w:val="24"/>
        </w:rPr>
        <w:t xml:space="preserve"> </w:t>
      </w:r>
      <w:r w:rsidRPr="00A675B6">
        <w:rPr>
          <w:sz w:val="24"/>
          <w:szCs w:val="24"/>
        </w:rPr>
        <w:t>Сведений</w:t>
      </w:r>
      <w:r w:rsidRPr="00A675B6">
        <w:rPr>
          <w:spacing w:val="17"/>
          <w:sz w:val="24"/>
          <w:szCs w:val="24"/>
        </w:rPr>
        <w:t xml:space="preserve"> </w:t>
      </w:r>
      <w:r w:rsidRPr="00A675B6">
        <w:rPr>
          <w:sz w:val="24"/>
          <w:szCs w:val="24"/>
        </w:rPr>
        <w:t>по</w:t>
      </w:r>
      <w:r w:rsidRPr="00A675B6">
        <w:rPr>
          <w:spacing w:val="7"/>
          <w:sz w:val="24"/>
          <w:szCs w:val="24"/>
        </w:rPr>
        <w:t xml:space="preserve"> </w:t>
      </w:r>
      <w:r w:rsidRPr="00A675B6">
        <w:rPr>
          <w:sz w:val="24"/>
          <w:szCs w:val="24"/>
        </w:rPr>
        <w:t>электронной</w:t>
      </w:r>
      <w:r w:rsidRPr="00A675B6">
        <w:rPr>
          <w:spacing w:val="40"/>
          <w:sz w:val="24"/>
          <w:szCs w:val="24"/>
        </w:rPr>
        <w:t xml:space="preserve"> </w:t>
      </w:r>
      <w:r w:rsidRPr="00A675B6">
        <w:rPr>
          <w:sz w:val="24"/>
          <w:szCs w:val="24"/>
        </w:rPr>
        <w:t>почте.</w:t>
      </w:r>
    </w:p>
    <w:p w:rsidR="00920165" w:rsidRPr="00A675B6" w:rsidRDefault="00920165" w:rsidP="00F26B33">
      <w:pPr>
        <w:pStyle w:val="a3"/>
        <w:kinsoku w:val="0"/>
        <w:overflowPunct w:val="0"/>
        <w:spacing w:line="253" w:lineRule="auto"/>
        <w:ind w:left="0" w:right="12" w:firstLine="800"/>
        <w:jc w:val="both"/>
        <w:rPr>
          <w:sz w:val="24"/>
          <w:szCs w:val="24"/>
        </w:rPr>
      </w:pPr>
      <w:r w:rsidRPr="00A675B6">
        <w:rPr>
          <w:sz w:val="24"/>
          <w:szCs w:val="24"/>
        </w:rPr>
        <w:t>При</w:t>
      </w:r>
      <w:r w:rsidRPr="00A675B6">
        <w:rPr>
          <w:spacing w:val="17"/>
          <w:sz w:val="24"/>
          <w:szCs w:val="24"/>
        </w:rPr>
        <w:t xml:space="preserve"> </w:t>
      </w:r>
      <w:r w:rsidRPr="00A675B6">
        <w:rPr>
          <w:sz w:val="24"/>
          <w:szCs w:val="24"/>
        </w:rPr>
        <w:t>изменении</w:t>
      </w:r>
      <w:r w:rsidRPr="00A675B6">
        <w:rPr>
          <w:spacing w:val="43"/>
          <w:sz w:val="24"/>
          <w:szCs w:val="24"/>
        </w:rPr>
        <w:t xml:space="preserve"> </w:t>
      </w:r>
      <w:r w:rsidRPr="00A675B6">
        <w:rPr>
          <w:sz w:val="24"/>
          <w:szCs w:val="24"/>
        </w:rPr>
        <w:t>Сведений</w:t>
      </w:r>
      <w:r w:rsidRPr="00A675B6">
        <w:rPr>
          <w:spacing w:val="29"/>
          <w:sz w:val="24"/>
          <w:szCs w:val="24"/>
        </w:rPr>
        <w:t xml:space="preserve"> </w:t>
      </w:r>
      <w:r w:rsidRPr="00A675B6">
        <w:rPr>
          <w:sz w:val="24"/>
          <w:szCs w:val="24"/>
        </w:rPr>
        <w:t>Исполнитель</w:t>
      </w:r>
      <w:r w:rsidRPr="00A675B6">
        <w:rPr>
          <w:spacing w:val="33"/>
          <w:sz w:val="24"/>
          <w:szCs w:val="24"/>
        </w:rPr>
        <w:t xml:space="preserve"> </w:t>
      </w:r>
      <w:r w:rsidRPr="00A675B6">
        <w:rPr>
          <w:sz w:val="24"/>
          <w:szCs w:val="24"/>
        </w:rPr>
        <w:t>обязан</w:t>
      </w:r>
      <w:r w:rsidRPr="00A675B6">
        <w:rPr>
          <w:spacing w:val="16"/>
          <w:sz w:val="24"/>
          <w:szCs w:val="24"/>
        </w:rPr>
        <w:t xml:space="preserve"> </w:t>
      </w:r>
      <w:r w:rsidRPr="00A675B6">
        <w:rPr>
          <w:sz w:val="24"/>
          <w:szCs w:val="24"/>
        </w:rPr>
        <w:t>нс</w:t>
      </w:r>
      <w:r w:rsidRPr="00A675B6">
        <w:rPr>
          <w:spacing w:val="10"/>
          <w:sz w:val="24"/>
          <w:szCs w:val="24"/>
        </w:rPr>
        <w:t xml:space="preserve"> </w:t>
      </w:r>
      <w:r w:rsidRPr="00A675B6">
        <w:rPr>
          <w:sz w:val="24"/>
          <w:szCs w:val="24"/>
        </w:rPr>
        <w:t>позднее</w:t>
      </w:r>
      <w:r w:rsidRPr="00A675B6">
        <w:rPr>
          <w:spacing w:val="31"/>
          <w:sz w:val="24"/>
          <w:szCs w:val="24"/>
        </w:rPr>
        <w:t xml:space="preserve"> </w:t>
      </w:r>
      <w:r w:rsidRPr="00A675B6">
        <w:rPr>
          <w:sz w:val="24"/>
          <w:szCs w:val="24"/>
        </w:rPr>
        <w:t>5</w:t>
      </w:r>
      <w:r w:rsidRPr="00A675B6">
        <w:rPr>
          <w:spacing w:val="13"/>
          <w:sz w:val="24"/>
          <w:szCs w:val="24"/>
        </w:rPr>
        <w:t xml:space="preserve"> </w:t>
      </w:r>
      <w:r w:rsidRPr="00A675B6">
        <w:rPr>
          <w:sz w:val="24"/>
          <w:szCs w:val="24"/>
        </w:rPr>
        <w:t>(Пяти)</w:t>
      </w:r>
      <w:r w:rsidRPr="00A675B6">
        <w:rPr>
          <w:spacing w:val="12"/>
          <w:sz w:val="24"/>
          <w:szCs w:val="24"/>
        </w:rPr>
        <w:t xml:space="preserve"> </w:t>
      </w:r>
      <w:r w:rsidRPr="00A675B6">
        <w:rPr>
          <w:sz w:val="24"/>
          <w:szCs w:val="24"/>
        </w:rPr>
        <w:t>дней</w:t>
      </w:r>
      <w:r w:rsidRPr="00A675B6">
        <w:rPr>
          <w:spacing w:val="19"/>
          <w:sz w:val="24"/>
          <w:szCs w:val="24"/>
        </w:rPr>
        <w:t xml:space="preserve"> </w:t>
      </w:r>
      <w:r w:rsidRPr="00A675B6">
        <w:rPr>
          <w:sz w:val="24"/>
          <w:szCs w:val="24"/>
        </w:rPr>
        <w:t>с</w:t>
      </w:r>
      <w:r w:rsidRPr="00A675B6">
        <w:rPr>
          <w:spacing w:val="2"/>
          <w:sz w:val="24"/>
          <w:szCs w:val="24"/>
        </w:rPr>
        <w:t xml:space="preserve"> </w:t>
      </w:r>
      <w:r w:rsidRPr="00A675B6">
        <w:rPr>
          <w:sz w:val="24"/>
          <w:szCs w:val="24"/>
        </w:rPr>
        <w:t>момента</w:t>
      </w:r>
      <w:r w:rsidRPr="00A675B6">
        <w:rPr>
          <w:w w:val="101"/>
          <w:sz w:val="24"/>
          <w:szCs w:val="24"/>
        </w:rPr>
        <w:t xml:space="preserve"> </w:t>
      </w:r>
      <w:r w:rsidRPr="00A675B6">
        <w:rPr>
          <w:sz w:val="24"/>
          <w:szCs w:val="24"/>
        </w:rPr>
        <w:t>таких</w:t>
      </w:r>
      <w:r w:rsidRPr="00A675B6">
        <w:rPr>
          <w:spacing w:val="4"/>
          <w:sz w:val="24"/>
          <w:szCs w:val="24"/>
        </w:rPr>
        <w:t xml:space="preserve"> </w:t>
      </w:r>
      <w:r w:rsidRPr="00A675B6">
        <w:rPr>
          <w:spacing w:val="6"/>
          <w:sz w:val="24"/>
          <w:szCs w:val="24"/>
        </w:rPr>
        <w:t>и</w:t>
      </w:r>
      <w:r w:rsidRPr="00A675B6">
        <w:rPr>
          <w:sz w:val="24"/>
          <w:szCs w:val="24"/>
        </w:rPr>
        <w:t>зм</w:t>
      </w:r>
      <w:r w:rsidRPr="00A675B6">
        <w:rPr>
          <w:spacing w:val="11"/>
          <w:sz w:val="24"/>
          <w:szCs w:val="24"/>
        </w:rPr>
        <w:t>е</w:t>
      </w:r>
      <w:r w:rsidRPr="00A675B6">
        <w:rPr>
          <w:sz w:val="24"/>
          <w:szCs w:val="24"/>
        </w:rPr>
        <w:t>нений</w:t>
      </w:r>
      <w:r w:rsidRPr="00A675B6">
        <w:rPr>
          <w:spacing w:val="45"/>
          <w:sz w:val="24"/>
          <w:szCs w:val="24"/>
        </w:rPr>
        <w:t xml:space="preserve"> </w:t>
      </w:r>
      <w:r w:rsidRPr="00A675B6">
        <w:rPr>
          <w:sz w:val="24"/>
          <w:szCs w:val="24"/>
        </w:rPr>
        <w:t>направить</w:t>
      </w:r>
      <w:r w:rsidRPr="00A675B6">
        <w:rPr>
          <w:spacing w:val="42"/>
          <w:sz w:val="24"/>
          <w:szCs w:val="24"/>
        </w:rPr>
        <w:t xml:space="preserve"> </w:t>
      </w:r>
      <w:r w:rsidRPr="00A675B6">
        <w:rPr>
          <w:sz w:val="24"/>
          <w:szCs w:val="24"/>
        </w:rPr>
        <w:t>Заказчику</w:t>
      </w:r>
      <w:r w:rsidRPr="00A675B6">
        <w:rPr>
          <w:spacing w:val="4"/>
          <w:sz w:val="24"/>
          <w:szCs w:val="24"/>
        </w:rPr>
        <w:t xml:space="preserve"> </w:t>
      </w:r>
      <w:r w:rsidRPr="00A675B6">
        <w:rPr>
          <w:sz w:val="24"/>
          <w:szCs w:val="24"/>
        </w:rPr>
        <w:t>соответствующее</w:t>
      </w:r>
      <w:r w:rsidRPr="00A675B6">
        <w:rPr>
          <w:spacing w:val="20"/>
          <w:sz w:val="24"/>
          <w:szCs w:val="24"/>
        </w:rPr>
        <w:t xml:space="preserve"> </w:t>
      </w:r>
      <w:r w:rsidR="002427AA" w:rsidRPr="00A675B6">
        <w:rPr>
          <w:sz w:val="24"/>
          <w:szCs w:val="24"/>
        </w:rPr>
        <w:t>письменно</w:t>
      </w:r>
      <w:r w:rsidRPr="00A675B6">
        <w:rPr>
          <w:sz w:val="24"/>
          <w:szCs w:val="24"/>
        </w:rPr>
        <w:t>е</w:t>
      </w:r>
      <w:r w:rsidRPr="00A675B6">
        <w:rPr>
          <w:spacing w:val="44"/>
          <w:sz w:val="24"/>
          <w:szCs w:val="24"/>
        </w:rPr>
        <w:t xml:space="preserve"> </w:t>
      </w:r>
      <w:r w:rsidRPr="00A675B6">
        <w:rPr>
          <w:sz w:val="24"/>
          <w:szCs w:val="24"/>
        </w:rPr>
        <w:t>уведомление</w:t>
      </w:r>
      <w:r w:rsidRPr="00A675B6">
        <w:rPr>
          <w:spacing w:val="46"/>
          <w:sz w:val="24"/>
          <w:szCs w:val="24"/>
        </w:rPr>
        <w:t xml:space="preserve"> </w:t>
      </w:r>
      <w:r w:rsidRPr="00A675B6">
        <w:rPr>
          <w:sz w:val="24"/>
          <w:szCs w:val="24"/>
        </w:rPr>
        <w:t>с</w:t>
      </w:r>
      <w:r w:rsidRPr="00A675B6">
        <w:rPr>
          <w:w w:val="112"/>
          <w:sz w:val="24"/>
          <w:szCs w:val="24"/>
        </w:rPr>
        <w:t xml:space="preserve"> </w:t>
      </w:r>
      <w:r w:rsidRPr="00A675B6">
        <w:rPr>
          <w:sz w:val="24"/>
          <w:szCs w:val="24"/>
        </w:rPr>
        <w:t>приложением</w:t>
      </w:r>
      <w:r w:rsidRPr="00A675B6">
        <w:rPr>
          <w:spacing w:val="27"/>
          <w:sz w:val="24"/>
          <w:szCs w:val="24"/>
        </w:rPr>
        <w:t xml:space="preserve"> </w:t>
      </w:r>
      <w:r w:rsidRPr="00A675B6">
        <w:rPr>
          <w:sz w:val="24"/>
          <w:szCs w:val="24"/>
        </w:rPr>
        <w:t>копий</w:t>
      </w:r>
      <w:r w:rsidRPr="00A675B6">
        <w:rPr>
          <w:spacing w:val="57"/>
          <w:sz w:val="24"/>
          <w:szCs w:val="24"/>
        </w:rPr>
        <w:t xml:space="preserve"> </w:t>
      </w:r>
      <w:r w:rsidRPr="00A675B6">
        <w:rPr>
          <w:sz w:val="24"/>
          <w:szCs w:val="24"/>
        </w:rPr>
        <w:t>подтверждающих</w:t>
      </w:r>
      <w:r w:rsidRPr="00A675B6">
        <w:rPr>
          <w:spacing w:val="30"/>
          <w:sz w:val="24"/>
          <w:szCs w:val="24"/>
        </w:rPr>
        <w:t xml:space="preserve"> </w:t>
      </w:r>
      <w:r w:rsidRPr="00A675B6">
        <w:rPr>
          <w:sz w:val="24"/>
          <w:szCs w:val="24"/>
        </w:rPr>
        <w:t>документов,</w:t>
      </w:r>
      <w:r w:rsidRPr="00A675B6">
        <w:rPr>
          <w:spacing w:val="3"/>
          <w:sz w:val="24"/>
          <w:szCs w:val="24"/>
        </w:rPr>
        <w:t xml:space="preserve"> </w:t>
      </w:r>
      <w:r w:rsidRPr="00A675B6">
        <w:rPr>
          <w:sz w:val="24"/>
          <w:szCs w:val="24"/>
        </w:rPr>
        <w:t>заверенных</w:t>
      </w:r>
      <w:r w:rsidRPr="00A675B6">
        <w:rPr>
          <w:spacing w:val="28"/>
          <w:sz w:val="24"/>
          <w:szCs w:val="24"/>
        </w:rPr>
        <w:t xml:space="preserve"> </w:t>
      </w:r>
      <w:r w:rsidRPr="00A675B6">
        <w:rPr>
          <w:sz w:val="24"/>
          <w:szCs w:val="24"/>
        </w:rPr>
        <w:t>нотариусом</w:t>
      </w:r>
      <w:r w:rsidRPr="00A675B6">
        <w:rPr>
          <w:spacing w:val="28"/>
          <w:sz w:val="24"/>
          <w:szCs w:val="24"/>
        </w:rPr>
        <w:t xml:space="preserve"> </w:t>
      </w:r>
      <w:r w:rsidRPr="00A675B6">
        <w:rPr>
          <w:sz w:val="24"/>
          <w:szCs w:val="24"/>
        </w:rPr>
        <w:t>или</w:t>
      </w:r>
      <w:r w:rsidRPr="00A675B6">
        <w:rPr>
          <w:spacing w:val="28"/>
          <w:w w:val="102"/>
          <w:sz w:val="24"/>
          <w:szCs w:val="24"/>
        </w:rPr>
        <w:t xml:space="preserve"> </w:t>
      </w:r>
      <w:r w:rsidRPr="00A675B6">
        <w:rPr>
          <w:sz w:val="24"/>
          <w:szCs w:val="24"/>
        </w:rPr>
        <w:t>уполномоченным</w:t>
      </w:r>
      <w:r w:rsidRPr="00A675B6">
        <w:rPr>
          <w:spacing w:val="33"/>
          <w:sz w:val="24"/>
          <w:szCs w:val="24"/>
        </w:rPr>
        <w:t xml:space="preserve"> </w:t>
      </w:r>
      <w:r w:rsidRPr="00A675B6">
        <w:rPr>
          <w:sz w:val="24"/>
          <w:szCs w:val="24"/>
        </w:rPr>
        <w:t>должностным</w:t>
      </w:r>
      <w:r w:rsidRPr="00A675B6">
        <w:rPr>
          <w:spacing w:val="46"/>
          <w:sz w:val="24"/>
          <w:szCs w:val="24"/>
        </w:rPr>
        <w:t xml:space="preserve"> </w:t>
      </w:r>
      <w:r w:rsidRPr="00A675B6">
        <w:rPr>
          <w:sz w:val="24"/>
          <w:szCs w:val="24"/>
        </w:rPr>
        <w:t>лицом</w:t>
      </w:r>
      <w:r w:rsidRPr="00A675B6">
        <w:rPr>
          <w:spacing w:val="33"/>
          <w:sz w:val="24"/>
          <w:szCs w:val="24"/>
        </w:rPr>
        <w:t xml:space="preserve"> </w:t>
      </w:r>
      <w:r w:rsidRPr="00A675B6">
        <w:rPr>
          <w:sz w:val="24"/>
          <w:szCs w:val="24"/>
        </w:rPr>
        <w:t>Исполнителя.</w:t>
      </w:r>
    </w:p>
    <w:p w:rsidR="00920165" w:rsidRPr="00F26B33" w:rsidRDefault="00920165" w:rsidP="00F26B33">
      <w:pPr>
        <w:pStyle w:val="a3"/>
        <w:kinsoku w:val="0"/>
        <w:overflowPunct w:val="0"/>
        <w:spacing w:line="248" w:lineRule="auto"/>
        <w:ind w:left="0" w:right="12" w:firstLine="709"/>
        <w:jc w:val="both"/>
        <w:rPr>
          <w:sz w:val="24"/>
          <w:szCs w:val="24"/>
        </w:rPr>
      </w:pPr>
      <w:r w:rsidRPr="00A675B6">
        <w:rPr>
          <w:w w:val="105"/>
          <w:sz w:val="24"/>
          <w:szCs w:val="24"/>
        </w:rPr>
        <w:t>Исполнитель</w:t>
      </w:r>
      <w:r w:rsidRPr="00A675B6">
        <w:rPr>
          <w:spacing w:val="31"/>
          <w:w w:val="105"/>
          <w:sz w:val="24"/>
          <w:szCs w:val="24"/>
        </w:rPr>
        <w:t xml:space="preserve"> </w:t>
      </w:r>
      <w:r w:rsidRPr="00A675B6">
        <w:rPr>
          <w:w w:val="105"/>
          <w:sz w:val="24"/>
          <w:szCs w:val="24"/>
        </w:rPr>
        <w:t>настоящим</w:t>
      </w:r>
      <w:r w:rsidRPr="00A675B6">
        <w:rPr>
          <w:spacing w:val="18"/>
          <w:w w:val="105"/>
          <w:sz w:val="24"/>
          <w:szCs w:val="24"/>
        </w:rPr>
        <w:t xml:space="preserve"> </w:t>
      </w:r>
      <w:r w:rsidRPr="00A675B6">
        <w:rPr>
          <w:w w:val="105"/>
          <w:sz w:val="24"/>
          <w:szCs w:val="24"/>
        </w:rPr>
        <w:t>дает</w:t>
      </w:r>
      <w:r w:rsidRPr="00A675B6">
        <w:rPr>
          <w:spacing w:val="10"/>
          <w:w w:val="105"/>
          <w:sz w:val="24"/>
          <w:szCs w:val="24"/>
        </w:rPr>
        <w:t xml:space="preserve"> </w:t>
      </w:r>
      <w:r w:rsidRPr="00A675B6">
        <w:rPr>
          <w:w w:val="105"/>
          <w:sz w:val="24"/>
          <w:szCs w:val="24"/>
        </w:rPr>
        <w:t>свое</w:t>
      </w:r>
      <w:r w:rsidRPr="00A675B6">
        <w:rPr>
          <w:spacing w:val="4"/>
          <w:w w:val="105"/>
          <w:sz w:val="24"/>
          <w:szCs w:val="24"/>
        </w:rPr>
        <w:t xml:space="preserve"> </w:t>
      </w:r>
      <w:r w:rsidRPr="00A675B6">
        <w:rPr>
          <w:w w:val="105"/>
          <w:sz w:val="24"/>
          <w:szCs w:val="24"/>
        </w:rPr>
        <w:t>согласие</w:t>
      </w:r>
      <w:r w:rsidRPr="00A675B6">
        <w:rPr>
          <w:spacing w:val="11"/>
          <w:w w:val="105"/>
          <w:sz w:val="24"/>
          <w:szCs w:val="24"/>
        </w:rPr>
        <w:t xml:space="preserve"> </w:t>
      </w:r>
      <w:r w:rsidRPr="00A675B6">
        <w:rPr>
          <w:w w:val="105"/>
          <w:sz w:val="24"/>
          <w:szCs w:val="24"/>
        </w:rPr>
        <w:t>и</w:t>
      </w:r>
      <w:r w:rsidRPr="00A675B6">
        <w:rPr>
          <w:spacing w:val="10"/>
          <w:w w:val="105"/>
          <w:sz w:val="24"/>
          <w:szCs w:val="24"/>
        </w:rPr>
        <w:t xml:space="preserve"> </w:t>
      </w:r>
      <w:r w:rsidRPr="00A675B6">
        <w:rPr>
          <w:w w:val="105"/>
          <w:sz w:val="24"/>
          <w:szCs w:val="24"/>
        </w:rPr>
        <w:t>подтверждает</w:t>
      </w:r>
      <w:r w:rsidRPr="00A675B6">
        <w:rPr>
          <w:spacing w:val="24"/>
          <w:w w:val="105"/>
          <w:sz w:val="24"/>
          <w:szCs w:val="24"/>
        </w:rPr>
        <w:t xml:space="preserve"> </w:t>
      </w:r>
      <w:r w:rsidRPr="00A675B6">
        <w:rPr>
          <w:w w:val="105"/>
          <w:sz w:val="24"/>
          <w:szCs w:val="24"/>
        </w:rPr>
        <w:t>получение</w:t>
      </w:r>
      <w:r w:rsidRPr="00A675B6">
        <w:rPr>
          <w:spacing w:val="21"/>
          <w:w w:val="105"/>
          <w:sz w:val="24"/>
          <w:szCs w:val="24"/>
        </w:rPr>
        <w:t xml:space="preserve"> </w:t>
      </w:r>
      <w:r w:rsidRPr="00A675B6">
        <w:rPr>
          <w:w w:val="105"/>
          <w:sz w:val="24"/>
          <w:szCs w:val="24"/>
        </w:rPr>
        <w:t>им</w:t>
      </w:r>
      <w:r w:rsidRPr="00A675B6">
        <w:rPr>
          <w:spacing w:val="8"/>
          <w:w w:val="105"/>
          <w:sz w:val="24"/>
          <w:szCs w:val="24"/>
        </w:rPr>
        <w:t xml:space="preserve"> </w:t>
      </w:r>
      <w:r w:rsidRPr="00A675B6">
        <w:rPr>
          <w:w w:val="105"/>
          <w:sz w:val="24"/>
          <w:szCs w:val="24"/>
        </w:rPr>
        <w:t>всех</w:t>
      </w:r>
      <w:r w:rsidRPr="00A675B6">
        <w:rPr>
          <w:w w:val="101"/>
          <w:sz w:val="24"/>
          <w:szCs w:val="24"/>
        </w:rPr>
        <w:t xml:space="preserve"> </w:t>
      </w:r>
      <w:r w:rsidRPr="00A675B6">
        <w:rPr>
          <w:w w:val="105"/>
          <w:sz w:val="24"/>
          <w:szCs w:val="24"/>
        </w:rPr>
        <w:t>требуемых</w:t>
      </w:r>
      <w:r w:rsidRPr="00A675B6">
        <w:rPr>
          <w:spacing w:val="4"/>
          <w:w w:val="105"/>
          <w:sz w:val="24"/>
          <w:szCs w:val="24"/>
        </w:rPr>
        <w:t xml:space="preserve"> </w:t>
      </w:r>
      <w:r w:rsidRPr="00A675B6">
        <w:rPr>
          <w:w w:val="105"/>
          <w:sz w:val="24"/>
          <w:szCs w:val="24"/>
        </w:rPr>
        <w:t>в</w:t>
      </w:r>
      <w:r w:rsidRPr="00A675B6">
        <w:rPr>
          <w:spacing w:val="-19"/>
          <w:w w:val="105"/>
          <w:sz w:val="24"/>
          <w:szCs w:val="24"/>
        </w:rPr>
        <w:t xml:space="preserve"> </w:t>
      </w:r>
      <w:r w:rsidRPr="00A675B6">
        <w:rPr>
          <w:w w:val="105"/>
          <w:sz w:val="24"/>
          <w:szCs w:val="24"/>
        </w:rPr>
        <w:t>соответствии</w:t>
      </w:r>
      <w:r w:rsidRPr="00A675B6">
        <w:rPr>
          <w:spacing w:val="2"/>
          <w:w w:val="105"/>
          <w:sz w:val="24"/>
          <w:szCs w:val="24"/>
        </w:rPr>
        <w:t xml:space="preserve"> </w:t>
      </w:r>
      <w:r w:rsidRPr="00A675B6">
        <w:rPr>
          <w:w w:val="105"/>
          <w:sz w:val="24"/>
          <w:szCs w:val="24"/>
        </w:rPr>
        <w:t>с</w:t>
      </w:r>
      <w:r w:rsidRPr="00A675B6">
        <w:rPr>
          <w:spacing w:val="-22"/>
          <w:w w:val="105"/>
          <w:sz w:val="24"/>
          <w:szCs w:val="24"/>
        </w:rPr>
        <w:t xml:space="preserve"> </w:t>
      </w:r>
      <w:r w:rsidRPr="00A675B6">
        <w:rPr>
          <w:w w:val="105"/>
          <w:sz w:val="24"/>
          <w:szCs w:val="24"/>
        </w:rPr>
        <w:t>действующим</w:t>
      </w:r>
      <w:r w:rsidRPr="00A675B6">
        <w:rPr>
          <w:spacing w:val="6"/>
          <w:w w:val="105"/>
          <w:sz w:val="24"/>
          <w:szCs w:val="24"/>
        </w:rPr>
        <w:t xml:space="preserve"> </w:t>
      </w:r>
      <w:r w:rsidRPr="00A675B6">
        <w:rPr>
          <w:w w:val="105"/>
          <w:sz w:val="24"/>
          <w:szCs w:val="24"/>
        </w:rPr>
        <w:t>законодательством</w:t>
      </w:r>
      <w:r w:rsidRPr="00A675B6">
        <w:rPr>
          <w:spacing w:val="6"/>
          <w:w w:val="105"/>
          <w:sz w:val="24"/>
          <w:szCs w:val="24"/>
        </w:rPr>
        <w:t xml:space="preserve"> </w:t>
      </w:r>
      <w:r w:rsidRPr="00A675B6">
        <w:rPr>
          <w:w w:val="105"/>
          <w:sz w:val="24"/>
          <w:szCs w:val="24"/>
        </w:rPr>
        <w:t>Российской</w:t>
      </w:r>
      <w:r w:rsidRPr="00A675B6">
        <w:rPr>
          <w:spacing w:val="2"/>
          <w:w w:val="105"/>
          <w:sz w:val="24"/>
          <w:szCs w:val="24"/>
        </w:rPr>
        <w:t xml:space="preserve"> </w:t>
      </w:r>
      <w:r w:rsidRPr="00A675B6">
        <w:rPr>
          <w:spacing w:val="-3"/>
          <w:w w:val="105"/>
          <w:sz w:val="24"/>
          <w:szCs w:val="24"/>
        </w:rPr>
        <w:t>Федерации</w:t>
      </w:r>
      <w:r w:rsidRPr="00A675B6">
        <w:rPr>
          <w:spacing w:val="2"/>
          <w:w w:val="105"/>
          <w:sz w:val="24"/>
          <w:szCs w:val="24"/>
        </w:rPr>
        <w:t xml:space="preserve"> </w:t>
      </w:r>
      <w:r w:rsidRPr="00A675B6">
        <w:rPr>
          <w:w w:val="105"/>
          <w:sz w:val="24"/>
          <w:szCs w:val="24"/>
        </w:rPr>
        <w:t>(в</w:t>
      </w:r>
      <w:r w:rsidRPr="00A675B6">
        <w:rPr>
          <w:spacing w:val="28"/>
          <w:w w:val="104"/>
          <w:sz w:val="24"/>
          <w:szCs w:val="24"/>
        </w:rPr>
        <w:t xml:space="preserve"> </w:t>
      </w:r>
      <w:r w:rsidRPr="00A675B6">
        <w:rPr>
          <w:w w:val="105"/>
          <w:sz w:val="24"/>
          <w:szCs w:val="24"/>
        </w:rPr>
        <w:t>том</w:t>
      </w:r>
      <w:r w:rsidRPr="00A675B6">
        <w:rPr>
          <w:spacing w:val="-7"/>
          <w:w w:val="105"/>
          <w:sz w:val="24"/>
          <w:szCs w:val="24"/>
        </w:rPr>
        <w:t xml:space="preserve"> </w:t>
      </w:r>
      <w:r w:rsidRPr="00A675B6">
        <w:rPr>
          <w:spacing w:val="2"/>
          <w:w w:val="105"/>
          <w:sz w:val="24"/>
          <w:szCs w:val="24"/>
        </w:rPr>
        <w:t>числе</w:t>
      </w:r>
      <w:r w:rsidRPr="00A675B6">
        <w:rPr>
          <w:spacing w:val="1"/>
          <w:w w:val="105"/>
          <w:sz w:val="24"/>
          <w:szCs w:val="24"/>
        </w:rPr>
        <w:t>,</w:t>
      </w:r>
      <w:r w:rsidRPr="00A675B6">
        <w:rPr>
          <w:spacing w:val="-34"/>
          <w:w w:val="105"/>
          <w:sz w:val="24"/>
          <w:szCs w:val="24"/>
        </w:rPr>
        <w:t xml:space="preserve"> </w:t>
      </w:r>
      <w:r w:rsidRPr="00A675B6">
        <w:rPr>
          <w:w w:val="105"/>
          <w:sz w:val="24"/>
          <w:szCs w:val="24"/>
        </w:rPr>
        <w:t>о</w:t>
      </w:r>
      <w:r w:rsidRPr="00A675B6">
        <w:rPr>
          <w:spacing w:val="-25"/>
          <w:w w:val="105"/>
          <w:sz w:val="24"/>
          <w:szCs w:val="24"/>
        </w:rPr>
        <w:t xml:space="preserve"> </w:t>
      </w:r>
      <w:r w:rsidRPr="00A675B6">
        <w:rPr>
          <w:w w:val="105"/>
          <w:sz w:val="24"/>
          <w:szCs w:val="24"/>
        </w:rPr>
        <w:t>коммерческой</w:t>
      </w:r>
      <w:r w:rsidRPr="00A675B6">
        <w:rPr>
          <w:spacing w:val="-8"/>
          <w:w w:val="105"/>
          <w:sz w:val="24"/>
          <w:szCs w:val="24"/>
        </w:rPr>
        <w:t xml:space="preserve"> </w:t>
      </w:r>
      <w:r w:rsidRPr="00A675B6">
        <w:rPr>
          <w:w w:val="105"/>
          <w:sz w:val="24"/>
          <w:szCs w:val="24"/>
        </w:rPr>
        <w:t>тайне</w:t>
      </w:r>
      <w:r w:rsidRPr="00A675B6">
        <w:rPr>
          <w:spacing w:val="-14"/>
          <w:w w:val="105"/>
          <w:sz w:val="24"/>
          <w:szCs w:val="24"/>
        </w:rPr>
        <w:t xml:space="preserve"> </w:t>
      </w:r>
      <w:r w:rsidRPr="00A675B6">
        <w:rPr>
          <w:w w:val="105"/>
          <w:sz w:val="24"/>
          <w:szCs w:val="24"/>
        </w:rPr>
        <w:t>и</w:t>
      </w:r>
      <w:r w:rsidRPr="00A675B6">
        <w:rPr>
          <w:spacing w:val="-21"/>
          <w:w w:val="105"/>
          <w:sz w:val="24"/>
          <w:szCs w:val="24"/>
        </w:rPr>
        <w:t xml:space="preserve"> </w:t>
      </w:r>
      <w:r w:rsidRPr="00A675B6">
        <w:rPr>
          <w:w w:val="105"/>
          <w:sz w:val="24"/>
          <w:szCs w:val="24"/>
        </w:rPr>
        <w:t>о</w:t>
      </w:r>
      <w:r w:rsidRPr="00A675B6">
        <w:rPr>
          <w:spacing w:val="-21"/>
          <w:w w:val="105"/>
          <w:sz w:val="24"/>
          <w:szCs w:val="24"/>
        </w:rPr>
        <w:t xml:space="preserve"> </w:t>
      </w:r>
      <w:r w:rsidRPr="00A675B6">
        <w:rPr>
          <w:w w:val="105"/>
          <w:sz w:val="24"/>
          <w:szCs w:val="24"/>
        </w:rPr>
        <w:t>персональных</w:t>
      </w:r>
      <w:r w:rsidRPr="00A675B6">
        <w:rPr>
          <w:spacing w:val="-17"/>
          <w:w w:val="105"/>
          <w:sz w:val="24"/>
          <w:szCs w:val="24"/>
        </w:rPr>
        <w:t xml:space="preserve"> </w:t>
      </w:r>
      <w:r w:rsidRPr="00A675B6">
        <w:rPr>
          <w:w w:val="105"/>
          <w:sz w:val="24"/>
          <w:szCs w:val="24"/>
        </w:rPr>
        <w:t>данных)</w:t>
      </w:r>
      <w:r w:rsidRPr="00A675B6">
        <w:rPr>
          <w:spacing w:val="-15"/>
          <w:w w:val="105"/>
          <w:sz w:val="24"/>
          <w:szCs w:val="24"/>
        </w:rPr>
        <w:t xml:space="preserve"> </w:t>
      </w:r>
      <w:r w:rsidRPr="00A675B6">
        <w:rPr>
          <w:w w:val="105"/>
          <w:sz w:val="24"/>
          <w:szCs w:val="24"/>
        </w:rPr>
        <w:t>согласий</w:t>
      </w:r>
      <w:r w:rsidRPr="00A675B6">
        <w:rPr>
          <w:spacing w:val="-6"/>
          <w:w w:val="105"/>
          <w:sz w:val="24"/>
          <w:szCs w:val="24"/>
        </w:rPr>
        <w:t xml:space="preserve"> </w:t>
      </w:r>
      <w:r w:rsidRPr="00A675B6">
        <w:rPr>
          <w:w w:val="105"/>
          <w:sz w:val="24"/>
          <w:szCs w:val="24"/>
        </w:rPr>
        <w:t>всех</w:t>
      </w:r>
      <w:r w:rsidRPr="00A675B6">
        <w:rPr>
          <w:spacing w:val="-6"/>
          <w:w w:val="105"/>
          <w:sz w:val="24"/>
          <w:szCs w:val="24"/>
        </w:rPr>
        <w:t xml:space="preserve"> </w:t>
      </w:r>
      <w:r w:rsidRPr="00A675B6">
        <w:rPr>
          <w:w w:val="105"/>
          <w:sz w:val="24"/>
          <w:szCs w:val="24"/>
        </w:rPr>
        <w:t>упомянутых</w:t>
      </w:r>
      <w:r w:rsidRPr="00A675B6">
        <w:rPr>
          <w:spacing w:val="-1"/>
          <w:w w:val="105"/>
          <w:sz w:val="24"/>
          <w:szCs w:val="24"/>
        </w:rPr>
        <w:t xml:space="preserve"> </w:t>
      </w:r>
      <w:r w:rsidRPr="00A675B6">
        <w:rPr>
          <w:w w:val="105"/>
          <w:sz w:val="24"/>
          <w:szCs w:val="24"/>
        </w:rPr>
        <w:t>в</w:t>
      </w:r>
      <w:r w:rsidRPr="00A675B6">
        <w:rPr>
          <w:spacing w:val="22"/>
          <w:w w:val="111"/>
          <w:sz w:val="24"/>
          <w:szCs w:val="24"/>
        </w:rPr>
        <w:t xml:space="preserve"> </w:t>
      </w:r>
      <w:r w:rsidRPr="00A675B6">
        <w:rPr>
          <w:w w:val="105"/>
          <w:sz w:val="24"/>
          <w:szCs w:val="24"/>
        </w:rPr>
        <w:t>Сведениях,</w:t>
      </w:r>
      <w:r w:rsidRPr="00A675B6">
        <w:rPr>
          <w:spacing w:val="54"/>
          <w:w w:val="105"/>
          <w:sz w:val="24"/>
          <w:szCs w:val="24"/>
        </w:rPr>
        <w:t xml:space="preserve"> </w:t>
      </w:r>
      <w:r w:rsidRPr="00A675B6">
        <w:rPr>
          <w:w w:val="105"/>
          <w:sz w:val="24"/>
          <w:szCs w:val="24"/>
        </w:rPr>
        <w:t>заинтересованных</w:t>
      </w:r>
      <w:r w:rsidRPr="00A675B6">
        <w:rPr>
          <w:spacing w:val="35"/>
          <w:w w:val="105"/>
          <w:sz w:val="24"/>
          <w:szCs w:val="24"/>
        </w:rPr>
        <w:t xml:space="preserve"> </w:t>
      </w:r>
      <w:r w:rsidRPr="00A675B6">
        <w:rPr>
          <w:w w:val="105"/>
          <w:sz w:val="24"/>
          <w:szCs w:val="24"/>
        </w:rPr>
        <w:t>или</w:t>
      </w:r>
      <w:r w:rsidRPr="00A675B6">
        <w:rPr>
          <w:spacing w:val="6"/>
          <w:w w:val="105"/>
          <w:sz w:val="24"/>
          <w:szCs w:val="24"/>
        </w:rPr>
        <w:t xml:space="preserve"> </w:t>
      </w:r>
      <w:r w:rsidRPr="00A675B6">
        <w:rPr>
          <w:w w:val="105"/>
          <w:sz w:val="24"/>
          <w:szCs w:val="24"/>
        </w:rPr>
        <w:t>причастных</w:t>
      </w:r>
      <w:r w:rsidRPr="00A675B6">
        <w:rPr>
          <w:spacing w:val="13"/>
          <w:w w:val="105"/>
          <w:sz w:val="24"/>
          <w:szCs w:val="24"/>
        </w:rPr>
        <w:t xml:space="preserve"> </w:t>
      </w:r>
      <w:r w:rsidRPr="00A675B6">
        <w:rPr>
          <w:w w:val="105"/>
          <w:sz w:val="24"/>
          <w:szCs w:val="24"/>
        </w:rPr>
        <w:t>к</w:t>
      </w:r>
      <w:r w:rsidRPr="00A675B6">
        <w:rPr>
          <w:spacing w:val="53"/>
          <w:w w:val="105"/>
          <w:sz w:val="24"/>
          <w:szCs w:val="24"/>
        </w:rPr>
        <w:t xml:space="preserve"> </w:t>
      </w:r>
      <w:r w:rsidRPr="00A675B6">
        <w:rPr>
          <w:w w:val="105"/>
          <w:sz w:val="24"/>
          <w:szCs w:val="24"/>
        </w:rPr>
        <w:t>Сведениям</w:t>
      </w:r>
      <w:r w:rsidRPr="00A675B6">
        <w:rPr>
          <w:spacing w:val="6"/>
          <w:w w:val="105"/>
          <w:sz w:val="24"/>
          <w:szCs w:val="24"/>
        </w:rPr>
        <w:t xml:space="preserve"> </w:t>
      </w:r>
      <w:r w:rsidRPr="00A675B6">
        <w:rPr>
          <w:w w:val="105"/>
          <w:sz w:val="24"/>
          <w:szCs w:val="24"/>
        </w:rPr>
        <w:t>лиц</w:t>
      </w:r>
      <w:r w:rsidRPr="00A675B6">
        <w:rPr>
          <w:spacing w:val="3"/>
          <w:w w:val="105"/>
          <w:sz w:val="24"/>
          <w:szCs w:val="24"/>
        </w:rPr>
        <w:t xml:space="preserve"> </w:t>
      </w:r>
      <w:r w:rsidRPr="00A675B6">
        <w:rPr>
          <w:w w:val="105"/>
          <w:sz w:val="24"/>
          <w:szCs w:val="24"/>
        </w:rPr>
        <w:t>на</w:t>
      </w:r>
      <w:r w:rsidRPr="00A675B6">
        <w:rPr>
          <w:spacing w:val="51"/>
          <w:w w:val="105"/>
          <w:sz w:val="24"/>
          <w:szCs w:val="24"/>
        </w:rPr>
        <w:t xml:space="preserve"> </w:t>
      </w:r>
      <w:r w:rsidRPr="00A675B6">
        <w:rPr>
          <w:w w:val="105"/>
          <w:sz w:val="24"/>
          <w:szCs w:val="24"/>
        </w:rPr>
        <w:t>обработку</w:t>
      </w:r>
      <w:r w:rsidRPr="00A675B6">
        <w:rPr>
          <w:sz w:val="24"/>
          <w:szCs w:val="24"/>
        </w:rPr>
        <w:t xml:space="preserve"> </w:t>
      </w:r>
      <w:r w:rsidRPr="00A675B6">
        <w:rPr>
          <w:w w:val="105"/>
          <w:sz w:val="24"/>
          <w:szCs w:val="24"/>
        </w:rPr>
        <w:t>предоставленных</w:t>
      </w:r>
      <w:r w:rsidRPr="00A675B6">
        <w:rPr>
          <w:spacing w:val="8"/>
          <w:w w:val="105"/>
          <w:sz w:val="24"/>
          <w:szCs w:val="24"/>
        </w:rPr>
        <w:t xml:space="preserve"> </w:t>
      </w:r>
      <w:r w:rsidRPr="00A675B6">
        <w:rPr>
          <w:w w:val="105"/>
          <w:sz w:val="24"/>
          <w:szCs w:val="24"/>
        </w:rPr>
        <w:t>Сведений</w:t>
      </w:r>
      <w:r w:rsidRPr="00A675B6">
        <w:rPr>
          <w:spacing w:val="49"/>
          <w:w w:val="105"/>
          <w:sz w:val="24"/>
          <w:szCs w:val="24"/>
        </w:rPr>
        <w:t xml:space="preserve"> </w:t>
      </w:r>
      <w:r w:rsidRPr="00A675B6">
        <w:rPr>
          <w:w w:val="105"/>
          <w:sz w:val="24"/>
          <w:szCs w:val="24"/>
        </w:rPr>
        <w:t>Заказчику, а</w:t>
      </w:r>
      <w:r w:rsidRPr="00A675B6">
        <w:rPr>
          <w:spacing w:val="37"/>
          <w:w w:val="105"/>
          <w:sz w:val="24"/>
          <w:szCs w:val="24"/>
        </w:rPr>
        <w:t xml:space="preserve"> </w:t>
      </w:r>
      <w:r w:rsidRPr="00A675B6">
        <w:rPr>
          <w:w w:val="105"/>
          <w:sz w:val="24"/>
          <w:szCs w:val="24"/>
        </w:rPr>
        <w:t>также</w:t>
      </w:r>
      <w:r w:rsidRPr="00A675B6">
        <w:rPr>
          <w:spacing w:val="48"/>
          <w:w w:val="105"/>
          <w:sz w:val="24"/>
          <w:szCs w:val="24"/>
        </w:rPr>
        <w:t xml:space="preserve"> </w:t>
      </w:r>
      <w:r w:rsidRPr="00A675B6">
        <w:rPr>
          <w:w w:val="105"/>
          <w:sz w:val="24"/>
          <w:szCs w:val="24"/>
        </w:rPr>
        <w:t>на</w:t>
      </w:r>
      <w:r w:rsidRPr="00A675B6">
        <w:rPr>
          <w:spacing w:val="37"/>
          <w:w w:val="105"/>
          <w:sz w:val="24"/>
          <w:szCs w:val="24"/>
        </w:rPr>
        <w:t xml:space="preserve"> </w:t>
      </w:r>
      <w:r w:rsidRPr="00A675B6">
        <w:rPr>
          <w:w w:val="105"/>
          <w:sz w:val="24"/>
          <w:szCs w:val="24"/>
        </w:rPr>
        <w:t>раскрытие</w:t>
      </w:r>
      <w:r w:rsidRPr="00A675B6">
        <w:rPr>
          <w:spacing w:val="57"/>
          <w:w w:val="105"/>
          <w:sz w:val="24"/>
          <w:szCs w:val="24"/>
        </w:rPr>
        <w:t xml:space="preserve"> </w:t>
      </w:r>
      <w:r w:rsidRPr="00A675B6">
        <w:rPr>
          <w:w w:val="105"/>
          <w:sz w:val="24"/>
          <w:szCs w:val="24"/>
        </w:rPr>
        <w:t>Заказчиком</w:t>
      </w:r>
      <w:r w:rsidRPr="00A675B6">
        <w:rPr>
          <w:spacing w:val="2"/>
          <w:w w:val="105"/>
          <w:sz w:val="24"/>
          <w:szCs w:val="24"/>
        </w:rPr>
        <w:t xml:space="preserve"> </w:t>
      </w:r>
      <w:r w:rsidRPr="00A675B6">
        <w:rPr>
          <w:w w:val="105"/>
          <w:sz w:val="24"/>
          <w:szCs w:val="24"/>
        </w:rPr>
        <w:t>Сведений,</w:t>
      </w:r>
      <w:r w:rsidRPr="00A675B6">
        <w:rPr>
          <w:spacing w:val="24"/>
          <w:sz w:val="24"/>
          <w:szCs w:val="24"/>
        </w:rPr>
        <w:t xml:space="preserve"> </w:t>
      </w:r>
      <w:r w:rsidRPr="00A675B6">
        <w:rPr>
          <w:w w:val="105"/>
          <w:sz w:val="24"/>
          <w:szCs w:val="24"/>
        </w:rPr>
        <w:t>полностью</w:t>
      </w:r>
      <w:r w:rsidRPr="00A675B6">
        <w:rPr>
          <w:spacing w:val="2"/>
          <w:w w:val="105"/>
          <w:sz w:val="24"/>
          <w:szCs w:val="24"/>
        </w:rPr>
        <w:t xml:space="preserve"> </w:t>
      </w:r>
      <w:r w:rsidRPr="00A675B6">
        <w:rPr>
          <w:w w:val="105"/>
          <w:sz w:val="24"/>
          <w:szCs w:val="24"/>
        </w:rPr>
        <w:t>или</w:t>
      </w:r>
      <w:r w:rsidRPr="00A675B6">
        <w:rPr>
          <w:spacing w:val="-4"/>
          <w:w w:val="105"/>
          <w:sz w:val="24"/>
          <w:szCs w:val="24"/>
        </w:rPr>
        <w:t xml:space="preserve"> </w:t>
      </w:r>
      <w:r w:rsidRPr="00A675B6">
        <w:rPr>
          <w:w w:val="105"/>
          <w:sz w:val="24"/>
          <w:szCs w:val="24"/>
        </w:rPr>
        <w:t>частично,</w:t>
      </w:r>
      <w:r w:rsidRPr="00A675B6">
        <w:rPr>
          <w:spacing w:val="2"/>
          <w:w w:val="105"/>
          <w:sz w:val="24"/>
          <w:szCs w:val="24"/>
        </w:rPr>
        <w:t xml:space="preserve"> </w:t>
      </w:r>
      <w:r w:rsidRPr="00A675B6">
        <w:rPr>
          <w:w w:val="105"/>
          <w:sz w:val="24"/>
          <w:szCs w:val="24"/>
        </w:rPr>
        <w:t>компетентным</w:t>
      </w:r>
      <w:r w:rsidRPr="00A675B6">
        <w:rPr>
          <w:spacing w:val="11"/>
          <w:w w:val="105"/>
          <w:sz w:val="24"/>
          <w:szCs w:val="24"/>
        </w:rPr>
        <w:t xml:space="preserve"> </w:t>
      </w:r>
      <w:r w:rsidRPr="00A675B6">
        <w:rPr>
          <w:w w:val="105"/>
          <w:sz w:val="24"/>
          <w:szCs w:val="24"/>
        </w:rPr>
        <w:t>органам</w:t>
      </w:r>
      <w:r w:rsidRPr="00A675B6">
        <w:rPr>
          <w:spacing w:val="5"/>
          <w:w w:val="105"/>
          <w:sz w:val="24"/>
          <w:szCs w:val="24"/>
        </w:rPr>
        <w:t xml:space="preserve"> </w:t>
      </w:r>
      <w:r w:rsidRPr="00A675B6">
        <w:rPr>
          <w:w w:val="105"/>
          <w:sz w:val="24"/>
          <w:szCs w:val="24"/>
        </w:rPr>
        <w:t>государственной</w:t>
      </w:r>
      <w:r w:rsidRPr="00A675B6">
        <w:rPr>
          <w:spacing w:val="20"/>
          <w:w w:val="105"/>
          <w:sz w:val="24"/>
          <w:szCs w:val="24"/>
        </w:rPr>
        <w:t xml:space="preserve"> </w:t>
      </w:r>
      <w:r w:rsidRPr="00A675B6">
        <w:rPr>
          <w:w w:val="105"/>
          <w:sz w:val="24"/>
          <w:szCs w:val="24"/>
        </w:rPr>
        <w:t>власти</w:t>
      </w:r>
      <w:r w:rsidRPr="00A675B6">
        <w:rPr>
          <w:spacing w:val="15"/>
          <w:w w:val="105"/>
          <w:sz w:val="24"/>
          <w:szCs w:val="24"/>
        </w:rPr>
        <w:t xml:space="preserve"> </w:t>
      </w:r>
      <w:r w:rsidRPr="00A675B6">
        <w:rPr>
          <w:w w:val="105"/>
          <w:sz w:val="24"/>
          <w:szCs w:val="24"/>
        </w:rPr>
        <w:t>(в</w:t>
      </w:r>
      <w:r w:rsidRPr="00A675B6">
        <w:rPr>
          <w:spacing w:val="-14"/>
          <w:w w:val="105"/>
          <w:sz w:val="24"/>
          <w:szCs w:val="24"/>
        </w:rPr>
        <w:t xml:space="preserve"> </w:t>
      </w:r>
      <w:r w:rsidRPr="00A675B6">
        <w:rPr>
          <w:w w:val="105"/>
          <w:sz w:val="24"/>
          <w:szCs w:val="24"/>
        </w:rPr>
        <w:t>том</w:t>
      </w:r>
      <w:r w:rsidRPr="00A675B6">
        <w:rPr>
          <w:spacing w:val="12"/>
          <w:w w:val="105"/>
          <w:sz w:val="24"/>
          <w:szCs w:val="24"/>
        </w:rPr>
        <w:t xml:space="preserve"> </w:t>
      </w:r>
      <w:r w:rsidRPr="00A675B6">
        <w:rPr>
          <w:w w:val="105"/>
          <w:sz w:val="24"/>
          <w:szCs w:val="24"/>
        </w:rPr>
        <w:t>числе,</w:t>
      </w:r>
      <w:r w:rsidRPr="00A675B6">
        <w:rPr>
          <w:w w:val="99"/>
          <w:sz w:val="24"/>
          <w:szCs w:val="24"/>
        </w:rPr>
        <w:t xml:space="preserve"> </w:t>
      </w:r>
      <w:r w:rsidRPr="00A675B6">
        <w:rPr>
          <w:w w:val="105"/>
          <w:sz w:val="24"/>
          <w:szCs w:val="24"/>
        </w:rPr>
        <w:t>Федеральной</w:t>
      </w:r>
      <w:r w:rsidRPr="00A675B6">
        <w:rPr>
          <w:spacing w:val="16"/>
          <w:w w:val="105"/>
          <w:sz w:val="24"/>
          <w:szCs w:val="24"/>
        </w:rPr>
        <w:t xml:space="preserve"> </w:t>
      </w:r>
      <w:r w:rsidRPr="00A675B6">
        <w:rPr>
          <w:w w:val="105"/>
          <w:sz w:val="24"/>
          <w:szCs w:val="24"/>
        </w:rPr>
        <w:t>налоговой</w:t>
      </w:r>
      <w:r w:rsidRPr="00A675B6">
        <w:rPr>
          <w:spacing w:val="20"/>
          <w:w w:val="105"/>
          <w:sz w:val="24"/>
          <w:szCs w:val="24"/>
        </w:rPr>
        <w:t xml:space="preserve"> </w:t>
      </w:r>
      <w:r w:rsidRPr="00A675B6">
        <w:rPr>
          <w:w w:val="105"/>
          <w:sz w:val="24"/>
          <w:szCs w:val="24"/>
        </w:rPr>
        <w:t>службе</w:t>
      </w:r>
      <w:r w:rsidRPr="00A675B6">
        <w:rPr>
          <w:spacing w:val="6"/>
          <w:w w:val="105"/>
          <w:sz w:val="24"/>
          <w:szCs w:val="24"/>
        </w:rPr>
        <w:t xml:space="preserve"> </w:t>
      </w:r>
      <w:r w:rsidRPr="00A675B6">
        <w:rPr>
          <w:w w:val="105"/>
          <w:sz w:val="24"/>
          <w:szCs w:val="24"/>
        </w:rPr>
        <w:t>Российской</w:t>
      </w:r>
      <w:r w:rsidRPr="00A675B6">
        <w:rPr>
          <w:spacing w:val="34"/>
          <w:w w:val="105"/>
          <w:sz w:val="24"/>
          <w:szCs w:val="24"/>
        </w:rPr>
        <w:t xml:space="preserve"> </w:t>
      </w:r>
      <w:r w:rsidRPr="00A675B6">
        <w:rPr>
          <w:w w:val="105"/>
          <w:sz w:val="24"/>
          <w:szCs w:val="24"/>
        </w:rPr>
        <w:t>Федерации,</w:t>
      </w:r>
      <w:r w:rsidRPr="00A675B6">
        <w:rPr>
          <w:spacing w:val="43"/>
          <w:w w:val="105"/>
          <w:sz w:val="24"/>
          <w:szCs w:val="24"/>
        </w:rPr>
        <w:t xml:space="preserve"> </w:t>
      </w:r>
      <w:r w:rsidRPr="00A675B6">
        <w:rPr>
          <w:w w:val="105"/>
          <w:sz w:val="24"/>
          <w:szCs w:val="24"/>
        </w:rPr>
        <w:t>Минэнерго</w:t>
      </w:r>
      <w:r w:rsidRPr="00A675B6">
        <w:rPr>
          <w:spacing w:val="28"/>
          <w:w w:val="105"/>
          <w:sz w:val="24"/>
          <w:szCs w:val="24"/>
        </w:rPr>
        <w:t xml:space="preserve"> </w:t>
      </w:r>
      <w:r w:rsidRPr="00A675B6">
        <w:rPr>
          <w:w w:val="105"/>
          <w:sz w:val="24"/>
          <w:szCs w:val="24"/>
        </w:rPr>
        <w:t>России</w:t>
      </w:r>
      <w:r w:rsidRPr="00A675B6">
        <w:rPr>
          <w:w w:val="120"/>
          <w:sz w:val="24"/>
          <w:szCs w:val="24"/>
        </w:rPr>
        <w:t>,</w:t>
      </w:r>
      <w:r w:rsidRPr="00A675B6">
        <w:rPr>
          <w:w w:val="147"/>
          <w:sz w:val="24"/>
          <w:szCs w:val="24"/>
        </w:rPr>
        <w:t xml:space="preserve"> </w:t>
      </w:r>
      <w:r w:rsidRPr="00A675B6">
        <w:rPr>
          <w:w w:val="105"/>
          <w:sz w:val="24"/>
          <w:szCs w:val="24"/>
        </w:rPr>
        <w:t>Росфинмониторингу</w:t>
      </w:r>
      <w:r w:rsidRPr="00A675B6">
        <w:rPr>
          <w:spacing w:val="-47"/>
          <w:w w:val="105"/>
          <w:sz w:val="24"/>
          <w:szCs w:val="24"/>
        </w:rPr>
        <w:t xml:space="preserve"> </w:t>
      </w:r>
      <w:r w:rsidRPr="00A675B6">
        <w:rPr>
          <w:w w:val="105"/>
          <w:sz w:val="24"/>
          <w:szCs w:val="24"/>
        </w:rPr>
        <w:t>,</w:t>
      </w:r>
      <w:r w:rsidRPr="00A675B6">
        <w:rPr>
          <w:spacing w:val="-40"/>
          <w:w w:val="105"/>
          <w:sz w:val="24"/>
          <w:szCs w:val="24"/>
        </w:rPr>
        <w:t xml:space="preserve"> </w:t>
      </w:r>
      <w:r w:rsidRPr="00A675B6">
        <w:rPr>
          <w:w w:val="105"/>
          <w:sz w:val="24"/>
          <w:szCs w:val="24"/>
        </w:rPr>
        <w:t>Правительству</w:t>
      </w:r>
      <w:r w:rsidRPr="00A675B6">
        <w:rPr>
          <w:spacing w:val="-16"/>
          <w:w w:val="105"/>
          <w:sz w:val="24"/>
          <w:szCs w:val="24"/>
        </w:rPr>
        <w:t xml:space="preserve"> </w:t>
      </w:r>
      <w:r w:rsidRPr="00A675B6">
        <w:rPr>
          <w:w w:val="105"/>
          <w:sz w:val="24"/>
          <w:szCs w:val="24"/>
        </w:rPr>
        <w:t>Российской</w:t>
      </w:r>
      <w:r w:rsidRPr="00A675B6">
        <w:rPr>
          <w:spacing w:val="-21"/>
          <w:w w:val="105"/>
          <w:sz w:val="24"/>
          <w:szCs w:val="24"/>
        </w:rPr>
        <w:t xml:space="preserve"> </w:t>
      </w:r>
      <w:r w:rsidRPr="00A675B6">
        <w:rPr>
          <w:spacing w:val="1"/>
          <w:w w:val="105"/>
          <w:sz w:val="24"/>
          <w:szCs w:val="24"/>
        </w:rPr>
        <w:t>Федерации</w:t>
      </w:r>
      <w:r w:rsidRPr="00A675B6">
        <w:rPr>
          <w:w w:val="105"/>
          <w:sz w:val="24"/>
          <w:szCs w:val="24"/>
        </w:rPr>
        <w:t>,</w:t>
      </w:r>
      <w:r w:rsidRPr="00A675B6">
        <w:rPr>
          <w:spacing w:val="-43"/>
          <w:w w:val="105"/>
          <w:sz w:val="24"/>
          <w:szCs w:val="24"/>
        </w:rPr>
        <w:t xml:space="preserve"> </w:t>
      </w:r>
      <w:r w:rsidRPr="00A675B6">
        <w:rPr>
          <w:w w:val="105"/>
          <w:sz w:val="24"/>
          <w:szCs w:val="24"/>
        </w:rPr>
        <w:t>Госкорпорации</w:t>
      </w:r>
      <w:r w:rsidRPr="00A675B6">
        <w:rPr>
          <w:spacing w:val="10"/>
          <w:w w:val="105"/>
          <w:sz w:val="24"/>
          <w:szCs w:val="24"/>
        </w:rPr>
        <w:t xml:space="preserve"> </w:t>
      </w:r>
      <w:r w:rsidRPr="00A675B6">
        <w:rPr>
          <w:w w:val="105"/>
          <w:sz w:val="24"/>
          <w:szCs w:val="24"/>
        </w:rPr>
        <w:t>«Росатом»)</w:t>
      </w:r>
      <w:r w:rsidRPr="00A675B6">
        <w:rPr>
          <w:spacing w:val="28"/>
          <w:sz w:val="24"/>
          <w:szCs w:val="24"/>
        </w:rPr>
        <w:t xml:space="preserve"> </w:t>
      </w:r>
      <w:r w:rsidRPr="00A675B6">
        <w:rPr>
          <w:w w:val="105"/>
          <w:sz w:val="24"/>
          <w:szCs w:val="24"/>
        </w:rPr>
        <w:t>и</w:t>
      </w:r>
      <w:r w:rsidRPr="00A675B6">
        <w:rPr>
          <w:spacing w:val="-28"/>
          <w:w w:val="105"/>
          <w:sz w:val="24"/>
          <w:szCs w:val="24"/>
        </w:rPr>
        <w:t xml:space="preserve"> </w:t>
      </w:r>
      <w:r w:rsidRPr="00A675B6">
        <w:rPr>
          <w:w w:val="105"/>
          <w:sz w:val="24"/>
          <w:szCs w:val="24"/>
        </w:rPr>
        <w:t>последующую</w:t>
      </w:r>
      <w:r w:rsidRPr="00A675B6">
        <w:rPr>
          <w:spacing w:val="-14"/>
          <w:w w:val="105"/>
          <w:sz w:val="24"/>
          <w:szCs w:val="24"/>
        </w:rPr>
        <w:t xml:space="preserve"> </w:t>
      </w:r>
      <w:r w:rsidRPr="00A675B6">
        <w:rPr>
          <w:w w:val="105"/>
          <w:sz w:val="24"/>
          <w:szCs w:val="24"/>
        </w:rPr>
        <w:t>обработку</w:t>
      </w:r>
      <w:r w:rsidRPr="00A675B6">
        <w:rPr>
          <w:spacing w:val="-23"/>
          <w:w w:val="105"/>
          <w:sz w:val="24"/>
          <w:szCs w:val="24"/>
        </w:rPr>
        <w:t xml:space="preserve"> </w:t>
      </w:r>
      <w:r w:rsidRPr="00A675B6">
        <w:rPr>
          <w:w w:val="105"/>
          <w:sz w:val="24"/>
          <w:szCs w:val="24"/>
        </w:rPr>
        <w:t>Сведений</w:t>
      </w:r>
      <w:r w:rsidRPr="00A675B6">
        <w:rPr>
          <w:spacing w:val="-23"/>
          <w:w w:val="105"/>
          <w:sz w:val="24"/>
          <w:szCs w:val="24"/>
        </w:rPr>
        <w:t xml:space="preserve"> </w:t>
      </w:r>
      <w:r w:rsidRPr="00A675B6">
        <w:rPr>
          <w:w w:val="105"/>
          <w:sz w:val="24"/>
          <w:szCs w:val="24"/>
        </w:rPr>
        <w:t>такими</w:t>
      </w:r>
      <w:r w:rsidRPr="00A675B6">
        <w:rPr>
          <w:spacing w:val="-19"/>
          <w:w w:val="105"/>
          <w:sz w:val="24"/>
          <w:szCs w:val="24"/>
        </w:rPr>
        <w:t xml:space="preserve"> </w:t>
      </w:r>
      <w:r w:rsidRPr="00A675B6">
        <w:rPr>
          <w:w w:val="105"/>
          <w:sz w:val="24"/>
          <w:szCs w:val="24"/>
        </w:rPr>
        <w:t>органами</w:t>
      </w:r>
      <w:r w:rsidRPr="00A675B6">
        <w:rPr>
          <w:spacing w:val="-20"/>
          <w:w w:val="105"/>
          <w:sz w:val="24"/>
          <w:szCs w:val="24"/>
        </w:rPr>
        <w:t xml:space="preserve"> </w:t>
      </w:r>
      <w:r w:rsidRPr="00A675B6">
        <w:rPr>
          <w:w w:val="105"/>
          <w:sz w:val="24"/>
          <w:szCs w:val="24"/>
        </w:rPr>
        <w:t>(далее</w:t>
      </w:r>
      <w:r w:rsidRPr="00A675B6">
        <w:rPr>
          <w:spacing w:val="-33"/>
          <w:w w:val="105"/>
          <w:sz w:val="24"/>
          <w:szCs w:val="24"/>
        </w:rPr>
        <w:t xml:space="preserve"> </w:t>
      </w:r>
      <w:r w:rsidRPr="00A675B6">
        <w:rPr>
          <w:w w:val="190"/>
          <w:sz w:val="24"/>
          <w:szCs w:val="24"/>
        </w:rPr>
        <w:t>-</w:t>
      </w:r>
      <w:r w:rsidRPr="00A675B6">
        <w:rPr>
          <w:spacing w:val="-96"/>
          <w:w w:val="190"/>
          <w:sz w:val="24"/>
          <w:szCs w:val="24"/>
        </w:rPr>
        <w:t xml:space="preserve"> </w:t>
      </w:r>
      <w:r w:rsidRPr="00A675B6">
        <w:rPr>
          <w:w w:val="105"/>
          <w:sz w:val="24"/>
          <w:szCs w:val="24"/>
        </w:rPr>
        <w:t>Раскрытие).</w:t>
      </w:r>
      <w:r w:rsidRPr="00A675B6">
        <w:rPr>
          <w:spacing w:val="-19"/>
          <w:w w:val="105"/>
          <w:sz w:val="24"/>
          <w:szCs w:val="24"/>
        </w:rPr>
        <w:t xml:space="preserve"> </w:t>
      </w:r>
      <w:r w:rsidRPr="00A675B6">
        <w:rPr>
          <w:w w:val="105"/>
          <w:sz w:val="24"/>
          <w:szCs w:val="24"/>
        </w:rPr>
        <w:t>Исполн</w:t>
      </w:r>
      <w:r w:rsidRPr="00A675B6">
        <w:rPr>
          <w:spacing w:val="-39"/>
          <w:w w:val="105"/>
          <w:sz w:val="24"/>
          <w:szCs w:val="24"/>
        </w:rPr>
        <w:t xml:space="preserve"> </w:t>
      </w:r>
      <w:r w:rsidRPr="00A675B6">
        <w:rPr>
          <w:w w:val="105"/>
          <w:sz w:val="24"/>
          <w:szCs w:val="24"/>
        </w:rPr>
        <w:t>итель</w:t>
      </w:r>
      <w:r w:rsidRPr="00A675B6">
        <w:rPr>
          <w:w w:val="99"/>
          <w:sz w:val="24"/>
          <w:szCs w:val="24"/>
        </w:rPr>
        <w:t xml:space="preserve"> </w:t>
      </w:r>
      <w:r w:rsidRPr="00A675B6">
        <w:rPr>
          <w:w w:val="105"/>
          <w:sz w:val="24"/>
          <w:szCs w:val="24"/>
        </w:rPr>
        <w:t>освобождает</w:t>
      </w:r>
      <w:r w:rsidRPr="00A675B6">
        <w:rPr>
          <w:spacing w:val="32"/>
          <w:w w:val="105"/>
          <w:sz w:val="24"/>
          <w:szCs w:val="24"/>
        </w:rPr>
        <w:t xml:space="preserve"> </w:t>
      </w:r>
      <w:r w:rsidRPr="00A675B6">
        <w:rPr>
          <w:w w:val="105"/>
          <w:sz w:val="24"/>
          <w:szCs w:val="24"/>
        </w:rPr>
        <w:t>Заказчика</w:t>
      </w:r>
      <w:r w:rsidRPr="00A675B6">
        <w:rPr>
          <w:spacing w:val="31"/>
          <w:w w:val="105"/>
          <w:sz w:val="24"/>
          <w:szCs w:val="24"/>
        </w:rPr>
        <w:t xml:space="preserve"> </w:t>
      </w:r>
      <w:r w:rsidRPr="00A675B6">
        <w:rPr>
          <w:w w:val="105"/>
          <w:sz w:val="24"/>
          <w:szCs w:val="24"/>
        </w:rPr>
        <w:t>от</w:t>
      </w:r>
      <w:r w:rsidRPr="00A675B6">
        <w:rPr>
          <w:spacing w:val="10"/>
          <w:w w:val="105"/>
          <w:sz w:val="24"/>
          <w:szCs w:val="24"/>
        </w:rPr>
        <w:t xml:space="preserve"> </w:t>
      </w:r>
      <w:r w:rsidRPr="00A675B6">
        <w:rPr>
          <w:w w:val="105"/>
          <w:sz w:val="24"/>
          <w:szCs w:val="24"/>
        </w:rPr>
        <w:t>любой</w:t>
      </w:r>
      <w:r w:rsidRPr="00A675B6">
        <w:rPr>
          <w:spacing w:val="32"/>
          <w:w w:val="105"/>
          <w:sz w:val="24"/>
          <w:szCs w:val="24"/>
        </w:rPr>
        <w:t xml:space="preserve"> </w:t>
      </w:r>
      <w:r w:rsidRPr="00A675B6">
        <w:rPr>
          <w:w w:val="105"/>
          <w:sz w:val="24"/>
          <w:szCs w:val="24"/>
        </w:rPr>
        <w:t>ответственности</w:t>
      </w:r>
      <w:r w:rsidRPr="00A675B6">
        <w:rPr>
          <w:spacing w:val="30"/>
          <w:w w:val="105"/>
          <w:sz w:val="24"/>
          <w:szCs w:val="24"/>
        </w:rPr>
        <w:t xml:space="preserve"> </w:t>
      </w:r>
      <w:r w:rsidRPr="00A675B6">
        <w:rPr>
          <w:w w:val="105"/>
          <w:sz w:val="24"/>
          <w:szCs w:val="24"/>
        </w:rPr>
        <w:t>в</w:t>
      </w:r>
      <w:r w:rsidRPr="00A675B6">
        <w:rPr>
          <w:spacing w:val="15"/>
          <w:w w:val="105"/>
          <w:sz w:val="24"/>
          <w:szCs w:val="24"/>
        </w:rPr>
        <w:t xml:space="preserve"> </w:t>
      </w:r>
      <w:r w:rsidRPr="00A675B6">
        <w:rPr>
          <w:w w:val="105"/>
          <w:sz w:val="24"/>
          <w:szCs w:val="24"/>
        </w:rPr>
        <w:t>связи</w:t>
      </w:r>
      <w:r w:rsidRPr="00A675B6">
        <w:rPr>
          <w:spacing w:val="25"/>
          <w:w w:val="105"/>
          <w:sz w:val="24"/>
          <w:szCs w:val="24"/>
        </w:rPr>
        <w:t xml:space="preserve"> </w:t>
      </w:r>
      <w:r w:rsidRPr="00A675B6">
        <w:rPr>
          <w:w w:val="105"/>
          <w:sz w:val="24"/>
          <w:szCs w:val="24"/>
        </w:rPr>
        <w:t>с</w:t>
      </w:r>
      <w:r w:rsidRPr="00A675B6">
        <w:rPr>
          <w:spacing w:val="20"/>
          <w:w w:val="105"/>
          <w:sz w:val="24"/>
          <w:szCs w:val="24"/>
        </w:rPr>
        <w:t xml:space="preserve"> </w:t>
      </w:r>
      <w:r w:rsidRPr="00A675B6">
        <w:rPr>
          <w:w w:val="105"/>
          <w:sz w:val="24"/>
          <w:szCs w:val="24"/>
        </w:rPr>
        <w:t>Раскрытием,</w:t>
      </w:r>
      <w:r w:rsidRPr="00A675B6">
        <w:rPr>
          <w:spacing w:val="3"/>
          <w:w w:val="105"/>
          <w:sz w:val="24"/>
          <w:szCs w:val="24"/>
        </w:rPr>
        <w:t xml:space="preserve"> </w:t>
      </w:r>
      <w:r w:rsidRPr="00A675B6">
        <w:rPr>
          <w:w w:val="105"/>
          <w:sz w:val="24"/>
          <w:szCs w:val="24"/>
        </w:rPr>
        <w:t>в</w:t>
      </w:r>
      <w:r w:rsidRPr="00A675B6">
        <w:rPr>
          <w:spacing w:val="6"/>
          <w:w w:val="105"/>
          <w:sz w:val="24"/>
          <w:szCs w:val="24"/>
        </w:rPr>
        <w:t xml:space="preserve"> </w:t>
      </w:r>
      <w:r w:rsidRPr="00A675B6">
        <w:rPr>
          <w:w w:val="105"/>
          <w:sz w:val="24"/>
          <w:szCs w:val="24"/>
        </w:rPr>
        <w:t>том</w:t>
      </w:r>
      <w:r w:rsidRPr="00A675B6">
        <w:rPr>
          <w:spacing w:val="26"/>
          <w:w w:val="105"/>
          <w:sz w:val="24"/>
          <w:szCs w:val="24"/>
        </w:rPr>
        <w:t xml:space="preserve"> </w:t>
      </w:r>
      <w:r w:rsidRPr="00A675B6">
        <w:rPr>
          <w:w w:val="105"/>
          <w:sz w:val="24"/>
          <w:szCs w:val="24"/>
        </w:rPr>
        <w:t>числе,</w:t>
      </w:r>
      <w:r w:rsidRPr="00A675B6">
        <w:rPr>
          <w:w w:val="99"/>
          <w:sz w:val="24"/>
          <w:szCs w:val="24"/>
        </w:rPr>
        <w:t xml:space="preserve"> </w:t>
      </w:r>
      <w:r w:rsidRPr="00A675B6">
        <w:rPr>
          <w:w w:val="105"/>
          <w:sz w:val="24"/>
          <w:szCs w:val="24"/>
        </w:rPr>
        <w:t>возмещает</w:t>
      </w:r>
      <w:r w:rsidRPr="00A675B6">
        <w:rPr>
          <w:spacing w:val="-10"/>
          <w:w w:val="105"/>
          <w:sz w:val="24"/>
          <w:szCs w:val="24"/>
        </w:rPr>
        <w:t xml:space="preserve"> </w:t>
      </w:r>
      <w:r w:rsidRPr="00A675B6">
        <w:rPr>
          <w:w w:val="105"/>
          <w:sz w:val="24"/>
          <w:szCs w:val="24"/>
        </w:rPr>
        <w:t>Заказчику</w:t>
      </w:r>
      <w:r w:rsidRPr="00A675B6">
        <w:rPr>
          <w:spacing w:val="-6"/>
          <w:w w:val="105"/>
          <w:sz w:val="24"/>
          <w:szCs w:val="24"/>
        </w:rPr>
        <w:t xml:space="preserve"> </w:t>
      </w:r>
      <w:r w:rsidRPr="00A675B6">
        <w:rPr>
          <w:w w:val="105"/>
          <w:sz w:val="24"/>
          <w:szCs w:val="24"/>
        </w:rPr>
        <w:t>убытки,</w:t>
      </w:r>
      <w:r w:rsidRPr="00A675B6">
        <w:rPr>
          <w:spacing w:val="-8"/>
          <w:w w:val="105"/>
          <w:sz w:val="24"/>
          <w:szCs w:val="24"/>
        </w:rPr>
        <w:t xml:space="preserve"> </w:t>
      </w:r>
      <w:r w:rsidRPr="00A675B6">
        <w:rPr>
          <w:w w:val="105"/>
          <w:sz w:val="24"/>
          <w:szCs w:val="24"/>
        </w:rPr>
        <w:t>понесенные</w:t>
      </w:r>
      <w:r w:rsidRPr="00A675B6">
        <w:rPr>
          <w:spacing w:val="-11"/>
          <w:w w:val="105"/>
          <w:sz w:val="24"/>
          <w:szCs w:val="24"/>
        </w:rPr>
        <w:t xml:space="preserve"> </w:t>
      </w:r>
      <w:r w:rsidRPr="00A675B6">
        <w:rPr>
          <w:w w:val="105"/>
          <w:sz w:val="24"/>
          <w:szCs w:val="24"/>
        </w:rPr>
        <w:t>в</w:t>
      </w:r>
      <w:r w:rsidRPr="00A675B6">
        <w:rPr>
          <w:spacing w:val="-20"/>
          <w:w w:val="105"/>
          <w:sz w:val="24"/>
          <w:szCs w:val="24"/>
        </w:rPr>
        <w:t xml:space="preserve"> </w:t>
      </w:r>
      <w:r w:rsidRPr="00A675B6">
        <w:rPr>
          <w:w w:val="105"/>
          <w:sz w:val="24"/>
          <w:szCs w:val="24"/>
        </w:rPr>
        <w:t>связи</w:t>
      </w:r>
      <w:r w:rsidRPr="00A675B6">
        <w:rPr>
          <w:spacing w:val="-14"/>
          <w:w w:val="105"/>
          <w:sz w:val="24"/>
          <w:szCs w:val="24"/>
        </w:rPr>
        <w:t xml:space="preserve"> </w:t>
      </w:r>
      <w:r w:rsidRPr="00A675B6">
        <w:rPr>
          <w:w w:val="105"/>
          <w:sz w:val="24"/>
          <w:szCs w:val="24"/>
        </w:rPr>
        <w:t>с</w:t>
      </w:r>
      <w:r w:rsidRPr="00A675B6">
        <w:rPr>
          <w:spacing w:val="-21"/>
          <w:w w:val="105"/>
          <w:sz w:val="24"/>
          <w:szCs w:val="24"/>
        </w:rPr>
        <w:t xml:space="preserve"> </w:t>
      </w:r>
      <w:r w:rsidRPr="00A675B6">
        <w:rPr>
          <w:spacing w:val="-2"/>
          <w:w w:val="105"/>
          <w:sz w:val="24"/>
          <w:szCs w:val="24"/>
        </w:rPr>
        <w:t>пре</w:t>
      </w:r>
      <w:r w:rsidRPr="00A675B6">
        <w:rPr>
          <w:spacing w:val="-1"/>
          <w:w w:val="105"/>
          <w:sz w:val="24"/>
          <w:szCs w:val="24"/>
        </w:rPr>
        <w:t>д</w:t>
      </w:r>
      <w:r w:rsidRPr="00A675B6">
        <w:rPr>
          <w:spacing w:val="-2"/>
          <w:w w:val="105"/>
          <w:sz w:val="24"/>
          <w:szCs w:val="24"/>
        </w:rPr>
        <w:t>ъявлением</w:t>
      </w:r>
      <w:r w:rsidRPr="00A675B6">
        <w:rPr>
          <w:spacing w:val="-5"/>
          <w:w w:val="105"/>
          <w:sz w:val="24"/>
          <w:szCs w:val="24"/>
        </w:rPr>
        <w:t xml:space="preserve"> </w:t>
      </w:r>
      <w:r w:rsidRPr="00A675B6">
        <w:rPr>
          <w:w w:val="105"/>
          <w:sz w:val="24"/>
          <w:szCs w:val="24"/>
        </w:rPr>
        <w:t>Заказчику</w:t>
      </w:r>
      <w:r w:rsidRPr="00A675B6">
        <w:rPr>
          <w:spacing w:val="-5"/>
          <w:w w:val="105"/>
          <w:sz w:val="24"/>
          <w:szCs w:val="24"/>
        </w:rPr>
        <w:t xml:space="preserve"> </w:t>
      </w:r>
      <w:r w:rsidRPr="00A675B6">
        <w:rPr>
          <w:spacing w:val="1"/>
          <w:w w:val="105"/>
          <w:sz w:val="24"/>
          <w:szCs w:val="24"/>
        </w:rPr>
        <w:t>претензий</w:t>
      </w:r>
      <w:r w:rsidRPr="00A675B6">
        <w:rPr>
          <w:w w:val="105"/>
          <w:sz w:val="24"/>
          <w:szCs w:val="24"/>
        </w:rPr>
        <w:t>,</w:t>
      </w:r>
      <w:r w:rsidRPr="00A675B6">
        <w:rPr>
          <w:spacing w:val="24"/>
          <w:w w:val="147"/>
          <w:sz w:val="24"/>
          <w:szCs w:val="24"/>
        </w:rPr>
        <w:t xml:space="preserve"> </w:t>
      </w:r>
      <w:r w:rsidRPr="00A675B6">
        <w:rPr>
          <w:w w:val="105"/>
          <w:sz w:val="24"/>
          <w:szCs w:val="24"/>
        </w:rPr>
        <w:t>исков</w:t>
      </w:r>
      <w:r w:rsidRPr="00A675B6">
        <w:rPr>
          <w:spacing w:val="11"/>
          <w:w w:val="105"/>
          <w:sz w:val="24"/>
          <w:szCs w:val="24"/>
        </w:rPr>
        <w:t xml:space="preserve"> </w:t>
      </w:r>
      <w:r w:rsidRPr="00A675B6">
        <w:rPr>
          <w:w w:val="105"/>
          <w:sz w:val="24"/>
          <w:szCs w:val="24"/>
        </w:rPr>
        <w:t>и</w:t>
      </w:r>
      <w:r w:rsidRPr="00A675B6">
        <w:rPr>
          <w:spacing w:val="6"/>
          <w:w w:val="105"/>
          <w:sz w:val="24"/>
          <w:szCs w:val="24"/>
        </w:rPr>
        <w:t xml:space="preserve"> </w:t>
      </w:r>
      <w:r w:rsidRPr="00A675B6">
        <w:rPr>
          <w:w w:val="105"/>
          <w:sz w:val="24"/>
          <w:szCs w:val="24"/>
        </w:rPr>
        <w:t>требований</w:t>
      </w:r>
      <w:r w:rsidRPr="00A675B6">
        <w:rPr>
          <w:spacing w:val="26"/>
          <w:w w:val="105"/>
          <w:sz w:val="24"/>
          <w:szCs w:val="24"/>
        </w:rPr>
        <w:t xml:space="preserve"> </w:t>
      </w:r>
      <w:r w:rsidRPr="00A675B6">
        <w:rPr>
          <w:w w:val="105"/>
          <w:sz w:val="24"/>
          <w:szCs w:val="24"/>
        </w:rPr>
        <w:t>любыми</w:t>
      </w:r>
      <w:r w:rsidRPr="00A675B6">
        <w:rPr>
          <w:spacing w:val="20"/>
          <w:w w:val="105"/>
          <w:sz w:val="24"/>
          <w:szCs w:val="24"/>
        </w:rPr>
        <w:t xml:space="preserve"> </w:t>
      </w:r>
      <w:r w:rsidRPr="00A675B6">
        <w:rPr>
          <w:w w:val="105"/>
          <w:sz w:val="24"/>
          <w:szCs w:val="24"/>
        </w:rPr>
        <w:t>третьими</w:t>
      </w:r>
      <w:r w:rsidRPr="00A675B6">
        <w:rPr>
          <w:spacing w:val="30"/>
          <w:w w:val="105"/>
          <w:sz w:val="24"/>
          <w:szCs w:val="24"/>
        </w:rPr>
        <w:t xml:space="preserve"> </w:t>
      </w:r>
      <w:r w:rsidRPr="00A675B6">
        <w:rPr>
          <w:spacing w:val="2"/>
          <w:w w:val="105"/>
          <w:sz w:val="24"/>
          <w:szCs w:val="24"/>
        </w:rPr>
        <w:t>лицами</w:t>
      </w:r>
      <w:r w:rsidRPr="00A675B6">
        <w:rPr>
          <w:spacing w:val="1"/>
          <w:w w:val="105"/>
          <w:sz w:val="24"/>
          <w:szCs w:val="24"/>
        </w:rPr>
        <w:t>,</w:t>
      </w:r>
      <w:r w:rsidRPr="00A675B6">
        <w:rPr>
          <w:spacing w:val="2"/>
          <w:w w:val="105"/>
          <w:sz w:val="24"/>
          <w:szCs w:val="24"/>
        </w:rPr>
        <w:t xml:space="preserve"> </w:t>
      </w:r>
      <w:r w:rsidRPr="00F26B33">
        <w:rPr>
          <w:w w:val="105"/>
          <w:sz w:val="24"/>
          <w:szCs w:val="24"/>
        </w:rPr>
        <w:t>чьи</w:t>
      </w:r>
      <w:r w:rsidRPr="00F26B33">
        <w:rPr>
          <w:spacing w:val="20"/>
          <w:w w:val="105"/>
          <w:sz w:val="24"/>
          <w:szCs w:val="24"/>
        </w:rPr>
        <w:t xml:space="preserve"> </w:t>
      </w:r>
      <w:r w:rsidRPr="00F26B33">
        <w:rPr>
          <w:w w:val="105"/>
          <w:sz w:val="24"/>
          <w:szCs w:val="24"/>
        </w:rPr>
        <w:t>права</w:t>
      </w:r>
      <w:r w:rsidRPr="00F26B33">
        <w:rPr>
          <w:spacing w:val="13"/>
          <w:w w:val="105"/>
          <w:sz w:val="24"/>
          <w:szCs w:val="24"/>
        </w:rPr>
        <w:t xml:space="preserve"> </w:t>
      </w:r>
      <w:r w:rsidRPr="00F26B33">
        <w:rPr>
          <w:w w:val="105"/>
          <w:sz w:val="24"/>
          <w:szCs w:val="24"/>
        </w:rPr>
        <w:t>были</w:t>
      </w:r>
      <w:r w:rsidRPr="00F26B33">
        <w:rPr>
          <w:spacing w:val="19"/>
          <w:w w:val="105"/>
          <w:sz w:val="24"/>
          <w:szCs w:val="24"/>
        </w:rPr>
        <w:t xml:space="preserve"> </w:t>
      </w:r>
      <w:r w:rsidRPr="00F26B33">
        <w:rPr>
          <w:spacing w:val="2"/>
          <w:w w:val="105"/>
          <w:sz w:val="24"/>
          <w:szCs w:val="24"/>
        </w:rPr>
        <w:t>или</w:t>
      </w:r>
      <w:r w:rsidRPr="00F26B33">
        <w:rPr>
          <w:spacing w:val="18"/>
          <w:w w:val="105"/>
          <w:sz w:val="24"/>
          <w:szCs w:val="24"/>
        </w:rPr>
        <w:t xml:space="preserve"> </w:t>
      </w:r>
      <w:r w:rsidRPr="00F26B33">
        <w:rPr>
          <w:w w:val="105"/>
          <w:sz w:val="24"/>
          <w:szCs w:val="24"/>
        </w:rPr>
        <w:t>могли</w:t>
      </w:r>
      <w:r w:rsidRPr="00F26B33">
        <w:rPr>
          <w:spacing w:val="28"/>
          <w:w w:val="105"/>
          <w:sz w:val="24"/>
          <w:szCs w:val="24"/>
        </w:rPr>
        <w:t xml:space="preserve"> </w:t>
      </w:r>
      <w:r w:rsidRPr="00F26B33">
        <w:rPr>
          <w:w w:val="105"/>
          <w:sz w:val="24"/>
          <w:szCs w:val="24"/>
        </w:rPr>
        <w:t>быть</w:t>
      </w:r>
      <w:r w:rsidRPr="00F26B33">
        <w:rPr>
          <w:spacing w:val="24"/>
          <w:w w:val="102"/>
          <w:sz w:val="24"/>
          <w:szCs w:val="24"/>
        </w:rPr>
        <w:t xml:space="preserve"> </w:t>
      </w:r>
      <w:r w:rsidRPr="00F26B33">
        <w:rPr>
          <w:spacing w:val="2"/>
          <w:sz w:val="24"/>
          <w:szCs w:val="24"/>
        </w:rPr>
        <w:t>нарушены</w:t>
      </w:r>
      <w:r w:rsidRPr="00F26B33">
        <w:rPr>
          <w:spacing w:val="12"/>
          <w:sz w:val="24"/>
          <w:szCs w:val="24"/>
        </w:rPr>
        <w:t xml:space="preserve"> </w:t>
      </w:r>
      <w:r w:rsidRPr="00F26B33">
        <w:rPr>
          <w:sz w:val="24"/>
          <w:szCs w:val="24"/>
        </w:rPr>
        <w:t>таким</w:t>
      </w:r>
      <w:r w:rsidRPr="00F26B33">
        <w:rPr>
          <w:spacing w:val="13"/>
          <w:sz w:val="24"/>
          <w:szCs w:val="24"/>
        </w:rPr>
        <w:t xml:space="preserve"> </w:t>
      </w:r>
      <w:r w:rsidRPr="00F26B33">
        <w:rPr>
          <w:sz w:val="24"/>
          <w:szCs w:val="24"/>
        </w:rPr>
        <w:t>Раскрытием.</w:t>
      </w:r>
    </w:p>
    <w:p w:rsidR="00920165" w:rsidRPr="00F26B33" w:rsidRDefault="00920165" w:rsidP="00F26B33">
      <w:pPr>
        <w:pStyle w:val="a3"/>
        <w:kinsoku w:val="0"/>
        <w:overflowPunct w:val="0"/>
        <w:spacing w:line="249" w:lineRule="exact"/>
        <w:ind w:left="0" w:right="12" w:firstLine="709"/>
        <w:jc w:val="both"/>
        <w:rPr>
          <w:sz w:val="24"/>
          <w:szCs w:val="24"/>
        </w:rPr>
      </w:pPr>
      <w:r w:rsidRPr="00F26B33">
        <w:rPr>
          <w:sz w:val="24"/>
          <w:szCs w:val="24"/>
        </w:rPr>
        <w:t xml:space="preserve">Исполнитель </w:t>
      </w:r>
      <w:r w:rsidRPr="00F26B33">
        <w:rPr>
          <w:spacing w:val="41"/>
          <w:sz w:val="24"/>
          <w:szCs w:val="24"/>
        </w:rPr>
        <w:t xml:space="preserve"> </w:t>
      </w:r>
      <w:r w:rsidRPr="00F26B33">
        <w:rPr>
          <w:sz w:val="24"/>
          <w:szCs w:val="24"/>
        </w:rPr>
        <w:t xml:space="preserve">и </w:t>
      </w:r>
      <w:r w:rsidRPr="00F26B33">
        <w:rPr>
          <w:spacing w:val="22"/>
          <w:sz w:val="24"/>
          <w:szCs w:val="24"/>
        </w:rPr>
        <w:t xml:space="preserve"> </w:t>
      </w:r>
      <w:r w:rsidRPr="00F26B33">
        <w:rPr>
          <w:sz w:val="24"/>
          <w:szCs w:val="24"/>
        </w:rPr>
        <w:t xml:space="preserve">Заказчик </w:t>
      </w:r>
      <w:r w:rsidRPr="00F26B33">
        <w:rPr>
          <w:spacing w:val="42"/>
          <w:sz w:val="24"/>
          <w:szCs w:val="24"/>
        </w:rPr>
        <w:t xml:space="preserve"> </w:t>
      </w:r>
      <w:r w:rsidR="00A675B6" w:rsidRPr="00F26B33">
        <w:rPr>
          <w:sz w:val="24"/>
          <w:szCs w:val="24"/>
        </w:rPr>
        <w:t>п</w:t>
      </w:r>
      <w:r w:rsidR="002427AA" w:rsidRPr="00F26B33">
        <w:rPr>
          <w:sz w:val="24"/>
          <w:szCs w:val="24"/>
        </w:rPr>
        <w:t>од</w:t>
      </w:r>
      <w:r w:rsidRPr="00F26B33">
        <w:rPr>
          <w:sz w:val="24"/>
          <w:szCs w:val="24"/>
        </w:rPr>
        <w:t xml:space="preserve">тверждают, </w:t>
      </w:r>
      <w:r w:rsidRPr="00F26B33">
        <w:rPr>
          <w:spacing w:val="3"/>
          <w:sz w:val="24"/>
          <w:szCs w:val="24"/>
        </w:rPr>
        <w:t xml:space="preserve"> </w:t>
      </w:r>
      <w:r w:rsidRPr="00F26B33">
        <w:rPr>
          <w:sz w:val="24"/>
          <w:szCs w:val="24"/>
        </w:rPr>
        <w:t xml:space="preserve">что </w:t>
      </w:r>
      <w:r w:rsidRPr="00F26B33">
        <w:rPr>
          <w:spacing w:val="25"/>
          <w:sz w:val="24"/>
          <w:szCs w:val="24"/>
        </w:rPr>
        <w:t xml:space="preserve"> </w:t>
      </w:r>
      <w:r w:rsidRPr="00F26B33">
        <w:rPr>
          <w:sz w:val="24"/>
          <w:szCs w:val="24"/>
        </w:rPr>
        <w:t xml:space="preserve">условия </w:t>
      </w:r>
      <w:r w:rsidRPr="00F26B33">
        <w:rPr>
          <w:spacing w:val="44"/>
          <w:sz w:val="24"/>
          <w:szCs w:val="24"/>
        </w:rPr>
        <w:t xml:space="preserve"> </w:t>
      </w:r>
      <w:r w:rsidRPr="00F26B33">
        <w:rPr>
          <w:sz w:val="24"/>
          <w:szCs w:val="24"/>
        </w:rPr>
        <w:t xml:space="preserve">настоящего </w:t>
      </w:r>
      <w:r w:rsidRPr="00F26B33">
        <w:rPr>
          <w:spacing w:val="43"/>
          <w:sz w:val="24"/>
          <w:szCs w:val="24"/>
        </w:rPr>
        <w:t xml:space="preserve"> </w:t>
      </w:r>
      <w:r w:rsidRPr="00F26B33">
        <w:rPr>
          <w:sz w:val="24"/>
          <w:szCs w:val="24"/>
        </w:rPr>
        <w:t>Д</w:t>
      </w:r>
      <w:r w:rsidRPr="00F26B33">
        <w:rPr>
          <w:spacing w:val="7"/>
          <w:sz w:val="24"/>
          <w:szCs w:val="24"/>
        </w:rPr>
        <w:t>о</w:t>
      </w:r>
      <w:r w:rsidRPr="00F26B33">
        <w:rPr>
          <w:sz w:val="24"/>
          <w:szCs w:val="24"/>
        </w:rPr>
        <w:t xml:space="preserve">говора </w:t>
      </w:r>
      <w:r w:rsidRPr="00F26B33">
        <w:rPr>
          <w:spacing w:val="38"/>
          <w:sz w:val="24"/>
          <w:szCs w:val="24"/>
        </w:rPr>
        <w:t xml:space="preserve"> </w:t>
      </w:r>
      <w:r w:rsidRPr="00F26B33">
        <w:rPr>
          <w:sz w:val="24"/>
          <w:szCs w:val="24"/>
        </w:rPr>
        <w:t>о</w:t>
      </w:r>
      <w:r w:rsidR="00A675B6" w:rsidRPr="00F26B33">
        <w:rPr>
          <w:sz w:val="24"/>
          <w:szCs w:val="24"/>
        </w:rPr>
        <w:t xml:space="preserve"> </w:t>
      </w:r>
      <w:r w:rsidRPr="00F26B33">
        <w:rPr>
          <w:sz w:val="24"/>
          <w:szCs w:val="24"/>
        </w:rPr>
        <w:t>предоставлении</w:t>
      </w:r>
      <w:r w:rsidRPr="00F26B33">
        <w:rPr>
          <w:spacing w:val="43"/>
          <w:sz w:val="24"/>
          <w:szCs w:val="24"/>
        </w:rPr>
        <w:t xml:space="preserve"> </w:t>
      </w:r>
      <w:r w:rsidRPr="00F26B33">
        <w:rPr>
          <w:sz w:val="24"/>
          <w:szCs w:val="24"/>
        </w:rPr>
        <w:t>Сведений</w:t>
      </w:r>
      <w:r w:rsidRPr="00F26B33">
        <w:rPr>
          <w:spacing w:val="33"/>
          <w:sz w:val="24"/>
          <w:szCs w:val="24"/>
        </w:rPr>
        <w:t xml:space="preserve"> </w:t>
      </w:r>
      <w:r w:rsidRPr="00F26B33">
        <w:rPr>
          <w:sz w:val="24"/>
          <w:szCs w:val="24"/>
        </w:rPr>
        <w:t>и</w:t>
      </w:r>
      <w:r w:rsidRPr="00F26B33">
        <w:rPr>
          <w:spacing w:val="23"/>
          <w:sz w:val="24"/>
          <w:szCs w:val="24"/>
        </w:rPr>
        <w:t xml:space="preserve"> </w:t>
      </w:r>
      <w:r w:rsidRPr="00F26B33">
        <w:rPr>
          <w:sz w:val="24"/>
          <w:szCs w:val="24"/>
        </w:rPr>
        <w:t>о</w:t>
      </w:r>
      <w:r w:rsidRPr="00F26B33">
        <w:rPr>
          <w:spacing w:val="14"/>
          <w:sz w:val="24"/>
          <w:szCs w:val="24"/>
        </w:rPr>
        <w:t xml:space="preserve"> </w:t>
      </w:r>
      <w:r w:rsidRPr="00F26B33">
        <w:rPr>
          <w:sz w:val="24"/>
          <w:szCs w:val="24"/>
        </w:rPr>
        <w:t>поддержании</w:t>
      </w:r>
      <w:r w:rsidRPr="00F26B33">
        <w:rPr>
          <w:spacing w:val="43"/>
          <w:sz w:val="24"/>
          <w:szCs w:val="24"/>
        </w:rPr>
        <w:t xml:space="preserve"> </w:t>
      </w:r>
      <w:r w:rsidRPr="00F26B33">
        <w:rPr>
          <w:sz w:val="24"/>
          <w:szCs w:val="24"/>
        </w:rPr>
        <w:t>их</w:t>
      </w:r>
      <w:r w:rsidRPr="00F26B33">
        <w:rPr>
          <w:spacing w:val="19"/>
          <w:sz w:val="24"/>
          <w:szCs w:val="24"/>
        </w:rPr>
        <w:t xml:space="preserve"> </w:t>
      </w:r>
      <w:r w:rsidRPr="00F26B33">
        <w:rPr>
          <w:spacing w:val="-1"/>
          <w:sz w:val="24"/>
          <w:szCs w:val="24"/>
        </w:rPr>
        <w:t>акт</w:t>
      </w:r>
      <w:r w:rsidRPr="00F26B33">
        <w:rPr>
          <w:spacing w:val="-2"/>
          <w:sz w:val="24"/>
          <w:szCs w:val="24"/>
        </w:rPr>
        <w:t>уал</w:t>
      </w:r>
      <w:r w:rsidRPr="00F26B33">
        <w:rPr>
          <w:sz w:val="24"/>
          <w:szCs w:val="24"/>
        </w:rPr>
        <w:t>ьными</w:t>
      </w:r>
      <w:r w:rsidRPr="00F26B33">
        <w:rPr>
          <w:spacing w:val="36"/>
          <w:sz w:val="24"/>
          <w:szCs w:val="24"/>
        </w:rPr>
        <w:t xml:space="preserve"> </w:t>
      </w:r>
      <w:r w:rsidRPr="00F26B33">
        <w:rPr>
          <w:sz w:val="24"/>
          <w:szCs w:val="24"/>
        </w:rPr>
        <w:t>признаны</w:t>
      </w:r>
      <w:r w:rsidRPr="00F26B33">
        <w:rPr>
          <w:spacing w:val="32"/>
          <w:sz w:val="24"/>
          <w:szCs w:val="24"/>
        </w:rPr>
        <w:t xml:space="preserve"> </w:t>
      </w:r>
      <w:r w:rsidRPr="00F26B33">
        <w:rPr>
          <w:sz w:val="24"/>
          <w:szCs w:val="24"/>
        </w:rPr>
        <w:t>ими</w:t>
      </w:r>
      <w:r w:rsidRPr="00F26B33">
        <w:rPr>
          <w:spacing w:val="20"/>
          <w:sz w:val="24"/>
          <w:szCs w:val="24"/>
        </w:rPr>
        <w:t xml:space="preserve"> </w:t>
      </w:r>
      <w:r w:rsidRPr="00F26B33">
        <w:rPr>
          <w:sz w:val="24"/>
          <w:szCs w:val="24"/>
        </w:rPr>
        <w:t>существенными</w:t>
      </w:r>
      <w:r w:rsidRPr="00F26B33">
        <w:rPr>
          <w:spacing w:val="47"/>
          <w:sz w:val="24"/>
          <w:szCs w:val="24"/>
        </w:rPr>
        <w:t xml:space="preserve"> </w:t>
      </w:r>
      <w:r w:rsidRPr="00F26B33">
        <w:rPr>
          <w:sz w:val="24"/>
          <w:szCs w:val="24"/>
        </w:rPr>
        <w:t>условиями</w:t>
      </w:r>
      <w:r w:rsidRPr="00F26B33">
        <w:rPr>
          <w:spacing w:val="51"/>
          <w:sz w:val="24"/>
          <w:szCs w:val="24"/>
        </w:rPr>
        <w:t xml:space="preserve"> </w:t>
      </w:r>
      <w:r w:rsidRPr="00F26B33">
        <w:rPr>
          <w:sz w:val="24"/>
          <w:szCs w:val="24"/>
        </w:rPr>
        <w:t>настоящего</w:t>
      </w:r>
      <w:r w:rsidRPr="00F26B33">
        <w:rPr>
          <w:spacing w:val="33"/>
          <w:sz w:val="24"/>
          <w:szCs w:val="24"/>
        </w:rPr>
        <w:t xml:space="preserve"> </w:t>
      </w:r>
      <w:r w:rsidRPr="00F26B33">
        <w:rPr>
          <w:sz w:val="24"/>
          <w:szCs w:val="24"/>
        </w:rPr>
        <w:t>Договора</w:t>
      </w:r>
      <w:r w:rsidRPr="00F26B33">
        <w:rPr>
          <w:spacing w:val="37"/>
          <w:sz w:val="24"/>
          <w:szCs w:val="24"/>
        </w:rPr>
        <w:t xml:space="preserve"> </w:t>
      </w:r>
      <w:r w:rsidRPr="00F26B33">
        <w:rPr>
          <w:sz w:val="24"/>
          <w:szCs w:val="24"/>
        </w:rPr>
        <w:t>в</w:t>
      </w:r>
      <w:r w:rsidRPr="00F26B33">
        <w:rPr>
          <w:spacing w:val="14"/>
          <w:sz w:val="24"/>
          <w:szCs w:val="24"/>
        </w:rPr>
        <w:t xml:space="preserve"> </w:t>
      </w:r>
      <w:r w:rsidRPr="00F26B33">
        <w:rPr>
          <w:sz w:val="24"/>
          <w:szCs w:val="24"/>
        </w:rPr>
        <w:t>соответствии</w:t>
      </w:r>
      <w:r w:rsidRPr="00F26B33">
        <w:rPr>
          <w:spacing w:val="45"/>
          <w:sz w:val="24"/>
          <w:szCs w:val="24"/>
        </w:rPr>
        <w:t xml:space="preserve"> </w:t>
      </w:r>
      <w:r w:rsidRPr="00F26B33">
        <w:rPr>
          <w:sz w:val="24"/>
          <w:szCs w:val="24"/>
        </w:rPr>
        <w:t>со</w:t>
      </w:r>
      <w:r w:rsidRPr="00F26B33">
        <w:rPr>
          <w:spacing w:val="22"/>
          <w:sz w:val="24"/>
          <w:szCs w:val="24"/>
        </w:rPr>
        <w:t xml:space="preserve"> </w:t>
      </w:r>
      <w:r w:rsidRPr="00F26B33">
        <w:rPr>
          <w:sz w:val="24"/>
          <w:szCs w:val="24"/>
        </w:rPr>
        <w:t>статьей</w:t>
      </w:r>
      <w:r w:rsidRPr="00F26B33">
        <w:rPr>
          <w:spacing w:val="36"/>
          <w:sz w:val="24"/>
          <w:szCs w:val="24"/>
        </w:rPr>
        <w:t xml:space="preserve"> </w:t>
      </w:r>
      <w:r w:rsidRPr="00F26B33">
        <w:rPr>
          <w:sz w:val="24"/>
          <w:szCs w:val="24"/>
        </w:rPr>
        <w:t>432</w:t>
      </w:r>
      <w:r w:rsidRPr="00F26B33">
        <w:rPr>
          <w:w w:val="101"/>
          <w:sz w:val="24"/>
          <w:szCs w:val="24"/>
        </w:rPr>
        <w:t xml:space="preserve"> </w:t>
      </w:r>
      <w:r w:rsidRPr="00F26B33">
        <w:rPr>
          <w:sz w:val="24"/>
          <w:szCs w:val="24"/>
        </w:rPr>
        <w:t>Гражданского</w:t>
      </w:r>
      <w:r w:rsidRPr="00F26B33">
        <w:rPr>
          <w:spacing w:val="34"/>
          <w:sz w:val="24"/>
          <w:szCs w:val="24"/>
        </w:rPr>
        <w:t xml:space="preserve"> </w:t>
      </w:r>
      <w:r w:rsidRPr="00F26B33">
        <w:rPr>
          <w:sz w:val="24"/>
          <w:szCs w:val="24"/>
        </w:rPr>
        <w:t>кодекса</w:t>
      </w:r>
      <w:r w:rsidRPr="00F26B33">
        <w:rPr>
          <w:spacing w:val="24"/>
          <w:sz w:val="24"/>
          <w:szCs w:val="24"/>
        </w:rPr>
        <w:t xml:space="preserve"> </w:t>
      </w:r>
      <w:r w:rsidRPr="00F26B33">
        <w:rPr>
          <w:sz w:val="24"/>
          <w:szCs w:val="24"/>
        </w:rPr>
        <w:t>Российской</w:t>
      </w:r>
      <w:r w:rsidRPr="00F26B33">
        <w:rPr>
          <w:spacing w:val="46"/>
          <w:sz w:val="24"/>
          <w:szCs w:val="24"/>
        </w:rPr>
        <w:t xml:space="preserve"> </w:t>
      </w:r>
      <w:r w:rsidRPr="00F26B33">
        <w:rPr>
          <w:sz w:val="24"/>
          <w:szCs w:val="24"/>
        </w:rPr>
        <w:t>Федерации.</w:t>
      </w:r>
    </w:p>
    <w:p w:rsidR="00920165" w:rsidRPr="00F26B33" w:rsidRDefault="00920165" w:rsidP="00F26B33">
      <w:pPr>
        <w:pStyle w:val="a3"/>
        <w:kinsoku w:val="0"/>
        <w:overflowPunct w:val="0"/>
        <w:ind w:left="0" w:right="12" w:firstLine="709"/>
        <w:jc w:val="both"/>
        <w:rPr>
          <w:sz w:val="24"/>
          <w:szCs w:val="24"/>
        </w:rPr>
      </w:pPr>
      <w:r w:rsidRPr="00F26B33">
        <w:rPr>
          <w:sz w:val="24"/>
          <w:szCs w:val="24"/>
        </w:rPr>
        <w:t>Если</w:t>
      </w:r>
      <w:r w:rsidRPr="00F26B33">
        <w:rPr>
          <w:spacing w:val="33"/>
          <w:sz w:val="24"/>
          <w:szCs w:val="24"/>
        </w:rPr>
        <w:t xml:space="preserve"> </w:t>
      </w:r>
      <w:r w:rsidRPr="00F26B33">
        <w:rPr>
          <w:sz w:val="24"/>
          <w:szCs w:val="24"/>
        </w:rPr>
        <w:t>специальной</w:t>
      </w:r>
      <w:r w:rsidRPr="00F26B33">
        <w:rPr>
          <w:spacing w:val="36"/>
          <w:sz w:val="24"/>
          <w:szCs w:val="24"/>
        </w:rPr>
        <w:t xml:space="preserve"> </w:t>
      </w:r>
      <w:r w:rsidRPr="00F26B33">
        <w:rPr>
          <w:sz w:val="24"/>
          <w:szCs w:val="24"/>
        </w:rPr>
        <w:t>нормой</w:t>
      </w:r>
      <w:r w:rsidRPr="00F26B33">
        <w:rPr>
          <w:spacing w:val="24"/>
          <w:sz w:val="24"/>
          <w:szCs w:val="24"/>
        </w:rPr>
        <w:t xml:space="preserve"> </w:t>
      </w:r>
      <w:r w:rsidRPr="00F26B33">
        <w:rPr>
          <w:sz w:val="24"/>
          <w:szCs w:val="24"/>
        </w:rPr>
        <w:t>части</w:t>
      </w:r>
      <w:r w:rsidRPr="00F26B33">
        <w:rPr>
          <w:spacing w:val="22"/>
          <w:sz w:val="24"/>
          <w:szCs w:val="24"/>
        </w:rPr>
        <w:t xml:space="preserve"> </w:t>
      </w:r>
      <w:r w:rsidRPr="00F26B33">
        <w:rPr>
          <w:sz w:val="24"/>
          <w:szCs w:val="24"/>
        </w:rPr>
        <w:t>второй</w:t>
      </w:r>
      <w:r w:rsidRPr="00F26B33">
        <w:rPr>
          <w:spacing w:val="27"/>
          <w:sz w:val="24"/>
          <w:szCs w:val="24"/>
        </w:rPr>
        <w:t xml:space="preserve"> </w:t>
      </w:r>
      <w:r w:rsidRPr="00F26B33">
        <w:rPr>
          <w:sz w:val="24"/>
          <w:szCs w:val="24"/>
        </w:rPr>
        <w:t>Гражданского</w:t>
      </w:r>
      <w:r w:rsidRPr="00F26B33">
        <w:rPr>
          <w:spacing w:val="32"/>
          <w:sz w:val="24"/>
          <w:szCs w:val="24"/>
        </w:rPr>
        <w:t xml:space="preserve"> </w:t>
      </w:r>
      <w:r w:rsidRPr="00F26B33">
        <w:rPr>
          <w:sz w:val="24"/>
          <w:szCs w:val="24"/>
        </w:rPr>
        <w:t>кодекса</w:t>
      </w:r>
      <w:r w:rsidRPr="00F26B33">
        <w:rPr>
          <w:spacing w:val="36"/>
          <w:sz w:val="24"/>
          <w:szCs w:val="24"/>
        </w:rPr>
        <w:t xml:space="preserve"> </w:t>
      </w:r>
      <w:r w:rsidRPr="00F26B33">
        <w:rPr>
          <w:sz w:val="24"/>
          <w:szCs w:val="24"/>
        </w:rPr>
        <w:t>Российской Федерации</w:t>
      </w:r>
      <w:r w:rsidRPr="00F26B33">
        <w:rPr>
          <w:spacing w:val="51"/>
          <w:sz w:val="24"/>
          <w:szCs w:val="24"/>
        </w:rPr>
        <w:t xml:space="preserve"> </w:t>
      </w:r>
      <w:r w:rsidRPr="00F26B33">
        <w:rPr>
          <w:sz w:val="24"/>
          <w:szCs w:val="24"/>
        </w:rPr>
        <w:t>не</w:t>
      </w:r>
      <w:r w:rsidRPr="00F26B33">
        <w:rPr>
          <w:spacing w:val="23"/>
          <w:sz w:val="24"/>
          <w:szCs w:val="24"/>
        </w:rPr>
        <w:t xml:space="preserve"> </w:t>
      </w:r>
      <w:r w:rsidRPr="00F26B33">
        <w:rPr>
          <w:sz w:val="24"/>
          <w:szCs w:val="24"/>
        </w:rPr>
        <w:t>установлено</w:t>
      </w:r>
      <w:r w:rsidRPr="00F26B33">
        <w:rPr>
          <w:spacing w:val="1"/>
          <w:sz w:val="24"/>
          <w:szCs w:val="24"/>
        </w:rPr>
        <w:t xml:space="preserve"> иное,</w:t>
      </w:r>
      <w:r w:rsidRPr="00F26B33">
        <w:rPr>
          <w:spacing w:val="8"/>
          <w:sz w:val="24"/>
          <w:szCs w:val="24"/>
        </w:rPr>
        <w:t xml:space="preserve"> </w:t>
      </w:r>
      <w:r w:rsidRPr="00F26B33">
        <w:rPr>
          <w:sz w:val="24"/>
          <w:szCs w:val="24"/>
        </w:rPr>
        <w:t>отказ</w:t>
      </w:r>
      <w:r w:rsidRPr="00F26B33">
        <w:rPr>
          <w:spacing w:val="28"/>
          <w:sz w:val="24"/>
          <w:szCs w:val="24"/>
        </w:rPr>
        <w:t xml:space="preserve"> </w:t>
      </w:r>
      <w:r w:rsidRPr="00F26B33">
        <w:rPr>
          <w:sz w:val="24"/>
          <w:szCs w:val="24"/>
        </w:rPr>
        <w:t>от</w:t>
      </w:r>
      <w:r w:rsidRPr="00F26B33">
        <w:rPr>
          <w:spacing w:val="18"/>
          <w:sz w:val="24"/>
          <w:szCs w:val="24"/>
        </w:rPr>
        <w:t xml:space="preserve"> </w:t>
      </w:r>
      <w:r w:rsidRPr="00F26B33">
        <w:rPr>
          <w:sz w:val="24"/>
          <w:szCs w:val="24"/>
        </w:rPr>
        <w:t>предоставления,</w:t>
      </w:r>
      <w:r w:rsidRPr="00F26B33">
        <w:rPr>
          <w:spacing w:val="25"/>
          <w:sz w:val="24"/>
          <w:szCs w:val="24"/>
        </w:rPr>
        <w:t xml:space="preserve"> </w:t>
      </w:r>
      <w:r w:rsidRPr="00F26B33">
        <w:rPr>
          <w:sz w:val="24"/>
          <w:szCs w:val="24"/>
        </w:rPr>
        <w:t>несвоевременное</w:t>
      </w:r>
      <w:r w:rsidRPr="00F26B33">
        <w:rPr>
          <w:spacing w:val="47"/>
          <w:sz w:val="24"/>
          <w:szCs w:val="24"/>
        </w:rPr>
        <w:t xml:space="preserve"> </w:t>
      </w:r>
      <w:r w:rsidRPr="00F26B33">
        <w:rPr>
          <w:sz w:val="24"/>
          <w:szCs w:val="24"/>
        </w:rPr>
        <w:t>и</w:t>
      </w:r>
      <w:r w:rsidRPr="00F26B33">
        <w:rPr>
          <w:spacing w:val="32"/>
          <w:sz w:val="24"/>
          <w:szCs w:val="24"/>
        </w:rPr>
        <w:t xml:space="preserve"> </w:t>
      </w:r>
      <w:r w:rsidRPr="00F26B33">
        <w:rPr>
          <w:sz w:val="24"/>
          <w:szCs w:val="24"/>
        </w:rPr>
        <w:t>(или)</w:t>
      </w:r>
      <w:r w:rsidRPr="00F26B33">
        <w:rPr>
          <w:spacing w:val="24"/>
          <w:w w:val="102"/>
          <w:sz w:val="24"/>
          <w:szCs w:val="24"/>
        </w:rPr>
        <w:t xml:space="preserve"> </w:t>
      </w:r>
      <w:r w:rsidRPr="00F26B33">
        <w:rPr>
          <w:spacing w:val="-2"/>
          <w:sz w:val="24"/>
          <w:szCs w:val="24"/>
        </w:rPr>
        <w:t>не</w:t>
      </w:r>
      <w:r w:rsidRPr="00F26B33">
        <w:rPr>
          <w:spacing w:val="-1"/>
          <w:sz w:val="24"/>
          <w:szCs w:val="24"/>
        </w:rPr>
        <w:t>достоверное</w:t>
      </w:r>
      <w:r w:rsidRPr="00F26B33">
        <w:rPr>
          <w:spacing w:val="40"/>
          <w:sz w:val="24"/>
          <w:szCs w:val="24"/>
        </w:rPr>
        <w:t xml:space="preserve"> </w:t>
      </w:r>
      <w:r w:rsidRPr="00F26B33">
        <w:rPr>
          <w:sz w:val="24"/>
          <w:szCs w:val="24"/>
        </w:rPr>
        <w:t>и</w:t>
      </w:r>
      <w:r w:rsidRPr="00F26B33">
        <w:rPr>
          <w:spacing w:val="19"/>
          <w:sz w:val="24"/>
          <w:szCs w:val="24"/>
        </w:rPr>
        <w:t xml:space="preserve"> </w:t>
      </w:r>
      <w:r w:rsidRPr="00F26B33">
        <w:rPr>
          <w:sz w:val="24"/>
          <w:szCs w:val="24"/>
        </w:rPr>
        <w:t>(или)</w:t>
      </w:r>
      <w:r w:rsidRPr="00F26B33">
        <w:rPr>
          <w:spacing w:val="34"/>
          <w:sz w:val="24"/>
          <w:szCs w:val="24"/>
        </w:rPr>
        <w:t xml:space="preserve"> </w:t>
      </w:r>
      <w:r w:rsidRPr="00F26B33">
        <w:rPr>
          <w:sz w:val="24"/>
          <w:szCs w:val="24"/>
        </w:rPr>
        <w:t>неполное</w:t>
      </w:r>
      <w:r w:rsidRPr="00F26B33">
        <w:rPr>
          <w:spacing w:val="40"/>
          <w:sz w:val="24"/>
          <w:szCs w:val="24"/>
        </w:rPr>
        <w:t xml:space="preserve"> </w:t>
      </w:r>
      <w:r w:rsidRPr="00F26B33">
        <w:rPr>
          <w:sz w:val="24"/>
          <w:szCs w:val="24"/>
        </w:rPr>
        <w:t>предоставление</w:t>
      </w:r>
      <w:r w:rsidRPr="00F26B33">
        <w:rPr>
          <w:spacing w:val="49"/>
          <w:sz w:val="24"/>
          <w:szCs w:val="24"/>
        </w:rPr>
        <w:t xml:space="preserve"> </w:t>
      </w:r>
      <w:r w:rsidRPr="00F26B33">
        <w:rPr>
          <w:sz w:val="24"/>
          <w:szCs w:val="24"/>
        </w:rPr>
        <w:t>Сведений</w:t>
      </w:r>
      <w:r w:rsidRPr="00F26B33">
        <w:rPr>
          <w:spacing w:val="36"/>
          <w:sz w:val="24"/>
          <w:szCs w:val="24"/>
        </w:rPr>
        <w:t xml:space="preserve"> </w:t>
      </w:r>
      <w:r w:rsidRPr="00F26B33">
        <w:rPr>
          <w:sz w:val="24"/>
          <w:szCs w:val="24"/>
        </w:rPr>
        <w:t>(в</w:t>
      </w:r>
      <w:r w:rsidRPr="00F26B33">
        <w:rPr>
          <w:spacing w:val="5"/>
          <w:sz w:val="24"/>
          <w:szCs w:val="24"/>
        </w:rPr>
        <w:t xml:space="preserve"> </w:t>
      </w:r>
      <w:r w:rsidRPr="00F26B33">
        <w:rPr>
          <w:sz w:val="24"/>
          <w:szCs w:val="24"/>
        </w:rPr>
        <w:t>том</w:t>
      </w:r>
      <w:r w:rsidRPr="00F26B33">
        <w:rPr>
          <w:spacing w:val="19"/>
          <w:sz w:val="24"/>
          <w:szCs w:val="24"/>
        </w:rPr>
        <w:t xml:space="preserve"> </w:t>
      </w:r>
      <w:r w:rsidRPr="00F26B33">
        <w:rPr>
          <w:spacing w:val="1"/>
          <w:sz w:val="24"/>
          <w:szCs w:val="24"/>
        </w:rPr>
        <w:t>числе,</w:t>
      </w:r>
      <w:r w:rsidRPr="00F26B33">
        <w:rPr>
          <w:spacing w:val="3"/>
          <w:sz w:val="24"/>
          <w:szCs w:val="24"/>
        </w:rPr>
        <w:t xml:space="preserve"> </w:t>
      </w:r>
      <w:r w:rsidRPr="00F26B33">
        <w:rPr>
          <w:spacing w:val="1"/>
          <w:sz w:val="24"/>
          <w:szCs w:val="24"/>
        </w:rPr>
        <w:t>уведомлений</w:t>
      </w:r>
      <w:r w:rsidRPr="00F26B33">
        <w:rPr>
          <w:spacing w:val="25"/>
          <w:sz w:val="24"/>
          <w:szCs w:val="24"/>
        </w:rPr>
        <w:t xml:space="preserve"> </w:t>
      </w:r>
      <w:r w:rsidRPr="00F26B33">
        <w:rPr>
          <w:sz w:val="24"/>
          <w:szCs w:val="24"/>
        </w:rPr>
        <w:t>об</w:t>
      </w:r>
      <w:r w:rsidRPr="00F26B33">
        <w:rPr>
          <w:spacing w:val="30"/>
          <w:w w:val="102"/>
          <w:sz w:val="24"/>
          <w:szCs w:val="24"/>
        </w:rPr>
        <w:t xml:space="preserve"> </w:t>
      </w:r>
      <w:r w:rsidRPr="00F26B33">
        <w:rPr>
          <w:spacing w:val="1"/>
          <w:sz w:val="24"/>
          <w:szCs w:val="24"/>
        </w:rPr>
        <w:t>и</w:t>
      </w:r>
      <w:r w:rsidRPr="00F26B33">
        <w:rPr>
          <w:sz w:val="24"/>
          <w:szCs w:val="24"/>
        </w:rPr>
        <w:t>з</w:t>
      </w:r>
      <w:r w:rsidRPr="00F26B33">
        <w:rPr>
          <w:spacing w:val="1"/>
          <w:sz w:val="24"/>
          <w:szCs w:val="24"/>
        </w:rPr>
        <w:t>менениях</w:t>
      </w:r>
      <w:r w:rsidRPr="00F26B33">
        <w:rPr>
          <w:spacing w:val="23"/>
          <w:sz w:val="24"/>
          <w:szCs w:val="24"/>
        </w:rPr>
        <w:t xml:space="preserve"> </w:t>
      </w:r>
      <w:r w:rsidRPr="00F26B33">
        <w:rPr>
          <w:sz w:val="24"/>
          <w:szCs w:val="24"/>
        </w:rPr>
        <w:t>с</w:t>
      </w:r>
      <w:r w:rsidRPr="00F26B33">
        <w:rPr>
          <w:spacing w:val="-4"/>
          <w:sz w:val="24"/>
          <w:szCs w:val="24"/>
        </w:rPr>
        <w:t xml:space="preserve"> </w:t>
      </w:r>
      <w:r w:rsidRPr="00F26B33">
        <w:rPr>
          <w:sz w:val="24"/>
          <w:szCs w:val="24"/>
        </w:rPr>
        <w:t>подтверждающими</w:t>
      </w:r>
      <w:r w:rsidRPr="00F26B33">
        <w:rPr>
          <w:spacing w:val="30"/>
          <w:sz w:val="24"/>
          <w:szCs w:val="24"/>
        </w:rPr>
        <w:t xml:space="preserve"> </w:t>
      </w:r>
      <w:r w:rsidRPr="00F26B33">
        <w:rPr>
          <w:sz w:val="24"/>
          <w:szCs w:val="24"/>
        </w:rPr>
        <w:t>документами)</w:t>
      </w:r>
      <w:r w:rsidRPr="00F26B33">
        <w:rPr>
          <w:spacing w:val="29"/>
          <w:sz w:val="24"/>
          <w:szCs w:val="24"/>
        </w:rPr>
        <w:t xml:space="preserve"> </w:t>
      </w:r>
      <w:r w:rsidRPr="00F26B33">
        <w:rPr>
          <w:sz w:val="24"/>
          <w:szCs w:val="24"/>
        </w:rPr>
        <w:t>является</w:t>
      </w:r>
      <w:r w:rsidRPr="00F26B33">
        <w:rPr>
          <w:spacing w:val="17"/>
          <w:sz w:val="24"/>
          <w:szCs w:val="24"/>
        </w:rPr>
        <w:t xml:space="preserve"> </w:t>
      </w:r>
      <w:r w:rsidRPr="00F26B33">
        <w:rPr>
          <w:sz w:val="24"/>
          <w:szCs w:val="24"/>
        </w:rPr>
        <w:t>основанием</w:t>
      </w:r>
      <w:r w:rsidRPr="00F26B33">
        <w:rPr>
          <w:spacing w:val="27"/>
          <w:sz w:val="24"/>
          <w:szCs w:val="24"/>
        </w:rPr>
        <w:t xml:space="preserve"> </w:t>
      </w:r>
      <w:r w:rsidRPr="00F26B33">
        <w:rPr>
          <w:spacing w:val="6"/>
          <w:sz w:val="24"/>
          <w:szCs w:val="24"/>
        </w:rPr>
        <w:t>дл</w:t>
      </w:r>
      <w:r w:rsidRPr="00F26B33">
        <w:rPr>
          <w:spacing w:val="7"/>
          <w:sz w:val="24"/>
          <w:szCs w:val="24"/>
        </w:rPr>
        <w:t>я</w:t>
      </w:r>
      <w:r w:rsidRPr="00F26B33">
        <w:rPr>
          <w:spacing w:val="18"/>
          <w:sz w:val="24"/>
          <w:szCs w:val="24"/>
        </w:rPr>
        <w:t xml:space="preserve"> </w:t>
      </w:r>
      <w:r w:rsidRPr="00F26B33">
        <w:rPr>
          <w:sz w:val="24"/>
          <w:szCs w:val="24"/>
        </w:rPr>
        <w:t>одностороннего</w:t>
      </w:r>
      <w:r w:rsidRPr="00F26B33">
        <w:rPr>
          <w:spacing w:val="21"/>
          <w:sz w:val="24"/>
          <w:szCs w:val="24"/>
        </w:rPr>
        <w:t xml:space="preserve"> </w:t>
      </w:r>
      <w:r w:rsidRPr="00F26B33">
        <w:rPr>
          <w:sz w:val="24"/>
          <w:szCs w:val="24"/>
        </w:rPr>
        <w:t>отказа</w:t>
      </w:r>
      <w:r w:rsidRPr="00F26B33">
        <w:rPr>
          <w:spacing w:val="13"/>
          <w:sz w:val="24"/>
          <w:szCs w:val="24"/>
        </w:rPr>
        <w:t xml:space="preserve"> </w:t>
      </w:r>
      <w:r w:rsidRPr="00F26B33">
        <w:rPr>
          <w:sz w:val="24"/>
          <w:szCs w:val="24"/>
        </w:rPr>
        <w:t>Заказчика</w:t>
      </w:r>
      <w:r w:rsidRPr="00F26B33">
        <w:rPr>
          <w:spacing w:val="24"/>
          <w:sz w:val="24"/>
          <w:szCs w:val="24"/>
        </w:rPr>
        <w:t xml:space="preserve"> </w:t>
      </w:r>
      <w:r w:rsidRPr="00F26B33">
        <w:rPr>
          <w:sz w:val="24"/>
          <w:szCs w:val="24"/>
        </w:rPr>
        <w:t>от</w:t>
      </w:r>
      <w:r w:rsidRPr="00F26B33">
        <w:rPr>
          <w:spacing w:val="12"/>
          <w:sz w:val="24"/>
          <w:szCs w:val="24"/>
        </w:rPr>
        <w:t xml:space="preserve"> </w:t>
      </w:r>
      <w:r w:rsidRPr="00F26B33">
        <w:rPr>
          <w:sz w:val="24"/>
          <w:szCs w:val="24"/>
        </w:rPr>
        <w:t>исполнения</w:t>
      </w:r>
      <w:r w:rsidRPr="00F26B33">
        <w:rPr>
          <w:spacing w:val="23"/>
          <w:sz w:val="24"/>
          <w:szCs w:val="24"/>
        </w:rPr>
        <w:t xml:space="preserve"> </w:t>
      </w:r>
      <w:r w:rsidRPr="00F26B33">
        <w:rPr>
          <w:sz w:val="24"/>
          <w:szCs w:val="24"/>
        </w:rPr>
        <w:t>Договора</w:t>
      </w:r>
      <w:r w:rsidRPr="00F26B33">
        <w:rPr>
          <w:spacing w:val="34"/>
          <w:sz w:val="24"/>
          <w:szCs w:val="24"/>
        </w:rPr>
        <w:t xml:space="preserve"> </w:t>
      </w:r>
      <w:r w:rsidRPr="00F26B33">
        <w:rPr>
          <w:sz w:val="24"/>
          <w:szCs w:val="24"/>
        </w:rPr>
        <w:t>и</w:t>
      </w:r>
      <w:r w:rsidRPr="00F26B33">
        <w:rPr>
          <w:spacing w:val="17"/>
          <w:sz w:val="24"/>
          <w:szCs w:val="24"/>
        </w:rPr>
        <w:t xml:space="preserve"> </w:t>
      </w:r>
      <w:r w:rsidRPr="00F26B33">
        <w:rPr>
          <w:sz w:val="24"/>
          <w:szCs w:val="24"/>
        </w:rPr>
        <w:t>предъявления</w:t>
      </w:r>
      <w:r w:rsidRPr="00F26B33">
        <w:rPr>
          <w:spacing w:val="38"/>
          <w:sz w:val="24"/>
          <w:szCs w:val="24"/>
        </w:rPr>
        <w:t xml:space="preserve"> </w:t>
      </w:r>
      <w:r w:rsidRPr="00F26B33">
        <w:rPr>
          <w:spacing w:val="2"/>
          <w:sz w:val="24"/>
          <w:szCs w:val="24"/>
        </w:rPr>
        <w:t>Заказч</w:t>
      </w:r>
      <w:r w:rsidRPr="00F26B33">
        <w:rPr>
          <w:sz w:val="24"/>
          <w:szCs w:val="24"/>
        </w:rPr>
        <w:t>иком</w:t>
      </w:r>
      <w:r w:rsidRPr="00F26B33">
        <w:rPr>
          <w:spacing w:val="35"/>
          <w:sz w:val="24"/>
          <w:szCs w:val="24"/>
        </w:rPr>
        <w:t xml:space="preserve"> </w:t>
      </w:r>
      <w:r w:rsidRPr="00F26B33">
        <w:rPr>
          <w:sz w:val="24"/>
          <w:szCs w:val="24"/>
        </w:rPr>
        <w:t>Исполнителю</w:t>
      </w:r>
      <w:r w:rsidRPr="00F26B33">
        <w:rPr>
          <w:spacing w:val="22"/>
          <w:sz w:val="24"/>
          <w:szCs w:val="24"/>
        </w:rPr>
        <w:t xml:space="preserve"> </w:t>
      </w:r>
      <w:r w:rsidRPr="00F26B33">
        <w:rPr>
          <w:sz w:val="24"/>
          <w:szCs w:val="24"/>
        </w:rPr>
        <w:t>требования</w:t>
      </w:r>
      <w:r w:rsidRPr="00F26B33">
        <w:rPr>
          <w:spacing w:val="5"/>
          <w:sz w:val="24"/>
          <w:szCs w:val="24"/>
        </w:rPr>
        <w:t xml:space="preserve"> </w:t>
      </w:r>
      <w:r w:rsidRPr="00F26B33">
        <w:rPr>
          <w:sz w:val="24"/>
          <w:szCs w:val="24"/>
        </w:rPr>
        <w:t>о</w:t>
      </w:r>
      <w:r w:rsidRPr="00F26B33">
        <w:rPr>
          <w:spacing w:val="28"/>
          <w:sz w:val="24"/>
          <w:szCs w:val="24"/>
        </w:rPr>
        <w:t xml:space="preserve"> </w:t>
      </w:r>
      <w:r w:rsidRPr="00F26B33">
        <w:rPr>
          <w:sz w:val="24"/>
          <w:szCs w:val="24"/>
        </w:rPr>
        <w:t>возмещении</w:t>
      </w:r>
      <w:r w:rsidRPr="00F26B33">
        <w:rPr>
          <w:spacing w:val="37"/>
          <w:sz w:val="24"/>
          <w:szCs w:val="24"/>
        </w:rPr>
        <w:t xml:space="preserve"> </w:t>
      </w:r>
      <w:r w:rsidRPr="00F26B33">
        <w:rPr>
          <w:sz w:val="24"/>
          <w:szCs w:val="24"/>
        </w:rPr>
        <w:t>убытков,</w:t>
      </w:r>
      <w:r w:rsidRPr="00F26B33">
        <w:rPr>
          <w:spacing w:val="47"/>
          <w:sz w:val="24"/>
          <w:szCs w:val="24"/>
        </w:rPr>
        <w:t xml:space="preserve"> </w:t>
      </w:r>
      <w:r w:rsidRPr="00F26B33">
        <w:rPr>
          <w:sz w:val="24"/>
          <w:szCs w:val="24"/>
        </w:rPr>
        <w:t>причиненных</w:t>
      </w:r>
      <w:r w:rsidRPr="00F26B33">
        <w:rPr>
          <w:spacing w:val="47"/>
          <w:sz w:val="24"/>
          <w:szCs w:val="24"/>
        </w:rPr>
        <w:t xml:space="preserve"> </w:t>
      </w:r>
      <w:r w:rsidRPr="00F26B33">
        <w:rPr>
          <w:sz w:val="24"/>
          <w:szCs w:val="24"/>
        </w:rPr>
        <w:t>прекращением</w:t>
      </w:r>
      <w:r w:rsidRPr="00F26B33">
        <w:rPr>
          <w:spacing w:val="45"/>
          <w:sz w:val="24"/>
          <w:szCs w:val="24"/>
        </w:rPr>
        <w:t xml:space="preserve"> </w:t>
      </w:r>
      <w:r w:rsidRPr="00F26B33">
        <w:rPr>
          <w:sz w:val="24"/>
          <w:szCs w:val="24"/>
        </w:rPr>
        <w:t>Договора.</w:t>
      </w:r>
      <w:r w:rsidRPr="00F26B33">
        <w:rPr>
          <w:spacing w:val="39"/>
          <w:sz w:val="24"/>
          <w:szCs w:val="24"/>
        </w:rPr>
        <w:t xml:space="preserve"> </w:t>
      </w:r>
      <w:r w:rsidRPr="00F26B33">
        <w:rPr>
          <w:sz w:val="24"/>
          <w:szCs w:val="24"/>
        </w:rPr>
        <w:t>Договор</w:t>
      </w:r>
      <w:r w:rsidRPr="00F26B33">
        <w:rPr>
          <w:w w:val="102"/>
          <w:sz w:val="24"/>
          <w:szCs w:val="24"/>
        </w:rPr>
        <w:t xml:space="preserve"> </w:t>
      </w:r>
      <w:r w:rsidRPr="00F26B33">
        <w:rPr>
          <w:sz w:val="24"/>
          <w:szCs w:val="24"/>
        </w:rPr>
        <w:t>считается</w:t>
      </w:r>
      <w:r w:rsidRPr="00F26B33">
        <w:rPr>
          <w:spacing w:val="55"/>
          <w:sz w:val="24"/>
          <w:szCs w:val="24"/>
        </w:rPr>
        <w:t xml:space="preserve"> </w:t>
      </w:r>
      <w:r w:rsidRPr="00F26B33">
        <w:rPr>
          <w:sz w:val="24"/>
          <w:szCs w:val="24"/>
        </w:rPr>
        <w:t>расторгнутым,</w:t>
      </w:r>
      <w:r w:rsidRPr="00F26B33">
        <w:rPr>
          <w:spacing w:val="34"/>
          <w:sz w:val="24"/>
          <w:szCs w:val="24"/>
        </w:rPr>
        <w:t xml:space="preserve"> </w:t>
      </w:r>
      <w:r w:rsidRPr="00F26B33">
        <w:rPr>
          <w:sz w:val="24"/>
          <w:szCs w:val="24"/>
        </w:rPr>
        <w:t>с</w:t>
      </w:r>
      <w:r w:rsidRPr="00F26B33">
        <w:rPr>
          <w:spacing w:val="43"/>
          <w:sz w:val="24"/>
          <w:szCs w:val="24"/>
        </w:rPr>
        <w:t xml:space="preserve"> </w:t>
      </w:r>
      <w:r w:rsidRPr="00F26B33">
        <w:rPr>
          <w:sz w:val="24"/>
          <w:szCs w:val="24"/>
        </w:rPr>
        <w:t>даты</w:t>
      </w:r>
      <w:r w:rsidRPr="00F26B33">
        <w:rPr>
          <w:spacing w:val="49"/>
          <w:sz w:val="24"/>
          <w:szCs w:val="24"/>
        </w:rPr>
        <w:t xml:space="preserve"> </w:t>
      </w:r>
      <w:r w:rsidRPr="00F26B33">
        <w:rPr>
          <w:sz w:val="24"/>
          <w:szCs w:val="24"/>
        </w:rPr>
        <w:t>получения</w:t>
      </w:r>
      <w:r w:rsidRPr="00F26B33">
        <w:rPr>
          <w:spacing w:val="21"/>
          <w:sz w:val="24"/>
          <w:szCs w:val="24"/>
        </w:rPr>
        <w:t xml:space="preserve"> </w:t>
      </w:r>
      <w:r w:rsidRPr="00F26B33">
        <w:rPr>
          <w:sz w:val="24"/>
          <w:szCs w:val="24"/>
        </w:rPr>
        <w:t xml:space="preserve">Исполнителем </w:t>
      </w:r>
      <w:r w:rsidRPr="00F26B33">
        <w:rPr>
          <w:spacing w:val="1"/>
          <w:sz w:val="24"/>
          <w:szCs w:val="24"/>
        </w:rPr>
        <w:t xml:space="preserve"> </w:t>
      </w:r>
      <w:r w:rsidRPr="00F26B33">
        <w:rPr>
          <w:sz w:val="24"/>
          <w:szCs w:val="24"/>
        </w:rPr>
        <w:t>соответствующего</w:t>
      </w:r>
      <w:r w:rsidRPr="00F26B33">
        <w:rPr>
          <w:spacing w:val="29"/>
          <w:sz w:val="24"/>
          <w:szCs w:val="24"/>
        </w:rPr>
        <w:t xml:space="preserve"> </w:t>
      </w:r>
      <w:r w:rsidRPr="00F26B33">
        <w:rPr>
          <w:sz w:val="24"/>
          <w:szCs w:val="24"/>
        </w:rPr>
        <w:t>письменного</w:t>
      </w:r>
      <w:r w:rsidRPr="00F26B33">
        <w:rPr>
          <w:spacing w:val="21"/>
          <w:sz w:val="24"/>
          <w:szCs w:val="24"/>
        </w:rPr>
        <w:t xml:space="preserve"> </w:t>
      </w:r>
      <w:r w:rsidRPr="00F26B33">
        <w:rPr>
          <w:spacing w:val="-2"/>
          <w:sz w:val="24"/>
          <w:szCs w:val="24"/>
        </w:rPr>
        <w:t>у</w:t>
      </w:r>
      <w:r w:rsidRPr="00F26B33">
        <w:rPr>
          <w:spacing w:val="-1"/>
          <w:sz w:val="24"/>
          <w:szCs w:val="24"/>
        </w:rPr>
        <w:t>ведомления</w:t>
      </w:r>
      <w:r w:rsidRPr="00F26B33">
        <w:rPr>
          <w:spacing w:val="13"/>
          <w:sz w:val="24"/>
          <w:szCs w:val="24"/>
        </w:rPr>
        <w:t xml:space="preserve"> </w:t>
      </w:r>
      <w:r w:rsidRPr="00F26B33">
        <w:rPr>
          <w:sz w:val="24"/>
          <w:szCs w:val="24"/>
        </w:rPr>
        <w:t>Заказчика,</w:t>
      </w:r>
      <w:r w:rsidRPr="00F26B33">
        <w:rPr>
          <w:spacing w:val="30"/>
          <w:sz w:val="24"/>
          <w:szCs w:val="24"/>
        </w:rPr>
        <w:t xml:space="preserve"> </w:t>
      </w:r>
      <w:r w:rsidRPr="00F26B33">
        <w:rPr>
          <w:sz w:val="24"/>
          <w:szCs w:val="24"/>
        </w:rPr>
        <w:t>если</w:t>
      </w:r>
      <w:r w:rsidRPr="00F26B33">
        <w:rPr>
          <w:spacing w:val="1"/>
          <w:sz w:val="24"/>
          <w:szCs w:val="24"/>
        </w:rPr>
        <w:t xml:space="preserve"> </w:t>
      </w:r>
      <w:r w:rsidRPr="00F26B33">
        <w:rPr>
          <w:sz w:val="24"/>
          <w:szCs w:val="24"/>
        </w:rPr>
        <w:t>более</w:t>
      </w:r>
      <w:r w:rsidRPr="00F26B33">
        <w:rPr>
          <w:spacing w:val="50"/>
          <w:sz w:val="24"/>
          <w:szCs w:val="24"/>
        </w:rPr>
        <w:t xml:space="preserve"> </w:t>
      </w:r>
      <w:r w:rsidRPr="00F26B33">
        <w:rPr>
          <w:sz w:val="24"/>
          <w:szCs w:val="24"/>
        </w:rPr>
        <w:t>поздняя дата</w:t>
      </w:r>
      <w:r w:rsidRPr="00F26B33">
        <w:rPr>
          <w:spacing w:val="2"/>
          <w:sz w:val="24"/>
          <w:szCs w:val="24"/>
        </w:rPr>
        <w:t xml:space="preserve"> </w:t>
      </w:r>
      <w:r w:rsidRPr="00F26B33">
        <w:rPr>
          <w:sz w:val="24"/>
          <w:szCs w:val="24"/>
        </w:rPr>
        <w:t>не</w:t>
      </w:r>
      <w:r w:rsidRPr="00F26B33">
        <w:rPr>
          <w:spacing w:val="48"/>
          <w:sz w:val="24"/>
          <w:szCs w:val="24"/>
        </w:rPr>
        <w:t xml:space="preserve"> </w:t>
      </w:r>
      <w:r w:rsidRPr="00F26B33">
        <w:rPr>
          <w:sz w:val="24"/>
          <w:szCs w:val="24"/>
        </w:rPr>
        <w:t>будет</w:t>
      </w:r>
      <w:r w:rsidRPr="00F26B33">
        <w:rPr>
          <w:spacing w:val="56"/>
          <w:sz w:val="24"/>
          <w:szCs w:val="24"/>
        </w:rPr>
        <w:t xml:space="preserve"> </w:t>
      </w:r>
      <w:r w:rsidRPr="00F26B33">
        <w:rPr>
          <w:spacing w:val="1"/>
          <w:sz w:val="24"/>
          <w:szCs w:val="24"/>
        </w:rPr>
        <w:t>установлена</w:t>
      </w:r>
      <w:r w:rsidRPr="00F26B33">
        <w:rPr>
          <w:spacing w:val="3"/>
          <w:sz w:val="24"/>
          <w:szCs w:val="24"/>
        </w:rPr>
        <w:t xml:space="preserve"> </w:t>
      </w:r>
      <w:r w:rsidRPr="00F26B33">
        <w:rPr>
          <w:sz w:val="24"/>
          <w:szCs w:val="24"/>
        </w:rPr>
        <w:t>в</w:t>
      </w:r>
      <w:r w:rsidRPr="00F26B33">
        <w:rPr>
          <w:spacing w:val="22"/>
          <w:w w:val="103"/>
          <w:sz w:val="24"/>
          <w:szCs w:val="24"/>
        </w:rPr>
        <w:t xml:space="preserve"> </w:t>
      </w:r>
      <w:r w:rsidRPr="00F26B33">
        <w:rPr>
          <w:sz w:val="24"/>
          <w:szCs w:val="24"/>
        </w:rPr>
        <w:t>уведомлении.</w:t>
      </w:r>
    </w:p>
    <w:p w:rsidR="00F26B33" w:rsidRPr="00025C23" w:rsidRDefault="00A675B6" w:rsidP="00F26B33">
      <w:pPr>
        <w:pStyle w:val="a3"/>
        <w:tabs>
          <w:tab w:val="left" w:pos="-5245"/>
          <w:tab w:val="left" w:pos="709"/>
          <w:tab w:val="num" w:pos="3054"/>
        </w:tabs>
        <w:ind w:left="0" w:firstLine="709"/>
        <w:jc w:val="both"/>
        <w:rPr>
          <w:sz w:val="24"/>
          <w:szCs w:val="24"/>
        </w:rPr>
      </w:pPr>
      <w:r w:rsidRPr="00A675B6">
        <w:rPr>
          <w:sz w:val="24"/>
          <w:szCs w:val="24"/>
        </w:rPr>
        <w:t xml:space="preserve">3.4. </w:t>
      </w:r>
      <w:r>
        <w:rPr>
          <w:sz w:val="24"/>
          <w:szCs w:val="24"/>
        </w:rPr>
        <w:t>Исполнитель обязан предоставить Заказчику в срок не позднее 15-ти дней с даты заключения Договора</w:t>
      </w:r>
      <w:r w:rsidR="00F26B33">
        <w:rPr>
          <w:sz w:val="24"/>
          <w:szCs w:val="24"/>
        </w:rPr>
        <w:t xml:space="preserve"> документы, подтверждающие отсутствие налоговой задолженности, превышающей двадцать пять процентов </w:t>
      </w:r>
      <w:r w:rsidR="00F26B33" w:rsidRPr="00025C23">
        <w:rPr>
          <w:sz w:val="24"/>
          <w:szCs w:val="24"/>
        </w:rPr>
        <w:t>балансовой стоимости активов:</w:t>
      </w:r>
    </w:p>
    <w:p w:rsidR="00F26B33" w:rsidRPr="00025C23" w:rsidRDefault="00F26B33" w:rsidP="00471ECF">
      <w:pPr>
        <w:pStyle w:val="a3"/>
        <w:tabs>
          <w:tab w:val="left" w:pos="-5245"/>
          <w:tab w:val="left" w:pos="709"/>
          <w:tab w:val="num" w:pos="3054"/>
        </w:tabs>
        <w:ind w:firstLine="709"/>
        <w:jc w:val="both"/>
        <w:rPr>
          <w:sz w:val="24"/>
          <w:szCs w:val="24"/>
        </w:rPr>
      </w:pPr>
      <w:r w:rsidRPr="00025C23">
        <w:rPr>
          <w:sz w:val="24"/>
          <w:szCs w:val="24"/>
        </w:rPr>
        <w:t>- копию справки об исполнении налогоплательщиком обязанности по уплате налогов, сборов, пеней, штрафов, выданной налоговым органом не ранее чем за шестьдесят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F26B33" w:rsidRPr="00025C23" w:rsidRDefault="00F26B33" w:rsidP="00471ECF">
      <w:pPr>
        <w:pStyle w:val="a3"/>
        <w:tabs>
          <w:tab w:val="left" w:pos="-5245"/>
          <w:tab w:val="left" w:pos="709"/>
          <w:tab w:val="num" w:pos="3054"/>
        </w:tabs>
        <w:ind w:firstLine="709"/>
        <w:jc w:val="both"/>
        <w:rPr>
          <w:sz w:val="24"/>
          <w:szCs w:val="24"/>
        </w:rPr>
      </w:pPr>
      <w:r w:rsidRPr="00025C23">
        <w:rPr>
          <w:sz w:val="24"/>
          <w:szCs w:val="24"/>
        </w:rPr>
        <w:t>- копия справки о состоянии расчетов по налогам, сборам, пеням и штрафам, выданной налоговым органом не ранее чем за шестьдесят дней до дня заключения договора;</w:t>
      </w:r>
    </w:p>
    <w:p w:rsidR="00F26B33" w:rsidRPr="00025C23" w:rsidRDefault="00F26B33" w:rsidP="00471ECF">
      <w:pPr>
        <w:pStyle w:val="a3"/>
        <w:tabs>
          <w:tab w:val="left" w:pos="-5245"/>
          <w:tab w:val="left" w:pos="709"/>
          <w:tab w:val="left" w:pos="935"/>
          <w:tab w:val="num" w:pos="3352"/>
        </w:tabs>
        <w:ind w:firstLine="709"/>
        <w:jc w:val="both"/>
        <w:rPr>
          <w:sz w:val="24"/>
          <w:szCs w:val="24"/>
        </w:rPr>
      </w:pPr>
      <w:r w:rsidRPr="00025C23">
        <w:rPr>
          <w:sz w:val="24"/>
          <w:szCs w:val="24"/>
        </w:rPr>
        <w:t>- копия бухгалтерской (финансовой) отчетности за истекший период, содержащий копию бухгалтерского баланса с отметкой налогового органа о приеме или, в случае предоставления отчетности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920165" w:rsidRPr="00F26B33" w:rsidRDefault="00F26B33" w:rsidP="00471ECF">
      <w:pPr>
        <w:pStyle w:val="a3"/>
        <w:kinsoku w:val="0"/>
        <w:overflowPunct w:val="0"/>
        <w:spacing w:line="260" w:lineRule="auto"/>
        <w:ind w:left="0" w:firstLine="709"/>
        <w:jc w:val="both"/>
        <w:rPr>
          <w:sz w:val="24"/>
          <w:szCs w:val="24"/>
        </w:rPr>
      </w:pPr>
      <w:r>
        <w:rPr>
          <w:sz w:val="24"/>
          <w:szCs w:val="24"/>
        </w:rPr>
        <w:t xml:space="preserve">3.5. </w:t>
      </w:r>
      <w:r w:rsidR="00920165" w:rsidRPr="00F26B33">
        <w:rPr>
          <w:sz w:val="24"/>
          <w:szCs w:val="24"/>
        </w:rPr>
        <w:t>Заказчик</w:t>
      </w:r>
      <w:r w:rsidR="00920165" w:rsidRPr="00F26B33">
        <w:rPr>
          <w:spacing w:val="17"/>
          <w:sz w:val="24"/>
          <w:szCs w:val="24"/>
        </w:rPr>
        <w:t xml:space="preserve"> </w:t>
      </w:r>
      <w:r w:rsidR="00920165" w:rsidRPr="00F26B33">
        <w:rPr>
          <w:sz w:val="24"/>
          <w:szCs w:val="24"/>
        </w:rPr>
        <w:t>обязуется</w:t>
      </w:r>
      <w:r w:rsidR="00920165" w:rsidRPr="00F26B33">
        <w:rPr>
          <w:spacing w:val="15"/>
          <w:sz w:val="24"/>
          <w:szCs w:val="24"/>
        </w:rPr>
        <w:t xml:space="preserve"> </w:t>
      </w:r>
      <w:r w:rsidR="00920165" w:rsidRPr="00F26B33">
        <w:rPr>
          <w:sz w:val="24"/>
          <w:szCs w:val="24"/>
        </w:rPr>
        <w:t>опла</w:t>
      </w:r>
      <w:r>
        <w:rPr>
          <w:sz w:val="24"/>
          <w:szCs w:val="24"/>
        </w:rPr>
        <w:t>чивать</w:t>
      </w:r>
      <w:r w:rsidR="00920165" w:rsidRPr="00F26B33">
        <w:rPr>
          <w:spacing w:val="5"/>
          <w:sz w:val="24"/>
          <w:szCs w:val="24"/>
        </w:rPr>
        <w:t xml:space="preserve"> </w:t>
      </w:r>
      <w:r w:rsidR="00920165" w:rsidRPr="00F26B33">
        <w:rPr>
          <w:sz w:val="24"/>
          <w:szCs w:val="24"/>
        </w:rPr>
        <w:t>услуги</w:t>
      </w:r>
      <w:r w:rsidR="00920165" w:rsidRPr="00F26B33">
        <w:rPr>
          <w:spacing w:val="7"/>
          <w:sz w:val="24"/>
          <w:szCs w:val="24"/>
        </w:rPr>
        <w:t xml:space="preserve"> </w:t>
      </w:r>
      <w:r w:rsidR="00920165" w:rsidRPr="00F26B33">
        <w:rPr>
          <w:sz w:val="24"/>
          <w:szCs w:val="24"/>
        </w:rPr>
        <w:t>по</w:t>
      </w:r>
      <w:r w:rsidR="00920165" w:rsidRPr="00F26B33">
        <w:rPr>
          <w:spacing w:val="53"/>
          <w:sz w:val="24"/>
          <w:szCs w:val="24"/>
        </w:rPr>
        <w:t xml:space="preserve"> </w:t>
      </w:r>
      <w:r w:rsidR="00920165" w:rsidRPr="00F26B33">
        <w:rPr>
          <w:spacing w:val="1"/>
          <w:sz w:val="24"/>
          <w:szCs w:val="24"/>
        </w:rPr>
        <w:t>цене,</w:t>
      </w:r>
      <w:r w:rsidR="00920165" w:rsidRPr="00F26B33">
        <w:rPr>
          <w:spacing w:val="32"/>
          <w:sz w:val="24"/>
          <w:szCs w:val="24"/>
        </w:rPr>
        <w:t xml:space="preserve"> </w:t>
      </w:r>
      <w:r w:rsidR="00920165" w:rsidRPr="00F26B33">
        <w:rPr>
          <w:sz w:val="24"/>
          <w:szCs w:val="24"/>
        </w:rPr>
        <w:t>указанной</w:t>
      </w:r>
      <w:r w:rsidR="00920165" w:rsidRPr="00F26B33">
        <w:rPr>
          <w:spacing w:val="30"/>
          <w:sz w:val="24"/>
          <w:szCs w:val="24"/>
        </w:rPr>
        <w:t xml:space="preserve"> </w:t>
      </w:r>
      <w:r w:rsidR="00920165" w:rsidRPr="00F26B33">
        <w:rPr>
          <w:sz w:val="24"/>
          <w:szCs w:val="24"/>
        </w:rPr>
        <w:t>в</w:t>
      </w:r>
      <w:r w:rsidR="00920165" w:rsidRPr="00F26B33">
        <w:rPr>
          <w:spacing w:val="51"/>
          <w:sz w:val="24"/>
          <w:szCs w:val="24"/>
        </w:rPr>
        <w:t xml:space="preserve"> </w:t>
      </w:r>
      <w:r w:rsidR="00920165" w:rsidRPr="00F26B33">
        <w:rPr>
          <w:sz w:val="24"/>
          <w:szCs w:val="24"/>
        </w:rPr>
        <w:t>п.</w:t>
      </w:r>
      <w:r w:rsidR="00920165" w:rsidRPr="00F26B33">
        <w:rPr>
          <w:spacing w:val="51"/>
          <w:sz w:val="24"/>
          <w:szCs w:val="24"/>
        </w:rPr>
        <w:t xml:space="preserve"> </w:t>
      </w:r>
      <w:r w:rsidR="00920165" w:rsidRPr="00F26B33">
        <w:rPr>
          <w:sz w:val="24"/>
          <w:szCs w:val="24"/>
        </w:rPr>
        <w:t>2.1</w:t>
      </w:r>
      <w:r w:rsidR="00920165" w:rsidRPr="00F26B33">
        <w:rPr>
          <w:spacing w:val="2"/>
          <w:sz w:val="24"/>
          <w:szCs w:val="24"/>
        </w:rPr>
        <w:t xml:space="preserve"> </w:t>
      </w:r>
      <w:r w:rsidR="00920165" w:rsidRPr="00F26B33">
        <w:rPr>
          <w:sz w:val="24"/>
          <w:szCs w:val="24"/>
        </w:rPr>
        <w:t>настоящего</w:t>
      </w:r>
      <w:r w:rsidR="00920165" w:rsidRPr="00F26B33">
        <w:rPr>
          <w:spacing w:val="22"/>
          <w:sz w:val="24"/>
          <w:szCs w:val="24"/>
        </w:rPr>
        <w:t xml:space="preserve"> </w:t>
      </w:r>
      <w:r w:rsidR="00920165" w:rsidRPr="00F26B33">
        <w:rPr>
          <w:sz w:val="24"/>
          <w:szCs w:val="24"/>
        </w:rPr>
        <w:t>договора.</w:t>
      </w:r>
    </w:p>
    <w:p w:rsidR="00920165" w:rsidRPr="00F26B33" w:rsidRDefault="00F26B33" w:rsidP="00471ECF">
      <w:pPr>
        <w:pStyle w:val="a3"/>
        <w:tabs>
          <w:tab w:val="left" w:pos="1264"/>
        </w:tabs>
        <w:kinsoku w:val="0"/>
        <w:overflowPunct w:val="0"/>
        <w:spacing w:line="237" w:lineRule="exact"/>
        <w:ind w:left="0" w:firstLine="709"/>
        <w:rPr>
          <w:sz w:val="24"/>
          <w:szCs w:val="24"/>
        </w:rPr>
      </w:pPr>
      <w:r>
        <w:rPr>
          <w:sz w:val="24"/>
          <w:szCs w:val="24"/>
        </w:rPr>
        <w:t xml:space="preserve">3.6. </w:t>
      </w:r>
      <w:r w:rsidR="00920165" w:rsidRPr="00F26B33">
        <w:rPr>
          <w:sz w:val="24"/>
          <w:szCs w:val="24"/>
        </w:rPr>
        <w:t>Заказчик</w:t>
      </w:r>
      <w:r w:rsidR="00920165" w:rsidRPr="00F26B33">
        <w:rPr>
          <w:spacing w:val="12"/>
          <w:sz w:val="24"/>
          <w:szCs w:val="24"/>
        </w:rPr>
        <w:t xml:space="preserve"> </w:t>
      </w:r>
      <w:r w:rsidR="00920165" w:rsidRPr="00F26B33">
        <w:rPr>
          <w:sz w:val="24"/>
          <w:szCs w:val="24"/>
        </w:rPr>
        <w:t>имеет</w:t>
      </w:r>
      <w:r w:rsidR="00920165" w:rsidRPr="00F26B33">
        <w:rPr>
          <w:spacing w:val="-7"/>
          <w:sz w:val="24"/>
          <w:szCs w:val="24"/>
        </w:rPr>
        <w:t xml:space="preserve"> </w:t>
      </w:r>
      <w:r w:rsidR="00920165" w:rsidRPr="00F26B33">
        <w:rPr>
          <w:sz w:val="24"/>
          <w:szCs w:val="24"/>
        </w:rPr>
        <w:t>право:</w:t>
      </w:r>
    </w:p>
    <w:p w:rsidR="00920165" w:rsidRPr="00F26B33" w:rsidRDefault="00F26B33" w:rsidP="00471ECF">
      <w:pPr>
        <w:pStyle w:val="a3"/>
        <w:tabs>
          <w:tab w:val="left" w:pos="1464"/>
        </w:tabs>
        <w:kinsoku w:val="0"/>
        <w:overflowPunct w:val="0"/>
        <w:ind w:left="0" w:firstLine="709"/>
        <w:jc w:val="both"/>
        <w:rPr>
          <w:sz w:val="24"/>
          <w:szCs w:val="24"/>
        </w:rPr>
      </w:pPr>
      <w:r>
        <w:rPr>
          <w:w w:val="110"/>
          <w:sz w:val="24"/>
          <w:szCs w:val="24"/>
        </w:rPr>
        <w:t>-</w:t>
      </w:r>
      <w:r w:rsidR="00920165" w:rsidRPr="00F26B33">
        <w:rPr>
          <w:spacing w:val="-29"/>
          <w:w w:val="110"/>
          <w:sz w:val="24"/>
          <w:szCs w:val="24"/>
        </w:rPr>
        <w:t xml:space="preserve"> </w:t>
      </w:r>
      <w:r>
        <w:rPr>
          <w:sz w:val="24"/>
          <w:szCs w:val="24"/>
        </w:rPr>
        <w:t>в</w:t>
      </w:r>
      <w:r w:rsidR="00920165" w:rsidRPr="00F26B33">
        <w:rPr>
          <w:spacing w:val="1"/>
          <w:sz w:val="24"/>
          <w:szCs w:val="24"/>
        </w:rPr>
        <w:t xml:space="preserve"> любое</w:t>
      </w:r>
      <w:r w:rsidR="00920165" w:rsidRPr="00F26B33">
        <w:rPr>
          <w:spacing w:val="20"/>
          <w:sz w:val="24"/>
          <w:szCs w:val="24"/>
        </w:rPr>
        <w:t xml:space="preserve"> </w:t>
      </w:r>
      <w:r w:rsidR="00920165" w:rsidRPr="00F26B33">
        <w:rPr>
          <w:sz w:val="24"/>
          <w:szCs w:val="24"/>
        </w:rPr>
        <w:t>время</w:t>
      </w:r>
      <w:r w:rsidR="00920165" w:rsidRPr="00F26B33">
        <w:rPr>
          <w:spacing w:val="30"/>
          <w:sz w:val="24"/>
          <w:szCs w:val="24"/>
        </w:rPr>
        <w:t xml:space="preserve"> </w:t>
      </w:r>
      <w:r w:rsidR="00920165" w:rsidRPr="00F26B33">
        <w:rPr>
          <w:sz w:val="24"/>
          <w:szCs w:val="24"/>
        </w:rPr>
        <w:t>проверять</w:t>
      </w:r>
      <w:r w:rsidR="00920165" w:rsidRPr="00F26B33">
        <w:rPr>
          <w:spacing w:val="22"/>
          <w:sz w:val="24"/>
          <w:szCs w:val="24"/>
        </w:rPr>
        <w:t xml:space="preserve"> </w:t>
      </w:r>
      <w:r w:rsidR="00920165" w:rsidRPr="00F26B33">
        <w:rPr>
          <w:sz w:val="24"/>
          <w:szCs w:val="24"/>
        </w:rPr>
        <w:t>ход</w:t>
      </w:r>
      <w:r w:rsidR="00920165" w:rsidRPr="00F26B33">
        <w:rPr>
          <w:spacing w:val="14"/>
          <w:sz w:val="24"/>
          <w:szCs w:val="24"/>
        </w:rPr>
        <w:t xml:space="preserve"> </w:t>
      </w:r>
      <w:r w:rsidR="00920165" w:rsidRPr="00F26B33">
        <w:rPr>
          <w:sz w:val="24"/>
          <w:szCs w:val="24"/>
        </w:rPr>
        <w:t>и</w:t>
      </w:r>
      <w:r w:rsidR="00920165" w:rsidRPr="00F26B33">
        <w:rPr>
          <w:spacing w:val="8"/>
          <w:sz w:val="24"/>
          <w:szCs w:val="24"/>
        </w:rPr>
        <w:t xml:space="preserve"> </w:t>
      </w:r>
      <w:r w:rsidR="00920165" w:rsidRPr="00F26B33">
        <w:rPr>
          <w:sz w:val="24"/>
          <w:szCs w:val="24"/>
        </w:rPr>
        <w:t>качество</w:t>
      </w:r>
      <w:r w:rsidR="00920165" w:rsidRPr="00F26B33">
        <w:rPr>
          <w:spacing w:val="21"/>
          <w:sz w:val="24"/>
          <w:szCs w:val="24"/>
        </w:rPr>
        <w:t xml:space="preserve"> </w:t>
      </w:r>
      <w:r w:rsidR="00920165" w:rsidRPr="00F26B33">
        <w:rPr>
          <w:spacing w:val="2"/>
          <w:sz w:val="24"/>
          <w:szCs w:val="24"/>
        </w:rPr>
        <w:t>у</w:t>
      </w:r>
      <w:r w:rsidR="00920165" w:rsidRPr="00F26B33">
        <w:rPr>
          <w:spacing w:val="1"/>
          <w:sz w:val="24"/>
          <w:szCs w:val="24"/>
        </w:rPr>
        <w:t>с</w:t>
      </w:r>
      <w:r>
        <w:rPr>
          <w:spacing w:val="3"/>
          <w:sz w:val="24"/>
          <w:szCs w:val="24"/>
        </w:rPr>
        <w:t>л</w:t>
      </w:r>
      <w:r w:rsidR="00920165" w:rsidRPr="00F26B33">
        <w:rPr>
          <w:spacing w:val="2"/>
          <w:sz w:val="24"/>
          <w:szCs w:val="24"/>
        </w:rPr>
        <w:t>уг</w:t>
      </w:r>
      <w:r w:rsidR="00920165" w:rsidRPr="00F26B33">
        <w:rPr>
          <w:spacing w:val="1"/>
          <w:sz w:val="24"/>
          <w:szCs w:val="24"/>
        </w:rPr>
        <w:t>,</w:t>
      </w:r>
      <w:r w:rsidR="00920165" w:rsidRPr="00F26B33">
        <w:rPr>
          <w:spacing w:val="-15"/>
          <w:sz w:val="24"/>
          <w:szCs w:val="24"/>
        </w:rPr>
        <w:t xml:space="preserve"> </w:t>
      </w:r>
      <w:r w:rsidR="00920165" w:rsidRPr="00F26B33">
        <w:rPr>
          <w:sz w:val="24"/>
          <w:szCs w:val="24"/>
        </w:rPr>
        <w:t xml:space="preserve">оказываемых </w:t>
      </w:r>
      <w:r w:rsidR="00920165" w:rsidRPr="00F26B33">
        <w:rPr>
          <w:spacing w:val="-2"/>
          <w:sz w:val="24"/>
          <w:szCs w:val="24"/>
        </w:rPr>
        <w:t xml:space="preserve"> </w:t>
      </w:r>
      <w:r w:rsidR="00920165" w:rsidRPr="00F26B33">
        <w:rPr>
          <w:sz w:val="24"/>
          <w:szCs w:val="24"/>
        </w:rPr>
        <w:t>Исполнителем,</w:t>
      </w:r>
      <w:r w:rsidR="00920165" w:rsidRPr="00F26B33">
        <w:rPr>
          <w:spacing w:val="-4"/>
          <w:sz w:val="24"/>
          <w:szCs w:val="24"/>
        </w:rPr>
        <w:t xml:space="preserve"> </w:t>
      </w:r>
      <w:r w:rsidR="00920165" w:rsidRPr="00F26B33">
        <w:rPr>
          <w:sz w:val="24"/>
          <w:szCs w:val="24"/>
        </w:rPr>
        <w:t>н</w:t>
      </w:r>
      <w:r>
        <w:rPr>
          <w:sz w:val="24"/>
          <w:szCs w:val="24"/>
        </w:rPr>
        <w:t>е</w:t>
      </w:r>
      <w:r w:rsidR="00920165" w:rsidRPr="00F26B33">
        <w:rPr>
          <w:spacing w:val="-5"/>
          <w:sz w:val="24"/>
          <w:szCs w:val="24"/>
        </w:rPr>
        <w:t xml:space="preserve"> </w:t>
      </w:r>
      <w:r w:rsidR="00920165" w:rsidRPr="00F26B33">
        <w:rPr>
          <w:sz w:val="24"/>
          <w:szCs w:val="24"/>
        </w:rPr>
        <w:t>вмешиваясь</w:t>
      </w:r>
      <w:r w:rsidR="00920165" w:rsidRPr="00F26B33">
        <w:rPr>
          <w:spacing w:val="17"/>
          <w:sz w:val="24"/>
          <w:szCs w:val="24"/>
        </w:rPr>
        <w:t xml:space="preserve"> </w:t>
      </w:r>
      <w:r w:rsidR="00920165" w:rsidRPr="00F26B33">
        <w:rPr>
          <w:sz w:val="24"/>
          <w:szCs w:val="24"/>
        </w:rPr>
        <w:t>в</w:t>
      </w:r>
      <w:r w:rsidR="00920165" w:rsidRPr="00F26B33">
        <w:rPr>
          <w:spacing w:val="-1"/>
          <w:sz w:val="24"/>
          <w:szCs w:val="24"/>
        </w:rPr>
        <w:t xml:space="preserve"> </w:t>
      </w:r>
      <w:r w:rsidR="00920165" w:rsidRPr="00F26B33">
        <w:rPr>
          <w:sz w:val="24"/>
          <w:szCs w:val="24"/>
        </w:rPr>
        <w:t>его</w:t>
      </w:r>
      <w:r w:rsidR="00920165" w:rsidRPr="00F26B33">
        <w:rPr>
          <w:spacing w:val="-15"/>
          <w:sz w:val="24"/>
          <w:szCs w:val="24"/>
        </w:rPr>
        <w:t xml:space="preserve"> </w:t>
      </w:r>
      <w:r w:rsidR="00471ECF">
        <w:rPr>
          <w:sz w:val="24"/>
          <w:szCs w:val="24"/>
        </w:rPr>
        <w:t>деятельность;</w:t>
      </w:r>
    </w:p>
    <w:p w:rsidR="00920165" w:rsidRPr="00F26B33" w:rsidRDefault="00F26B33" w:rsidP="00471ECF">
      <w:pPr>
        <w:pStyle w:val="a3"/>
        <w:tabs>
          <w:tab w:val="left" w:pos="1549"/>
        </w:tabs>
        <w:kinsoku w:val="0"/>
        <w:overflowPunct w:val="0"/>
        <w:ind w:left="0" w:firstLine="709"/>
        <w:jc w:val="both"/>
        <w:rPr>
          <w:sz w:val="24"/>
          <w:szCs w:val="24"/>
        </w:rPr>
      </w:pPr>
      <w:r>
        <w:rPr>
          <w:sz w:val="24"/>
          <w:szCs w:val="24"/>
        </w:rPr>
        <w:t>- о</w:t>
      </w:r>
      <w:r w:rsidR="00920165" w:rsidRPr="00F26B33">
        <w:rPr>
          <w:sz w:val="24"/>
          <w:szCs w:val="24"/>
        </w:rPr>
        <w:t>тказаться</w:t>
      </w:r>
      <w:r w:rsidR="00920165" w:rsidRPr="00F26B33">
        <w:rPr>
          <w:spacing w:val="23"/>
          <w:sz w:val="24"/>
          <w:szCs w:val="24"/>
        </w:rPr>
        <w:t xml:space="preserve"> </w:t>
      </w:r>
      <w:r w:rsidR="00920165" w:rsidRPr="00F26B33">
        <w:rPr>
          <w:sz w:val="24"/>
          <w:szCs w:val="24"/>
        </w:rPr>
        <w:t>от</w:t>
      </w:r>
      <w:r w:rsidR="00920165" w:rsidRPr="00F26B33">
        <w:rPr>
          <w:spacing w:val="12"/>
          <w:sz w:val="24"/>
          <w:szCs w:val="24"/>
        </w:rPr>
        <w:t xml:space="preserve"> </w:t>
      </w:r>
      <w:r w:rsidR="00920165" w:rsidRPr="00F26B33">
        <w:rPr>
          <w:sz w:val="24"/>
          <w:szCs w:val="24"/>
        </w:rPr>
        <w:t xml:space="preserve">исполнения </w:t>
      </w:r>
      <w:r w:rsidR="00920165" w:rsidRPr="00F26B33">
        <w:rPr>
          <w:spacing w:val="26"/>
          <w:sz w:val="24"/>
          <w:szCs w:val="24"/>
        </w:rPr>
        <w:t xml:space="preserve"> </w:t>
      </w:r>
      <w:r w:rsidR="00920165" w:rsidRPr="00F26B33">
        <w:rPr>
          <w:sz w:val="24"/>
          <w:szCs w:val="24"/>
        </w:rPr>
        <w:t xml:space="preserve">договора </w:t>
      </w:r>
      <w:r w:rsidR="00920165" w:rsidRPr="00F26B33">
        <w:rPr>
          <w:spacing w:val="33"/>
          <w:sz w:val="24"/>
          <w:szCs w:val="24"/>
        </w:rPr>
        <w:t xml:space="preserve"> </w:t>
      </w:r>
      <w:r w:rsidR="00920165" w:rsidRPr="00F26B33">
        <w:rPr>
          <w:sz w:val="24"/>
          <w:szCs w:val="24"/>
        </w:rPr>
        <w:t xml:space="preserve">в любое </w:t>
      </w:r>
      <w:r w:rsidR="00920165" w:rsidRPr="00F26B33">
        <w:rPr>
          <w:spacing w:val="21"/>
          <w:sz w:val="24"/>
          <w:szCs w:val="24"/>
        </w:rPr>
        <w:t xml:space="preserve"> </w:t>
      </w:r>
      <w:r w:rsidR="00920165" w:rsidRPr="00F26B33">
        <w:rPr>
          <w:sz w:val="24"/>
          <w:szCs w:val="24"/>
        </w:rPr>
        <w:t xml:space="preserve">время </w:t>
      </w:r>
      <w:r w:rsidR="00920165" w:rsidRPr="00F26B33">
        <w:rPr>
          <w:spacing w:val="33"/>
          <w:sz w:val="24"/>
          <w:szCs w:val="24"/>
        </w:rPr>
        <w:t xml:space="preserve"> </w:t>
      </w:r>
      <w:r w:rsidR="00920165" w:rsidRPr="00F26B33">
        <w:rPr>
          <w:sz w:val="24"/>
          <w:szCs w:val="24"/>
        </w:rPr>
        <w:t xml:space="preserve">до подписания </w:t>
      </w:r>
      <w:r w:rsidR="00920165" w:rsidRPr="00F26B33">
        <w:rPr>
          <w:spacing w:val="51"/>
          <w:sz w:val="24"/>
          <w:szCs w:val="24"/>
        </w:rPr>
        <w:t xml:space="preserve"> </w:t>
      </w:r>
      <w:r w:rsidR="00920165" w:rsidRPr="00F26B33">
        <w:rPr>
          <w:sz w:val="24"/>
          <w:szCs w:val="24"/>
        </w:rPr>
        <w:t>акта</w:t>
      </w:r>
      <w:r>
        <w:rPr>
          <w:sz w:val="24"/>
          <w:szCs w:val="24"/>
        </w:rPr>
        <w:t xml:space="preserve"> </w:t>
      </w:r>
      <w:r w:rsidR="00920165" w:rsidRPr="00F26B33">
        <w:rPr>
          <w:sz w:val="24"/>
          <w:szCs w:val="24"/>
        </w:rPr>
        <w:t>сдачи-приемки</w:t>
      </w:r>
      <w:r w:rsidR="00920165" w:rsidRPr="00F26B33">
        <w:rPr>
          <w:spacing w:val="36"/>
          <w:sz w:val="24"/>
          <w:szCs w:val="24"/>
        </w:rPr>
        <w:t xml:space="preserve"> </w:t>
      </w:r>
      <w:r w:rsidR="00920165" w:rsidRPr="00F26B33">
        <w:rPr>
          <w:sz w:val="24"/>
          <w:szCs w:val="24"/>
        </w:rPr>
        <w:t>оказанных</w:t>
      </w:r>
      <w:r w:rsidR="00920165" w:rsidRPr="00F26B33">
        <w:rPr>
          <w:spacing w:val="31"/>
          <w:sz w:val="24"/>
          <w:szCs w:val="24"/>
        </w:rPr>
        <w:t xml:space="preserve"> </w:t>
      </w:r>
      <w:r w:rsidR="00920165" w:rsidRPr="00F26B33">
        <w:rPr>
          <w:sz w:val="24"/>
          <w:szCs w:val="24"/>
        </w:rPr>
        <w:t>услуг,</w:t>
      </w:r>
      <w:r w:rsidR="00920165" w:rsidRPr="00F26B33">
        <w:rPr>
          <w:spacing w:val="17"/>
          <w:sz w:val="24"/>
          <w:szCs w:val="24"/>
        </w:rPr>
        <w:t xml:space="preserve"> </w:t>
      </w:r>
      <w:r w:rsidR="00920165" w:rsidRPr="00F26B33">
        <w:rPr>
          <w:sz w:val="24"/>
          <w:szCs w:val="24"/>
        </w:rPr>
        <w:t>уплатив</w:t>
      </w:r>
      <w:r w:rsidR="00920165" w:rsidRPr="00F26B33">
        <w:rPr>
          <w:spacing w:val="29"/>
          <w:sz w:val="24"/>
          <w:szCs w:val="24"/>
        </w:rPr>
        <w:t xml:space="preserve"> </w:t>
      </w:r>
      <w:r w:rsidR="00920165" w:rsidRPr="00F26B33">
        <w:rPr>
          <w:sz w:val="24"/>
          <w:szCs w:val="24"/>
        </w:rPr>
        <w:t>Исполнителю</w:t>
      </w:r>
      <w:r w:rsidR="00920165" w:rsidRPr="00F26B33">
        <w:rPr>
          <w:spacing w:val="31"/>
          <w:sz w:val="24"/>
          <w:szCs w:val="24"/>
        </w:rPr>
        <w:t xml:space="preserve"> </w:t>
      </w:r>
      <w:r w:rsidR="00920165" w:rsidRPr="00F26B33">
        <w:rPr>
          <w:sz w:val="24"/>
          <w:szCs w:val="24"/>
        </w:rPr>
        <w:t>часть</w:t>
      </w:r>
      <w:r w:rsidR="00920165" w:rsidRPr="00F26B33">
        <w:rPr>
          <w:spacing w:val="18"/>
          <w:sz w:val="24"/>
          <w:szCs w:val="24"/>
        </w:rPr>
        <w:t xml:space="preserve"> </w:t>
      </w:r>
      <w:r w:rsidR="00920165" w:rsidRPr="00F26B33">
        <w:rPr>
          <w:sz w:val="24"/>
          <w:szCs w:val="24"/>
        </w:rPr>
        <w:t>установленной</w:t>
      </w:r>
      <w:r w:rsidR="00920165" w:rsidRPr="00F26B33">
        <w:rPr>
          <w:spacing w:val="36"/>
          <w:sz w:val="24"/>
          <w:szCs w:val="24"/>
        </w:rPr>
        <w:t xml:space="preserve"> </w:t>
      </w:r>
      <w:r w:rsidR="00920165" w:rsidRPr="00F26B33">
        <w:rPr>
          <w:spacing w:val="-2"/>
          <w:sz w:val="24"/>
          <w:szCs w:val="24"/>
        </w:rPr>
        <w:t>цены</w:t>
      </w:r>
      <w:r w:rsidR="00920165" w:rsidRPr="00F26B33">
        <w:rPr>
          <w:spacing w:val="11"/>
          <w:sz w:val="24"/>
          <w:szCs w:val="24"/>
        </w:rPr>
        <w:t xml:space="preserve"> </w:t>
      </w:r>
      <w:r w:rsidR="00920165" w:rsidRPr="00F26B33">
        <w:rPr>
          <w:sz w:val="24"/>
          <w:szCs w:val="24"/>
        </w:rPr>
        <w:t>за</w:t>
      </w:r>
      <w:r w:rsidR="00920165" w:rsidRPr="00F26B33">
        <w:rPr>
          <w:spacing w:val="20"/>
          <w:w w:val="102"/>
          <w:sz w:val="24"/>
          <w:szCs w:val="24"/>
        </w:rPr>
        <w:t xml:space="preserve"> </w:t>
      </w:r>
      <w:r w:rsidR="00920165" w:rsidRPr="00F26B33">
        <w:rPr>
          <w:sz w:val="24"/>
          <w:szCs w:val="24"/>
        </w:rPr>
        <w:t>документально</w:t>
      </w:r>
      <w:r w:rsidR="00920165" w:rsidRPr="00F26B33">
        <w:rPr>
          <w:spacing w:val="10"/>
          <w:sz w:val="24"/>
          <w:szCs w:val="24"/>
        </w:rPr>
        <w:t xml:space="preserve"> </w:t>
      </w:r>
      <w:r w:rsidR="00920165" w:rsidRPr="00F26B33">
        <w:rPr>
          <w:sz w:val="24"/>
          <w:szCs w:val="24"/>
        </w:rPr>
        <w:t>подтвержденные</w:t>
      </w:r>
      <w:r w:rsidR="00920165" w:rsidRPr="00F26B33">
        <w:rPr>
          <w:spacing w:val="12"/>
          <w:sz w:val="24"/>
          <w:szCs w:val="24"/>
        </w:rPr>
        <w:t xml:space="preserve"> </w:t>
      </w:r>
      <w:r w:rsidR="00920165" w:rsidRPr="00F26B33">
        <w:rPr>
          <w:sz w:val="24"/>
          <w:szCs w:val="24"/>
        </w:rPr>
        <w:t>фактически</w:t>
      </w:r>
      <w:r w:rsidR="00920165" w:rsidRPr="00F26B33">
        <w:rPr>
          <w:spacing w:val="4"/>
          <w:sz w:val="24"/>
          <w:szCs w:val="24"/>
        </w:rPr>
        <w:t xml:space="preserve"> </w:t>
      </w:r>
      <w:r w:rsidR="00920165" w:rsidRPr="00F26B33">
        <w:rPr>
          <w:sz w:val="24"/>
          <w:szCs w:val="24"/>
        </w:rPr>
        <w:t>оказанные</w:t>
      </w:r>
      <w:r w:rsidR="00920165" w:rsidRPr="00F26B33">
        <w:rPr>
          <w:spacing w:val="-7"/>
          <w:sz w:val="24"/>
          <w:szCs w:val="24"/>
        </w:rPr>
        <w:t xml:space="preserve"> </w:t>
      </w:r>
      <w:r w:rsidR="00920165" w:rsidRPr="00F26B33">
        <w:rPr>
          <w:sz w:val="24"/>
          <w:szCs w:val="24"/>
        </w:rPr>
        <w:t>услуги,</w:t>
      </w:r>
      <w:r w:rsidR="00920165" w:rsidRPr="00F26B33">
        <w:rPr>
          <w:spacing w:val="1"/>
          <w:sz w:val="24"/>
          <w:szCs w:val="24"/>
        </w:rPr>
        <w:t xml:space="preserve"> </w:t>
      </w:r>
      <w:r w:rsidR="00920165" w:rsidRPr="00F26B33">
        <w:rPr>
          <w:sz w:val="24"/>
          <w:szCs w:val="24"/>
        </w:rPr>
        <w:t>в</w:t>
      </w:r>
      <w:r w:rsidR="002427AA" w:rsidRPr="00F26B33">
        <w:rPr>
          <w:sz w:val="24"/>
          <w:szCs w:val="24"/>
        </w:rPr>
        <w:t>ыполненные</w:t>
      </w:r>
      <w:r w:rsidR="00920165" w:rsidRPr="00F26B33">
        <w:rPr>
          <w:spacing w:val="-3"/>
          <w:sz w:val="24"/>
          <w:szCs w:val="24"/>
        </w:rPr>
        <w:t xml:space="preserve"> </w:t>
      </w:r>
      <w:r w:rsidR="00920165" w:rsidRPr="00F26B33">
        <w:rPr>
          <w:sz w:val="24"/>
          <w:szCs w:val="24"/>
        </w:rPr>
        <w:t>до</w:t>
      </w:r>
      <w:r w:rsidR="00920165" w:rsidRPr="00F26B33">
        <w:rPr>
          <w:spacing w:val="-3"/>
          <w:sz w:val="24"/>
          <w:szCs w:val="24"/>
        </w:rPr>
        <w:t xml:space="preserve"> </w:t>
      </w:r>
      <w:r w:rsidR="00920165" w:rsidRPr="00F26B33">
        <w:rPr>
          <w:sz w:val="24"/>
          <w:szCs w:val="24"/>
        </w:rPr>
        <w:t>получения</w:t>
      </w:r>
      <w:r w:rsidR="00920165" w:rsidRPr="00F26B33">
        <w:rPr>
          <w:w w:val="99"/>
          <w:sz w:val="24"/>
          <w:szCs w:val="24"/>
        </w:rPr>
        <w:t xml:space="preserve"> </w:t>
      </w:r>
      <w:r w:rsidR="00920165" w:rsidRPr="00F26B33">
        <w:rPr>
          <w:sz w:val="24"/>
          <w:szCs w:val="24"/>
        </w:rPr>
        <w:t>извещения</w:t>
      </w:r>
      <w:r w:rsidR="00920165" w:rsidRPr="00F26B33">
        <w:rPr>
          <w:spacing w:val="23"/>
          <w:sz w:val="24"/>
          <w:szCs w:val="24"/>
        </w:rPr>
        <w:t xml:space="preserve"> </w:t>
      </w:r>
      <w:r w:rsidR="00920165" w:rsidRPr="00F26B33">
        <w:rPr>
          <w:sz w:val="24"/>
          <w:szCs w:val="24"/>
        </w:rPr>
        <w:t>об</w:t>
      </w:r>
      <w:r w:rsidR="00920165" w:rsidRPr="00F26B33">
        <w:rPr>
          <w:spacing w:val="-13"/>
          <w:sz w:val="24"/>
          <w:szCs w:val="24"/>
        </w:rPr>
        <w:t xml:space="preserve"> </w:t>
      </w:r>
      <w:r w:rsidR="00920165" w:rsidRPr="00F26B33">
        <w:rPr>
          <w:sz w:val="24"/>
          <w:szCs w:val="24"/>
        </w:rPr>
        <w:t xml:space="preserve">отказе </w:t>
      </w:r>
      <w:r w:rsidR="00920165" w:rsidRPr="00F26B33">
        <w:rPr>
          <w:sz w:val="24"/>
          <w:szCs w:val="24"/>
        </w:rPr>
        <w:lastRenderedPageBreak/>
        <w:t>Заказчика от</w:t>
      </w:r>
      <w:r w:rsidR="00920165" w:rsidRPr="00F26B33">
        <w:rPr>
          <w:spacing w:val="-8"/>
          <w:sz w:val="24"/>
          <w:szCs w:val="24"/>
        </w:rPr>
        <w:t xml:space="preserve"> </w:t>
      </w:r>
      <w:r w:rsidR="00920165" w:rsidRPr="00F26B33">
        <w:rPr>
          <w:sz w:val="24"/>
          <w:szCs w:val="24"/>
        </w:rPr>
        <w:t>исполнения</w:t>
      </w:r>
      <w:r w:rsidR="00920165" w:rsidRPr="00F26B33">
        <w:rPr>
          <w:spacing w:val="14"/>
          <w:sz w:val="24"/>
          <w:szCs w:val="24"/>
        </w:rPr>
        <w:t xml:space="preserve"> </w:t>
      </w:r>
      <w:r w:rsidR="00920165" w:rsidRPr="00F26B33">
        <w:rPr>
          <w:sz w:val="24"/>
          <w:szCs w:val="24"/>
        </w:rPr>
        <w:t>договора.</w:t>
      </w:r>
    </w:p>
    <w:p w:rsidR="00920165" w:rsidRPr="00F26B33" w:rsidRDefault="00471ECF" w:rsidP="00471ECF">
      <w:pPr>
        <w:pStyle w:val="a3"/>
        <w:tabs>
          <w:tab w:val="left" w:pos="1507"/>
        </w:tabs>
        <w:kinsoku w:val="0"/>
        <w:overflowPunct w:val="0"/>
        <w:ind w:left="0" w:firstLine="709"/>
        <w:jc w:val="both"/>
        <w:rPr>
          <w:sz w:val="24"/>
          <w:szCs w:val="24"/>
        </w:rPr>
      </w:pPr>
      <w:r>
        <w:rPr>
          <w:sz w:val="24"/>
          <w:szCs w:val="24"/>
        </w:rPr>
        <w:t xml:space="preserve">3.7. </w:t>
      </w:r>
      <w:r w:rsidR="00920165" w:rsidRPr="00F26B33">
        <w:rPr>
          <w:sz w:val="24"/>
          <w:szCs w:val="24"/>
        </w:rPr>
        <w:t>Вносить</w:t>
      </w:r>
      <w:r w:rsidR="00920165" w:rsidRPr="00F26B33">
        <w:rPr>
          <w:spacing w:val="40"/>
          <w:sz w:val="24"/>
          <w:szCs w:val="24"/>
        </w:rPr>
        <w:t xml:space="preserve"> </w:t>
      </w:r>
      <w:r w:rsidR="00920165" w:rsidRPr="00F26B33">
        <w:rPr>
          <w:sz w:val="24"/>
          <w:szCs w:val="24"/>
        </w:rPr>
        <w:t>изменения</w:t>
      </w:r>
      <w:r w:rsidR="00920165" w:rsidRPr="00F26B33">
        <w:rPr>
          <w:spacing w:val="44"/>
          <w:sz w:val="24"/>
          <w:szCs w:val="24"/>
        </w:rPr>
        <w:t xml:space="preserve"> </w:t>
      </w:r>
      <w:r w:rsidR="00920165" w:rsidRPr="00F26B33">
        <w:rPr>
          <w:sz w:val="24"/>
          <w:szCs w:val="24"/>
        </w:rPr>
        <w:t>в</w:t>
      </w:r>
      <w:r w:rsidR="00920165" w:rsidRPr="00F26B33">
        <w:rPr>
          <w:spacing w:val="27"/>
          <w:sz w:val="24"/>
          <w:szCs w:val="24"/>
        </w:rPr>
        <w:t xml:space="preserve"> </w:t>
      </w:r>
      <w:r w:rsidR="00920165" w:rsidRPr="00F26B33">
        <w:rPr>
          <w:sz w:val="24"/>
          <w:szCs w:val="24"/>
        </w:rPr>
        <w:t>Задание</w:t>
      </w:r>
      <w:r w:rsidR="00920165" w:rsidRPr="00F26B33">
        <w:rPr>
          <w:spacing w:val="41"/>
          <w:sz w:val="24"/>
          <w:szCs w:val="24"/>
        </w:rPr>
        <w:t xml:space="preserve"> </w:t>
      </w:r>
      <w:r w:rsidR="00920165" w:rsidRPr="00F26B33">
        <w:rPr>
          <w:sz w:val="24"/>
          <w:szCs w:val="24"/>
        </w:rPr>
        <w:t>на</w:t>
      </w:r>
      <w:r w:rsidR="00920165" w:rsidRPr="00F26B33">
        <w:rPr>
          <w:spacing w:val="25"/>
          <w:sz w:val="24"/>
          <w:szCs w:val="24"/>
        </w:rPr>
        <w:t xml:space="preserve"> </w:t>
      </w:r>
      <w:r w:rsidR="00920165" w:rsidRPr="00F26B33">
        <w:rPr>
          <w:sz w:val="24"/>
          <w:szCs w:val="24"/>
        </w:rPr>
        <w:t>оказание</w:t>
      </w:r>
      <w:r w:rsidR="00920165" w:rsidRPr="00F26B33">
        <w:rPr>
          <w:spacing w:val="41"/>
          <w:sz w:val="24"/>
          <w:szCs w:val="24"/>
        </w:rPr>
        <w:t xml:space="preserve"> </w:t>
      </w:r>
      <w:r w:rsidR="00920165" w:rsidRPr="00F26B33">
        <w:rPr>
          <w:sz w:val="24"/>
          <w:szCs w:val="24"/>
        </w:rPr>
        <w:t>услуг</w:t>
      </w:r>
      <w:r w:rsidR="00920165" w:rsidRPr="00F26B33">
        <w:rPr>
          <w:spacing w:val="32"/>
          <w:sz w:val="24"/>
          <w:szCs w:val="24"/>
        </w:rPr>
        <w:t xml:space="preserve"> </w:t>
      </w:r>
      <w:r w:rsidR="00920165" w:rsidRPr="00F26B33">
        <w:rPr>
          <w:sz w:val="24"/>
          <w:szCs w:val="24"/>
        </w:rPr>
        <w:t>(Приложение</w:t>
      </w:r>
      <w:r w:rsidR="00920165" w:rsidRPr="00F26B33">
        <w:rPr>
          <w:spacing w:val="35"/>
          <w:sz w:val="24"/>
          <w:szCs w:val="24"/>
        </w:rPr>
        <w:t xml:space="preserve"> </w:t>
      </w:r>
      <w:r w:rsidR="002427AA" w:rsidRPr="00F26B33">
        <w:rPr>
          <w:spacing w:val="-4"/>
          <w:sz w:val="24"/>
          <w:szCs w:val="24"/>
        </w:rPr>
        <w:t>№1</w:t>
      </w:r>
      <w:r w:rsidR="00920165" w:rsidRPr="00F26B33">
        <w:rPr>
          <w:spacing w:val="-4"/>
          <w:sz w:val="24"/>
          <w:szCs w:val="24"/>
        </w:rPr>
        <w:t>),</w:t>
      </w:r>
      <w:r w:rsidR="00920165" w:rsidRPr="00F26B33">
        <w:rPr>
          <w:spacing w:val="9"/>
          <w:sz w:val="24"/>
          <w:szCs w:val="24"/>
        </w:rPr>
        <w:t xml:space="preserve"> </w:t>
      </w:r>
      <w:r w:rsidR="00920165" w:rsidRPr="00F26B33">
        <w:rPr>
          <w:sz w:val="24"/>
          <w:szCs w:val="24"/>
        </w:rPr>
        <w:t>а</w:t>
      </w:r>
      <w:r w:rsidR="00920165" w:rsidRPr="00F26B33">
        <w:rPr>
          <w:spacing w:val="20"/>
          <w:sz w:val="24"/>
          <w:szCs w:val="24"/>
        </w:rPr>
        <w:t xml:space="preserve"> </w:t>
      </w:r>
      <w:r w:rsidR="00920165" w:rsidRPr="00F26B33">
        <w:rPr>
          <w:sz w:val="24"/>
          <w:szCs w:val="24"/>
        </w:rPr>
        <w:t>также</w:t>
      </w:r>
      <w:r w:rsidR="00920165" w:rsidRPr="00F26B33">
        <w:rPr>
          <w:spacing w:val="22"/>
          <w:w w:val="99"/>
          <w:sz w:val="24"/>
          <w:szCs w:val="24"/>
        </w:rPr>
        <w:t xml:space="preserve"> </w:t>
      </w:r>
      <w:r w:rsidR="00920165" w:rsidRPr="00F26B33">
        <w:rPr>
          <w:spacing w:val="1"/>
          <w:sz w:val="24"/>
          <w:szCs w:val="24"/>
        </w:rPr>
        <w:t>изменять</w:t>
      </w:r>
      <w:r w:rsidR="00920165" w:rsidRPr="00F26B33">
        <w:rPr>
          <w:spacing w:val="17"/>
          <w:sz w:val="24"/>
          <w:szCs w:val="24"/>
        </w:rPr>
        <w:t xml:space="preserve"> </w:t>
      </w:r>
      <w:r w:rsidR="00920165" w:rsidRPr="00F26B33">
        <w:rPr>
          <w:sz w:val="24"/>
          <w:szCs w:val="24"/>
        </w:rPr>
        <w:t>объемы</w:t>
      </w:r>
      <w:r w:rsidR="00920165" w:rsidRPr="00F26B33">
        <w:rPr>
          <w:spacing w:val="17"/>
          <w:sz w:val="24"/>
          <w:szCs w:val="24"/>
        </w:rPr>
        <w:t xml:space="preserve"> </w:t>
      </w:r>
      <w:r w:rsidR="00920165" w:rsidRPr="00F26B33">
        <w:rPr>
          <w:sz w:val="24"/>
          <w:szCs w:val="24"/>
        </w:rPr>
        <w:t>услуг,</w:t>
      </w:r>
      <w:r w:rsidR="00920165" w:rsidRPr="00F26B33">
        <w:rPr>
          <w:spacing w:val="28"/>
          <w:sz w:val="24"/>
          <w:szCs w:val="24"/>
        </w:rPr>
        <w:t xml:space="preserve"> </w:t>
      </w:r>
      <w:r w:rsidR="00920165" w:rsidRPr="00F26B33">
        <w:rPr>
          <w:sz w:val="24"/>
          <w:szCs w:val="24"/>
        </w:rPr>
        <w:t>в</w:t>
      </w:r>
      <w:r w:rsidR="00920165" w:rsidRPr="00F26B33">
        <w:rPr>
          <w:spacing w:val="15"/>
          <w:sz w:val="24"/>
          <w:szCs w:val="24"/>
        </w:rPr>
        <w:t xml:space="preserve"> </w:t>
      </w:r>
      <w:r w:rsidR="00920165" w:rsidRPr="00F26B33">
        <w:rPr>
          <w:sz w:val="24"/>
          <w:szCs w:val="24"/>
        </w:rPr>
        <w:t>случае</w:t>
      </w:r>
      <w:r w:rsidR="00920165" w:rsidRPr="00F26B33">
        <w:rPr>
          <w:spacing w:val="19"/>
          <w:sz w:val="24"/>
          <w:szCs w:val="24"/>
        </w:rPr>
        <w:t xml:space="preserve"> </w:t>
      </w:r>
      <w:r w:rsidR="00920165" w:rsidRPr="00F26B33">
        <w:rPr>
          <w:sz w:val="24"/>
          <w:szCs w:val="24"/>
        </w:rPr>
        <w:t>отсутствия</w:t>
      </w:r>
      <w:r w:rsidR="00920165" w:rsidRPr="00F26B33">
        <w:rPr>
          <w:spacing w:val="39"/>
          <w:sz w:val="24"/>
          <w:szCs w:val="24"/>
        </w:rPr>
        <w:t xml:space="preserve"> </w:t>
      </w:r>
      <w:r w:rsidR="00920165" w:rsidRPr="00F26B33">
        <w:rPr>
          <w:spacing w:val="1"/>
          <w:sz w:val="24"/>
          <w:szCs w:val="24"/>
        </w:rPr>
        <w:t>необходимости</w:t>
      </w:r>
      <w:r w:rsidR="00920165" w:rsidRPr="00F26B33">
        <w:rPr>
          <w:spacing w:val="38"/>
          <w:sz w:val="24"/>
          <w:szCs w:val="24"/>
        </w:rPr>
        <w:t xml:space="preserve"> </w:t>
      </w:r>
      <w:r w:rsidR="00920165" w:rsidRPr="00F26B33">
        <w:rPr>
          <w:spacing w:val="9"/>
          <w:sz w:val="24"/>
          <w:szCs w:val="24"/>
        </w:rPr>
        <w:t>и</w:t>
      </w:r>
      <w:r w:rsidR="00920165" w:rsidRPr="00F26B33">
        <w:rPr>
          <w:spacing w:val="8"/>
          <w:sz w:val="24"/>
          <w:szCs w:val="24"/>
        </w:rPr>
        <w:t>л</w:t>
      </w:r>
      <w:r w:rsidR="00920165" w:rsidRPr="00F26B33">
        <w:rPr>
          <w:spacing w:val="9"/>
          <w:sz w:val="24"/>
          <w:szCs w:val="24"/>
        </w:rPr>
        <w:t>и</w:t>
      </w:r>
      <w:r w:rsidR="00920165" w:rsidRPr="00F26B33">
        <w:rPr>
          <w:spacing w:val="20"/>
          <w:sz w:val="24"/>
          <w:szCs w:val="24"/>
        </w:rPr>
        <w:t xml:space="preserve"> </w:t>
      </w:r>
      <w:r w:rsidR="00920165" w:rsidRPr="00F26B33">
        <w:rPr>
          <w:sz w:val="24"/>
          <w:szCs w:val="24"/>
        </w:rPr>
        <w:t>возникновения</w:t>
      </w:r>
      <w:r w:rsidR="00920165" w:rsidRPr="00F26B33">
        <w:rPr>
          <w:spacing w:val="26"/>
          <w:w w:val="98"/>
          <w:sz w:val="24"/>
          <w:szCs w:val="24"/>
        </w:rPr>
        <w:t xml:space="preserve"> </w:t>
      </w:r>
      <w:r w:rsidR="002427AA" w:rsidRPr="00F26B33">
        <w:rPr>
          <w:sz w:val="24"/>
          <w:szCs w:val="24"/>
        </w:rPr>
        <w:t>п</w:t>
      </w:r>
      <w:r w:rsidR="00920165" w:rsidRPr="00F26B33">
        <w:rPr>
          <w:sz w:val="24"/>
          <w:szCs w:val="24"/>
        </w:rPr>
        <w:t>отребности</w:t>
      </w:r>
      <w:r w:rsidR="00920165" w:rsidRPr="00F26B33">
        <w:rPr>
          <w:spacing w:val="2"/>
          <w:sz w:val="24"/>
          <w:szCs w:val="24"/>
        </w:rPr>
        <w:t xml:space="preserve"> </w:t>
      </w:r>
      <w:r w:rsidR="00920165" w:rsidRPr="00F26B33">
        <w:rPr>
          <w:sz w:val="24"/>
          <w:szCs w:val="24"/>
        </w:rPr>
        <w:t>в</w:t>
      </w:r>
      <w:r w:rsidR="00920165" w:rsidRPr="00F26B33">
        <w:rPr>
          <w:spacing w:val="23"/>
          <w:sz w:val="24"/>
          <w:szCs w:val="24"/>
        </w:rPr>
        <w:t xml:space="preserve"> </w:t>
      </w:r>
      <w:r w:rsidR="00920165" w:rsidRPr="00F26B33">
        <w:rPr>
          <w:sz w:val="24"/>
          <w:szCs w:val="24"/>
        </w:rPr>
        <w:t>оказании</w:t>
      </w:r>
      <w:r w:rsidR="00920165" w:rsidRPr="00F26B33">
        <w:rPr>
          <w:spacing w:val="42"/>
          <w:sz w:val="24"/>
          <w:szCs w:val="24"/>
        </w:rPr>
        <w:t xml:space="preserve"> </w:t>
      </w:r>
      <w:r w:rsidR="00920165" w:rsidRPr="00F26B33">
        <w:rPr>
          <w:sz w:val="24"/>
          <w:szCs w:val="24"/>
        </w:rPr>
        <w:t>определенных</w:t>
      </w:r>
      <w:r w:rsidR="00920165" w:rsidRPr="00F26B33">
        <w:rPr>
          <w:spacing w:val="55"/>
          <w:sz w:val="24"/>
          <w:szCs w:val="24"/>
        </w:rPr>
        <w:t xml:space="preserve"> </w:t>
      </w:r>
      <w:r w:rsidR="00920165" w:rsidRPr="00F26B33">
        <w:rPr>
          <w:sz w:val="24"/>
          <w:szCs w:val="24"/>
        </w:rPr>
        <w:t>услуг</w:t>
      </w:r>
      <w:r w:rsidR="00920165" w:rsidRPr="00F26B33">
        <w:rPr>
          <w:spacing w:val="14"/>
          <w:sz w:val="24"/>
          <w:szCs w:val="24"/>
        </w:rPr>
        <w:t xml:space="preserve"> </w:t>
      </w:r>
      <w:r w:rsidR="00920165" w:rsidRPr="00F26B33">
        <w:rPr>
          <w:sz w:val="24"/>
          <w:szCs w:val="24"/>
        </w:rPr>
        <w:t>при</w:t>
      </w:r>
      <w:r w:rsidR="00920165" w:rsidRPr="00F26B33">
        <w:rPr>
          <w:spacing w:val="36"/>
          <w:sz w:val="24"/>
          <w:szCs w:val="24"/>
        </w:rPr>
        <w:t xml:space="preserve"> </w:t>
      </w:r>
      <w:r w:rsidR="00920165" w:rsidRPr="00F26B33">
        <w:rPr>
          <w:sz w:val="24"/>
          <w:szCs w:val="24"/>
        </w:rPr>
        <w:t>условии,</w:t>
      </w:r>
      <w:r w:rsidR="00920165" w:rsidRPr="00F26B33">
        <w:rPr>
          <w:spacing w:val="48"/>
          <w:sz w:val="24"/>
          <w:szCs w:val="24"/>
        </w:rPr>
        <w:t xml:space="preserve"> </w:t>
      </w:r>
      <w:r w:rsidR="00920165" w:rsidRPr="00F26B33">
        <w:rPr>
          <w:sz w:val="24"/>
          <w:szCs w:val="24"/>
        </w:rPr>
        <w:t>что</w:t>
      </w:r>
      <w:r w:rsidR="00920165" w:rsidRPr="00F26B33">
        <w:rPr>
          <w:spacing w:val="29"/>
          <w:sz w:val="24"/>
          <w:szCs w:val="24"/>
        </w:rPr>
        <w:t xml:space="preserve"> </w:t>
      </w:r>
      <w:r w:rsidR="00920165" w:rsidRPr="00F26B33">
        <w:rPr>
          <w:sz w:val="24"/>
          <w:szCs w:val="24"/>
        </w:rPr>
        <w:t>оказание</w:t>
      </w:r>
      <w:r w:rsidR="00920165" w:rsidRPr="00F26B33">
        <w:rPr>
          <w:spacing w:val="37"/>
          <w:sz w:val="24"/>
          <w:szCs w:val="24"/>
        </w:rPr>
        <w:t xml:space="preserve"> </w:t>
      </w:r>
      <w:r w:rsidR="00920165" w:rsidRPr="00F26B33">
        <w:rPr>
          <w:sz w:val="24"/>
          <w:szCs w:val="24"/>
        </w:rPr>
        <w:t>услуг</w:t>
      </w:r>
      <w:r w:rsidR="00920165" w:rsidRPr="00F26B33">
        <w:rPr>
          <w:spacing w:val="33"/>
          <w:sz w:val="24"/>
          <w:szCs w:val="24"/>
        </w:rPr>
        <w:t xml:space="preserve"> </w:t>
      </w:r>
      <w:r w:rsidR="00920165" w:rsidRPr="00F26B33">
        <w:rPr>
          <w:sz w:val="24"/>
          <w:szCs w:val="24"/>
        </w:rPr>
        <w:t>не</w:t>
      </w:r>
      <w:r w:rsidR="00920165" w:rsidRPr="00F26B33">
        <w:rPr>
          <w:w w:val="104"/>
          <w:sz w:val="24"/>
          <w:szCs w:val="24"/>
        </w:rPr>
        <w:t xml:space="preserve"> </w:t>
      </w:r>
      <w:r w:rsidR="00920165" w:rsidRPr="00F26B33">
        <w:rPr>
          <w:sz w:val="24"/>
          <w:szCs w:val="24"/>
        </w:rPr>
        <w:t>прев</w:t>
      </w:r>
      <w:r w:rsidR="002427AA" w:rsidRPr="00F26B33">
        <w:rPr>
          <w:sz w:val="24"/>
          <w:szCs w:val="24"/>
        </w:rPr>
        <w:t>ышает</w:t>
      </w:r>
      <w:r w:rsidR="00920165" w:rsidRPr="00F26B33">
        <w:rPr>
          <w:spacing w:val="38"/>
          <w:sz w:val="24"/>
          <w:szCs w:val="24"/>
        </w:rPr>
        <w:t xml:space="preserve"> </w:t>
      </w:r>
      <w:r w:rsidR="00920165" w:rsidRPr="00F26B33">
        <w:rPr>
          <w:sz w:val="24"/>
          <w:szCs w:val="24"/>
        </w:rPr>
        <w:t>общую</w:t>
      </w:r>
      <w:r w:rsidR="00920165" w:rsidRPr="00F26B33">
        <w:rPr>
          <w:spacing w:val="23"/>
          <w:sz w:val="24"/>
          <w:szCs w:val="24"/>
        </w:rPr>
        <w:t xml:space="preserve"> </w:t>
      </w:r>
      <w:r w:rsidR="00920165" w:rsidRPr="00F26B33">
        <w:rPr>
          <w:spacing w:val="-3"/>
          <w:sz w:val="24"/>
          <w:szCs w:val="24"/>
        </w:rPr>
        <w:t>стоимость</w:t>
      </w:r>
      <w:r w:rsidR="00920165" w:rsidRPr="00F26B33">
        <w:rPr>
          <w:spacing w:val="26"/>
          <w:sz w:val="24"/>
          <w:szCs w:val="24"/>
        </w:rPr>
        <w:t xml:space="preserve"> </w:t>
      </w:r>
      <w:r w:rsidR="00920165" w:rsidRPr="00F26B33">
        <w:rPr>
          <w:sz w:val="24"/>
          <w:szCs w:val="24"/>
        </w:rPr>
        <w:t>по</w:t>
      </w:r>
      <w:r w:rsidR="00920165" w:rsidRPr="00F26B33">
        <w:rPr>
          <w:spacing w:val="16"/>
          <w:sz w:val="24"/>
          <w:szCs w:val="24"/>
        </w:rPr>
        <w:t xml:space="preserve"> </w:t>
      </w:r>
      <w:r w:rsidR="00920165" w:rsidRPr="00F26B33">
        <w:rPr>
          <w:spacing w:val="-1"/>
          <w:sz w:val="24"/>
          <w:szCs w:val="24"/>
        </w:rPr>
        <w:t>договору</w:t>
      </w:r>
      <w:r w:rsidR="00920165" w:rsidRPr="00F26B33">
        <w:rPr>
          <w:spacing w:val="41"/>
          <w:sz w:val="24"/>
          <w:szCs w:val="24"/>
        </w:rPr>
        <w:t xml:space="preserve"> </w:t>
      </w:r>
      <w:r w:rsidR="00920165" w:rsidRPr="00F26B33">
        <w:rPr>
          <w:sz w:val="24"/>
          <w:szCs w:val="24"/>
        </w:rPr>
        <w:t>и</w:t>
      </w:r>
      <w:r w:rsidR="00920165" w:rsidRPr="00F26B33">
        <w:rPr>
          <w:spacing w:val="37"/>
          <w:sz w:val="24"/>
          <w:szCs w:val="24"/>
        </w:rPr>
        <w:t xml:space="preserve"> </w:t>
      </w:r>
      <w:r w:rsidR="00920165" w:rsidRPr="00F26B33">
        <w:rPr>
          <w:sz w:val="24"/>
          <w:szCs w:val="24"/>
        </w:rPr>
        <w:t>не</w:t>
      </w:r>
      <w:r w:rsidR="00920165" w:rsidRPr="00F26B33">
        <w:rPr>
          <w:spacing w:val="25"/>
          <w:sz w:val="24"/>
          <w:szCs w:val="24"/>
        </w:rPr>
        <w:t xml:space="preserve"> </w:t>
      </w:r>
      <w:r w:rsidR="00920165" w:rsidRPr="00F26B33">
        <w:rPr>
          <w:sz w:val="24"/>
          <w:szCs w:val="24"/>
        </w:rPr>
        <w:t>меняет</w:t>
      </w:r>
      <w:r w:rsidR="00920165" w:rsidRPr="00F26B33">
        <w:rPr>
          <w:spacing w:val="32"/>
          <w:sz w:val="24"/>
          <w:szCs w:val="24"/>
        </w:rPr>
        <w:t xml:space="preserve"> </w:t>
      </w:r>
      <w:r w:rsidR="00920165" w:rsidRPr="00F26B33">
        <w:rPr>
          <w:sz w:val="24"/>
          <w:szCs w:val="24"/>
        </w:rPr>
        <w:t>характера</w:t>
      </w:r>
      <w:r w:rsidR="00920165" w:rsidRPr="00F26B33">
        <w:rPr>
          <w:spacing w:val="44"/>
          <w:sz w:val="24"/>
          <w:szCs w:val="24"/>
        </w:rPr>
        <w:t xml:space="preserve"> </w:t>
      </w:r>
      <w:r w:rsidR="00920165" w:rsidRPr="00F26B33">
        <w:rPr>
          <w:sz w:val="24"/>
          <w:szCs w:val="24"/>
        </w:rPr>
        <w:t>предусмотренных</w:t>
      </w:r>
      <w:r w:rsidR="00920165" w:rsidRPr="00F26B33">
        <w:rPr>
          <w:spacing w:val="25"/>
          <w:w w:val="98"/>
          <w:sz w:val="24"/>
          <w:szCs w:val="24"/>
        </w:rPr>
        <w:t xml:space="preserve"> </w:t>
      </w:r>
      <w:r w:rsidR="00920165" w:rsidRPr="00F26B33">
        <w:rPr>
          <w:sz w:val="24"/>
          <w:szCs w:val="24"/>
        </w:rPr>
        <w:t>настоящим</w:t>
      </w:r>
      <w:r w:rsidR="00920165" w:rsidRPr="00F26B33">
        <w:rPr>
          <w:spacing w:val="-4"/>
          <w:sz w:val="24"/>
          <w:szCs w:val="24"/>
        </w:rPr>
        <w:t xml:space="preserve"> </w:t>
      </w:r>
      <w:r w:rsidR="00920165" w:rsidRPr="00F26B33">
        <w:rPr>
          <w:sz w:val="24"/>
          <w:szCs w:val="24"/>
        </w:rPr>
        <w:t>договором</w:t>
      </w:r>
      <w:r w:rsidR="00920165" w:rsidRPr="00F26B33">
        <w:rPr>
          <w:spacing w:val="6"/>
          <w:sz w:val="24"/>
          <w:szCs w:val="24"/>
        </w:rPr>
        <w:t xml:space="preserve"> </w:t>
      </w:r>
      <w:r w:rsidR="00920165" w:rsidRPr="00F26B33">
        <w:rPr>
          <w:sz w:val="24"/>
          <w:szCs w:val="24"/>
        </w:rPr>
        <w:t>услуг.</w:t>
      </w:r>
    </w:p>
    <w:p w:rsidR="00920165" w:rsidRPr="006B44A5" w:rsidRDefault="00920165">
      <w:pPr>
        <w:numPr>
          <w:ilvl w:val="0"/>
          <w:numId w:val="10"/>
        </w:numPr>
        <w:tabs>
          <w:tab w:val="left" w:pos="4014"/>
        </w:tabs>
        <w:kinsoku w:val="0"/>
        <w:overflowPunct w:val="0"/>
        <w:spacing w:before="113" w:line="275" w:lineRule="exact"/>
        <w:ind w:hanging="278"/>
        <w:rPr>
          <w:b/>
        </w:rPr>
      </w:pPr>
      <w:r w:rsidRPr="006B44A5">
        <w:rPr>
          <w:b/>
          <w:bCs/>
          <w:w w:val="90"/>
        </w:rPr>
        <w:t>Порядок</w:t>
      </w:r>
      <w:r w:rsidRPr="006B44A5">
        <w:rPr>
          <w:b/>
          <w:bCs/>
          <w:spacing w:val="18"/>
          <w:w w:val="90"/>
        </w:rPr>
        <w:t xml:space="preserve"> </w:t>
      </w:r>
      <w:r w:rsidRPr="006B44A5">
        <w:rPr>
          <w:b/>
          <w:bCs/>
          <w:w w:val="90"/>
        </w:rPr>
        <w:t>оказа</w:t>
      </w:r>
      <w:r w:rsidR="00471ECF" w:rsidRPr="006B44A5">
        <w:rPr>
          <w:b/>
          <w:bCs/>
          <w:w w:val="90"/>
        </w:rPr>
        <w:t>н</w:t>
      </w:r>
      <w:r w:rsidRPr="006B44A5">
        <w:rPr>
          <w:b/>
          <w:bCs/>
          <w:w w:val="90"/>
        </w:rPr>
        <w:t>ия</w:t>
      </w:r>
      <w:r w:rsidRPr="006B44A5">
        <w:rPr>
          <w:b/>
          <w:bCs/>
          <w:spacing w:val="25"/>
          <w:w w:val="90"/>
        </w:rPr>
        <w:t xml:space="preserve"> </w:t>
      </w:r>
      <w:r w:rsidR="00471ECF" w:rsidRPr="006B44A5">
        <w:rPr>
          <w:b/>
          <w:spacing w:val="-5"/>
          <w:w w:val="90"/>
        </w:rPr>
        <w:t>услуг</w:t>
      </w:r>
    </w:p>
    <w:p w:rsidR="00471ECF" w:rsidRPr="00471ECF" w:rsidRDefault="00471ECF" w:rsidP="00471ECF">
      <w:pPr>
        <w:tabs>
          <w:tab w:val="left" w:pos="4014"/>
        </w:tabs>
        <w:kinsoku w:val="0"/>
        <w:overflowPunct w:val="0"/>
        <w:spacing w:before="113" w:line="275" w:lineRule="exact"/>
        <w:ind w:left="4013"/>
        <w:rPr>
          <w:b/>
          <w:color w:val="000000"/>
        </w:rPr>
      </w:pPr>
    </w:p>
    <w:p w:rsidR="00920165" w:rsidRPr="00471ECF" w:rsidRDefault="00471ECF" w:rsidP="00471ECF">
      <w:pPr>
        <w:pStyle w:val="a3"/>
        <w:tabs>
          <w:tab w:val="left" w:pos="1134"/>
        </w:tabs>
        <w:kinsoku w:val="0"/>
        <w:overflowPunct w:val="0"/>
        <w:ind w:left="0" w:firstLine="709"/>
        <w:rPr>
          <w:sz w:val="24"/>
          <w:szCs w:val="24"/>
        </w:rPr>
      </w:pPr>
      <w:r>
        <w:rPr>
          <w:sz w:val="24"/>
          <w:szCs w:val="24"/>
        </w:rPr>
        <w:t xml:space="preserve">4.1. </w:t>
      </w:r>
      <w:r w:rsidR="002427AA" w:rsidRPr="00471ECF">
        <w:rPr>
          <w:sz w:val="24"/>
          <w:szCs w:val="24"/>
        </w:rPr>
        <w:t>П</w:t>
      </w:r>
      <w:r w:rsidR="00920165" w:rsidRPr="00471ECF">
        <w:rPr>
          <w:sz w:val="24"/>
          <w:szCs w:val="24"/>
        </w:rPr>
        <w:t xml:space="preserve">риемка </w:t>
      </w:r>
      <w:r w:rsidR="00920165" w:rsidRPr="00471ECF">
        <w:rPr>
          <w:spacing w:val="12"/>
          <w:sz w:val="24"/>
          <w:szCs w:val="24"/>
        </w:rPr>
        <w:t xml:space="preserve"> </w:t>
      </w:r>
      <w:r w:rsidR="00920165" w:rsidRPr="00471ECF">
        <w:rPr>
          <w:sz w:val="24"/>
          <w:szCs w:val="24"/>
        </w:rPr>
        <w:t xml:space="preserve">оказанных </w:t>
      </w:r>
      <w:r w:rsidR="00920165" w:rsidRPr="00471ECF">
        <w:rPr>
          <w:spacing w:val="19"/>
          <w:sz w:val="24"/>
          <w:szCs w:val="24"/>
        </w:rPr>
        <w:t xml:space="preserve"> </w:t>
      </w:r>
      <w:r w:rsidR="00920165" w:rsidRPr="00471ECF">
        <w:rPr>
          <w:sz w:val="24"/>
          <w:szCs w:val="24"/>
        </w:rPr>
        <w:t xml:space="preserve">услуг </w:t>
      </w:r>
      <w:r w:rsidR="00920165" w:rsidRPr="00471ECF">
        <w:rPr>
          <w:spacing w:val="10"/>
          <w:sz w:val="24"/>
          <w:szCs w:val="24"/>
        </w:rPr>
        <w:t xml:space="preserve"> </w:t>
      </w:r>
      <w:r w:rsidR="00920165" w:rsidRPr="00471ECF">
        <w:rPr>
          <w:spacing w:val="1"/>
          <w:sz w:val="24"/>
          <w:szCs w:val="24"/>
        </w:rPr>
        <w:t>осуществляются</w:t>
      </w:r>
      <w:r w:rsidR="00920165" w:rsidRPr="00471ECF">
        <w:rPr>
          <w:sz w:val="24"/>
          <w:szCs w:val="24"/>
        </w:rPr>
        <w:t xml:space="preserve"> </w:t>
      </w:r>
      <w:r w:rsidR="00920165" w:rsidRPr="00471ECF">
        <w:rPr>
          <w:spacing w:val="21"/>
          <w:sz w:val="24"/>
          <w:szCs w:val="24"/>
        </w:rPr>
        <w:t xml:space="preserve"> </w:t>
      </w:r>
      <w:r w:rsidR="00920165" w:rsidRPr="00471ECF">
        <w:rPr>
          <w:sz w:val="24"/>
          <w:szCs w:val="24"/>
        </w:rPr>
        <w:t xml:space="preserve">в </w:t>
      </w:r>
      <w:r w:rsidR="00920165" w:rsidRPr="00471ECF">
        <w:rPr>
          <w:spacing w:val="7"/>
          <w:sz w:val="24"/>
          <w:szCs w:val="24"/>
        </w:rPr>
        <w:t xml:space="preserve"> </w:t>
      </w:r>
      <w:r w:rsidR="00920165" w:rsidRPr="00471ECF">
        <w:rPr>
          <w:sz w:val="24"/>
          <w:szCs w:val="24"/>
        </w:rPr>
        <w:t xml:space="preserve">соответствии </w:t>
      </w:r>
      <w:r w:rsidR="00920165" w:rsidRPr="00471ECF">
        <w:rPr>
          <w:spacing w:val="27"/>
          <w:sz w:val="24"/>
          <w:szCs w:val="24"/>
        </w:rPr>
        <w:t xml:space="preserve"> </w:t>
      </w:r>
      <w:r w:rsidR="00920165" w:rsidRPr="00471ECF">
        <w:rPr>
          <w:sz w:val="24"/>
          <w:szCs w:val="24"/>
        </w:rPr>
        <w:t xml:space="preserve">с </w:t>
      </w:r>
      <w:r w:rsidR="00920165" w:rsidRPr="00471ECF">
        <w:rPr>
          <w:spacing w:val="5"/>
          <w:sz w:val="24"/>
          <w:szCs w:val="24"/>
        </w:rPr>
        <w:t xml:space="preserve"> </w:t>
      </w:r>
      <w:r w:rsidR="00920165" w:rsidRPr="00471ECF">
        <w:rPr>
          <w:sz w:val="24"/>
          <w:szCs w:val="24"/>
        </w:rPr>
        <w:t>требованиями</w:t>
      </w:r>
      <w:r w:rsidR="00920165" w:rsidRPr="00471ECF">
        <w:rPr>
          <w:spacing w:val="21"/>
          <w:w w:val="99"/>
          <w:sz w:val="24"/>
          <w:szCs w:val="24"/>
        </w:rPr>
        <w:t xml:space="preserve"> </w:t>
      </w:r>
      <w:r w:rsidR="00920165" w:rsidRPr="00471ECF">
        <w:rPr>
          <w:sz w:val="24"/>
          <w:szCs w:val="24"/>
        </w:rPr>
        <w:t>законодательства</w:t>
      </w:r>
      <w:r w:rsidR="00920165" w:rsidRPr="00471ECF">
        <w:rPr>
          <w:spacing w:val="32"/>
          <w:sz w:val="24"/>
          <w:szCs w:val="24"/>
        </w:rPr>
        <w:t xml:space="preserve"> </w:t>
      </w:r>
      <w:r w:rsidR="00920165" w:rsidRPr="00471ECF">
        <w:rPr>
          <w:sz w:val="24"/>
          <w:szCs w:val="24"/>
        </w:rPr>
        <w:t>и</w:t>
      </w:r>
      <w:r w:rsidR="00920165" w:rsidRPr="00471ECF">
        <w:rPr>
          <w:spacing w:val="12"/>
          <w:sz w:val="24"/>
          <w:szCs w:val="24"/>
        </w:rPr>
        <w:t xml:space="preserve"> </w:t>
      </w:r>
      <w:r w:rsidR="00920165" w:rsidRPr="00471ECF">
        <w:rPr>
          <w:sz w:val="24"/>
          <w:szCs w:val="24"/>
        </w:rPr>
        <w:t>задания</w:t>
      </w:r>
      <w:r w:rsidR="00920165" w:rsidRPr="00471ECF">
        <w:rPr>
          <w:spacing w:val="28"/>
          <w:sz w:val="24"/>
          <w:szCs w:val="24"/>
        </w:rPr>
        <w:t xml:space="preserve"> </w:t>
      </w:r>
      <w:r w:rsidR="00920165" w:rsidRPr="00471ECF">
        <w:rPr>
          <w:sz w:val="24"/>
          <w:szCs w:val="24"/>
        </w:rPr>
        <w:t>на</w:t>
      </w:r>
      <w:r w:rsidR="00920165" w:rsidRPr="00471ECF">
        <w:rPr>
          <w:spacing w:val="3"/>
          <w:sz w:val="24"/>
          <w:szCs w:val="24"/>
        </w:rPr>
        <w:t xml:space="preserve"> </w:t>
      </w:r>
      <w:r w:rsidR="00920165" w:rsidRPr="00471ECF">
        <w:rPr>
          <w:sz w:val="24"/>
          <w:szCs w:val="24"/>
        </w:rPr>
        <w:t>оказание</w:t>
      </w:r>
      <w:r w:rsidR="00920165" w:rsidRPr="00471ECF">
        <w:rPr>
          <w:spacing w:val="2"/>
          <w:sz w:val="24"/>
          <w:szCs w:val="24"/>
        </w:rPr>
        <w:t xml:space="preserve"> </w:t>
      </w:r>
      <w:r w:rsidR="00920165" w:rsidRPr="00471ECF">
        <w:rPr>
          <w:sz w:val="24"/>
          <w:szCs w:val="24"/>
        </w:rPr>
        <w:t>услуг</w:t>
      </w:r>
      <w:r w:rsidR="00920165" w:rsidRPr="00471ECF">
        <w:rPr>
          <w:spacing w:val="18"/>
          <w:sz w:val="24"/>
          <w:szCs w:val="24"/>
        </w:rPr>
        <w:t xml:space="preserve"> </w:t>
      </w:r>
      <w:r w:rsidR="00920165" w:rsidRPr="00471ECF">
        <w:rPr>
          <w:sz w:val="24"/>
          <w:szCs w:val="24"/>
        </w:rPr>
        <w:t>(Приложения</w:t>
      </w:r>
      <w:r w:rsidR="00920165" w:rsidRPr="00471ECF">
        <w:rPr>
          <w:spacing w:val="19"/>
          <w:sz w:val="24"/>
          <w:szCs w:val="24"/>
        </w:rPr>
        <w:t xml:space="preserve"> </w:t>
      </w:r>
      <w:r w:rsidR="00920165" w:rsidRPr="00471ECF">
        <w:rPr>
          <w:sz w:val="24"/>
          <w:szCs w:val="24"/>
        </w:rPr>
        <w:t>№1</w:t>
      </w:r>
      <w:r w:rsidR="00920165" w:rsidRPr="00471ECF">
        <w:rPr>
          <w:spacing w:val="-28"/>
          <w:sz w:val="24"/>
          <w:szCs w:val="24"/>
        </w:rPr>
        <w:t xml:space="preserve"> </w:t>
      </w:r>
      <w:r w:rsidR="00920165" w:rsidRPr="00471ECF">
        <w:rPr>
          <w:sz w:val="24"/>
          <w:szCs w:val="24"/>
        </w:rPr>
        <w:t>к настоящему</w:t>
      </w:r>
      <w:r w:rsidR="00920165" w:rsidRPr="00471ECF">
        <w:rPr>
          <w:spacing w:val="25"/>
          <w:sz w:val="24"/>
          <w:szCs w:val="24"/>
        </w:rPr>
        <w:t xml:space="preserve"> </w:t>
      </w:r>
      <w:r w:rsidR="00920165" w:rsidRPr="00471ECF">
        <w:rPr>
          <w:spacing w:val="-1"/>
          <w:sz w:val="24"/>
          <w:szCs w:val="24"/>
        </w:rPr>
        <w:t>договору).</w:t>
      </w:r>
    </w:p>
    <w:p w:rsidR="00920165" w:rsidRPr="00471ECF" w:rsidRDefault="00471ECF" w:rsidP="00471ECF">
      <w:pPr>
        <w:pStyle w:val="a3"/>
        <w:tabs>
          <w:tab w:val="left" w:pos="1134"/>
          <w:tab w:val="left" w:pos="1314"/>
        </w:tabs>
        <w:kinsoku w:val="0"/>
        <w:overflowPunct w:val="0"/>
        <w:ind w:left="0" w:firstLine="709"/>
        <w:jc w:val="both"/>
        <w:rPr>
          <w:sz w:val="24"/>
          <w:szCs w:val="24"/>
        </w:rPr>
      </w:pPr>
      <w:r>
        <w:rPr>
          <w:spacing w:val="-1"/>
          <w:sz w:val="24"/>
          <w:szCs w:val="24"/>
        </w:rPr>
        <w:t xml:space="preserve">4.2. </w:t>
      </w:r>
      <w:r w:rsidR="00920165" w:rsidRPr="00471ECF">
        <w:rPr>
          <w:spacing w:val="-1"/>
          <w:sz w:val="24"/>
          <w:szCs w:val="24"/>
        </w:rPr>
        <w:t>Передача</w:t>
      </w:r>
      <w:r w:rsidR="00920165" w:rsidRPr="00471ECF">
        <w:rPr>
          <w:spacing w:val="13"/>
          <w:sz w:val="24"/>
          <w:szCs w:val="24"/>
        </w:rPr>
        <w:t xml:space="preserve"> </w:t>
      </w:r>
      <w:r w:rsidR="00920165" w:rsidRPr="00471ECF">
        <w:rPr>
          <w:sz w:val="24"/>
          <w:szCs w:val="24"/>
        </w:rPr>
        <w:t>документации,</w:t>
      </w:r>
      <w:r w:rsidR="00920165" w:rsidRPr="00471ECF">
        <w:rPr>
          <w:spacing w:val="1"/>
          <w:sz w:val="24"/>
          <w:szCs w:val="24"/>
        </w:rPr>
        <w:t xml:space="preserve"> </w:t>
      </w:r>
      <w:r w:rsidR="00920165" w:rsidRPr="00471ECF">
        <w:rPr>
          <w:sz w:val="24"/>
          <w:szCs w:val="24"/>
        </w:rPr>
        <w:t>оформленной</w:t>
      </w:r>
      <w:r w:rsidR="00920165" w:rsidRPr="00471ECF">
        <w:rPr>
          <w:spacing w:val="52"/>
          <w:sz w:val="24"/>
          <w:szCs w:val="24"/>
        </w:rPr>
        <w:t xml:space="preserve"> </w:t>
      </w:r>
      <w:r w:rsidR="00920165" w:rsidRPr="00471ECF">
        <w:rPr>
          <w:sz w:val="24"/>
          <w:szCs w:val="24"/>
        </w:rPr>
        <w:t>в</w:t>
      </w:r>
      <w:r w:rsidR="00920165" w:rsidRPr="00471ECF">
        <w:rPr>
          <w:spacing w:val="5"/>
          <w:sz w:val="24"/>
          <w:szCs w:val="24"/>
        </w:rPr>
        <w:t xml:space="preserve"> </w:t>
      </w:r>
      <w:r w:rsidR="00920165" w:rsidRPr="00471ECF">
        <w:rPr>
          <w:sz w:val="24"/>
          <w:szCs w:val="24"/>
        </w:rPr>
        <w:t>установленном</w:t>
      </w:r>
      <w:r w:rsidR="00920165" w:rsidRPr="00471ECF">
        <w:rPr>
          <w:spacing w:val="38"/>
          <w:sz w:val="24"/>
          <w:szCs w:val="24"/>
        </w:rPr>
        <w:t xml:space="preserve"> </w:t>
      </w:r>
      <w:r w:rsidR="00920165" w:rsidRPr="00471ECF">
        <w:rPr>
          <w:sz w:val="24"/>
          <w:szCs w:val="24"/>
        </w:rPr>
        <w:t>в</w:t>
      </w:r>
      <w:r w:rsidR="00920165" w:rsidRPr="00471ECF">
        <w:rPr>
          <w:spacing w:val="28"/>
          <w:sz w:val="24"/>
          <w:szCs w:val="24"/>
        </w:rPr>
        <w:t xml:space="preserve"> </w:t>
      </w:r>
      <w:r w:rsidR="00920165" w:rsidRPr="00471ECF">
        <w:rPr>
          <w:sz w:val="24"/>
          <w:szCs w:val="24"/>
        </w:rPr>
        <w:t>настоящем</w:t>
      </w:r>
      <w:r w:rsidR="00920165" w:rsidRPr="00471ECF">
        <w:rPr>
          <w:spacing w:val="30"/>
          <w:sz w:val="24"/>
          <w:szCs w:val="24"/>
        </w:rPr>
        <w:t xml:space="preserve"> </w:t>
      </w:r>
      <w:r w:rsidR="00920165" w:rsidRPr="00471ECF">
        <w:rPr>
          <w:sz w:val="24"/>
          <w:szCs w:val="24"/>
        </w:rPr>
        <w:t>договоре</w:t>
      </w:r>
      <w:r w:rsidR="00920165" w:rsidRPr="00471ECF">
        <w:rPr>
          <w:spacing w:val="27"/>
          <w:sz w:val="24"/>
          <w:szCs w:val="24"/>
        </w:rPr>
        <w:t xml:space="preserve"> </w:t>
      </w:r>
      <w:r w:rsidR="002427AA" w:rsidRPr="00471ECF">
        <w:rPr>
          <w:spacing w:val="1"/>
          <w:sz w:val="24"/>
          <w:szCs w:val="24"/>
        </w:rPr>
        <w:t>п</w:t>
      </w:r>
      <w:r w:rsidR="00920165" w:rsidRPr="00471ECF">
        <w:rPr>
          <w:spacing w:val="1"/>
          <w:sz w:val="24"/>
          <w:szCs w:val="24"/>
        </w:rPr>
        <w:t>орядке,</w:t>
      </w:r>
      <w:r w:rsidR="00920165" w:rsidRPr="00471ECF">
        <w:rPr>
          <w:spacing w:val="-12"/>
          <w:sz w:val="24"/>
          <w:szCs w:val="24"/>
        </w:rPr>
        <w:t xml:space="preserve"> </w:t>
      </w:r>
      <w:r w:rsidR="00920165" w:rsidRPr="00471ECF">
        <w:rPr>
          <w:sz w:val="24"/>
          <w:szCs w:val="24"/>
        </w:rPr>
        <w:t>осуществляется</w:t>
      </w:r>
      <w:r w:rsidR="00920165" w:rsidRPr="00471ECF">
        <w:rPr>
          <w:spacing w:val="44"/>
          <w:sz w:val="24"/>
          <w:szCs w:val="24"/>
        </w:rPr>
        <w:t xml:space="preserve"> </w:t>
      </w:r>
      <w:r w:rsidR="00920165" w:rsidRPr="00471ECF">
        <w:rPr>
          <w:sz w:val="24"/>
          <w:szCs w:val="24"/>
        </w:rPr>
        <w:t>сопроводительными</w:t>
      </w:r>
      <w:r w:rsidR="00920165" w:rsidRPr="00471ECF">
        <w:rPr>
          <w:spacing w:val="37"/>
          <w:sz w:val="24"/>
          <w:szCs w:val="24"/>
        </w:rPr>
        <w:t xml:space="preserve"> </w:t>
      </w:r>
      <w:r w:rsidR="00920165" w:rsidRPr="00471ECF">
        <w:rPr>
          <w:sz w:val="24"/>
          <w:szCs w:val="24"/>
        </w:rPr>
        <w:t>д</w:t>
      </w:r>
      <w:r w:rsidR="00920165" w:rsidRPr="00471ECF">
        <w:rPr>
          <w:spacing w:val="1"/>
          <w:sz w:val="24"/>
          <w:szCs w:val="24"/>
        </w:rPr>
        <w:t>окументам</w:t>
      </w:r>
      <w:r w:rsidR="00920165" w:rsidRPr="00471ECF">
        <w:rPr>
          <w:sz w:val="24"/>
          <w:szCs w:val="24"/>
        </w:rPr>
        <w:t>и</w:t>
      </w:r>
      <w:r w:rsidR="00920165" w:rsidRPr="00471ECF">
        <w:rPr>
          <w:spacing w:val="4"/>
          <w:sz w:val="24"/>
          <w:szCs w:val="24"/>
        </w:rPr>
        <w:t xml:space="preserve"> </w:t>
      </w:r>
      <w:r>
        <w:rPr>
          <w:sz w:val="24"/>
          <w:szCs w:val="24"/>
        </w:rPr>
        <w:t xml:space="preserve">Исполнителя </w:t>
      </w:r>
      <w:r w:rsidRPr="00471ECF">
        <w:rPr>
          <w:sz w:val="24"/>
          <w:szCs w:val="24"/>
        </w:rPr>
        <w:t>п</w:t>
      </w:r>
      <w:r w:rsidR="00920165" w:rsidRPr="00471ECF">
        <w:rPr>
          <w:w w:val="110"/>
          <w:sz w:val="24"/>
          <w:szCs w:val="24"/>
        </w:rPr>
        <w:t>ри</w:t>
      </w:r>
      <w:r w:rsidR="00920165" w:rsidRPr="00471ECF">
        <w:rPr>
          <w:spacing w:val="-19"/>
          <w:w w:val="110"/>
          <w:sz w:val="24"/>
          <w:szCs w:val="24"/>
        </w:rPr>
        <w:t xml:space="preserve"> </w:t>
      </w:r>
      <w:r w:rsidR="00920165" w:rsidRPr="00471ECF">
        <w:rPr>
          <w:w w:val="110"/>
          <w:sz w:val="24"/>
          <w:szCs w:val="24"/>
        </w:rPr>
        <w:t>оказании</w:t>
      </w:r>
      <w:r w:rsidR="00920165" w:rsidRPr="00471ECF">
        <w:rPr>
          <w:spacing w:val="-22"/>
          <w:w w:val="110"/>
          <w:sz w:val="24"/>
          <w:szCs w:val="24"/>
        </w:rPr>
        <w:t xml:space="preserve"> </w:t>
      </w:r>
      <w:r w:rsidR="00920165" w:rsidRPr="00471ECF">
        <w:rPr>
          <w:w w:val="110"/>
          <w:sz w:val="24"/>
          <w:szCs w:val="24"/>
        </w:rPr>
        <w:t>услуг</w:t>
      </w:r>
      <w:r w:rsidR="00920165" w:rsidRPr="00471ECF">
        <w:rPr>
          <w:spacing w:val="-18"/>
          <w:w w:val="110"/>
          <w:sz w:val="24"/>
          <w:szCs w:val="24"/>
        </w:rPr>
        <w:t xml:space="preserve"> </w:t>
      </w:r>
      <w:r w:rsidR="00920165" w:rsidRPr="00471ECF">
        <w:rPr>
          <w:w w:val="110"/>
          <w:sz w:val="24"/>
          <w:szCs w:val="24"/>
        </w:rPr>
        <w:t>Исполнитель</w:t>
      </w:r>
      <w:r w:rsidR="00920165" w:rsidRPr="00471ECF">
        <w:rPr>
          <w:spacing w:val="-21"/>
          <w:w w:val="110"/>
          <w:sz w:val="24"/>
          <w:szCs w:val="24"/>
        </w:rPr>
        <w:t xml:space="preserve"> </w:t>
      </w:r>
      <w:r w:rsidR="00920165" w:rsidRPr="00471ECF">
        <w:rPr>
          <w:w w:val="110"/>
          <w:sz w:val="24"/>
          <w:szCs w:val="24"/>
        </w:rPr>
        <w:t>представляет</w:t>
      </w:r>
      <w:r w:rsidR="00920165" w:rsidRPr="00471ECF">
        <w:rPr>
          <w:spacing w:val="-20"/>
          <w:w w:val="110"/>
          <w:sz w:val="24"/>
          <w:szCs w:val="24"/>
        </w:rPr>
        <w:t xml:space="preserve"> </w:t>
      </w:r>
      <w:r w:rsidR="00920165" w:rsidRPr="00471ECF">
        <w:rPr>
          <w:w w:val="110"/>
          <w:sz w:val="24"/>
          <w:szCs w:val="24"/>
        </w:rPr>
        <w:t>Заказчику</w:t>
      </w:r>
      <w:r w:rsidR="00920165" w:rsidRPr="00471ECF">
        <w:rPr>
          <w:spacing w:val="-18"/>
          <w:w w:val="110"/>
          <w:sz w:val="24"/>
          <w:szCs w:val="24"/>
        </w:rPr>
        <w:t xml:space="preserve"> </w:t>
      </w:r>
      <w:r w:rsidR="00920165" w:rsidRPr="00471ECF">
        <w:rPr>
          <w:w w:val="110"/>
          <w:sz w:val="24"/>
          <w:szCs w:val="24"/>
        </w:rPr>
        <w:t>акт</w:t>
      </w:r>
      <w:r w:rsidR="00920165" w:rsidRPr="00471ECF">
        <w:rPr>
          <w:spacing w:val="-32"/>
          <w:w w:val="110"/>
          <w:sz w:val="24"/>
          <w:szCs w:val="24"/>
        </w:rPr>
        <w:t xml:space="preserve"> </w:t>
      </w:r>
      <w:r w:rsidR="00920165" w:rsidRPr="00471ECF">
        <w:rPr>
          <w:w w:val="110"/>
          <w:sz w:val="24"/>
          <w:szCs w:val="24"/>
        </w:rPr>
        <w:t>об</w:t>
      </w:r>
      <w:r w:rsidR="00920165" w:rsidRPr="00471ECF">
        <w:rPr>
          <w:spacing w:val="-27"/>
          <w:w w:val="110"/>
          <w:sz w:val="24"/>
          <w:szCs w:val="24"/>
        </w:rPr>
        <w:t xml:space="preserve"> </w:t>
      </w:r>
      <w:r w:rsidR="00920165" w:rsidRPr="00471ECF">
        <w:rPr>
          <w:w w:val="110"/>
          <w:sz w:val="24"/>
          <w:szCs w:val="24"/>
        </w:rPr>
        <w:t>оказании</w:t>
      </w:r>
      <w:r w:rsidR="00920165" w:rsidRPr="00471ECF">
        <w:rPr>
          <w:spacing w:val="-21"/>
          <w:w w:val="110"/>
          <w:sz w:val="24"/>
          <w:szCs w:val="24"/>
        </w:rPr>
        <w:t xml:space="preserve"> </w:t>
      </w:r>
      <w:r w:rsidR="00920165" w:rsidRPr="00471ECF">
        <w:rPr>
          <w:w w:val="110"/>
          <w:sz w:val="24"/>
          <w:szCs w:val="24"/>
        </w:rPr>
        <w:t>услуг</w:t>
      </w:r>
      <w:r w:rsidR="00920165" w:rsidRPr="00471ECF">
        <w:rPr>
          <w:w w:val="103"/>
          <w:sz w:val="24"/>
          <w:szCs w:val="24"/>
        </w:rPr>
        <w:t xml:space="preserve"> </w:t>
      </w:r>
      <w:r w:rsidR="00920165" w:rsidRPr="00471ECF">
        <w:rPr>
          <w:w w:val="110"/>
          <w:sz w:val="24"/>
          <w:szCs w:val="24"/>
        </w:rPr>
        <w:t>с</w:t>
      </w:r>
      <w:r w:rsidR="00920165" w:rsidRPr="00471ECF">
        <w:rPr>
          <w:spacing w:val="-30"/>
          <w:w w:val="110"/>
          <w:sz w:val="24"/>
          <w:szCs w:val="24"/>
        </w:rPr>
        <w:t xml:space="preserve"> </w:t>
      </w:r>
      <w:r w:rsidR="00920165" w:rsidRPr="00471ECF">
        <w:rPr>
          <w:w w:val="110"/>
          <w:sz w:val="24"/>
          <w:szCs w:val="24"/>
        </w:rPr>
        <w:t>приложением</w:t>
      </w:r>
      <w:r w:rsidR="00920165" w:rsidRPr="00471ECF">
        <w:rPr>
          <w:spacing w:val="-14"/>
          <w:w w:val="110"/>
          <w:sz w:val="24"/>
          <w:szCs w:val="24"/>
        </w:rPr>
        <w:t xml:space="preserve"> </w:t>
      </w:r>
      <w:r w:rsidR="00920165" w:rsidRPr="00471ECF">
        <w:rPr>
          <w:w w:val="110"/>
          <w:sz w:val="24"/>
          <w:szCs w:val="24"/>
        </w:rPr>
        <w:t>к</w:t>
      </w:r>
      <w:r w:rsidR="00920165" w:rsidRPr="00471ECF">
        <w:rPr>
          <w:spacing w:val="-31"/>
          <w:w w:val="110"/>
          <w:sz w:val="24"/>
          <w:szCs w:val="24"/>
        </w:rPr>
        <w:t xml:space="preserve"> </w:t>
      </w:r>
      <w:r w:rsidR="00920165" w:rsidRPr="00471ECF">
        <w:rPr>
          <w:w w:val="110"/>
          <w:sz w:val="24"/>
          <w:szCs w:val="24"/>
        </w:rPr>
        <w:t>нему</w:t>
      </w:r>
      <w:r w:rsidR="00920165" w:rsidRPr="00471ECF">
        <w:rPr>
          <w:spacing w:val="-29"/>
          <w:w w:val="110"/>
          <w:sz w:val="24"/>
          <w:szCs w:val="24"/>
        </w:rPr>
        <w:t xml:space="preserve"> </w:t>
      </w:r>
      <w:r w:rsidR="00920165" w:rsidRPr="00471ECF">
        <w:rPr>
          <w:w w:val="110"/>
          <w:sz w:val="24"/>
          <w:szCs w:val="24"/>
        </w:rPr>
        <w:t>счета-фактуры</w:t>
      </w:r>
      <w:r w:rsidR="00920165" w:rsidRPr="00471ECF">
        <w:rPr>
          <w:w w:val="120"/>
          <w:sz w:val="24"/>
          <w:szCs w:val="24"/>
        </w:rPr>
        <w:t>.</w:t>
      </w:r>
    </w:p>
    <w:p w:rsidR="00920165" w:rsidRPr="00471ECF" w:rsidRDefault="00471ECF" w:rsidP="00471ECF">
      <w:pPr>
        <w:tabs>
          <w:tab w:val="left" w:pos="1134"/>
        </w:tabs>
        <w:kinsoku w:val="0"/>
        <w:overflowPunct w:val="0"/>
        <w:ind w:firstLine="709"/>
        <w:jc w:val="both"/>
      </w:pPr>
      <w:r>
        <w:rPr>
          <w:w w:val="105"/>
        </w:rPr>
        <w:t xml:space="preserve">4.3. </w:t>
      </w:r>
      <w:r w:rsidR="00920165" w:rsidRPr="00471ECF">
        <w:rPr>
          <w:w w:val="105"/>
        </w:rPr>
        <w:t>Заказчик</w:t>
      </w:r>
      <w:r w:rsidR="00920165" w:rsidRPr="00471ECF">
        <w:rPr>
          <w:spacing w:val="43"/>
          <w:w w:val="105"/>
        </w:rPr>
        <w:t xml:space="preserve"> </w:t>
      </w:r>
      <w:r w:rsidR="00920165" w:rsidRPr="00471ECF">
        <w:rPr>
          <w:w w:val="105"/>
        </w:rPr>
        <w:t>в</w:t>
      </w:r>
      <w:r w:rsidR="00920165" w:rsidRPr="00471ECF">
        <w:rPr>
          <w:spacing w:val="8"/>
          <w:w w:val="105"/>
        </w:rPr>
        <w:t xml:space="preserve"> </w:t>
      </w:r>
      <w:r w:rsidR="00920165" w:rsidRPr="00471ECF">
        <w:rPr>
          <w:w w:val="105"/>
        </w:rPr>
        <w:t>течение</w:t>
      </w:r>
      <w:r w:rsidR="00920165" w:rsidRPr="00471ECF">
        <w:rPr>
          <w:spacing w:val="6"/>
          <w:w w:val="105"/>
        </w:rPr>
        <w:t xml:space="preserve"> </w:t>
      </w:r>
      <w:r w:rsidR="00920165" w:rsidRPr="00471ECF">
        <w:rPr>
          <w:w w:val="105"/>
        </w:rPr>
        <w:t>10</w:t>
      </w:r>
      <w:r w:rsidR="00920165" w:rsidRPr="00471ECF">
        <w:rPr>
          <w:spacing w:val="44"/>
          <w:w w:val="105"/>
        </w:rPr>
        <w:t xml:space="preserve"> </w:t>
      </w:r>
      <w:r w:rsidR="00920165" w:rsidRPr="00471ECF">
        <w:rPr>
          <w:w w:val="105"/>
        </w:rPr>
        <w:t>дней</w:t>
      </w:r>
      <w:r w:rsidR="00920165" w:rsidRPr="00471ECF">
        <w:rPr>
          <w:spacing w:val="37"/>
          <w:w w:val="105"/>
        </w:rPr>
        <w:t xml:space="preserve"> </w:t>
      </w:r>
      <w:r w:rsidR="00920165" w:rsidRPr="00471ECF">
        <w:rPr>
          <w:w w:val="105"/>
        </w:rPr>
        <w:t>со</w:t>
      </w:r>
      <w:r w:rsidR="00920165" w:rsidRPr="00471ECF">
        <w:rPr>
          <w:spacing w:val="15"/>
          <w:w w:val="105"/>
        </w:rPr>
        <w:t xml:space="preserve"> </w:t>
      </w:r>
      <w:r w:rsidR="00920165" w:rsidRPr="00471ECF">
        <w:rPr>
          <w:w w:val="105"/>
        </w:rPr>
        <w:t>дня</w:t>
      </w:r>
      <w:r w:rsidR="00920165" w:rsidRPr="00471ECF">
        <w:rPr>
          <w:spacing w:val="21"/>
          <w:w w:val="105"/>
        </w:rPr>
        <w:t xml:space="preserve"> </w:t>
      </w:r>
      <w:r w:rsidR="00920165" w:rsidRPr="00471ECF">
        <w:rPr>
          <w:w w:val="105"/>
        </w:rPr>
        <w:t>получения</w:t>
      </w:r>
      <w:r w:rsidR="00920165" w:rsidRPr="00471ECF">
        <w:rPr>
          <w:spacing w:val="43"/>
          <w:w w:val="105"/>
        </w:rPr>
        <w:t xml:space="preserve"> </w:t>
      </w:r>
      <w:r w:rsidR="00920165" w:rsidRPr="00471ECF">
        <w:rPr>
          <w:w w:val="105"/>
        </w:rPr>
        <w:t>акта</w:t>
      </w:r>
      <w:r w:rsidR="00920165" w:rsidRPr="00471ECF">
        <w:rPr>
          <w:spacing w:val="19"/>
          <w:w w:val="105"/>
        </w:rPr>
        <w:t xml:space="preserve"> </w:t>
      </w:r>
      <w:r w:rsidR="00920165" w:rsidRPr="00471ECF">
        <w:rPr>
          <w:w w:val="105"/>
        </w:rPr>
        <w:t>об</w:t>
      </w:r>
      <w:r w:rsidR="00920165" w:rsidRPr="00471ECF">
        <w:rPr>
          <w:spacing w:val="27"/>
          <w:w w:val="105"/>
        </w:rPr>
        <w:t xml:space="preserve"> </w:t>
      </w:r>
      <w:r w:rsidR="00920165" w:rsidRPr="00471ECF">
        <w:rPr>
          <w:w w:val="105"/>
        </w:rPr>
        <w:t>оказании</w:t>
      </w:r>
      <w:r w:rsidR="00920165" w:rsidRPr="00471ECF">
        <w:rPr>
          <w:spacing w:val="47"/>
          <w:w w:val="105"/>
        </w:rPr>
        <w:t xml:space="preserve"> </w:t>
      </w:r>
      <w:r w:rsidR="00920165" w:rsidRPr="00471ECF">
        <w:rPr>
          <w:w w:val="105"/>
        </w:rPr>
        <w:t>услуг</w:t>
      </w:r>
      <w:r w:rsidR="00920165" w:rsidRPr="00471ECF">
        <w:rPr>
          <w:spacing w:val="48"/>
          <w:w w:val="105"/>
        </w:rPr>
        <w:t xml:space="preserve"> </w:t>
      </w:r>
      <w:r w:rsidR="00920165" w:rsidRPr="00471ECF">
        <w:rPr>
          <w:w w:val="105"/>
        </w:rPr>
        <w:t>и</w:t>
      </w:r>
      <w:r w:rsidR="00920165" w:rsidRPr="00471ECF">
        <w:rPr>
          <w:w w:val="91"/>
        </w:rPr>
        <w:t xml:space="preserve"> </w:t>
      </w:r>
      <w:r w:rsidR="00920165" w:rsidRPr="00471ECF">
        <w:rPr>
          <w:w w:val="105"/>
        </w:rPr>
        <w:t>документации,</w:t>
      </w:r>
      <w:r w:rsidR="00920165" w:rsidRPr="00471ECF">
        <w:rPr>
          <w:spacing w:val="29"/>
          <w:w w:val="105"/>
        </w:rPr>
        <w:t xml:space="preserve"> </w:t>
      </w:r>
      <w:r w:rsidR="00920165" w:rsidRPr="00471ECF">
        <w:rPr>
          <w:w w:val="105"/>
        </w:rPr>
        <w:t>указанных</w:t>
      </w:r>
      <w:r w:rsidR="00920165" w:rsidRPr="00471ECF">
        <w:rPr>
          <w:spacing w:val="31"/>
          <w:w w:val="105"/>
        </w:rPr>
        <w:t xml:space="preserve"> </w:t>
      </w:r>
      <w:r w:rsidR="00920165" w:rsidRPr="00471ECF">
        <w:rPr>
          <w:w w:val="105"/>
        </w:rPr>
        <w:t>в</w:t>
      </w:r>
      <w:r w:rsidR="00920165" w:rsidRPr="00471ECF">
        <w:rPr>
          <w:spacing w:val="49"/>
          <w:w w:val="105"/>
        </w:rPr>
        <w:t xml:space="preserve"> </w:t>
      </w:r>
      <w:r w:rsidR="00920165" w:rsidRPr="00471ECF">
        <w:rPr>
          <w:w w:val="105"/>
        </w:rPr>
        <w:t>пункте</w:t>
      </w:r>
      <w:r w:rsidR="00920165" w:rsidRPr="00471ECF">
        <w:rPr>
          <w:spacing w:val="51"/>
          <w:w w:val="105"/>
        </w:rPr>
        <w:t xml:space="preserve"> </w:t>
      </w:r>
      <w:r>
        <w:rPr>
          <w:w w:val="105"/>
        </w:rPr>
        <w:t>3</w:t>
      </w:r>
      <w:r w:rsidR="00920165" w:rsidRPr="00471ECF">
        <w:rPr>
          <w:w w:val="105"/>
        </w:rPr>
        <w:t>.3</w:t>
      </w:r>
      <w:r w:rsidR="00920165" w:rsidRPr="00471ECF">
        <w:rPr>
          <w:spacing w:val="12"/>
          <w:w w:val="105"/>
        </w:rPr>
        <w:t xml:space="preserve"> </w:t>
      </w:r>
      <w:r w:rsidR="00920165" w:rsidRPr="00471ECF">
        <w:rPr>
          <w:w w:val="105"/>
        </w:rPr>
        <w:t>настоящего</w:t>
      </w:r>
      <w:r w:rsidR="00920165" w:rsidRPr="00471ECF">
        <w:rPr>
          <w:spacing w:val="8"/>
          <w:w w:val="105"/>
        </w:rPr>
        <w:t xml:space="preserve"> </w:t>
      </w:r>
      <w:r w:rsidR="00920165" w:rsidRPr="00471ECF">
        <w:rPr>
          <w:w w:val="105"/>
        </w:rPr>
        <w:t>договора,</w:t>
      </w:r>
      <w:r w:rsidR="00920165" w:rsidRPr="00471ECF">
        <w:rPr>
          <w:spacing w:val="2"/>
          <w:w w:val="105"/>
        </w:rPr>
        <w:t xml:space="preserve"> </w:t>
      </w:r>
      <w:r w:rsidR="00920165" w:rsidRPr="00471ECF">
        <w:rPr>
          <w:w w:val="105"/>
        </w:rPr>
        <w:t>обязан</w:t>
      </w:r>
      <w:r w:rsidR="00920165" w:rsidRPr="00471ECF">
        <w:rPr>
          <w:spacing w:val="53"/>
          <w:w w:val="105"/>
        </w:rPr>
        <w:t xml:space="preserve"> </w:t>
      </w:r>
      <w:r w:rsidR="00920165" w:rsidRPr="00471ECF">
        <w:rPr>
          <w:w w:val="105"/>
        </w:rPr>
        <w:t>направить</w:t>
      </w:r>
      <w:r w:rsidR="00920165" w:rsidRPr="00471ECF">
        <w:rPr>
          <w:w w:val="106"/>
        </w:rPr>
        <w:t xml:space="preserve"> </w:t>
      </w:r>
      <w:r w:rsidR="00920165" w:rsidRPr="00471ECF">
        <w:rPr>
          <w:w w:val="105"/>
        </w:rPr>
        <w:t>Исполнителю</w:t>
      </w:r>
      <w:r w:rsidR="00920165" w:rsidRPr="00471ECF">
        <w:rPr>
          <w:spacing w:val="12"/>
          <w:w w:val="105"/>
        </w:rPr>
        <w:t xml:space="preserve"> </w:t>
      </w:r>
      <w:r w:rsidR="00920165" w:rsidRPr="00471ECF">
        <w:rPr>
          <w:w w:val="105"/>
        </w:rPr>
        <w:t>подписанный</w:t>
      </w:r>
      <w:r w:rsidR="00920165" w:rsidRPr="00471ECF">
        <w:rPr>
          <w:spacing w:val="7"/>
          <w:w w:val="105"/>
        </w:rPr>
        <w:t xml:space="preserve"> </w:t>
      </w:r>
      <w:r w:rsidR="00920165" w:rsidRPr="00471ECF">
        <w:rPr>
          <w:w w:val="105"/>
        </w:rPr>
        <w:t>акт</w:t>
      </w:r>
      <w:r w:rsidR="00920165" w:rsidRPr="00471ECF">
        <w:rPr>
          <w:spacing w:val="-12"/>
          <w:w w:val="105"/>
        </w:rPr>
        <w:t xml:space="preserve"> </w:t>
      </w:r>
      <w:r w:rsidR="00920165" w:rsidRPr="00471ECF">
        <w:rPr>
          <w:w w:val="105"/>
        </w:rPr>
        <w:t>или</w:t>
      </w:r>
      <w:r w:rsidR="00920165" w:rsidRPr="00471ECF">
        <w:rPr>
          <w:spacing w:val="9"/>
          <w:w w:val="105"/>
        </w:rPr>
        <w:t xml:space="preserve"> </w:t>
      </w:r>
      <w:r w:rsidR="00920165" w:rsidRPr="00471ECF">
        <w:rPr>
          <w:w w:val="105"/>
        </w:rPr>
        <w:t>мотивированный</w:t>
      </w:r>
      <w:r w:rsidR="00920165" w:rsidRPr="00471ECF">
        <w:rPr>
          <w:spacing w:val="22"/>
          <w:w w:val="105"/>
        </w:rPr>
        <w:t xml:space="preserve"> </w:t>
      </w:r>
      <w:r w:rsidR="00920165" w:rsidRPr="00471ECF">
        <w:rPr>
          <w:w w:val="105"/>
        </w:rPr>
        <w:t>отказ.</w:t>
      </w:r>
    </w:p>
    <w:p w:rsidR="00920165" w:rsidRPr="00471ECF" w:rsidRDefault="00471ECF" w:rsidP="00471ECF">
      <w:pPr>
        <w:tabs>
          <w:tab w:val="left" w:pos="1134"/>
          <w:tab w:val="left" w:pos="1337"/>
        </w:tabs>
        <w:kinsoku w:val="0"/>
        <w:overflowPunct w:val="0"/>
        <w:spacing w:before="1"/>
        <w:ind w:firstLine="709"/>
        <w:jc w:val="both"/>
      </w:pPr>
      <w:r>
        <w:rPr>
          <w:w w:val="105"/>
        </w:rPr>
        <w:t xml:space="preserve">4.4. </w:t>
      </w:r>
      <w:r w:rsidR="00920165" w:rsidRPr="00471ECF">
        <w:rPr>
          <w:w w:val="105"/>
        </w:rPr>
        <w:t>В</w:t>
      </w:r>
      <w:r w:rsidR="00920165" w:rsidRPr="00471ECF">
        <w:rPr>
          <w:spacing w:val="43"/>
          <w:w w:val="105"/>
        </w:rPr>
        <w:t xml:space="preserve"> </w:t>
      </w:r>
      <w:r w:rsidR="00920165" w:rsidRPr="00471ECF">
        <w:rPr>
          <w:w w:val="105"/>
        </w:rPr>
        <w:t>случае</w:t>
      </w:r>
      <w:r w:rsidR="00920165" w:rsidRPr="00471ECF">
        <w:rPr>
          <w:spacing w:val="57"/>
          <w:w w:val="105"/>
        </w:rPr>
        <w:t xml:space="preserve"> </w:t>
      </w:r>
      <w:r w:rsidR="00920165" w:rsidRPr="00471ECF">
        <w:rPr>
          <w:w w:val="105"/>
        </w:rPr>
        <w:t>досрочного</w:t>
      </w:r>
      <w:r w:rsidR="00920165" w:rsidRPr="00471ECF">
        <w:rPr>
          <w:spacing w:val="16"/>
          <w:w w:val="105"/>
        </w:rPr>
        <w:t xml:space="preserve"> </w:t>
      </w:r>
      <w:r w:rsidR="00920165" w:rsidRPr="00471ECF">
        <w:rPr>
          <w:w w:val="105"/>
        </w:rPr>
        <w:t>оказания</w:t>
      </w:r>
      <w:r w:rsidR="00920165" w:rsidRPr="00471ECF">
        <w:rPr>
          <w:spacing w:val="5"/>
          <w:w w:val="105"/>
        </w:rPr>
        <w:t xml:space="preserve"> </w:t>
      </w:r>
      <w:r w:rsidR="00920165" w:rsidRPr="00471ECF">
        <w:rPr>
          <w:w w:val="105"/>
        </w:rPr>
        <w:t>услуг</w:t>
      </w:r>
      <w:r w:rsidR="00920165" w:rsidRPr="00471ECF">
        <w:rPr>
          <w:spacing w:val="53"/>
          <w:w w:val="105"/>
        </w:rPr>
        <w:t xml:space="preserve"> </w:t>
      </w:r>
      <w:r w:rsidR="00920165" w:rsidRPr="00471ECF">
        <w:rPr>
          <w:w w:val="105"/>
        </w:rPr>
        <w:t>по</w:t>
      </w:r>
      <w:r w:rsidR="00920165" w:rsidRPr="00471ECF">
        <w:rPr>
          <w:spacing w:val="52"/>
          <w:w w:val="105"/>
        </w:rPr>
        <w:t xml:space="preserve"> </w:t>
      </w:r>
      <w:r w:rsidR="00920165" w:rsidRPr="00471ECF">
        <w:rPr>
          <w:w w:val="105"/>
        </w:rPr>
        <w:t>договору</w:t>
      </w:r>
      <w:r w:rsidR="00920165" w:rsidRPr="00471ECF">
        <w:rPr>
          <w:spacing w:val="15"/>
          <w:w w:val="105"/>
        </w:rPr>
        <w:t xml:space="preserve"> </w:t>
      </w:r>
      <w:r w:rsidR="00920165" w:rsidRPr="00471ECF">
        <w:rPr>
          <w:w w:val="105"/>
        </w:rPr>
        <w:t>Заказчик</w:t>
      </w:r>
      <w:r w:rsidR="00920165" w:rsidRPr="00471ECF">
        <w:rPr>
          <w:spacing w:val="24"/>
          <w:w w:val="105"/>
        </w:rPr>
        <w:t xml:space="preserve"> </w:t>
      </w:r>
      <w:r w:rsidR="00920165" w:rsidRPr="00471ECF">
        <w:rPr>
          <w:w w:val="105"/>
        </w:rPr>
        <w:t>вправе</w:t>
      </w:r>
      <w:r w:rsidR="00920165" w:rsidRPr="00471ECF">
        <w:rPr>
          <w:spacing w:val="53"/>
          <w:w w:val="105"/>
        </w:rPr>
        <w:t xml:space="preserve"> </w:t>
      </w:r>
      <w:r w:rsidR="00920165" w:rsidRPr="00471ECF">
        <w:rPr>
          <w:w w:val="105"/>
        </w:rPr>
        <w:t>досрочно</w:t>
      </w:r>
      <w:r w:rsidR="00920165" w:rsidRPr="00471ECF">
        <w:rPr>
          <w:w w:val="108"/>
        </w:rPr>
        <w:t xml:space="preserve"> </w:t>
      </w:r>
      <w:r w:rsidR="00920165" w:rsidRPr="00471ECF">
        <w:rPr>
          <w:w w:val="105"/>
        </w:rPr>
        <w:t>принять</w:t>
      </w:r>
      <w:r w:rsidR="00920165" w:rsidRPr="00471ECF">
        <w:rPr>
          <w:spacing w:val="-2"/>
          <w:w w:val="105"/>
        </w:rPr>
        <w:t xml:space="preserve"> </w:t>
      </w:r>
      <w:r w:rsidR="00920165" w:rsidRPr="00471ECF">
        <w:rPr>
          <w:w w:val="105"/>
        </w:rPr>
        <w:t>и</w:t>
      </w:r>
      <w:r w:rsidR="00920165" w:rsidRPr="00471ECF">
        <w:rPr>
          <w:spacing w:val="-5"/>
          <w:w w:val="105"/>
        </w:rPr>
        <w:t xml:space="preserve"> </w:t>
      </w:r>
      <w:r w:rsidR="00920165" w:rsidRPr="00471ECF">
        <w:rPr>
          <w:w w:val="105"/>
        </w:rPr>
        <w:t>оплатить</w:t>
      </w:r>
      <w:r w:rsidR="00920165" w:rsidRPr="00471ECF">
        <w:rPr>
          <w:spacing w:val="3"/>
          <w:w w:val="105"/>
        </w:rPr>
        <w:t xml:space="preserve"> </w:t>
      </w:r>
      <w:r w:rsidR="00920165" w:rsidRPr="00471ECF">
        <w:rPr>
          <w:w w:val="105"/>
        </w:rPr>
        <w:t>услуги.</w:t>
      </w:r>
    </w:p>
    <w:p w:rsidR="00920165" w:rsidRPr="00471ECF" w:rsidRDefault="00471ECF" w:rsidP="00471ECF">
      <w:pPr>
        <w:tabs>
          <w:tab w:val="left" w:pos="1134"/>
        </w:tabs>
        <w:kinsoku w:val="0"/>
        <w:overflowPunct w:val="0"/>
        <w:ind w:firstLine="709"/>
        <w:jc w:val="both"/>
      </w:pPr>
      <w:r>
        <w:rPr>
          <w:w w:val="105"/>
        </w:rPr>
        <w:t xml:space="preserve">4.5. </w:t>
      </w:r>
      <w:r w:rsidR="00920165" w:rsidRPr="00471ECF">
        <w:rPr>
          <w:w w:val="105"/>
        </w:rPr>
        <w:t>Отказ</w:t>
      </w:r>
      <w:r w:rsidR="00920165" w:rsidRPr="00471ECF">
        <w:rPr>
          <w:spacing w:val="54"/>
          <w:w w:val="105"/>
        </w:rPr>
        <w:t xml:space="preserve"> </w:t>
      </w:r>
      <w:r w:rsidR="00920165" w:rsidRPr="00471ECF">
        <w:rPr>
          <w:w w:val="105"/>
        </w:rPr>
        <w:t>Заказчика</w:t>
      </w:r>
      <w:r w:rsidR="00920165" w:rsidRPr="00471ECF">
        <w:rPr>
          <w:spacing w:val="53"/>
          <w:w w:val="105"/>
        </w:rPr>
        <w:t xml:space="preserve"> </w:t>
      </w:r>
      <w:r w:rsidR="00920165" w:rsidRPr="00471ECF">
        <w:rPr>
          <w:w w:val="105"/>
        </w:rPr>
        <w:t>от</w:t>
      </w:r>
      <w:r w:rsidR="00920165" w:rsidRPr="00471ECF">
        <w:rPr>
          <w:spacing w:val="38"/>
          <w:w w:val="105"/>
        </w:rPr>
        <w:t xml:space="preserve"> </w:t>
      </w:r>
      <w:r w:rsidR="00920165" w:rsidRPr="00471ECF">
        <w:rPr>
          <w:w w:val="105"/>
        </w:rPr>
        <w:t>приема</w:t>
      </w:r>
      <w:r w:rsidR="00920165" w:rsidRPr="00471ECF">
        <w:rPr>
          <w:spacing w:val="3"/>
          <w:w w:val="105"/>
        </w:rPr>
        <w:t xml:space="preserve"> </w:t>
      </w:r>
      <w:r w:rsidR="00920165" w:rsidRPr="00471ECF">
        <w:rPr>
          <w:w w:val="105"/>
        </w:rPr>
        <w:t>оказанных</w:t>
      </w:r>
      <w:r w:rsidR="00920165" w:rsidRPr="00471ECF">
        <w:rPr>
          <w:spacing w:val="50"/>
          <w:w w:val="105"/>
        </w:rPr>
        <w:t xml:space="preserve"> </w:t>
      </w:r>
      <w:r w:rsidR="00920165" w:rsidRPr="00471ECF">
        <w:rPr>
          <w:w w:val="105"/>
        </w:rPr>
        <w:t>услуг</w:t>
      </w:r>
      <w:r w:rsidR="00920165" w:rsidRPr="00471ECF">
        <w:rPr>
          <w:spacing w:val="6"/>
          <w:w w:val="105"/>
        </w:rPr>
        <w:t xml:space="preserve"> </w:t>
      </w:r>
      <w:r w:rsidR="00920165" w:rsidRPr="00471ECF">
        <w:rPr>
          <w:w w:val="105"/>
        </w:rPr>
        <w:t xml:space="preserve">составляется </w:t>
      </w:r>
      <w:r w:rsidR="00920165" w:rsidRPr="00471ECF">
        <w:rPr>
          <w:spacing w:val="10"/>
          <w:w w:val="105"/>
        </w:rPr>
        <w:t xml:space="preserve"> </w:t>
      </w:r>
      <w:r w:rsidR="00920165" w:rsidRPr="00471ECF">
        <w:rPr>
          <w:w w:val="105"/>
        </w:rPr>
        <w:t xml:space="preserve">в </w:t>
      </w:r>
      <w:r w:rsidR="00920165" w:rsidRPr="00471ECF">
        <w:rPr>
          <w:spacing w:val="42"/>
          <w:w w:val="105"/>
        </w:rPr>
        <w:t xml:space="preserve"> </w:t>
      </w:r>
      <w:r w:rsidR="00920165" w:rsidRPr="00471ECF">
        <w:rPr>
          <w:w w:val="105"/>
        </w:rPr>
        <w:t>письменной</w:t>
      </w:r>
      <w:r w:rsidR="00920165" w:rsidRPr="00471ECF">
        <w:rPr>
          <w:w w:val="107"/>
        </w:rPr>
        <w:t xml:space="preserve"> </w:t>
      </w:r>
      <w:r w:rsidR="00920165" w:rsidRPr="00471ECF">
        <w:rPr>
          <w:w w:val="105"/>
        </w:rPr>
        <w:t>форме</w:t>
      </w:r>
      <w:r w:rsidR="00920165" w:rsidRPr="00471ECF">
        <w:rPr>
          <w:spacing w:val="35"/>
          <w:w w:val="105"/>
        </w:rPr>
        <w:t xml:space="preserve"> </w:t>
      </w:r>
      <w:r w:rsidR="00920165" w:rsidRPr="00471ECF">
        <w:rPr>
          <w:w w:val="105"/>
        </w:rPr>
        <w:t>и</w:t>
      </w:r>
      <w:r w:rsidR="00920165" w:rsidRPr="00471ECF">
        <w:rPr>
          <w:spacing w:val="41"/>
          <w:w w:val="105"/>
        </w:rPr>
        <w:t xml:space="preserve"> </w:t>
      </w:r>
      <w:r w:rsidR="00920165" w:rsidRPr="00471ECF">
        <w:rPr>
          <w:w w:val="105"/>
        </w:rPr>
        <w:t>содержит</w:t>
      </w:r>
      <w:r w:rsidR="00920165" w:rsidRPr="00471ECF">
        <w:rPr>
          <w:spacing w:val="38"/>
          <w:w w:val="105"/>
        </w:rPr>
        <w:t xml:space="preserve"> </w:t>
      </w:r>
      <w:r w:rsidR="00920165" w:rsidRPr="00471ECF">
        <w:rPr>
          <w:w w:val="105"/>
        </w:rPr>
        <w:t>перечень</w:t>
      </w:r>
      <w:r w:rsidR="00920165" w:rsidRPr="00471ECF">
        <w:rPr>
          <w:spacing w:val="32"/>
          <w:w w:val="105"/>
        </w:rPr>
        <w:t xml:space="preserve"> </w:t>
      </w:r>
      <w:r w:rsidR="00920165" w:rsidRPr="00471ECF">
        <w:rPr>
          <w:w w:val="105"/>
        </w:rPr>
        <w:t>необходимых</w:t>
      </w:r>
      <w:r w:rsidR="00920165" w:rsidRPr="00471ECF">
        <w:rPr>
          <w:spacing w:val="47"/>
          <w:w w:val="105"/>
        </w:rPr>
        <w:t xml:space="preserve"> </w:t>
      </w:r>
      <w:r w:rsidR="00920165" w:rsidRPr="00471ECF">
        <w:rPr>
          <w:w w:val="105"/>
        </w:rPr>
        <w:t>доработок</w:t>
      </w:r>
      <w:r w:rsidR="00920165" w:rsidRPr="00471ECF">
        <w:rPr>
          <w:spacing w:val="39"/>
          <w:w w:val="105"/>
        </w:rPr>
        <w:t xml:space="preserve"> </w:t>
      </w:r>
      <w:r w:rsidR="00920165" w:rsidRPr="00471ECF">
        <w:rPr>
          <w:w w:val="105"/>
        </w:rPr>
        <w:t>и</w:t>
      </w:r>
      <w:r w:rsidR="00920165" w:rsidRPr="00471ECF">
        <w:rPr>
          <w:spacing w:val="25"/>
          <w:w w:val="105"/>
        </w:rPr>
        <w:t xml:space="preserve"> </w:t>
      </w:r>
      <w:r w:rsidR="00920165" w:rsidRPr="00471ECF">
        <w:rPr>
          <w:w w:val="105"/>
        </w:rPr>
        <w:t>сроков</w:t>
      </w:r>
      <w:r w:rsidR="00920165" w:rsidRPr="00471ECF">
        <w:rPr>
          <w:spacing w:val="26"/>
          <w:w w:val="105"/>
        </w:rPr>
        <w:t xml:space="preserve"> </w:t>
      </w:r>
      <w:r w:rsidR="00920165" w:rsidRPr="00471ECF">
        <w:rPr>
          <w:w w:val="105"/>
        </w:rPr>
        <w:t>их</w:t>
      </w:r>
      <w:r w:rsidR="00920165" w:rsidRPr="00471ECF">
        <w:rPr>
          <w:spacing w:val="40"/>
          <w:w w:val="105"/>
        </w:rPr>
        <w:t xml:space="preserve"> </w:t>
      </w:r>
      <w:r w:rsidR="002427AA" w:rsidRPr="00471ECF">
        <w:rPr>
          <w:w w:val="105"/>
        </w:rPr>
        <w:t>вып</w:t>
      </w:r>
      <w:r w:rsidR="00920165" w:rsidRPr="00471ECF">
        <w:rPr>
          <w:w w:val="105"/>
        </w:rPr>
        <w:t>олнения.</w:t>
      </w:r>
      <w:r w:rsidR="00920165" w:rsidRPr="00471ECF">
        <w:rPr>
          <w:spacing w:val="31"/>
          <w:w w:val="105"/>
        </w:rPr>
        <w:t xml:space="preserve"> </w:t>
      </w:r>
      <w:r w:rsidR="00920165" w:rsidRPr="00471ECF">
        <w:rPr>
          <w:w w:val="105"/>
        </w:rPr>
        <w:t>Доработка производится</w:t>
      </w:r>
      <w:r w:rsidR="00920165" w:rsidRPr="00471ECF">
        <w:rPr>
          <w:spacing w:val="23"/>
          <w:w w:val="105"/>
        </w:rPr>
        <w:t xml:space="preserve"> </w:t>
      </w:r>
      <w:r w:rsidR="00920165" w:rsidRPr="00471ECF">
        <w:rPr>
          <w:w w:val="105"/>
        </w:rPr>
        <w:t>за</w:t>
      </w:r>
      <w:r w:rsidR="00920165" w:rsidRPr="00471ECF">
        <w:rPr>
          <w:spacing w:val="-3"/>
          <w:w w:val="105"/>
        </w:rPr>
        <w:t xml:space="preserve"> </w:t>
      </w:r>
      <w:r w:rsidR="00920165" w:rsidRPr="00471ECF">
        <w:rPr>
          <w:w w:val="105"/>
        </w:rPr>
        <w:t>счет</w:t>
      </w:r>
      <w:r w:rsidR="00920165" w:rsidRPr="00471ECF">
        <w:rPr>
          <w:spacing w:val="-4"/>
          <w:w w:val="105"/>
        </w:rPr>
        <w:t xml:space="preserve"> </w:t>
      </w:r>
      <w:r w:rsidR="00920165" w:rsidRPr="00471ECF">
        <w:rPr>
          <w:w w:val="105"/>
        </w:rPr>
        <w:t>Исполнителя.</w:t>
      </w:r>
    </w:p>
    <w:p w:rsidR="00920165" w:rsidRPr="00471ECF" w:rsidRDefault="00471ECF" w:rsidP="00471ECF">
      <w:pPr>
        <w:tabs>
          <w:tab w:val="left" w:pos="1134"/>
          <w:tab w:val="left" w:pos="1431"/>
        </w:tabs>
        <w:kinsoku w:val="0"/>
        <w:overflowPunct w:val="0"/>
        <w:ind w:firstLine="709"/>
        <w:jc w:val="both"/>
      </w:pPr>
      <w:r>
        <w:rPr>
          <w:w w:val="105"/>
        </w:rPr>
        <w:t xml:space="preserve">4.6. </w:t>
      </w:r>
      <w:r w:rsidR="00920165" w:rsidRPr="00471ECF">
        <w:rPr>
          <w:w w:val="105"/>
        </w:rPr>
        <w:t>Если</w:t>
      </w:r>
      <w:r w:rsidR="00920165" w:rsidRPr="00471ECF">
        <w:rPr>
          <w:spacing w:val="41"/>
          <w:w w:val="105"/>
        </w:rPr>
        <w:t xml:space="preserve"> </w:t>
      </w:r>
      <w:r w:rsidR="00920165" w:rsidRPr="00471ECF">
        <w:rPr>
          <w:w w:val="105"/>
        </w:rPr>
        <w:t>в</w:t>
      </w:r>
      <w:r w:rsidR="00920165" w:rsidRPr="00471ECF">
        <w:rPr>
          <w:spacing w:val="33"/>
          <w:w w:val="105"/>
        </w:rPr>
        <w:t xml:space="preserve"> </w:t>
      </w:r>
      <w:r w:rsidR="00920165" w:rsidRPr="00471ECF">
        <w:rPr>
          <w:w w:val="105"/>
        </w:rPr>
        <w:t>процессе</w:t>
      </w:r>
      <w:r w:rsidR="00920165" w:rsidRPr="00471ECF">
        <w:rPr>
          <w:spacing w:val="41"/>
          <w:w w:val="105"/>
        </w:rPr>
        <w:t xml:space="preserve"> </w:t>
      </w:r>
      <w:r w:rsidR="00920165" w:rsidRPr="00471ECF">
        <w:rPr>
          <w:w w:val="105"/>
        </w:rPr>
        <w:t>оказания</w:t>
      </w:r>
      <w:r w:rsidR="00920165" w:rsidRPr="00471ECF">
        <w:rPr>
          <w:spacing w:val="49"/>
          <w:w w:val="105"/>
        </w:rPr>
        <w:t xml:space="preserve"> </w:t>
      </w:r>
      <w:r w:rsidR="00920165" w:rsidRPr="00471ECF">
        <w:rPr>
          <w:w w:val="105"/>
        </w:rPr>
        <w:t>услуг</w:t>
      </w:r>
      <w:r w:rsidR="00920165" w:rsidRPr="00471ECF">
        <w:rPr>
          <w:spacing w:val="38"/>
          <w:w w:val="105"/>
        </w:rPr>
        <w:t xml:space="preserve"> </w:t>
      </w:r>
      <w:r w:rsidR="00920165" w:rsidRPr="00471ECF">
        <w:rPr>
          <w:w w:val="105"/>
        </w:rPr>
        <w:t>выявляется</w:t>
      </w:r>
      <w:r w:rsidR="00920165" w:rsidRPr="00471ECF">
        <w:rPr>
          <w:spacing w:val="56"/>
          <w:w w:val="105"/>
        </w:rPr>
        <w:t xml:space="preserve"> </w:t>
      </w:r>
      <w:r w:rsidR="00920165" w:rsidRPr="00471ECF">
        <w:rPr>
          <w:w w:val="105"/>
        </w:rPr>
        <w:t>неизбежность</w:t>
      </w:r>
      <w:r w:rsidR="00920165" w:rsidRPr="00471ECF">
        <w:rPr>
          <w:spacing w:val="49"/>
          <w:w w:val="105"/>
        </w:rPr>
        <w:t xml:space="preserve"> </w:t>
      </w:r>
      <w:r w:rsidR="00920165" w:rsidRPr="00471ECF">
        <w:rPr>
          <w:w w:val="105"/>
        </w:rPr>
        <w:t>получения</w:t>
      </w:r>
      <w:r w:rsidR="00920165" w:rsidRPr="00471ECF">
        <w:rPr>
          <w:w w:val="104"/>
        </w:rPr>
        <w:t xml:space="preserve"> </w:t>
      </w:r>
      <w:r w:rsidR="00920165" w:rsidRPr="00471ECF">
        <w:rPr>
          <w:w w:val="105"/>
        </w:rPr>
        <w:t>отрицательного</w:t>
      </w:r>
      <w:r w:rsidR="00920165" w:rsidRPr="00471ECF">
        <w:rPr>
          <w:spacing w:val="24"/>
          <w:w w:val="105"/>
        </w:rPr>
        <w:t xml:space="preserve"> </w:t>
      </w:r>
      <w:r w:rsidR="00920165" w:rsidRPr="00471ECF">
        <w:rPr>
          <w:w w:val="105"/>
        </w:rPr>
        <w:t>результата</w:t>
      </w:r>
      <w:r w:rsidR="00920165" w:rsidRPr="00471ECF">
        <w:rPr>
          <w:spacing w:val="12"/>
          <w:w w:val="105"/>
        </w:rPr>
        <w:t xml:space="preserve"> </w:t>
      </w:r>
      <w:r w:rsidR="00920165" w:rsidRPr="00471ECF">
        <w:rPr>
          <w:w w:val="105"/>
        </w:rPr>
        <w:t>или</w:t>
      </w:r>
      <w:r w:rsidR="00920165" w:rsidRPr="00471ECF">
        <w:rPr>
          <w:spacing w:val="17"/>
          <w:w w:val="105"/>
        </w:rPr>
        <w:t xml:space="preserve"> </w:t>
      </w:r>
      <w:r w:rsidR="00920165" w:rsidRPr="00471ECF">
        <w:rPr>
          <w:w w:val="105"/>
        </w:rPr>
        <w:t xml:space="preserve">нецелесообразность </w:t>
      </w:r>
      <w:r w:rsidR="00920165" w:rsidRPr="00471ECF">
        <w:rPr>
          <w:spacing w:val="18"/>
          <w:w w:val="105"/>
        </w:rPr>
        <w:t xml:space="preserve"> </w:t>
      </w:r>
      <w:r w:rsidR="00920165" w:rsidRPr="00471ECF">
        <w:rPr>
          <w:w w:val="105"/>
        </w:rPr>
        <w:t xml:space="preserve">дальнейшего </w:t>
      </w:r>
      <w:r w:rsidR="00920165" w:rsidRPr="00471ECF">
        <w:rPr>
          <w:spacing w:val="24"/>
          <w:w w:val="105"/>
        </w:rPr>
        <w:t xml:space="preserve"> </w:t>
      </w:r>
      <w:r w:rsidR="00920165" w:rsidRPr="00471ECF">
        <w:rPr>
          <w:w w:val="105"/>
        </w:rPr>
        <w:t xml:space="preserve">их </w:t>
      </w:r>
      <w:r w:rsidR="00920165" w:rsidRPr="00471ECF">
        <w:rPr>
          <w:spacing w:val="52"/>
          <w:w w:val="105"/>
        </w:rPr>
        <w:t xml:space="preserve"> </w:t>
      </w:r>
      <w:r w:rsidR="00920165" w:rsidRPr="00471ECF">
        <w:rPr>
          <w:w w:val="105"/>
        </w:rPr>
        <w:t>оказания,</w:t>
      </w:r>
      <w:r w:rsidR="00920165" w:rsidRPr="00471ECF">
        <w:rPr>
          <w:w w:val="106"/>
        </w:rPr>
        <w:t xml:space="preserve"> </w:t>
      </w:r>
      <w:r w:rsidR="00920165" w:rsidRPr="00471ECF">
        <w:rPr>
          <w:w w:val="105"/>
        </w:rPr>
        <w:t>Исполнитель</w:t>
      </w:r>
      <w:r w:rsidR="00920165" w:rsidRPr="00471ECF">
        <w:rPr>
          <w:spacing w:val="49"/>
          <w:w w:val="105"/>
        </w:rPr>
        <w:t xml:space="preserve"> </w:t>
      </w:r>
      <w:r w:rsidR="00920165" w:rsidRPr="00471ECF">
        <w:rPr>
          <w:w w:val="105"/>
        </w:rPr>
        <w:t>обязан</w:t>
      </w:r>
      <w:r w:rsidR="00920165" w:rsidRPr="00471ECF">
        <w:rPr>
          <w:spacing w:val="52"/>
          <w:w w:val="105"/>
        </w:rPr>
        <w:t xml:space="preserve"> </w:t>
      </w:r>
      <w:r w:rsidR="00920165" w:rsidRPr="00471ECF">
        <w:rPr>
          <w:w w:val="105"/>
        </w:rPr>
        <w:t>приостановить</w:t>
      </w:r>
      <w:r w:rsidR="00920165" w:rsidRPr="00471ECF">
        <w:rPr>
          <w:spacing w:val="51"/>
          <w:w w:val="105"/>
        </w:rPr>
        <w:t xml:space="preserve"> </w:t>
      </w:r>
      <w:r w:rsidR="00920165" w:rsidRPr="00471ECF">
        <w:rPr>
          <w:w w:val="105"/>
        </w:rPr>
        <w:t>их,</w:t>
      </w:r>
      <w:r w:rsidR="00920165" w:rsidRPr="00471ECF">
        <w:rPr>
          <w:spacing w:val="35"/>
          <w:w w:val="105"/>
        </w:rPr>
        <w:t xml:space="preserve"> </w:t>
      </w:r>
      <w:r w:rsidR="00920165" w:rsidRPr="00471ECF">
        <w:rPr>
          <w:w w:val="105"/>
        </w:rPr>
        <w:t>поставив</w:t>
      </w:r>
      <w:r w:rsidR="00920165" w:rsidRPr="00471ECF">
        <w:rPr>
          <w:spacing w:val="38"/>
          <w:w w:val="105"/>
        </w:rPr>
        <w:t xml:space="preserve"> </w:t>
      </w:r>
      <w:r w:rsidR="00920165" w:rsidRPr="00471ECF">
        <w:rPr>
          <w:w w:val="105"/>
        </w:rPr>
        <w:t>об</w:t>
      </w:r>
      <w:r w:rsidR="00920165" w:rsidRPr="00471ECF">
        <w:rPr>
          <w:spacing w:val="31"/>
          <w:w w:val="105"/>
        </w:rPr>
        <w:t xml:space="preserve"> </w:t>
      </w:r>
      <w:r w:rsidR="00920165" w:rsidRPr="00471ECF">
        <w:rPr>
          <w:w w:val="105"/>
        </w:rPr>
        <w:t>этом</w:t>
      </w:r>
      <w:r w:rsidR="00920165" w:rsidRPr="00471ECF">
        <w:rPr>
          <w:spacing w:val="43"/>
          <w:w w:val="105"/>
        </w:rPr>
        <w:t xml:space="preserve"> </w:t>
      </w:r>
      <w:r w:rsidR="00920165" w:rsidRPr="00471ECF">
        <w:rPr>
          <w:w w:val="105"/>
        </w:rPr>
        <w:t>в</w:t>
      </w:r>
      <w:r w:rsidR="00920165" w:rsidRPr="00471ECF">
        <w:rPr>
          <w:spacing w:val="29"/>
          <w:w w:val="105"/>
        </w:rPr>
        <w:t xml:space="preserve"> </w:t>
      </w:r>
      <w:r w:rsidR="00920165" w:rsidRPr="00471ECF">
        <w:rPr>
          <w:w w:val="105"/>
        </w:rPr>
        <w:t>известность</w:t>
      </w:r>
      <w:r w:rsidR="00920165" w:rsidRPr="00471ECF">
        <w:rPr>
          <w:spacing w:val="40"/>
          <w:w w:val="105"/>
        </w:rPr>
        <w:t xml:space="preserve"> </w:t>
      </w:r>
      <w:r w:rsidR="00920165" w:rsidRPr="00471ECF">
        <w:rPr>
          <w:w w:val="105"/>
        </w:rPr>
        <w:t>Заказчика</w:t>
      </w:r>
      <w:r w:rsidR="00920165" w:rsidRPr="00471ECF">
        <w:rPr>
          <w:spacing w:val="47"/>
          <w:w w:val="105"/>
        </w:rPr>
        <w:t xml:space="preserve"> </w:t>
      </w:r>
      <w:r w:rsidR="00920165" w:rsidRPr="00471ECF">
        <w:rPr>
          <w:w w:val="105"/>
        </w:rPr>
        <w:t>в</w:t>
      </w:r>
      <w:r w:rsidR="00920165" w:rsidRPr="00471ECF">
        <w:rPr>
          <w:w w:val="108"/>
        </w:rPr>
        <w:t xml:space="preserve"> </w:t>
      </w:r>
      <w:r w:rsidR="00920165" w:rsidRPr="00471ECF">
        <w:rPr>
          <w:w w:val="105"/>
        </w:rPr>
        <w:t>трехдневный</w:t>
      </w:r>
      <w:r w:rsidR="00920165" w:rsidRPr="00471ECF">
        <w:rPr>
          <w:spacing w:val="39"/>
          <w:w w:val="105"/>
        </w:rPr>
        <w:t xml:space="preserve"> </w:t>
      </w:r>
      <w:r w:rsidR="00920165" w:rsidRPr="00471ECF">
        <w:rPr>
          <w:w w:val="105"/>
        </w:rPr>
        <w:t>срок.</w:t>
      </w:r>
    </w:p>
    <w:p w:rsidR="00920165" w:rsidRPr="00471ECF" w:rsidRDefault="00471ECF" w:rsidP="00471ECF">
      <w:pPr>
        <w:tabs>
          <w:tab w:val="left" w:pos="1134"/>
        </w:tabs>
        <w:kinsoku w:val="0"/>
        <w:overflowPunct w:val="0"/>
        <w:ind w:firstLine="709"/>
        <w:jc w:val="both"/>
      </w:pPr>
      <w:r>
        <w:rPr>
          <w:w w:val="105"/>
        </w:rPr>
        <w:t xml:space="preserve">4.7. </w:t>
      </w:r>
      <w:r w:rsidR="00920165" w:rsidRPr="00471ECF">
        <w:rPr>
          <w:w w:val="105"/>
        </w:rPr>
        <w:t>Услуги</w:t>
      </w:r>
      <w:r w:rsidR="00920165" w:rsidRPr="00471ECF">
        <w:rPr>
          <w:spacing w:val="52"/>
          <w:w w:val="105"/>
        </w:rPr>
        <w:t xml:space="preserve"> </w:t>
      </w:r>
      <w:r w:rsidR="00920165" w:rsidRPr="00471ECF">
        <w:rPr>
          <w:w w:val="105"/>
        </w:rPr>
        <w:t>Исполнителя</w:t>
      </w:r>
      <w:r w:rsidR="00920165" w:rsidRPr="00471ECF">
        <w:rPr>
          <w:spacing w:val="7"/>
          <w:w w:val="105"/>
        </w:rPr>
        <w:t xml:space="preserve"> </w:t>
      </w:r>
      <w:r w:rsidR="00920165" w:rsidRPr="00471ECF">
        <w:rPr>
          <w:w w:val="105"/>
        </w:rPr>
        <w:t>считаются</w:t>
      </w:r>
      <w:r w:rsidR="00920165" w:rsidRPr="00471ECF">
        <w:rPr>
          <w:spacing w:val="45"/>
          <w:w w:val="105"/>
        </w:rPr>
        <w:t xml:space="preserve"> </w:t>
      </w:r>
      <w:r w:rsidR="00920165" w:rsidRPr="00471ECF">
        <w:rPr>
          <w:w w:val="105"/>
        </w:rPr>
        <w:t>оказанными</w:t>
      </w:r>
      <w:r w:rsidR="00920165" w:rsidRPr="00471ECF">
        <w:rPr>
          <w:spacing w:val="6"/>
          <w:w w:val="105"/>
        </w:rPr>
        <w:t xml:space="preserve"> </w:t>
      </w:r>
      <w:r w:rsidR="00920165" w:rsidRPr="00471ECF">
        <w:rPr>
          <w:w w:val="105"/>
        </w:rPr>
        <w:t>в</w:t>
      </w:r>
      <w:r w:rsidR="00920165" w:rsidRPr="00471ECF">
        <w:rPr>
          <w:spacing w:val="38"/>
          <w:w w:val="105"/>
        </w:rPr>
        <w:t xml:space="preserve"> </w:t>
      </w:r>
      <w:r w:rsidR="00920165" w:rsidRPr="00471ECF">
        <w:rPr>
          <w:w w:val="105"/>
        </w:rPr>
        <w:t>момент</w:t>
      </w:r>
      <w:r w:rsidR="00920165" w:rsidRPr="00471ECF">
        <w:rPr>
          <w:spacing w:val="48"/>
          <w:w w:val="105"/>
        </w:rPr>
        <w:t xml:space="preserve"> </w:t>
      </w:r>
      <w:r w:rsidR="00920165" w:rsidRPr="00471ECF">
        <w:rPr>
          <w:w w:val="105"/>
        </w:rPr>
        <w:t>(дату)</w:t>
      </w:r>
      <w:r w:rsidR="00920165" w:rsidRPr="00471ECF">
        <w:rPr>
          <w:spacing w:val="43"/>
          <w:w w:val="105"/>
        </w:rPr>
        <w:t xml:space="preserve"> </w:t>
      </w:r>
      <w:r w:rsidR="00920165" w:rsidRPr="00471ECF">
        <w:rPr>
          <w:w w:val="105"/>
        </w:rPr>
        <w:t>подписания</w:t>
      </w:r>
      <w:r w:rsidR="00920165" w:rsidRPr="00471ECF">
        <w:rPr>
          <w:w w:val="104"/>
        </w:rPr>
        <w:t xml:space="preserve"> </w:t>
      </w:r>
      <w:r w:rsidR="00920165" w:rsidRPr="00471ECF">
        <w:rPr>
          <w:w w:val="105"/>
        </w:rPr>
        <w:t>обеими</w:t>
      </w:r>
      <w:r w:rsidR="00920165" w:rsidRPr="00471ECF">
        <w:rPr>
          <w:spacing w:val="16"/>
          <w:w w:val="105"/>
        </w:rPr>
        <w:t xml:space="preserve"> </w:t>
      </w:r>
      <w:r w:rsidR="00920165" w:rsidRPr="00471ECF">
        <w:rPr>
          <w:w w:val="105"/>
        </w:rPr>
        <w:t>сторонами</w:t>
      </w:r>
      <w:r w:rsidR="00920165" w:rsidRPr="00471ECF">
        <w:rPr>
          <w:spacing w:val="12"/>
          <w:w w:val="105"/>
        </w:rPr>
        <w:t xml:space="preserve"> </w:t>
      </w:r>
      <w:r w:rsidR="00920165" w:rsidRPr="00471ECF">
        <w:rPr>
          <w:w w:val="105"/>
        </w:rPr>
        <w:t>акта</w:t>
      </w:r>
      <w:r w:rsidR="00920165" w:rsidRPr="00471ECF">
        <w:rPr>
          <w:spacing w:val="1"/>
          <w:w w:val="105"/>
        </w:rPr>
        <w:t xml:space="preserve"> </w:t>
      </w:r>
      <w:r w:rsidR="00920165" w:rsidRPr="00471ECF">
        <w:rPr>
          <w:w w:val="105"/>
        </w:rPr>
        <w:t>об</w:t>
      </w:r>
      <w:r w:rsidR="00920165" w:rsidRPr="00471ECF">
        <w:rPr>
          <w:spacing w:val="8"/>
          <w:w w:val="105"/>
        </w:rPr>
        <w:t xml:space="preserve"> </w:t>
      </w:r>
      <w:r w:rsidR="00920165" w:rsidRPr="00471ECF">
        <w:rPr>
          <w:w w:val="105"/>
        </w:rPr>
        <w:t>оказании</w:t>
      </w:r>
      <w:r w:rsidR="00920165" w:rsidRPr="00471ECF">
        <w:rPr>
          <w:spacing w:val="22"/>
          <w:w w:val="105"/>
        </w:rPr>
        <w:t xml:space="preserve"> </w:t>
      </w:r>
      <w:r w:rsidR="00920165" w:rsidRPr="00471ECF">
        <w:rPr>
          <w:w w:val="105"/>
        </w:rPr>
        <w:t>услуг.</w:t>
      </w:r>
    </w:p>
    <w:p w:rsidR="00920165" w:rsidRPr="002427AA" w:rsidRDefault="00920165">
      <w:pPr>
        <w:kinsoku w:val="0"/>
        <w:overflowPunct w:val="0"/>
        <w:spacing w:before="18" w:line="240" w:lineRule="exact"/>
      </w:pPr>
    </w:p>
    <w:p w:rsidR="00920165" w:rsidRPr="00731EE1" w:rsidRDefault="00920165">
      <w:pPr>
        <w:pStyle w:val="Heading2"/>
        <w:numPr>
          <w:ilvl w:val="0"/>
          <w:numId w:val="10"/>
        </w:numPr>
        <w:tabs>
          <w:tab w:val="left" w:pos="3923"/>
        </w:tabs>
        <w:kinsoku w:val="0"/>
        <w:overflowPunct w:val="0"/>
        <w:ind w:left="3922" w:hanging="273"/>
        <w:outlineLvl w:val="9"/>
        <w:rPr>
          <w:b w:val="0"/>
          <w:bCs w:val="0"/>
          <w:sz w:val="24"/>
          <w:szCs w:val="24"/>
        </w:rPr>
      </w:pPr>
      <w:r w:rsidRPr="00731EE1">
        <w:rPr>
          <w:sz w:val="24"/>
          <w:szCs w:val="24"/>
        </w:rPr>
        <w:t>Дополнительные</w:t>
      </w:r>
      <w:r w:rsidRPr="00731EE1">
        <w:rPr>
          <w:spacing w:val="18"/>
          <w:sz w:val="24"/>
          <w:szCs w:val="24"/>
        </w:rPr>
        <w:t xml:space="preserve"> </w:t>
      </w:r>
      <w:r w:rsidRPr="00731EE1">
        <w:rPr>
          <w:sz w:val="24"/>
          <w:szCs w:val="24"/>
        </w:rPr>
        <w:t>условия</w:t>
      </w:r>
    </w:p>
    <w:p w:rsidR="00920165" w:rsidRPr="00731EE1" w:rsidRDefault="00920165" w:rsidP="00417344">
      <w:pPr>
        <w:kinsoku w:val="0"/>
        <w:overflowPunct w:val="0"/>
        <w:spacing w:before="18" w:line="259" w:lineRule="auto"/>
        <w:ind w:right="134" w:firstLine="693"/>
        <w:jc w:val="both"/>
      </w:pPr>
      <w:r w:rsidRPr="00731EE1">
        <w:rPr>
          <w:w w:val="105"/>
        </w:rPr>
        <w:t>5.1.</w:t>
      </w:r>
      <w:r w:rsidRPr="00731EE1">
        <w:rPr>
          <w:spacing w:val="-2"/>
          <w:w w:val="105"/>
        </w:rPr>
        <w:t xml:space="preserve"> </w:t>
      </w:r>
      <w:r w:rsidRPr="00731EE1">
        <w:rPr>
          <w:w w:val="105"/>
        </w:rPr>
        <w:t>Стороны</w:t>
      </w:r>
      <w:r w:rsidRPr="00731EE1">
        <w:rPr>
          <w:spacing w:val="1"/>
          <w:w w:val="105"/>
        </w:rPr>
        <w:t xml:space="preserve"> </w:t>
      </w:r>
      <w:r w:rsidRPr="00731EE1">
        <w:rPr>
          <w:w w:val="105"/>
        </w:rPr>
        <w:t>обязаны</w:t>
      </w:r>
      <w:r w:rsidRPr="00731EE1">
        <w:rPr>
          <w:spacing w:val="7"/>
          <w:w w:val="105"/>
        </w:rPr>
        <w:t xml:space="preserve"> </w:t>
      </w:r>
      <w:r w:rsidRPr="00731EE1">
        <w:rPr>
          <w:w w:val="105"/>
        </w:rPr>
        <w:t>обеспечить</w:t>
      </w:r>
      <w:r w:rsidRPr="00731EE1">
        <w:rPr>
          <w:spacing w:val="12"/>
          <w:w w:val="105"/>
        </w:rPr>
        <w:t xml:space="preserve"> </w:t>
      </w:r>
      <w:r w:rsidRPr="00731EE1">
        <w:rPr>
          <w:w w:val="105"/>
        </w:rPr>
        <w:t>конфиденциальность</w:t>
      </w:r>
      <w:r w:rsidRPr="00731EE1">
        <w:rPr>
          <w:spacing w:val="43"/>
          <w:w w:val="105"/>
        </w:rPr>
        <w:t xml:space="preserve"> </w:t>
      </w:r>
      <w:r w:rsidR="002427AA" w:rsidRPr="00731EE1">
        <w:rPr>
          <w:w w:val="105"/>
        </w:rPr>
        <w:t>свед</w:t>
      </w:r>
      <w:r w:rsidRPr="00731EE1">
        <w:rPr>
          <w:w w:val="105"/>
        </w:rPr>
        <w:t>ений,</w:t>
      </w:r>
      <w:r w:rsidRPr="00731EE1">
        <w:rPr>
          <w:spacing w:val="29"/>
          <w:w w:val="105"/>
        </w:rPr>
        <w:t xml:space="preserve"> </w:t>
      </w:r>
      <w:r w:rsidRPr="00731EE1">
        <w:rPr>
          <w:w w:val="105"/>
        </w:rPr>
        <w:t>касающихся</w:t>
      </w:r>
      <w:r w:rsidRPr="00731EE1">
        <w:rPr>
          <w:w w:val="104"/>
        </w:rPr>
        <w:t xml:space="preserve"> </w:t>
      </w:r>
      <w:r w:rsidRPr="00731EE1">
        <w:rPr>
          <w:w w:val="105"/>
        </w:rPr>
        <w:t>предмета</w:t>
      </w:r>
      <w:r w:rsidRPr="00731EE1">
        <w:rPr>
          <w:spacing w:val="22"/>
          <w:w w:val="105"/>
        </w:rPr>
        <w:t xml:space="preserve"> </w:t>
      </w:r>
      <w:r w:rsidRPr="00731EE1">
        <w:rPr>
          <w:w w:val="105"/>
        </w:rPr>
        <w:t>договора,</w:t>
      </w:r>
      <w:r w:rsidRPr="00731EE1">
        <w:rPr>
          <w:spacing w:val="13"/>
          <w:w w:val="105"/>
        </w:rPr>
        <w:t xml:space="preserve"> </w:t>
      </w:r>
      <w:r w:rsidRPr="00731EE1">
        <w:rPr>
          <w:w w:val="105"/>
        </w:rPr>
        <w:t>хода</w:t>
      </w:r>
      <w:r w:rsidRPr="00731EE1">
        <w:rPr>
          <w:spacing w:val="9"/>
          <w:w w:val="105"/>
        </w:rPr>
        <w:t xml:space="preserve"> </w:t>
      </w:r>
      <w:r w:rsidRPr="00731EE1">
        <w:rPr>
          <w:w w:val="105"/>
        </w:rPr>
        <w:t>его</w:t>
      </w:r>
      <w:r w:rsidRPr="00731EE1">
        <w:rPr>
          <w:spacing w:val="1"/>
          <w:w w:val="105"/>
        </w:rPr>
        <w:t xml:space="preserve"> </w:t>
      </w:r>
      <w:r w:rsidRPr="00731EE1">
        <w:rPr>
          <w:w w:val="105"/>
        </w:rPr>
        <w:t>исполнения</w:t>
      </w:r>
      <w:r w:rsidRPr="00731EE1">
        <w:rPr>
          <w:spacing w:val="28"/>
          <w:w w:val="105"/>
        </w:rPr>
        <w:t xml:space="preserve"> </w:t>
      </w:r>
      <w:r w:rsidRPr="00731EE1">
        <w:rPr>
          <w:w w:val="105"/>
        </w:rPr>
        <w:t>и</w:t>
      </w:r>
      <w:r w:rsidRPr="00731EE1">
        <w:rPr>
          <w:spacing w:val="13"/>
          <w:w w:val="105"/>
        </w:rPr>
        <w:t xml:space="preserve"> </w:t>
      </w:r>
      <w:r w:rsidRPr="00731EE1">
        <w:rPr>
          <w:w w:val="105"/>
        </w:rPr>
        <w:t>полученных</w:t>
      </w:r>
      <w:r w:rsidRPr="00731EE1">
        <w:rPr>
          <w:spacing w:val="41"/>
          <w:w w:val="105"/>
        </w:rPr>
        <w:t xml:space="preserve"> </w:t>
      </w:r>
      <w:r w:rsidRPr="00731EE1">
        <w:rPr>
          <w:w w:val="105"/>
        </w:rPr>
        <w:t>результатов.</w:t>
      </w:r>
    </w:p>
    <w:p w:rsidR="00920165" w:rsidRPr="00417344" w:rsidRDefault="00920165" w:rsidP="00417344">
      <w:pPr>
        <w:numPr>
          <w:ilvl w:val="1"/>
          <w:numId w:val="7"/>
        </w:numPr>
        <w:tabs>
          <w:tab w:val="left" w:pos="1308"/>
        </w:tabs>
        <w:kinsoku w:val="0"/>
        <w:overflowPunct w:val="0"/>
        <w:spacing w:line="262" w:lineRule="auto"/>
        <w:ind w:left="0" w:right="118" w:firstLine="693"/>
        <w:jc w:val="both"/>
      </w:pPr>
      <w:r w:rsidRPr="00417344">
        <w:rPr>
          <w:w w:val="105"/>
        </w:rPr>
        <w:t>Уступка</w:t>
      </w:r>
      <w:r w:rsidRPr="00417344">
        <w:rPr>
          <w:spacing w:val="43"/>
          <w:w w:val="105"/>
        </w:rPr>
        <w:t xml:space="preserve"> </w:t>
      </w:r>
      <w:r w:rsidRPr="00417344">
        <w:rPr>
          <w:w w:val="105"/>
        </w:rPr>
        <w:t>требования</w:t>
      </w:r>
      <w:r w:rsidRPr="00417344">
        <w:rPr>
          <w:spacing w:val="6"/>
          <w:w w:val="105"/>
        </w:rPr>
        <w:t xml:space="preserve"> </w:t>
      </w:r>
      <w:r w:rsidRPr="00417344">
        <w:rPr>
          <w:w w:val="105"/>
        </w:rPr>
        <w:t>по</w:t>
      </w:r>
      <w:r w:rsidRPr="00417344">
        <w:rPr>
          <w:spacing w:val="38"/>
          <w:w w:val="105"/>
        </w:rPr>
        <w:t xml:space="preserve"> </w:t>
      </w:r>
      <w:r w:rsidRPr="00417344">
        <w:rPr>
          <w:w w:val="105"/>
        </w:rPr>
        <w:t>настоящему</w:t>
      </w:r>
      <w:r w:rsidRPr="00417344">
        <w:rPr>
          <w:spacing w:val="54"/>
          <w:w w:val="105"/>
        </w:rPr>
        <w:t xml:space="preserve"> </w:t>
      </w:r>
      <w:r w:rsidRPr="00417344">
        <w:rPr>
          <w:w w:val="105"/>
        </w:rPr>
        <w:t>Договору</w:t>
      </w:r>
      <w:r w:rsidRPr="00417344">
        <w:rPr>
          <w:spacing w:val="51"/>
          <w:w w:val="105"/>
        </w:rPr>
        <w:t xml:space="preserve"> </w:t>
      </w:r>
      <w:r w:rsidRPr="00417344">
        <w:rPr>
          <w:w w:val="105"/>
        </w:rPr>
        <w:t>третьим</w:t>
      </w:r>
      <w:r w:rsidRPr="00417344">
        <w:rPr>
          <w:spacing w:val="1"/>
          <w:w w:val="105"/>
        </w:rPr>
        <w:t xml:space="preserve"> </w:t>
      </w:r>
      <w:r w:rsidRPr="00417344">
        <w:rPr>
          <w:w w:val="105"/>
        </w:rPr>
        <w:t>лицам</w:t>
      </w:r>
      <w:r w:rsidRPr="00417344">
        <w:rPr>
          <w:spacing w:val="12"/>
          <w:w w:val="105"/>
        </w:rPr>
        <w:t xml:space="preserve"> </w:t>
      </w:r>
      <w:r w:rsidRPr="00417344">
        <w:rPr>
          <w:spacing w:val="1"/>
          <w:w w:val="105"/>
        </w:rPr>
        <w:t>прои</w:t>
      </w:r>
      <w:r w:rsidRPr="00417344">
        <w:rPr>
          <w:w w:val="105"/>
        </w:rPr>
        <w:t>зводится</w:t>
      </w:r>
      <w:r w:rsidRPr="00417344">
        <w:rPr>
          <w:spacing w:val="52"/>
          <w:w w:val="105"/>
        </w:rPr>
        <w:t xml:space="preserve"> </w:t>
      </w:r>
      <w:r w:rsidRPr="00417344">
        <w:rPr>
          <w:w w:val="105"/>
        </w:rPr>
        <w:t>в</w:t>
      </w:r>
      <w:r w:rsidRPr="00417344">
        <w:rPr>
          <w:spacing w:val="29"/>
          <w:w w:val="108"/>
        </w:rPr>
        <w:t xml:space="preserve"> </w:t>
      </w:r>
      <w:r w:rsidRPr="00417344">
        <w:rPr>
          <w:w w:val="105"/>
        </w:rPr>
        <w:t>установленном</w:t>
      </w:r>
      <w:r w:rsidRPr="00417344">
        <w:rPr>
          <w:spacing w:val="20"/>
          <w:w w:val="105"/>
        </w:rPr>
        <w:t xml:space="preserve"> </w:t>
      </w:r>
      <w:r w:rsidRPr="00417344">
        <w:rPr>
          <w:w w:val="105"/>
        </w:rPr>
        <w:t>Законом</w:t>
      </w:r>
      <w:r w:rsidRPr="00417344">
        <w:rPr>
          <w:spacing w:val="25"/>
          <w:w w:val="105"/>
        </w:rPr>
        <w:t xml:space="preserve"> </w:t>
      </w:r>
      <w:r w:rsidRPr="00417344">
        <w:rPr>
          <w:w w:val="105"/>
        </w:rPr>
        <w:t>порядке</w:t>
      </w:r>
      <w:r w:rsidRPr="00417344">
        <w:rPr>
          <w:spacing w:val="6"/>
          <w:w w:val="105"/>
        </w:rPr>
        <w:t xml:space="preserve"> </w:t>
      </w:r>
      <w:r w:rsidRPr="00417344">
        <w:rPr>
          <w:w w:val="105"/>
        </w:rPr>
        <w:t>исключительно</w:t>
      </w:r>
      <w:r w:rsidRPr="00417344">
        <w:rPr>
          <w:spacing w:val="24"/>
          <w:w w:val="105"/>
        </w:rPr>
        <w:t xml:space="preserve"> </w:t>
      </w:r>
      <w:r w:rsidRPr="00417344">
        <w:rPr>
          <w:w w:val="105"/>
        </w:rPr>
        <w:t>с</w:t>
      </w:r>
      <w:r w:rsidRPr="00417344">
        <w:rPr>
          <w:spacing w:val="44"/>
          <w:w w:val="105"/>
        </w:rPr>
        <w:t xml:space="preserve"> </w:t>
      </w:r>
      <w:r w:rsidRPr="00417344">
        <w:rPr>
          <w:w w:val="105"/>
        </w:rPr>
        <w:t>письменного</w:t>
      </w:r>
      <w:r w:rsidRPr="00417344">
        <w:rPr>
          <w:spacing w:val="7"/>
          <w:w w:val="105"/>
        </w:rPr>
        <w:t xml:space="preserve"> </w:t>
      </w:r>
      <w:r w:rsidRPr="00417344">
        <w:rPr>
          <w:w w:val="105"/>
        </w:rPr>
        <w:t>согласия Заказчика,</w:t>
      </w:r>
      <w:r w:rsidRPr="00417344">
        <w:rPr>
          <w:w w:val="104"/>
        </w:rPr>
        <w:t xml:space="preserve"> </w:t>
      </w:r>
      <w:r w:rsidRPr="00417344">
        <w:rPr>
          <w:w w:val="105"/>
        </w:rPr>
        <w:t>полученного</w:t>
      </w:r>
      <w:r w:rsidRPr="00417344">
        <w:rPr>
          <w:spacing w:val="-1"/>
          <w:w w:val="105"/>
        </w:rPr>
        <w:t xml:space="preserve"> </w:t>
      </w:r>
      <w:r w:rsidRPr="00417344">
        <w:rPr>
          <w:w w:val="105"/>
        </w:rPr>
        <w:t>на</w:t>
      </w:r>
      <w:r w:rsidRPr="00417344">
        <w:rPr>
          <w:spacing w:val="-15"/>
          <w:w w:val="105"/>
        </w:rPr>
        <w:t xml:space="preserve"> </w:t>
      </w:r>
      <w:r w:rsidRPr="00417344">
        <w:rPr>
          <w:w w:val="105"/>
        </w:rPr>
        <w:t>основании</w:t>
      </w:r>
      <w:r w:rsidRPr="00417344">
        <w:rPr>
          <w:spacing w:val="8"/>
          <w:w w:val="105"/>
        </w:rPr>
        <w:t xml:space="preserve"> </w:t>
      </w:r>
      <w:r w:rsidRPr="00417344">
        <w:rPr>
          <w:w w:val="105"/>
        </w:rPr>
        <w:t>письменного</w:t>
      </w:r>
      <w:r w:rsidRPr="00417344">
        <w:rPr>
          <w:spacing w:val="6"/>
          <w:w w:val="105"/>
        </w:rPr>
        <w:t xml:space="preserve"> </w:t>
      </w:r>
      <w:r w:rsidRPr="00417344">
        <w:rPr>
          <w:w w:val="105"/>
        </w:rPr>
        <w:t>запроса</w:t>
      </w:r>
      <w:r w:rsidRPr="00417344">
        <w:rPr>
          <w:spacing w:val="1"/>
          <w:w w:val="105"/>
        </w:rPr>
        <w:t xml:space="preserve"> </w:t>
      </w:r>
      <w:r w:rsidRPr="00417344">
        <w:rPr>
          <w:w w:val="105"/>
        </w:rPr>
        <w:t>Исполнителя.</w:t>
      </w:r>
    </w:p>
    <w:p w:rsidR="00920165" w:rsidRPr="00731EE1" w:rsidRDefault="00920165" w:rsidP="00417344">
      <w:pPr>
        <w:numPr>
          <w:ilvl w:val="1"/>
          <w:numId w:val="7"/>
        </w:numPr>
        <w:tabs>
          <w:tab w:val="left" w:pos="1301"/>
        </w:tabs>
        <w:kinsoku w:val="0"/>
        <w:overflowPunct w:val="0"/>
        <w:spacing w:line="262" w:lineRule="auto"/>
        <w:ind w:left="0" w:right="129" w:firstLine="693"/>
        <w:jc w:val="both"/>
      </w:pPr>
      <w:r w:rsidRPr="00417344">
        <w:rPr>
          <w:w w:val="105"/>
        </w:rPr>
        <w:t>При</w:t>
      </w:r>
      <w:r w:rsidRPr="00417344">
        <w:rPr>
          <w:spacing w:val="46"/>
          <w:w w:val="105"/>
        </w:rPr>
        <w:t xml:space="preserve"> </w:t>
      </w:r>
      <w:r w:rsidRPr="00417344">
        <w:rPr>
          <w:w w:val="105"/>
        </w:rPr>
        <w:t>выполнении</w:t>
      </w:r>
      <w:r w:rsidRPr="00417344">
        <w:rPr>
          <w:spacing w:val="8"/>
          <w:w w:val="105"/>
        </w:rPr>
        <w:t xml:space="preserve"> </w:t>
      </w:r>
      <w:r w:rsidRPr="00417344">
        <w:rPr>
          <w:w w:val="105"/>
        </w:rPr>
        <w:t>работ</w:t>
      </w:r>
      <w:r w:rsidRPr="00417344">
        <w:rPr>
          <w:spacing w:val="48"/>
          <w:w w:val="105"/>
        </w:rPr>
        <w:t xml:space="preserve"> </w:t>
      </w:r>
      <w:r w:rsidRPr="00417344">
        <w:rPr>
          <w:w w:val="105"/>
        </w:rPr>
        <w:t>Исполнитель</w:t>
      </w:r>
      <w:r w:rsidRPr="00417344">
        <w:rPr>
          <w:spacing w:val="1"/>
          <w:w w:val="105"/>
        </w:rPr>
        <w:t xml:space="preserve"> </w:t>
      </w:r>
      <w:r w:rsidRPr="00417344">
        <w:rPr>
          <w:w w:val="105"/>
        </w:rPr>
        <w:t>обязан</w:t>
      </w:r>
      <w:r w:rsidRPr="00417344">
        <w:rPr>
          <w:spacing w:val="42"/>
          <w:w w:val="105"/>
        </w:rPr>
        <w:t xml:space="preserve"> </w:t>
      </w:r>
      <w:r w:rsidRPr="00417344">
        <w:rPr>
          <w:w w:val="105"/>
        </w:rPr>
        <w:t>предпринимать</w:t>
      </w:r>
      <w:r w:rsidRPr="00417344">
        <w:rPr>
          <w:spacing w:val="57"/>
          <w:w w:val="105"/>
        </w:rPr>
        <w:t xml:space="preserve"> </w:t>
      </w:r>
      <w:r w:rsidRPr="00417344">
        <w:rPr>
          <w:w w:val="105"/>
        </w:rPr>
        <w:t>все</w:t>
      </w:r>
      <w:r w:rsidRPr="00731EE1">
        <w:rPr>
          <w:spacing w:val="35"/>
          <w:w w:val="105"/>
        </w:rPr>
        <w:t xml:space="preserve"> </w:t>
      </w:r>
      <w:r w:rsidRPr="00731EE1">
        <w:rPr>
          <w:w w:val="105"/>
        </w:rPr>
        <w:t xml:space="preserve">необходимые </w:t>
      </w:r>
      <w:r w:rsidRPr="00731EE1">
        <w:rPr>
          <w:spacing w:val="2"/>
          <w:w w:val="105"/>
        </w:rPr>
        <w:t>м</w:t>
      </w:r>
      <w:r w:rsidRPr="00731EE1">
        <w:rPr>
          <w:spacing w:val="1"/>
          <w:w w:val="105"/>
        </w:rPr>
        <w:t>е</w:t>
      </w:r>
      <w:r w:rsidRPr="00731EE1">
        <w:rPr>
          <w:spacing w:val="2"/>
          <w:w w:val="105"/>
        </w:rPr>
        <w:t>ры</w:t>
      </w:r>
      <w:r w:rsidRPr="00731EE1">
        <w:rPr>
          <w:spacing w:val="12"/>
          <w:w w:val="105"/>
        </w:rPr>
        <w:t xml:space="preserve"> </w:t>
      </w:r>
      <w:r w:rsidR="00417344">
        <w:rPr>
          <w:w w:val="105"/>
        </w:rPr>
        <w:t>дл</w:t>
      </w:r>
      <w:r w:rsidRPr="00731EE1">
        <w:rPr>
          <w:w w:val="105"/>
        </w:rPr>
        <w:t>я</w:t>
      </w:r>
      <w:r w:rsidRPr="00731EE1">
        <w:rPr>
          <w:spacing w:val="25"/>
          <w:w w:val="105"/>
        </w:rPr>
        <w:t xml:space="preserve"> </w:t>
      </w:r>
      <w:r w:rsidRPr="00731EE1">
        <w:rPr>
          <w:w w:val="105"/>
        </w:rPr>
        <w:t>соблюдения</w:t>
      </w:r>
      <w:r w:rsidRPr="00731EE1">
        <w:rPr>
          <w:spacing w:val="14"/>
          <w:w w:val="105"/>
        </w:rPr>
        <w:t xml:space="preserve"> </w:t>
      </w:r>
      <w:r w:rsidRPr="00731EE1">
        <w:rPr>
          <w:w w:val="105"/>
        </w:rPr>
        <w:t>требований</w:t>
      </w:r>
      <w:r w:rsidRPr="00731EE1">
        <w:rPr>
          <w:spacing w:val="42"/>
          <w:w w:val="105"/>
        </w:rPr>
        <w:t xml:space="preserve"> </w:t>
      </w:r>
      <w:r w:rsidRPr="00731EE1">
        <w:rPr>
          <w:w w:val="105"/>
        </w:rPr>
        <w:t>нормативно-правовых</w:t>
      </w:r>
      <w:r w:rsidRPr="00731EE1">
        <w:rPr>
          <w:spacing w:val="48"/>
          <w:w w:val="105"/>
        </w:rPr>
        <w:t xml:space="preserve"> </w:t>
      </w:r>
      <w:r w:rsidRPr="00731EE1">
        <w:rPr>
          <w:w w:val="105"/>
        </w:rPr>
        <w:t>актов</w:t>
      </w:r>
      <w:r w:rsidRPr="00731EE1">
        <w:rPr>
          <w:spacing w:val="5"/>
          <w:w w:val="105"/>
        </w:rPr>
        <w:t xml:space="preserve"> </w:t>
      </w:r>
      <w:r w:rsidRPr="00731EE1">
        <w:rPr>
          <w:w w:val="105"/>
        </w:rPr>
        <w:t>РФ</w:t>
      </w:r>
      <w:r w:rsidRPr="00731EE1">
        <w:rPr>
          <w:spacing w:val="55"/>
          <w:w w:val="105"/>
        </w:rPr>
        <w:t xml:space="preserve"> </w:t>
      </w:r>
      <w:r w:rsidRPr="00731EE1">
        <w:rPr>
          <w:w w:val="105"/>
        </w:rPr>
        <w:t>по</w:t>
      </w:r>
      <w:r w:rsidRPr="00731EE1">
        <w:rPr>
          <w:spacing w:val="3"/>
          <w:w w:val="105"/>
        </w:rPr>
        <w:t xml:space="preserve"> </w:t>
      </w:r>
      <w:r w:rsidRPr="00731EE1">
        <w:rPr>
          <w:w w:val="105"/>
        </w:rPr>
        <w:t>охране</w:t>
      </w:r>
      <w:r w:rsidRPr="00731EE1">
        <w:rPr>
          <w:spacing w:val="57"/>
          <w:w w:val="105"/>
        </w:rPr>
        <w:t xml:space="preserve"> </w:t>
      </w:r>
      <w:r w:rsidRPr="00731EE1">
        <w:rPr>
          <w:w w:val="105"/>
        </w:rPr>
        <w:t>труда</w:t>
      </w:r>
      <w:r w:rsidRPr="00731EE1">
        <w:rPr>
          <w:spacing w:val="19"/>
          <w:w w:val="105"/>
        </w:rPr>
        <w:t xml:space="preserve"> </w:t>
      </w:r>
      <w:r w:rsidRPr="00731EE1">
        <w:rPr>
          <w:w w:val="105"/>
        </w:rPr>
        <w:t>и</w:t>
      </w:r>
      <w:r w:rsidRPr="00731EE1">
        <w:rPr>
          <w:spacing w:val="20"/>
          <w:w w:val="98"/>
        </w:rPr>
        <w:t xml:space="preserve"> </w:t>
      </w:r>
      <w:r w:rsidRPr="00731EE1">
        <w:rPr>
          <w:w w:val="105"/>
        </w:rPr>
        <w:t>охране</w:t>
      </w:r>
      <w:r w:rsidRPr="00731EE1">
        <w:rPr>
          <w:spacing w:val="27"/>
          <w:w w:val="105"/>
        </w:rPr>
        <w:t xml:space="preserve"> </w:t>
      </w:r>
      <w:r w:rsidRPr="00731EE1">
        <w:rPr>
          <w:w w:val="105"/>
        </w:rPr>
        <w:t>окружающей</w:t>
      </w:r>
      <w:r w:rsidRPr="00731EE1">
        <w:rPr>
          <w:spacing w:val="34"/>
          <w:w w:val="105"/>
        </w:rPr>
        <w:t xml:space="preserve"> </w:t>
      </w:r>
      <w:r w:rsidRPr="00731EE1">
        <w:rPr>
          <w:w w:val="105"/>
        </w:rPr>
        <w:t>среды.</w:t>
      </w:r>
    </w:p>
    <w:p w:rsidR="00920165" w:rsidRPr="002427AA" w:rsidRDefault="00920165" w:rsidP="00417344">
      <w:pPr>
        <w:kinsoku w:val="0"/>
        <w:overflowPunct w:val="0"/>
        <w:spacing w:before="6" w:line="150" w:lineRule="exact"/>
        <w:ind w:firstLine="693"/>
        <w:rPr>
          <w:sz w:val="15"/>
          <w:szCs w:val="15"/>
        </w:rPr>
      </w:pPr>
    </w:p>
    <w:p w:rsidR="00920165" w:rsidRPr="002427AA" w:rsidRDefault="00920165">
      <w:pPr>
        <w:kinsoku w:val="0"/>
        <w:overflowPunct w:val="0"/>
        <w:spacing w:line="220" w:lineRule="exact"/>
        <w:rPr>
          <w:sz w:val="22"/>
          <w:szCs w:val="22"/>
        </w:rPr>
      </w:pPr>
    </w:p>
    <w:p w:rsidR="00920165" w:rsidRPr="006B44A5" w:rsidRDefault="00920165">
      <w:pPr>
        <w:pStyle w:val="Heading2"/>
        <w:numPr>
          <w:ilvl w:val="0"/>
          <w:numId w:val="10"/>
        </w:numPr>
        <w:tabs>
          <w:tab w:val="left" w:pos="2846"/>
        </w:tabs>
        <w:kinsoku w:val="0"/>
        <w:overflowPunct w:val="0"/>
        <w:ind w:left="2845" w:hanging="245"/>
        <w:outlineLvl w:val="9"/>
        <w:rPr>
          <w:b w:val="0"/>
          <w:bCs w:val="0"/>
        </w:rPr>
      </w:pPr>
      <w:r w:rsidRPr="006B44A5">
        <w:t>Ответственность</w:t>
      </w:r>
      <w:r w:rsidRPr="006B44A5">
        <w:rPr>
          <w:spacing w:val="22"/>
        </w:rPr>
        <w:t xml:space="preserve"> </w:t>
      </w:r>
      <w:r w:rsidRPr="006B44A5">
        <w:t>сторон</w:t>
      </w:r>
      <w:r w:rsidRPr="006B44A5">
        <w:rPr>
          <w:spacing w:val="7"/>
        </w:rPr>
        <w:t xml:space="preserve"> </w:t>
      </w:r>
      <w:r w:rsidRPr="006B44A5">
        <w:t>и</w:t>
      </w:r>
      <w:r w:rsidRPr="006B44A5">
        <w:rPr>
          <w:spacing w:val="-16"/>
        </w:rPr>
        <w:t xml:space="preserve"> </w:t>
      </w:r>
      <w:r w:rsidRPr="006B44A5">
        <w:rPr>
          <w:spacing w:val="-2"/>
        </w:rPr>
        <w:t>разрешение</w:t>
      </w:r>
      <w:r w:rsidRPr="006B44A5">
        <w:rPr>
          <w:spacing w:val="10"/>
        </w:rPr>
        <w:t xml:space="preserve"> </w:t>
      </w:r>
      <w:r w:rsidRPr="006B44A5">
        <w:t>споров</w:t>
      </w:r>
    </w:p>
    <w:p w:rsidR="00417344" w:rsidRPr="002427AA" w:rsidRDefault="00417344" w:rsidP="00417344">
      <w:pPr>
        <w:pStyle w:val="Heading2"/>
        <w:tabs>
          <w:tab w:val="left" w:pos="2846"/>
        </w:tabs>
        <w:kinsoku w:val="0"/>
        <w:overflowPunct w:val="0"/>
        <w:ind w:left="2845" w:firstLine="0"/>
        <w:outlineLvl w:val="9"/>
        <w:rPr>
          <w:b w:val="0"/>
          <w:bCs w:val="0"/>
          <w:color w:val="000000"/>
        </w:rPr>
      </w:pPr>
    </w:p>
    <w:p w:rsidR="00920165" w:rsidRPr="00417344" w:rsidRDefault="00920165" w:rsidP="00417344">
      <w:pPr>
        <w:numPr>
          <w:ilvl w:val="1"/>
          <w:numId w:val="6"/>
        </w:numPr>
        <w:tabs>
          <w:tab w:val="left" w:pos="-5387"/>
        </w:tabs>
        <w:kinsoku w:val="0"/>
        <w:overflowPunct w:val="0"/>
        <w:spacing w:before="8" w:line="257" w:lineRule="auto"/>
        <w:ind w:left="0" w:right="144" w:firstLine="718"/>
        <w:jc w:val="both"/>
      </w:pPr>
      <w:r w:rsidRPr="00417344">
        <w:rPr>
          <w:w w:val="105"/>
        </w:rPr>
        <w:t>За</w:t>
      </w:r>
      <w:r w:rsidRPr="00417344">
        <w:rPr>
          <w:spacing w:val="40"/>
          <w:w w:val="105"/>
        </w:rPr>
        <w:t xml:space="preserve"> </w:t>
      </w:r>
      <w:r w:rsidRPr="00417344">
        <w:rPr>
          <w:w w:val="105"/>
        </w:rPr>
        <w:t>невыполнение</w:t>
      </w:r>
      <w:r w:rsidRPr="00417344">
        <w:rPr>
          <w:spacing w:val="55"/>
          <w:w w:val="105"/>
        </w:rPr>
        <w:t xml:space="preserve"> </w:t>
      </w:r>
      <w:r w:rsidRPr="00417344">
        <w:rPr>
          <w:w w:val="105"/>
        </w:rPr>
        <w:t>или</w:t>
      </w:r>
      <w:r w:rsidRPr="00417344">
        <w:rPr>
          <w:spacing w:val="39"/>
          <w:w w:val="105"/>
        </w:rPr>
        <w:t xml:space="preserve"> </w:t>
      </w:r>
      <w:r w:rsidRPr="00417344">
        <w:rPr>
          <w:w w:val="105"/>
        </w:rPr>
        <w:t xml:space="preserve">ненадлежащее </w:t>
      </w:r>
      <w:r w:rsidRPr="00417344">
        <w:rPr>
          <w:spacing w:val="16"/>
          <w:w w:val="105"/>
        </w:rPr>
        <w:t xml:space="preserve"> </w:t>
      </w:r>
      <w:r w:rsidRPr="00417344">
        <w:rPr>
          <w:w w:val="105"/>
        </w:rPr>
        <w:t>выполнение</w:t>
      </w:r>
      <w:r w:rsidRPr="00417344">
        <w:rPr>
          <w:spacing w:val="52"/>
          <w:w w:val="105"/>
        </w:rPr>
        <w:t xml:space="preserve"> </w:t>
      </w:r>
      <w:r w:rsidRPr="00417344">
        <w:rPr>
          <w:w w:val="105"/>
        </w:rPr>
        <w:t>обя</w:t>
      </w:r>
      <w:r w:rsidRPr="00417344">
        <w:rPr>
          <w:spacing w:val="1"/>
          <w:w w:val="105"/>
        </w:rPr>
        <w:t>зательст</w:t>
      </w:r>
      <w:r w:rsidRPr="00417344">
        <w:rPr>
          <w:w w:val="105"/>
        </w:rPr>
        <w:t>в</w:t>
      </w:r>
      <w:r w:rsidRPr="00417344">
        <w:rPr>
          <w:spacing w:val="30"/>
          <w:w w:val="105"/>
        </w:rPr>
        <w:t xml:space="preserve"> </w:t>
      </w:r>
      <w:r w:rsidRPr="00417344">
        <w:rPr>
          <w:w w:val="105"/>
        </w:rPr>
        <w:t>по</w:t>
      </w:r>
      <w:r w:rsidRPr="00417344">
        <w:rPr>
          <w:spacing w:val="33"/>
          <w:w w:val="105"/>
        </w:rPr>
        <w:t xml:space="preserve"> </w:t>
      </w:r>
      <w:r w:rsidRPr="00417344">
        <w:rPr>
          <w:w w:val="105"/>
        </w:rPr>
        <w:t>настоящем</w:t>
      </w:r>
      <w:r w:rsidRPr="00417344">
        <w:rPr>
          <w:spacing w:val="7"/>
        </w:rPr>
        <w:t xml:space="preserve"> </w:t>
      </w:r>
      <w:r w:rsidRPr="00417344">
        <w:rPr>
          <w:w w:val="105"/>
        </w:rPr>
        <w:t>у</w:t>
      </w:r>
      <w:r w:rsidRPr="00417344">
        <w:rPr>
          <w:spacing w:val="-2"/>
          <w:w w:val="105"/>
        </w:rPr>
        <w:t xml:space="preserve"> </w:t>
      </w:r>
      <w:r w:rsidRPr="00417344">
        <w:rPr>
          <w:spacing w:val="1"/>
          <w:w w:val="105"/>
        </w:rPr>
        <w:t>догово</w:t>
      </w:r>
      <w:r w:rsidRPr="00417344">
        <w:rPr>
          <w:spacing w:val="2"/>
          <w:w w:val="105"/>
        </w:rPr>
        <w:t>ру</w:t>
      </w:r>
      <w:r w:rsidRPr="00417344">
        <w:rPr>
          <w:spacing w:val="38"/>
          <w:w w:val="105"/>
        </w:rPr>
        <w:t xml:space="preserve"> </w:t>
      </w:r>
      <w:r w:rsidRPr="00417344">
        <w:rPr>
          <w:w w:val="105"/>
        </w:rPr>
        <w:t>Исполнитель</w:t>
      </w:r>
      <w:r w:rsidRPr="00417344">
        <w:rPr>
          <w:spacing w:val="51"/>
          <w:w w:val="105"/>
        </w:rPr>
        <w:t xml:space="preserve"> </w:t>
      </w:r>
      <w:r w:rsidRPr="00417344">
        <w:rPr>
          <w:w w:val="105"/>
        </w:rPr>
        <w:t>и</w:t>
      </w:r>
      <w:r w:rsidRPr="00417344">
        <w:rPr>
          <w:spacing w:val="27"/>
          <w:w w:val="105"/>
        </w:rPr>
        <w:t xml:space="preserve"> </w:t>
      </w:r>
      <w:r w:rsidRPr="00417344">
        <w:rPr>
          <w:w w:val="105"/>
        </w:rPr>
        <w:t>Заказчик несут</w:t>
      </w:r>
      <w:r w:rsidRPr="00417344">
        <w:rPr>
          <w:spacing w:val="34"/>
          <w:w w:val="105"/>
        </w:rPr>
        <w:t xml:space="preserve"> </w:t>
      </w:r>
      <w:r w:rsidRPr="00417344">
        <w:rPr>
          <w:w w:val="105"/>
        </w:rPr>
        <w:t>имущественную</w:t>
      </w:r>
      <w:r w:rsidRPr="00417344">
        <w:rPr>
          <w:spacing w:val="55"/>
          <w:w w:val="105"/>
        </w:rPr>
        <w:t xml:space="preserve"> </w:t>
      </w:r>
      <w:r w:rsidRPr="00417344">
        <w:rPr>
          <w:w w:val="105"/>
        </w:rPr>
        <w:t>ответственность</w:t>
      </w:r>
      <w:r w:rsidRPr="00417344">
        <w:rPr>
          <w:spacing w:val="48"/>
          <w:w w:val="105"/>
        </w:rPr>
        <w:t xml:space="preserve"> </w:t>
      </w:r>
      <w:r w:rsidR="00417344">
        <w:rPr>
          <w:w w:val="105"/>
        </w:rPr>
        <w:t>в</w:t>
      </w:r>
      <w:r w:rsidRPr="00417344">
        <w:t xml:space="preserve"> </w:t>
      </w:r>
      <w:r w:rsidRPr="00417344">
        <w:rPr>
          <w:spacing w:val="-3"/>
        </w:rPr>
        <w:t xml:space="preserve"> </w:t>
      </w:r>
      <w:r w:rsidRPr="00417344">
        <w:rPr>
          <w:w w:val="105"/>
        </w:rPr>
        <w:t>соответствии</w:t>
      </w:r>
      <w:r w:rsidRPr="00417344">
        <w:rPr>
          <w:spacing w:val="8"/>
          <w:w w:val="105"/>
        </w:rPr>
        <w:t xml:space="preserve"> </w:t>
      </w:r>
      <w:r w:rsidRPr="00417344">
        <w:rPr>
          <w:w w:val="105"/>
        </w:rPr>
        <w:t>с</w:t>
      </w:r>
      <w:r w:rsidRPr="00417344">
        <w:rPr>
          <w:spacing w:val="-2"/>
          <w:w w:val="105"/>
        </w:rPr>
        <w:t xml:space="preserve"> </w:t>
      </w:r>
      <w:r w:rsidRPr="00417344">
        <w:rPr>
          <w:w w:val="105"/>
        </w:rPr>
        <w:t>зако</w:t>
      </w:r>
      <w:r w:rsidRPr="00417344">
        <w:rPr>
          <w:spacing w:val="-1"/>
          <w:w w:val="105"/>
        </w:rPr>
        <w:t>нодательством</w:t>
      </w:r>
      <w:r w:rsidRPr="00417344">
        <w:rPr>
          <w:spacing w:val="35"/>
          <w:w w:val="105"/>
        </w:rPr>
        <w:t xml:space="preserve"> </w:t>
      </w:r>
      <w:r w:rsidRPr="00417344">
        <w:rPr>
          <w:w w:val="105"/>
        </w:rPr>
        <w:t>Российской</w:t>
      </w:r>
      <w:r w:rsidRPr="00417344">
        <w:rPr>
          <w:spacing w:val="56"/>
          <w:w w:val="105"/>
        </w:rPr>
        <w:t xml:space="preserve"> </w:t>
      </w:r>
      <w:r w:rsidRPr="00417344">
        <w:rPr>
          <w:w w:val="105"/>
        </w:rPr>
        <w:t>Федерации</w:t>
      </w:r>
      <w:r w:rsidRPr="00417344">
        <w:rPr>
          <w:spacing w:val="-34"/>
          <w:w w:val="105"/>
        </w:rPr>
        <w:t xml:space="preserve"> </w:t>
      </w:r>
      <w:r w:rsidRPr="00417344">
        <w:rPr>
          <w:w w:val="120"/>
        </w:rPr>
        <w:t>.</w:t>
      </w:r>
    </w:p>
    <w:p w:rsidR="00920165" w:rsidRPr="00417344" w:rsidRDefault="00920165">
      <w:pPr>
        <w:numPr>
          <w:ilvl w:val="1"/>
          <w:numId w:val="6"/>
        </w:numPr>
        <w:tabs>
          <w:tab w:val="left" w:pos="1258"/>
        </w:tabs>
        <w:kinsoku w:val="0"/>
        <w:overflowPunct w:val="0"/>
        <w:spacing w:before="2" w:line="251" w:lineRule="auto"/>
        <w:ind w:left="0" w:right="122" w:firstLine="704"/>
        <w:jc w:val="both"/>
      </w:pPr>
      <w:r w:rsidRPr="00417344">
        <w:rPr>
          <w:w w:val="105"/>
        </w:rPr>
        <w:t>В</w:t>
      </w:r>
      <w:r w:rsidRPr="00417344">
        <w:rPr>
          <w:spacing w:val="18"/>
          <w:w w:val="105"/>
        </w:rPr>
        <w:t xml:space="preserve"> </w:t>
      </w:r>
      <w:r w:rsidRPr="00417344">
        <w:rPr>
          <w:w w:val="105"/>
        </w:rPr>
        <w:t>случае</w:t>
      </w:r>
      <w:r w:rsidRPr="00417344">
        <w:rPr>
          <w:spacing w:val="30"/>
          <w:w w:val="105"/>
        </w:rPr>
        <w:t xml:space="preserve"> </w:t>
      </w:r>
      <w:r w:rsidRPr="00417344">
        <w:rPr>
          <w:w w:val="105"/>
        </w:rPr>
        <w:t>нарушения</w:t>
      </w:r>
      <w:r w:rsidRPr="00417344">
        <w:rPr>
          <w:spacing w:val="48"/>
          <w:w w:val="105"/>
        </w:rPr>
        <w:t xml:space="preserve"> </w:t>
      </w:r>
      <w:r w:rsidRPr="00417344">
        <w:rPr>
          <w:w w:val="105"/>
        </w:rPr>
        <w:t>Исполнителем</w:t>
      </w:r>
      <w:r w:rsidRPr="00417344">
        <w:rPr>
          <w:spacing w:val="7"/>
          <w:w w:val="105"/>
        </w:rPr>
        <w:t xml:space="preserve"> </w:t>
      </w:r>
      <w:r w:rsidRPr="00417344">
        <w:rPr>
          <w:w w:val="105"/>
        </w:rPr>
        <w:t>сроков,</w:t>
      </w:r>
      <w:r w:rsidRPr="00417344">
        <w:rPr>
          <w:spacing w:val="18"/>
          <w:w w:val="105"/>
        </w:rPr>
        <w:t xml:space="preserve"> </w:t>
      </w:r>
      <w:r w:rsidRPr="00417344">
        <w:rPr>
          <w:w w:val="105"/>
        </w:rPr>
        <w:t>установленных</w:t>
      </w:r>
      <w:r w:rsidRPr="00417344">
        <w:rPr>
          <w:spacing w:val="5"/>
          <w:w w:val="105"/>
        </w:rPr>
        <w:t xml:space="preserve"> </w:t>
      </w:r>
      <w:r w:rsidRPr="00417344">
        <w:rPr>
          <w:w w:val="105"/>
        </w:rPr>
        <w:t>в</w:t>
      </w:r>
      <w:r w:rsidRPr="00417344">
        <w:rPr>
          <w:spacing w:val="22"/>
          <w:w w:val="105"/>
        </w:rPr>
        <w:t xml:space="preserve"> </w:t>
      </w:r>
      <w:r w:rsidRPr="00417344">
        <w:rPr>
          <w:w w:val="105"/>
        </w:rPr>
        <w:t>Приложении</w:t>
      </w:r>
      <w:r w:rsidRPr="00417344">
        <w:rPr>
          <w:spacing w:val="31"/>
          <w:w w:val="105"/>
        </w:rPr>
        <w:t xml:space="preserve"> </w:t>
      </w:r>
      <w:r w:rsidRPr="00417344">
        <w:rPr>
          <w:w w:val="105"/>
        </w:rPr>
        <w:t>№</w:t>
      </w:r>
      <w:r w:rsidR="00417344">
        <w:rPr>
          <w:w w:val="105"/>
        </w:rPr>
        <w:t xml:space="preserve"> </w:t>
      </w:r>
      <w:r w:rsidRPr="00417344">
        <w:rPr>
          <w:w w:val="105"/>
        </w:rPr>
        <w:t>1,</w:t>
      </w:r>
      <w:r w:rsidRPr="00417344">
        <w:rPr>
          <w:w w:val="109"/>
        </w:rPr>
        <w:t xml:space="preserve"> </w:t>
      </w:r>
      <w:r w:rsidRPr="00417344">
        <w:rPr>
          <w:w w:val="105"/>
        </w:rPr>
        <w:t>Заказчик</w:t>
      </w:r>
      <w:r w:rsidRPr="00417344">
        <w:rPr>
          <w:spacing w:val="54"/>
          <w:w w:val="105"/>
        </w:rPr>
        <w:t xml:space="preserve"> </w:t>
      </w:r>
      <w:r w:rsidRPr="00417344">
        <w:rPr>
          <w:w w:val="105"/>
        </w:rPr>
        <w:t>вправе</w:t>
      </w:r>
      <w:r w:rsidRPr="00417344">
        <w:rPr>
          <w:spacing w:val="40"/>
          <w:w w:val="105"/>
        </w:rPr>
        <w:t xml:space="preserve"> </w:t>
      </w:r>
      <w:r w:rsidRPr="00417344">
        <w:rPr>
          <w:w w:val="105"/>
        </w:rPr>
        <w:t>предъявить</w:t>
      </w:r>
      <w:r w:rsidRPr="00417344">
        <w:rPr>
          <w:spacing w:val="2"/>
          <w:w w:val="105"/>
        </w:rPr>
        <w:t xml:space="preserve"> </w:t>
      </w:r>
      <w:r w:rsidRPr="00417344">
        <w:rPr>
          <w:w w:val="105"/>
        </w:rPr>
        <w:t>Исполните</w:t>
      </w:r>
      <w:r w:rsidR="002427AA" w:rsidRPr="00417344">
        <w:rPr>
          <w:w w:val="105"/>
        </w:rPr>
        <w:t>лю</w:t>
      </w:r>
      <w:r w:rsidRPr="00417344">
        <w:rPr>
          <w:spacing w:val="1"/>
          <w:w w:val="105"/>
        </w:rPr>
        <w:t xml:space="preserve"> </w:t>
      </w:r>
      <w:r w:rsidRPr="00417344">
        <w:rPr>
          <w:w w:val="105"/>
        </w:rPr>
        <w:t>требование</w:t>
      </w:r>
      <w:r w:rsidRPr="00417344">
        <w:rPr>
          <w:spacing w:val="55"/>
          <w:w w:val="105"/>
        </w:rPr>
        <w:t xml:space="preserve"> </w:t>
      </w:r>
      <w:r w:rsidRPr="00417344">
        <w:rPr>
          <w:w w:val="105"/>
        </w:rPr>
        <w:t>о</w:t>
      </w:r>
      <w:r w:rsidRPr="00417344">
        <w:rPr>
          <w:spacing w:val="32"/>
          <w:w w:val="105"/>
        </w:rPr>
        <w:t xml:space="preserve"> </w:t>
      </w:r>
      <w:r w:rsidRPr="00417344">
        <w:rPr>
          <w:w w:val="105"/>
        </w:rPr>
        <w:t>выплате</w:t>
      </w:r>
      <w:r w:rsidRPr="00417344">
        <w:rPr>
          <w:spacing w:val="42"/>
          <w:w w:val="105"/>
        </w:rPr>
        <w:t xml:space="preserve"> </w:t>
      </w:r>
      <w:r w:rsidRPr="00417344">
        <w:rPr>
          <w:w w:val="105"/>
        </w:rPr>
        <w:t>Заказчику</w:t>
      </w:r>
      <w:r w:rsidRPr="00417344">
        <w:rPr>
          <w:spacing w:val="10"/>
          <w:w w:val="105"/>
        </w:rPr>
        <w:t xml:space="preserve"> </w:t>
      </w:r>
      <w:r w:rsidRPr="00417344">
        <w:rPr>
          <w:spacing w:val="-1"/>
          <w:w w:val="105"/>
        </w:rPr>
        <w:t>неустойк</w:t>
      </w:r>
      <w:r w:rsidRPr="00417344">
        <w:rPr>
          <w:spacing w:val="7"/>
          <w:w w:val="105"/>
        </w:rPr>
        <w:t>и</w:t>
      </w:r>
      <w:r w:rsidRPr="00417344">
        <w:rPr>
          <w:spacing w:val="6"/>
          <w:w w:val="105"/>
        </w:rPr>
        <w:t>,</w:t>
      </w:r>
      <w:r w:rsidRPr="00417344">
        <w:rPr>
          <w:spacing w:val="21"/>
          <w:w w:val="105"/>
        </w:rPr>
        <w:t xml:space="preserve"> </w:t>
      </w:r>
      <w:r w:rsidRPr="00417344">
        <w:rPr>
          <w:w w:val="105"/>
        </w:rPr>
        <w:t>а</w:t>
      </w:r>
      <w:r w:rsidRPr="00417344">
        <w:rPr>
          <w:spacing w:val="26"/>
          <w:w w:val="117"/>
        </w:rPr>
        <w:t xml:space="preserve"> </w:t>
      </w:r>
      <w:r w:rsidRPr="00417344">
        <w:rPr>
          <w:w w:val="105"/>
        </w:rPr>
        <w:t>Исполнитель</w:t>
      </w:r>
      <w:r w:rsidRPr="00417344">
        <w:rPr>
          <w:spacing w:val="44"/>
          <w:w w:val="105"/>
        </w:rPr>
        <w:t xml:space="preserve"> </w:t>
      </w:r>
      <w:r w:rsidRPr="00417344">
        <w:rPr>
          <w:w w:val="105"/>
        </w:rPr>
        <w:t>обязан</w:t>
      </w:r>
      <w:r w:rsidRPr="00417344">
        <w:rPr>
          <w:spacing w:val="34"/>
          <w:w w:val="105"/>
        </w:rPr>
        <w:t xml:space="preserve"> </w:t>
      </w:r>
      <w:r w:rsidRPr="00417344">
        <w:rPr>
          <w:w w:val="105"/>
        </w:rPr>
        <w:t>такое</w:t>
      </w:r>
      <w:r w:rsidRPr="00417344">
        <w:rPr>
          <w:spacing w:val="37"/>
          <w:w w:val="105"/>
        </w:rPr>
        <w:t xml:space="preserve"> </w:t>
      </w:r>
      <w:r w:rsidRPr="00417344">
        <w:rPr>
          <w:w w:val="105"/>
        </w:rPr>
        <w:t>требование</w:t>
      </w:r>
      <w:r w:rsidRPr="00417344">
        <w:rPr>
          <w:spacing w:val="50"/>
          <w:w w:val="105"/>
        </w:rPr>
        <w:t xml:space="preserve"> </w:t>
      </w:r>
      <w:r w:rsidRPr="00417344">
        <w:rPr>
          <w:w w:val="105"/>
        </w:rPr>
        <w:t>удовлетворить</w:t>
      </w:r>
      <w:r w:rsidRPr="00417344">
        <w:rPr>
          <w:spacing w:val="5"/>
          <w:w w:val="105"/>
        </w:rPr>
        <w:t xml:space="preserve"> </w:t>
      </w:r>
      <w:r w:rsidRPr="00417344">
        <w:rPr>
          <w:w w:val="105"/>
        </w:rPr>
        <w:t>из</w:t>
      </w:r>
      <w:r w:rsidRPr="00417344">
        <w:rPr>
          <w:spacing w:val="26"/>
          <w:w w:val="105"/>
        </w:rPr>
        <w:t xml:space="preserve"> </w:t>
      </w:r>
      <w:r w:rsidRPr="00417344">
        <w:rPr>
          <w:w w:val="105"/>
        </w:rPr>
        <w:t>расчёта</w:t>
      </w:r>
      <w:r w:rsidRPr="00417344">
        <w:rPr>
          <w:spacing w:val="54"/>
          <w:w w:val="105"/>
        </w:rPr>
        <w:t xml:space="preserve"> </w:t>
      </w:r>
      <w:r w:rsidR="002427AA" w:rsidRPr="00417344">
        <w:rPr>
          <w:spacing w:val="-2"/>
          <w:w w:val="105"/>
        </w:rPr>
        <w:t>0</w:t>
      </w:r>
      <w:r w:rsidRPr="00417344">
        <w:rPr>
          <w:spacing w:val="-1"/>
          <w:w w:val="105"/>
        </w:rPr>
        <w:t>,</w:t>
      </w:r>
      <w:r w:rsidRPr="00417344">
        <w:rPr>
          <w:spacing w:val="-2"/>
          <w:w w:val="105"/>
        </w:rPr>
        <w:t>1</w:t>
      </w:r>
      <w:r w:rsidRPr="00417344">
        <w:rPr>
          <w:spacing w:val="-1"/>
          <w:w w:val="105"/>
        </w:rPr>
        <w:t>%</w:t>
      </w:r>
      <w:r w:rsidRPr="00417344">
        <w:rPr>
          <w:spacing w:val="21"/>
          <w:w w:val="105"/>
        </w:rPr>
        <w:t xml:space="preserve"> </w:t>
      </w:r>
      <w:r w:rsidRPr="00417344">
        <w:rPr>
          <w:w w:val="105"/>
        </w:rPr>
        <w:t>от</w:t>
      </w:r>
      <w:r w:rsidRPr="00417344">
        <w:rPr>
          <w:spacing w:val="28"/>
          <w:w w:val="105"/>
        </w:rPr>
        <w:t xml:space="preserve"> </w:t>
      </w:r>
      <w:r w:rsidRPr="00417344">
        <w:rPr>
          <w:w w:val="105"/>
        </w:rPr>
        <w:t>стоимости</w:t>
      </w:r>
      <w:r w:rsidRPr="00417344">
        <w:rPr>
          <w:spacing w:val="21"/>
          <w:w w:val="105"/>
        </w:rPr>
        <w:t xml:space="preserve"> </w:t>
      </w:r>
      <w:r w:rsidRPr="00417344">
        <w:rPr>
          <w:w w:val="105"/>
        </w:rPr>
        <w:t>просроченных</w:t>
      </w:r>
      <w:r w:rsidRPr="00417344">
        <w:rPr>
          <w:spacing w:val="36"/>
          <w:w w:val="105"/>
        </w:rPr>
        <w:t xml:space="preserve"> </w:t>
      </w:r>
      <w:r w:rsidRPr="00417344">
        <w:rPr>
          <w:w w:val="105"/>
        </w:rPr>
        <w:t>услуг</w:t>
      </w:r>
      <w:r w:rsidRPr="00417344">
        <w:rPr>
          <w:spacing w:val="13"/>
          <w:w w:val="105"/>
        </w:rPr>
        <w:t xml:space="preserve"> </w:t>
      </w:r>
      <w:r w:rsidRPr="00417344">
        <w:rPr>
          <w:w w:val="105"/>
        </w:rPr>
        <w:t>за</w:t>
      </w:r>
      <w:r w:rsidRPr="00417344">
        <w:rPr>
          <w:spacing w:val="5"/>
          <w:w w:val="105"/>
        </w:rPr>
        <w:t xml:space="preserve"> </w:t>
      </w:r>
      <w:r w:rsidRPr="00417344">
        <w:rPr>
          <w:w w:val="105"/>
        </w:rPr>
        <w:t>каждый</w:t>
      </w:r>
      <w:r w:rsidRPr="00417344">
        <w:rPr>
          <w:spacing w:val="27"/>
          <w:w w:val="105"/>
        </w:rPr>
        <w:t xml:space="preserve"> </w:t>
      </w:r>
      <w:r w:rsidRPr="00417344">
        <w:rPr>
          <w:w w:val="105"/>
        </w:rPr>
        <w:t>день</w:t>
      </w:r>
      <w:r w:rsidRPr="00417344">
        <w:rPr>
          <w:spacing w:val="20"/>
          <w:w w:val="105"/>
        </w:rPr>
        <w:t xml:space="preserve"> </w:t>
      </w:r>
      <w:r w:rsidRPr="00417344">
        <w:rPr>
          <w:w w:val="105"/>
        </w:rPr>
        <w:t>просрочки.</w:t>
      </w:r>
    </w:p>
    <w:p w:rsidR="00920165" w:rsidRPr="00417344" w:rsidRDefault="00920165" w:rsidP="00417344">
      <w:pPr>
        <w:numPr>
          <w:ilvl w:val="1"/>
          <w:numId w:val="5"/>
        </w:numPr>
        <w:kinsoku w:val="0"/>
        <w:overflowPunct w:val="0"/>
        <w:spacing w:before="8" w:line="259" w:lineRule="auto"/>
        <w:ind w:left="0" w:right="140" w:firstLine="718"/>
        <w:jc w:val="both"/>
      </w:pPr>
      <w:r w:rsidRPr="00417344">
        <w:rPr>
          <w:w w:val="105"/>
        </w:rPr>
        <w:t>В</w:t>
      </w:r>
      <w:r w:rsidRPr="00417344">
        <w:rPr>
          <w:spacing w:val="13"/>
          <w:w w:val="105"/>
        </w:rPr>
        <w:t xml:space="preserve"> </w:t>
      </w:r>
      <w:r w:rsidRPr="00417344">
        <w:rPr>
          <w:w w:val="105"/>
        </w:rPr>
        <w:t>случае</w:t>
      </w:r>
      <w:r w:rsidRPr="00417344">
        <w:rPr>
          <w:spacing w:val="24"/>
          <w:w w:val="105"/>
        </w:rPr>
        <w:t xml:space="preserve"> </w:t>
      </w:r>
      <w:r w:rsidRPr="00417344">
        <w:rPr>
          <w:w w:val="105"/>
        </w:rPr>
        <w:t>нарушения</w:t>
      </w:r>
      <w:r w:rsidRPr="00417344">
        <w:rPr>
          <w:spacing w:val="35"/>
          <w:w w:val="105"/>
        </w:rPr>
        <w:t xml:space="preserve"> </w:t>
      </w:r>
      <w:r w:rsidRPr="00417344">
        <w:rPr>
          <w:w w:val="105"/>
        </w:rPr>
        <w:t>Заказчиком</w:t>
      </w:r>
      <w:r w:rsidRPr="00417344">
        <w:rPr>
          <w:spacing w:val="36"/>
          <w:w w:val="105"/>
        </w:rPr>
        <w:t xml:space="preserve"> </w:t>
      </w:r>
      <w:r w:rsidRPr="00417344">
        <w:rPr>
          <w:w w:val="105"/>
        </w:rPr>
        <w:t>сроков</w:t>
      </w:r>
      <w:r w:rsidRPr="00417344">
        <w:rPr>
          <w:spacing w:val="14"/>
          <w:w w:val="105"/>
        </w:rPr>
        <w:t xml:space="preserve"> </w:t>
      </w:r>
      <w:r w:rsidRPr="00417344">
        <w:rPr>
          <w:w w:val="105"/>
        </w:rPr>
        <w:t>оплаты</w:t>
      </w:r>
      <w:r w:rsidRPr="00417344">
        <w:rPr>
          <w:spacing w:val="21"/>
          <w:w w:val="105"/>
        </w:rPr>
        <w:t xml:space="preserve"> </w:t>
      </w:r>
      <w:r w:rsidRPr="00417344">
        <w:rPr>
          <w:w w:val="105"/>
        </w:rPr>
        <w:t>оказанных</w:t>
      </w:r>
      <w:r w:rsidRPr="00417344">
        <w:rPr>
          <w:spacing w:val="35"/>
          <w:w w:val="105"/>
        </w:rPr>
        <w:t xml:space="preserve"> </w:t>
      </w:r>
      <w:r w:rsidRPr="00417344">
        <w:rPr>
          <w:spacing w:val="2"/>
          <w:w w:val="105"/>
        </w:rPr>
        <w:t>услуг</w:t>
      </w:r>
      <w:r w:rsidRPr="00417344">
        <w:rPr>
          <w:spacing w:val="1"/>
          <w:w w:val="105"/>
        </w:rPr>
        <w:t>,</w:t>
      </w:r>
      <w:r w:rsidRPr="00417344">
        <w:rPr>
          <w:spacing w:val="11"/>
          <w:w w:val="105"/>
        </w:rPr>
        <w:t xml:space="preserve"> </w:t>
      </w:r>
      <w:r w:rsidRPr="00417344">
        <w:rPr>
          <w:spacing w:val="1"/>
          <w:w w:val="105"/>
        </w:rPr>
        <w:t>Исполните</w:t>
      </w:r>
      <w:r w:rsidRPr="00417344">
        <w:rPr>
          <w:w w:val="105"/>
        </w:rPr>
        <w:t>ль</w:t>
      </w:r>
      <w:r w:rsidRPr="00417344">
        <w:rPr>
          <w:spacing w:val="27"/>
          <w:w w:val="108"/>
        </w:rPr>
        <w:t xml:space="preserve"> </w:t>
      </w:r>
      <w:r w:rsidRPr="00417344">
        <w:rPr>
          <w:w w:val="105"/>
        </w:rPr>
        <w:t>вправе</w:t>
      </w:r>
      <w:r w:rsidRPr="00417344">
        <w:rPr>
          <w:spacing w:val="54"/>
          <w:w w:val="105"/>
        </w:rPr>
        <w:t xml:space="preserve"> </w:t>
      </w:r>
      <w:r w:rsidRPr="00417344">
        <w:rPr>
          <w:w w:val="105"/>
        </w:rPr>
        <w:t>предъявить</w:t>
      </w:r>
      <w:r w:rsidRPr="00417344">
        <w:rPr>
          <w:spacing w:val="47"/>
          <w:w w:val="105"/>
        </w:rPr>
        <w:t xml:space="preserve"> </w:t>
      </w:r>
      <w:r w:rsidRPr="00417344">
        <w:rPr>
          <w:w w:val="105"/>
        </w:rPr>
        <w:t>Заказчику</w:t>
      </w:r>
      <w:r w:rsidRPr="00417344">
        <w:rPr>
          <w:spacing w:val="57"/>
          <w:w w:val="105"/>
        </w:rPr>
        <w:t xml:space="preserve"> </w:t>
      </w:r>
      <w:r w:rsidRPr="00417344">
        <w:rPr>
          <w:w w:val="105"/>
        </w:rPr>
        <w:t>требование об</w:t>
      </w:r>
      <w:r w:rsidRPr="00417344">
        <w:rPr>
          <w:spacing w:val="32"/>
          <w:w w:val="105"/>
        </w:rPr>
        <w:t xml:space="preserve"> </w:t>
      </w:r>
      <w:r w:rsidRPr="00417344">
        <w:rPr>
          <w:w w:val="105"/>
        </w:rPr>
        <w:t>уплате</w:t>
      </w:r>
      <w:r w:rsidRPr="00417344">
        <w:rPr>
          <w:spacing w:val="45"/>
          <w:w w:val="105"/>
        </w:rPr>
        <w:t xml:space="preserve"> </w:t>
      </w:r>
      <w:r w:rsidRPr="00417344">
        <w:rPr>
          <w:w w:val="105"/>
        </w:rPr>
        <w:t>Исполните</w:t>
      </w:r>
      <w:r w:rsidR="002427AA" w:rsidRPr="00417344">
        <w:rPr>
          <w:w w:val="105"/>
        </w:rPr>
        <w:t>лю</w:t>
      </w:r>
      <w:r w:rsidRPr="00417344">
        <w:rPr>
          <w:spacing w:val="10"/>
          <w:w w:val="105"/>
        </w:rPr>
        <w:t xml:space="preserve"> </w:t>
      </w:r>
      <w:r w:rsidRPr="00417344">
        <w:rPr>
          <w:w w:val="105"/>
        </w:rPr>
        <w:t>неустойки,</w:t>
      </w:r>
      <w:r w:rsidRPr="00417344">
        <w:rPr>
          <w:spacing w:val="25"/>
          <w:w w:val="105"/>
        </w:rPr>
        <w:t xml:space="preserve"> </w:t>
      </w:r>
      <w:r w:rsidRPr="00417344">
        <w:rPr>
          <w:w w:val="105"/>
        </w:rPr>
        <w:t>а</w:t>
      </w:r>
      <w:r w:rsidRPr="00417344">
        <w:rPr>
          <w:spacing w:val="43"/>
          <w:w w:val="105"/>
        </w:rPr>
        <w:t xml:space="preserve"> </w:t>
      </w:r>
      <w:r w:rsidRPr="00417344">
        <w:rPr>
          <w:w w:val="105"/>
        </w:rPr>
        <w:t>Заказчик обязан</w:t>
      </w:r>
      <w:r w:rsidRPr="00417344">
        <w:rPr>
          <w:spacing w:val="5"/>
          <w:w w:val="105"/>
        </w:rPr>
        <w:t xml:space="preserve"> </w:t>
      </w:r>
      <w:r w:rsidRPr="00417344">
        <w:rPr>
          <w:w w:val="105"/>
        </w:rPr>
        <w:t>такое</w:t>
      </w:r>
      <w:r w:rsidRPr="00417344">
        <w:rPr>
          <w:spacing w:val="14"/>
          <w:w w:val="105"/>
        </w:rPr>
        <w:t xml:space="preserve"> </w:t>
      </w:r>
      <w:r w:rsidRPr="00417344">
        <w:rPr>
          <w:w w:val="105"/>
        </w:rPr>
        <w:t>требование</w:t>
      </w:r>
      <w:r w:rsidRPr="00417344">
        <w:rPr>
          <w:spacing w:val="32"/>
          <w:w w:val="105"/>
        </w:rPr>
        <w:t xml:space="preserve"> </w:t>
      </w:r>
      <w:r w:rsidRPr="00417344">
        <w:rPr>
          <w:w w:val="105"/>
        </w:rPr>
        <w:t>удовлетворить</w:t>
      </w:r>
      <w:r w:rsidRPr="00417344">
        <w:rPr>
          <w:spacing w:val="37"/>
          <w:w w:val="105"/>
        </w:rPr>
        <w:t xml:space="preserve"> </w:t>
      </w:r>
      <w:r w:rsidRPr="00417344">
        <w:rPr>
          <w:w w:val="105"/>
        </w:rPr>
        <w:t>из</w:t>
      </w:r>
      <w:r w:rsidRPr="00417344">
        <w:rPr>
          <w:spacing w:val="11"/>
          <w:w w:val="105"/>
        </w:rPr>
        <w:t xml:space="preserve"> </w:t>
      </w:r>
      <w:r w:rsidRPr="00417344">
        <w:rPr>
          <w:w w:val="105"/>
        </w:rPr>
        <w:t>расчёта</w:t>
      </w:r>
      <w:r w:rsidRPr="00417344">
        <w:rPr>
          <w:spacing w:val="21"/>
          <w:w w:val="105"/>
        </w:rPr>
        <w:t xml:space="preserve"> </w:t>
      </w:r>
      <w:r w:rsidRPr="00417344">
        <w:rPr>
          <w:w w:val="105"/>
        </w:rPr>
        <w:t>0,</w:t>
      </w:r>
      <w:r w:rsidRPr="00417344">
        <w:rPr>
          <w:spacing w:val="1"/>
          <w:w w:val="105"/>
        </w:rPr>
        <w:t>1</w:t>
      </w:r>
      <w:r w:rsidRPr="00417344">
        <w:rPr>
          <w:spacing w:val="-10"/>
          <w:w w:val="105"/>
        </w:rPr>
        <w:t xml:space="preserve"> </w:t>
      </w:r>
      <w:r w:rsidRPr="00417344">
        <w:rPr>
          <w:w w:val="105"/>
        </w:rPr>
        <w:t>%</w:t>
      </w:r>
      <w:r w:rsidRPr="00417344">
        <w:rPr>
          <w:spacing w:val="-1"/>
          <w:w w:val="105"/>
        </w:rPr>
        <w:t xml:space="preserve"> </w:t>
      </w:r>
      <w:r w:rsidRPr="00417344">
        <w:rPr>
          <w:w w:val="105"/>
        </w:rPr>
        <w:t>от</w:t>
      </w:r>
      <w:r w:rsidRPr="00417344">
        <w:rPr>
          <w:spacing w:val="7"/>
          <w:w w:val="105"/>
        </w:rPr>
        <w:t xml:space="preserve"> </w:t>
      </w:r>
      <w:r w:rsidRPr="00417344">
        <w:rPr>
          <w:w w:val="105"/>
        </w:rPr>
        <w:t>суммы</w:t>
      </w:r>
      <w:r w:rsidRPr="00417344">
        <w:rPr>
          <w:spacing w:val="29"/>
          <w:w w:val="105"/>
        </w:rPr>
        <w:t xml:space="preserve"> </w:t>
      </w:r>
      <w:r w:rsidRPr="00417344">
        <w:rPr>
          <w:w w:val="105"/>
        </w:rPr>
        <w:t>просроченного</w:t>
      </w:r>
      <w:r w:rsidRPr="00417344">
        <w:rPr>
          <w:spacing w:val="55"/>
          <w:w w:val="105"/>
        </w:rPr>
        <w:t xml:space="preserve"> </w:t>
      </w:r>
      <w:r w:rsidRPr="00417344">
        <w:rPr>
          <w:w w:val="105"/>
        </w:rPr>
        <w:t>платежа</w:t>
      </w:r>
      <w:r w:rsidRPr="00417344">
        <w:rPr>
          <w:spacing w:val="20"/>
          <w:w w:val="103"/>
        </w:rPr>
        <w:t xml:space="preserve"> </w:t>
      </w:r>
      <w:r w:rsidRPr="00417344">
        <w:rPr>
          <w:w w:val="105"/>
        </w:rPr>
        <w:t>за</w:t>
      </w:r>
      <w:r w:rsidRPr="00417344">
        <w:rPr>
          <w:spacing w:val="23"/>
          <w:w w:val="105"/>
        </w:rPr>
        <w:t xml:space="preserve"> </w:t>
      </w:r>
      <w:r w:rsidRPr="00417344">
        <w:rPr>
          <w:w w:val="105"/>
        </w:rPr>
        <w:t>каждый</w:t>
      </w:r>
      <w:r w:rsidRPr="00417344">
        <w:rPr>
          <w:spacing w:val="13"/>
          <w:w w:val="105"/>
        </w:rPr>
        <w:t xml:space="preserve"> </w:t>
      </w:r>
      <w:r w:rsidRPr="00417344">
        <w:rPr>
          <w:w w:val="105"/>
        </w:rPr>
        <w:t>день</w:t>
      </w:r>
      <w:r w:rsidRPr="00417344">
        <w:rPr>
          <w:spacing w:val="19"/>
          <w:w w:val="105"/>
        </w:rPr>
        <w:t xml:space="preserve"> </w:t>
      </w:r>
      <w:r w:rsidRPr="00417344">
        <w:rPr>
          <w:w w:val="105"/>
        </w:rPr>
        <w:t>просрочки.</w:t>
      </w:r>
    </w:p>
    <w:p w:rsidR="00920165" w:rsidRPr="00417344" w:rsidRDefault="00920165">
      <w:pPr>
        <w:numPr>
          <w:ilvl w:val="1"/>
          <w:numId w:val="5"/>
        </w:numPr>
        <w:tabs>
          <w:tab w:val="left" w:pos="1251"/>
        </w:tabs>
        <w:kinsoku w:val="0"/>
        <w:overflowPunct w:val="0"/>
        <w:spacing w:line="259" w:lineRule="auto"/>
        <w:ind w:left="0" w:right="147" w:firstLine="703"/>
        <w:jc w:val="both"/>
      </w:pPr>
      <w:r w:rsidRPr="00417344">
        <w:rPr>
          <w:w w:val="105"/>
        </w:rPr>
        <w:t>Исполнитель</w:t>
      </w:r>
      <w:r w:rsidRPr="00417344">
        <w:rPr>
          <w:spacing w:val="12"/>
          <w:w w:val="105"/>
        </w:rPr>
        <w:t xml:space="preserve"> </w:t>
      </w:r>
      <w:r w:rsidRPr="00417344">
        <w:rPr>
          <w:w w:val="105"/>
        </w:rPr>
        <w:t>несет</w:t>
      </w:r>
      <w:r w:rsidRPr="00417344">
        <w:rPr>
          <w:spacing w:val="6"/>
          <w:w w:val="105"/>
        </w:rPr>
        <w:t xml:space="preserve"> </w:t>
      </w:r>
      <w:r w:rsidRPr="00417344">
        <w:rPr>
          <w:w w:val="105"/>
        </w:rPr>
        <w:t>ответственность</w:t>
      </w:r>
      <w:r w:rsidRPr="00417344">
        <w:rPr>
          <w:spacing w:val="12"/>
          <w:w w:val="105"/>
        </w:rPr>
        <w:t xml:space="preserve"> </w:t>
      </w:r>
      <w:r w:rsidRPr="00417344">
        <w:rPr>
          <w:w w:val="105"/>
        </w:rPr>
        <w:t>за</w:t>
      </w:r>
      <w:r w:rsidRPr="00417344">
        <w:rPr>
          <w:spacing w:val="55"/>
          <w:w w:val="105"/>
        </w:rPr>
        <w:t xml:space="preserve"> </w:t>
      </w:r>
      <w:r w:rsidRPr="00417344">
        <w:rPr>
          <w:w w:val="105"/>
        </w:rPr>
        <w:t>ненадлежащее</w:t>
      </w:r>
      <w:r w:rsidRPr="00417344">
        <w:rPr>
          <w:spacing w:val="25"/>
          <w:w w:val="105"/>
        </w:rPr>
        <w:t xml:space="preserve"> </w:t>
      </w:r>
      <w:r w:rsidRPr="00417344">
        <w:rPr>
          <w:w w:val="105"/>
        </w:rPr>
        <w:t xml:space="preserve">оформление </w:t>
      </w:r>
      <w:r w:rsidRPr="00417344">
        <w:rPr>
          <w:spacing w:val="8"/>
          <w:w w:val="105"/>
        </w:rPr>
        <w:t xml:space="preserve"> </w:t>
      </w:r>
      <w:r w:rsidRPr="00417344">
        <w:rPr>
          <w:w w:val="105"/>
        </w:rPr>
        <w:t>счетов­ фактур в</w:t>
      </w:r>
      <w:r w:rsidRPr="00417344">
        <w:rPr>
          <w:spacing w:val="-5"/>
          <w:w w:val="105"/>
        </w:rPr>
        <w:t xml:space="preserve"> </w:t>
      </w:r>
      <w:r w:rsidRPr="00417344">
        <w:rPr>
          <w:w w:val="105"/>
        </w:rPr>
        <w:t>размере</w:t>
      </w:r>
      <w:r w:rsidRPr="00417344">
        <w:rPr>
          <w:spacing w:val="-1"/>
          <w:w w:val="105"/>
        </w:rPr>
        <w:t xml:space="preserve"> </w:t>
      </w:r>
      <w:r w:rsidRPr="00417344">
        <w:rPr>
          <w:w w:val="105"/>
        </w:rPr>
        <w:t>не</w:t>
      </w:r>
      <w:r w:rsidRPr="00417344">
        <w:rPr>
          <w:spacing w:val="-15"/>
          <w:w w:val="105"/>
        </w:rPr>
        <w:t xml:space="preserve"> </w:t>
      </w:r>
      <w:r w:rsidRPr="00417344">
        <w:rPr>
          <w:w w:val="105"/>
        </w:rPr>
        <w:t>принятых</w:t>
      </w:r>
      <w:r w:rsidRPr="00417344">
        <w:rPr>
          <w:spacing w:val="11"/>
          <w:w w:val="105"/>
        </w:rPr>
        <w:t xml:space="preserve"> </w:t>
      </w:r>
      <w:r w:rsidRPr="00417344">
        <w:rPr>
          <w:w w:val="105"/>
        </w:rPr>
        <w:t>к</w:t>
      </w:r>
      <w:r w:rsidRPr="00417344">
        <w:rPr>
          <w:spacing w:val="-5"/>
          <w:w w:val="105"/>
        </w:rPr>
        <w:t xml:space="preserve"> </w:t>
      </w:r>
      <w:r w:rsidRPr="00417344">
        <w:rPr>
          <w:w w:val="105"/>
        </w:rPr>
        <w:t>вычету</w:t>
      </w:r>
      <w:r w:rsidRPr="00417344">
        <w:rPr>
          <w:spacing w:val="-3"/>
          <w:w w:val="105"/>
        </w:rPr>
        <w:t xml:space="preserve"> </w:t>
      </w:r>
      <w:r w:rsidRPr="00417344">
        <w:rPr>
          <w:w w:val="105"/>
        </w:rPr>
        <w:t>сумм</w:t>
      </w:r>
      <w:r w:rsidRPr="00417344">
        <w:rPr>
          <w:spacing w:val="-6"/>
          <w:w w:val="105"/>
        </w:rPr>
        <w:t xml:space="preserve"> </w:t>
      </w:r>
      <w:r w:rsidRPr="00417344">
        <w:rPr>
          <w:w w:val="105"/>
        </w:rPr>
        <w:t>налога</w:t>
      </w:r>
      <w:r w:rsidRPr="00417344">
        <w:rPr>
          <w:spacing w:val="-1"/>
          <w:w w:val="105"/>
        </w:rPr>
        <w:t xml:space="preserve"> </w:t>
      </w:r>
      <w:r w:rsidRPr="00417344">
        <w:rPr>
          <w:w w:val="105"/>
        </w:rPr>
        <w:t>на</w:t>
      </w:r>
      <w:r w:rsidRPr="00417344">
        <w:rPr>
          <w:spacing w:val="-15"/>
          <w:w w:val="105"/>
        </w:rPr>
        <w:t xml:space="preserve"> </w:t>
      </w:r>
      <w:r w:rsidRPr="00417344">
        <w:rPr>
          <w:w w:val="105"/>
        </w:rPr>
        <w:t>добавленную</w:t>
      </w:r>
      <w:r w:rsidRPr="00417344">
        <w:rPr>
          <w:spacing w:val="16"/>
          <w:w w:val="105"/>
        </w:rPr>
        <w:t xml:space="preserve"> </w:t>
      </w:r>
      <w:r w:rsidRPr="00417344">
        <w:rPr>
          <w:w w:val="105"/>
        </w:rPr>
        <w:t>стоимость.</w:t>
      </w:r>
    </w:p>
    <w:p w:rsidR="00920165" w:rsidRPr="00417344" w:rsidRDefault="00920165">
      <w:pPr>
        <w:numPr>
          <w:ilvl w:val="1"/>
          <w:numId w:val="5"/>
        </w:numPr>
        <w:tabs>
          <w:tab w:val="left" w:pos="1258"/>
        </w:tabs>
        <w:kinsoku w:val="0"/>
        <w:overflowPunct w:val="0"/>
        <w:spacing w:line="254" w:lineRule="auto"/>
        <w:ind w:left="0" w:right="139" w:firstLine="718"/>
        <w:jc w:val="both"/>
      </w:pPr>
      <w:r w:rsidRPr="00417344">
        <w:rPr>
          <w:w w:val="105"/>
        </w:rPr>
        <w:t>При</w:t>
      </w:r>
      <w:r w:rsidRPr="00417344">
        <w:rPr>
          <w:spacing w:val="15"/>
          <w:w w:val="105"/>
        </w:rPr>
        <w:t xml:space="preserve"> </w:t>
      </w:r>
      <w:r w:rsidRPr="00417344">
        <w:rPr>
          <w:w w:val="105"/>
        </w:rPr>
        <w:t>возникновении</w:t>
      </w:r>
      <w:r w:rsidRPr="00417344">
        <w:rPr>
          <w:spacing w:val="39"/>
          <w:w w:val="105"/>
        </w:rPr>
        <w:t xml:space="preserve"> </w:t>
      </w:r>
      <w:r w:rsidRPr="00417344">
        <w:rPr>
          <w:w w:val="105"/>
        </w:rPr>
        <w:t>споров,</w:t>
      </w:r>
      <w:r w:rsidRPr="00417344">
        <w:rPr>
          <w:spacing w:val="14"/>
          <w:w w:val="105"/>
        </w:rPr>
        <w:t xml:space="preserve"> </w:t>
      </w:r>
      <w:r w:rsidRPr="00417344">
        <w:rPr>
          <w:w w:val="105"/>
        </w:rPr>
        <w:t>вытекающих</w:t>
      </w:r>
      <w:r w:rsidRPr="00417344">
        <w:rPr>
          <w:spacing w:val="37"/>
          <w:w w:val="105"/>
        </w:rPr>
        <w:t xml:space="preserve"> </w:t>
      </w:r>
      <w:r w:rsidRPr="00417344">
        <w:rPr>
          <w:w w:val="105"/>
        </w:rPr>
        <w:t>из</w:t>
      </w:r>
      <w:r w:rsidRPr="00417344">
        <w:rPr>
          <w:spacing w:val="53"/>
          <w:w w:val="105"/>
        </w:rPr>
        <w:t xml:space="preserve"> </w:t>
      </w:r>
      <w:r w:rsidRPr="00417344">
        <w:rPr>
          <w:w w:val="105"/>
        </w:rPr>
        <w:t>настоящего</w:t>
      </w:r>
      <w:r w:rsidRPr="00417344">
        <w:rPr>
          <w:spacing w:val="21"/>
          <w:w w:val="105"/>
        </w:rPr>
        <w:t xml:space="preserve"> </w:t>
      </w:r>
      <w:r w:rsidR="002427AA" w:rsidRPr="00417344">
        <w:rPr>
          <w:w w:val="105"/>
        </w:rPr>
        <w:t>д</w:t>
      </w:r>
      <w:r w:rsidRPr="00417344">
        <w:rPr>
          <w:w w:val="105"/>
        </w:rPr>
        <w:t>оговор</w:t>
      </w:r>
      <w:r w:rsidRPr="00417344">
        <w:rPr>
          <w:spacing w:val="18"/>
          <w:w w:val="105"/>
        </w:rPr>
        <w:t>а</w:t>
      </w:r>
      <w:r w:rsidRPr="00417344">
        <w:rPr>
          <w:w w:val="105"/>
        </w:rPr>
        <w:t>,</w:t>
      </w:r>
      <w:r w:rsidRPr="00417344">
        <w:rPr>
          <w:spacing w:val="41"/>
          <w:w w:val="105"/>
        </w:rPr>
        <w:t xml:space="preserve"> </w:t>
      </w:r>
      <w:r w:rsidRPr="00417344">
        <w:rPr>
          <w:w w:val="105"/>
        </w:rPr>
        <w:t>Стороны</w:t>
      </w:r>
      <w:r w:rsidRPr="00417344">
        <w:rPr>
          <w:w w:val="106"/>
        </w:rPr>
        <w:t xml:space="preserve"> </w:t>
      </w:r>
      <w:r w:rsidRPr="00417344">
        <w:rPr>
          <w:spacing w:val="2"/>
          <w:w w:val="105"/>
        </w:rPr>
        <w:t>долж</w:t>
      </w:r>
      <w:r w:rsidRPr="00417344">
        <w:rPr>
          <w:spacing w:val="3"/>
          <w:w w:val="105"/>
        </w:rPr>
        <w:t>ны</w:t>
      </w:r>
      <w:r w:rsidRPr="00417344">
        <w:rPr>
          <w:spacing w:val="31"/>
          <w:w w:val="105"/>
        </w:rPr>
        <w:t xml:space="preserve"> </w:t>
      </w:r>
      <w:r w:rsidRPr="00417344">
        <w:rPr>
          <w:w w:val="105"/>
        </w:rPr>
        <w:t>принять</w:t>
      </w:r>
      <w:r w:rsidRPr="00417344">
        <w:rPr>
          <w:spacing w:val="35"/>
          <w:w w:val="105"/>
        </w:rPr>
        <w:t xml:space="preserve"> </w:t>
      </w:r>
      <w:r w:rsidRPr="00417344">
        <w:rPr>
          <w:w w:val="105"/>
        </w:rPr>
        <w:t>меры</w:t>
      </w:r>
      <w:r w:rsidRPr="00417344">
        <w:rPr>
          <w:spacing w:val="22"/>
          <w:w w:val="105"/>
        </w:rPr>
        <w:t xml:space="preserve"> </w:t>
      </w:r>
      <w:r w:rsidRPr="00417344">
        <w:rPr>
          <w:w w:val="105"/>
        </w:rPr>
        <w:t>к</w:t>
      </w:r>
      <w:r w:rsidRPr="00417344">
        <w:rPr>
          <w:spacing w:val="25"/>
          <w:w w:val="105"/>
        </w:rPr>
        <w:t xml:space="preserve"> </w:t>
      </w:r>
      <w:r w:rsidRPr="00417344">
        <w:rPr>
          <w:w w:val="105"/>
        </w:rPr>
        <w:t>внесудебному</w:t>
      </w:r>
      <w:r w:rsidRPr="00417344">
        <w:rPr>
          <w:spacing w:val="32"/>
          <w:w w:val="105"/>
        </w:rPr>
        <w:t xml:space="preserve"> </w:t>
      </w:r>
      <w:r w:rsidRPr="00417344">
        <w:rPr>
          <w:w w:val="105"/>
        </w:rPr>
        <w:t>разрешению</w:t>
      </w:r>
      <w:r w:rsidRPr="00417344">
        <w:rPr>
          <w:spacing w:val="44"/>
          <w:w w:val="105"/>
        </w:rPr>
        <w:t xml:space="preserve"> </w:t>
      </w:r>
      <w:r w:rsidRPr="00417344">
        <w:rPr>
          <w:w w:val="105"/>
        </w:rPr>
        <w:t>таких</w:t>
      </w:r>
      <w:r w:rsidRPr="00417344">
        <w:rPr>
          <w:spacing w:val="43"/>
          <w:w w:val="105"/>
        </w:rPr>
        <w:t xml:space="preserve"> </w:t>
      </w:r>
      <w:r w:rsidRPr="00417344">
        <w:rPr>
          <w:w w:val="105"/>
        </w:rPr>
        <w:t>споров.</w:t>
      </w:r>
      <w:r w:rsidRPr="00417344">
        <w:rPr>
          <w:spacing w:val="30"/>
          <w:w w:val="105"/>
        </w:rPr>
        <w:t xml:space="preserve"> </w:t>
      </w:r>
      <w:r w:rsidRPr="00417344">
        <w:rPr>
          <w:w w:val="105"/>
        </w:rPr>
        <w:t>Под</w:t>
      </w:r>
      <w:r w:rsidRPr="00417344">
        <w:rPr>
          <w:spacing w:val="38"/>
          <w:w w:val="105"/>
        </w:rPr>
        <w:t xml:space="preserve"> </w:t>
      </w:r>
      <w:r w:rsidRPr="00417344">
        <w:rPr>
          <w:w w:val="105"/>
        </w:rPr>
        <w:t>внесудебным</w:t>
      </w:r>
      <w:r w:rsidRPr="00417344">
        <w:rPr>
          <w:spacing w:val="30"/>
          <w:w w:val="104"/>
        </w:rPr>
        <w:t xml:space="preserve"> </w:t>
      </w:r>
      <w:r w:rsidRPr="00417344">
        <w:rPr>
          <w:w w:val="105"/>
        </w:rPr>
        <w:lastRenderedPageBreak/>
        <w:t>разрешением</w:t>
      </w:r>
      <w:r w:rsidRPr="00417344">
        <w:rPr>
          <w:spacing w:val="46"/>
          <w:w w:val="105"/>
        </w:rPr>
        <w:t xml:space="preserve"> </w:t>
      </w:r>
      <w:r w:rsidRPr="00417344">
        <w:rPr>
          <w:w w:val="105"/>
        </w:rPr>
        <w:t>подразумевается</w:t>
      </w:r>
      <w:r w:rsidRPr="00417344">
        <w:rPr>
          <w:spacing w:val="40"/>
          <w:w w:val="105"/>
        </w:rPr>
        <w:t xml:space="preserve"> </w:t>
      </w:r>
      <w:r w:rsidR="002427AA" w:rsidRPr="00417344">
        <w:rPr>
          <w:w w:val="105"/>
        </w:rPr>
        <w:t>обязатель</w:t>
      </w:r>
      <w:r w:rsidRPr="00417344">
        <w:rPr>
          <w:w w:val="105"/>
        </w:rPr>
        <w:t>ное</w:t>
      </w:r>
      <w:r w:rsidRPr="00417344">
        <w:rPr>
          <w:spacing w:val="28"/>
          <w:w w:val="105"/>
        </w:rPr>
        <w:t xml:space="preserve"> </w:t>
      </w:r>
      <w:r w:rsidRPr="00417344">
        <w:rPr>
          <w:w w:val="105"/>
        </w:rPr>
        <w:t>направление</w:t>
      </w:r>
      <w:r w:rsidRPr="00417344">
        <w:rPr>
          <w:spacing w:val="24"/>
          <w:w w:val="105"/>
        </w:rPr>
        <w:t xml:space="preserve"> </w:t>
      </w:r>
      <w:r w:rsidRPr="00417344">
        <w:rPr>
          <w:w w:val="105"/>
        </w:rPr>
        <w:t>Стороной,</w:t>
      </w:r>
      <w:r w:rsidRPr="00417344">
        <w:rPr>
          <w:spacing w:val="4"/>
          <w:w w:val="105"/>
        </w:rPr>
        <w:t xml:space="preserve"> </w:t>
      </w:r>
      <w:r w:rsidRPr="00417344">
        <w:rPr>
          <w:w w:val="105"/>
        </w:rPr>
        <w:t>считающей,</w:t>
      </w:r>
      <w:r w:rsidRPr="00417344">
        <w:rPr>
          <w:spacing w:val="31"/>
          <w:w w:val="105"/>
        </w:rPr>
        <w:t xml:space="preserve"> </w:t>
      </w:r>
      <w:r w:rsidRPr="00417344">
        <w:rPr>
          <w:w w:val="105"/>
        </w:rPr>
        <w:t>что</w:t>
      </w:r>
      <w:r w:rsidRPr="00417344">
        <w:rPr>
          <w:spacing w:val="6"/>
          <w:w w:val="105"/>
        </w:rPr>
        <w:t xml:space="preserve"> </w:t>
      </w:r>
      <w:r w:rsidRPr="00417344">
        <w:rPr>
          <w:w w:val="105"/>
        </w:rPr>
        <w:t>се</w:t>
      </w:r>
      <w:r w:rsidRPr="00417344">
        <w:rPr>
          <w:w w:val="112"/>
        </w:rPr>
        <w:t xml:space="preserve"> </w:t>
      </w:r>
      <w:r w:rsidRPr="00417344">
        <w:rPr>
          <w:w w:val="105"/>
        </w:rPr>
        <w:t>права</w:t>
      </w:r>
      <w:r w:rsidRPr="00417344">
        <w:rPr>
          <w:spacing w:val="20"/>
          <w:w w:val="105"/>
        </w:rPr>
        <w:t xml:space="preserve"> </w:t>
      </w:r>
      <w:r w:rsidRPr="00417344">
        <w:rPr>
          <w:w w:val="105"/>
        </w:rPr>
        <w:t>нарушены,</w:t>
      </w:r>
      <w:r w:rsidRPr="00417344">
        <w:rPr>
          <w:spacing w:val="33"/>
          <w:w w:val="105"/>
        </w:rPr>
        <w:t xml:space="preserve"> </w:t>
      </w:r>
      <w:r w:rsidRPr="00417344">
        <w:rPr>
          <w:w w:val="105"/>
        </w:rPr>
        <w:t>претензии</w:t>
      </w:r>
      <w:r w:rsidRPr="00417344">
        <w:rPr>
          <w:spacing w:val="23"/>
          <w:w w:val="105"/>
        </w:rPr>
        <w:t xml:space="preserve"> </w:t>
      </w:r>
      <w:r w:rsidRPr="00417344">
        <w:rPr>
          <w:w w:val="105"/>
        </w:rPr>
        <w:t>в адрес другой</w:t>
      </w:r>
      <w:r w:rsidRPr="00417344">
        <w:rPr>
          <w:spacing w:val="42"/>
          <w:w w:val="105"/>
        </w:rPr>
        <w:t xml:space="preserve"> </w:t>
      </w:r>
      <w:r w:rsidRPr="00417344">
        <w:rPr>
          <w:w w:val="105"/>
        </w:rPr>
        <w:t>Стороны.</w:t>
      </w:r>
    </w:p>
    <w:p w:rsidR="00920165" w:rsidRPr="00417344" w:rsidRDefault="00920165">
      <w:pPr>
        <w:kinsoku w:val="0"/>
        <w:overflowPunct w:val="0"/>
        <w:spacing w:before="5"/>
        <w:ind w:right="138" w:firstLine="711"/>
        <w:jc w:val="both"/>
      </w:pPr>
      <w:r w:rsidRPr="00417344">
        <w:rPr>
          <w:w w:val="105"/>
        </w:rPr>
        <w:t>Сторона,</w:t>
      </w:r>
      <w:r w:rsidRPr="00417344">
        <w:rPr>
          <w:spacing w:val="17"/>
          <w:w w:val="105"/>
        </w:rPr>
        <w:t xml:space="preserve"> </w:t>
      </w:r>
      <w:r w:rsidRPr="00417344">
        <w:rPr>
          <w:w w:val="105"/>
        </w:rPr>
        <w:t>получившая</w:t>
      </w:r>
      <w:r w:rsidRPr="00417344">
        <w:rPr>
          <w:spacing w:val="8"/>
          <w:w w:val="105"/>
        </w:rPr>
        <w:t xml:space="preserve"> </w:t>
      </w:r>
      <w:r w:rsidRPr="00417344">
        <w:rPr>
          <w:w w:val="105"/>
        </w:rPr>
        <w:t>претензию,</w:t>
      </w:r>
      <w:r w:rsidRPr="00417344">
        <w:rPr>
          <w:spacing w:val="34"/>
          <w:w w:val="105"/>
        </w:rPr>
        <w:t xml:space="preserve"> </w:t>
      </w:r>
      <w:r w:rsidRPr="00417344">
        <w:rPr>
          <w:w w:val="105"/>
        </w:rPr>
        <w:t>должна</w:t>
      </w:r>
      <w:r w:rsidRPr="00417344">
        <w:rPr>
          <w:spacing w:val="48"/>
          <w:w w:val="105"/>
        </w:rPr>
        <w:t xml:space="preserve"> </w:t>
      </w:r>
      <w:r w:rsidRPr="00417344">
        <w:rPr>
          <w:w w:val="105"/>
        </w:rPr>
        <w:t>рассмотреть</w:t>
      </w:r>
      <w:r w:rsidRPr="00417344">
        <w:rPr>
          <w:spacing w:val="56"/>
          <w:w w:val="105"/>
        </w:rPr>
        <w:t xml:space="preserve"> </w:t>
      </w:r>
      <w:r w:rsidRPr="00417344">
        <w:rPr>
          <w:w w:val="105"/>
        </w:rPr>
        <w:t>её</w:t>
      </w:r>
      <w:r w:rsidRPr="00417344">
        <w:rPr>
          <w:spacing w:val="29"/>
          <w:w w:val="105"/>
        </w:rPr>
        <w:t xml:space="preserve"> </w:t>
      </w:r>
      <w:r w:rsidRPr="00417344">
        <w:rPr>
          <w:w w:val="105"/>
        </w:rPr>
        <w:t>и</w:t>
      </w:r>
      <w:r w:rsidRPr="00417344">
        <w:rPr>
          <w:spacing w:val="34"/>
          <w:w w:val="105"/>
        </w:rPr>
        <w:t xml:space="preserve"> </w:t>
      </w:r>
      <w:r w:rsidRPr="00417344">
        <w:rPr>
          <w:w w:val="105"/>
        </w:rPr>
        <w:t>направить</w:t>
      </w:r>
      <w:r w:rsidRPr="00417344">
        <w:rPr>
          <w:spacing w:val="53"/>
          <w:w w:val="105"/>
        </w:rPr>
        <w:t xml:space="preserve"> </w:t>
      </w:r>
      <w:r w:rsidRPr="00417344">
        <w:rPr>
          <w:w w:val="105"/>
        </w:rPr>
        <w:t>ответ</w:t>
      </w:r>
      <w:r w:rsidRPr="00417344">
        <w:rPr>
          <w:spacing w:val="26"/>
          <w:w w:val="105"/>
        </w:rPr>
        <w:t xml:space="preserve"> </w:t>
      </w:r>
      <w:r w:rsidRPr="00417344">
        <w:rPr>
          <w:w w:val="105"/>
        </w:rPr>
        <w:t>в</w:t>
      </w:r>
      <w:r w:rsidRPr="00417344">
        <w:rPr>
          <w:spacing w:val="23"/>
          <w:w w:val="116"/>
        </w:rPr>
        <w:t xml:space="preserve"> </w:t>
      </w:r>
      <w:r w:rsidRPr="00417344">
        <w:rPr>
          <w:w w:val="105"/>
        </w:rPr>
        <w:t>течение</w:t>
      </w:r>
      <w:r w:rsidRPr="00417344">
        <w:rPr>
          <w:spacing w:val="27"/>
          <w:w w:val="105"/>
        </w:rPr>
        <w:t xml:space="preserve"> </w:t>
      </w:r>
      <w:r w:rsidRPr="00417344">
        <w:rPr>
          <w:spacing w:val="-12"/>
          <w:w w:val="105"/>
        </w:rPr>
        <w:t>1</w:t>
      </w:r>
      <w:r w:rsidR="00417344">
        <w:rPr>
          <w:spacing w:val="-19"/>
          <w:w w:val="105"/>
        </w:rPr>
        <w:t>0</w:t>
      </w:r>
      <w:r w:rsidRPr="00417344">
        <w:rPr>
          <w:spacing w:val="-3"/>
          <w:w w:val="105"/>
        </w:rPr>
        <w:t xml:space="preserve"> </w:t>
      </w:r>
      <w:r w:rsidRPr="00417344">
        <w:rPr>
          <w:w w:val="105"/>
        </w:rPr>
        <w:t>(десяти) календарных</w:t>
      </w:r>
      <w:r w:rsidRPr="00417344">
        <w:rPr>
          <w:spacing w:val="22"/>
          <w:w w:val="105"/>
        </w:rPr>
        <w:t xml:space="preserve"> </w:t>
      </w:r>
      <w:r w:rsidRPr="00417344">
        <w:rPr>
          <w:w w:val="105"/>
        </w:rPr>
        <w:t>дней.</w:t>
      </w:r>
    </w:p>
    <w:p w:rsidR="00920165" w:rsidRPr="00417344" w:rsidRDefault="00920165">
      <w:pPr>
        <w:kinsoku w:val="0"/>
        <w:overflowPunct w:val="0"/>
        <w:spacing w:before="30" w:line="255" w:lineRule="auto"/>
        <w:ind w:right="147" w:firstLine="718"/>
        <w:jc w:val="both"/>
        <w:rPr>
          <w:sz w:val="22"/>
          <w:szCs w:val="22"/>
        </w:rPr>
      </w:pPr>
      <w:r w:rsidRPr="00417344">
        <w:rPr>
          <w:w w:val="105"/>
        </w:rPr>
        <w:t>В</w:t>
      </w:r>
      <w:r w:rsidRPr="00417344">
        <w:rPr>
          <w:spacing w:val="18"/>
          <w:w w:val="105"/>
        </w:rPr>
        <w:t xml:space="preserve"> </w:t>
      </w:r>
      <w:r w:rsidRPr="00417344">
        <w:rPr>
          <w:w w:val="105"/>
        </w:rPr>
        <w:t>случае</w:t>
      </w:r>
      <w:r w:rsidRPr="00417344">
        <w:rPr>
          <w:spacing w:val="29"/>
          <w:w w:val="105"/>
        </w:rPr>
        <w:t xml:space="preserve"> </w:t>
      </w:r>
      <w:r w:rsidRPr="00417344">
        <w:rPr>
          <w:w w:val="105"/>
        </w:rPr>
        <w:t>если</w:t>
      </w:r>
      <w:r w:rsidRPr="00417344">
        <w:rPr>
          <w:spacing w:val="27"/>
          <w:w w:val="105"/>
        </w:rPr>
        <w:t xml:space="preserve"> </w:t>
      </w:r>
      <w:r w:rsidRPr="00417344">
        <w:rPr>
          <w:w w:val="105"/>
        </w:rPr>
        <w:t>в</w:t>
      </w:r>
      <w:r w:rsidRPr="00417344">
        <w:rPr>
          <w:spacing w:val="22"/>
          <w:w w:val="105"/>
        </w:rPr>
        <w:t xml:space="preserve"> </w:t>
      </w:r>
      <w:r w:rsidRPr="00417344">
        <w:rPr>
          <w:w w:val="105"/>
        </w:rPr>
        <w:t>ходе</w:t>
      </w:r>
      <w:r w:rsidRPr="00417344">
        <w:rPr>
          <w:spacing w:val="26"/>
          <w:w w:val="105"/>
        </w:rPr>
        <w:t xml:space="preserve"> </w:t>
      </w:r>
      <w:r w:rsidRPr="00417344">
        <w:rPr>
          <w:w w:val="105"/>
        </w:rPr>
        <w:t>внесудебного</w:t>
      </w:r>
      <w:r w:rsidRPr="00417344">
        <w:rPr>
          <w:spacing w:val="41"/>
          <w:w w:val="105"/>
        </w:rPr>
        <w:t xml:space="preserve"> </w:t>
      </w:r>
      <w:r w:rsidRPr="00417344">
        <w:rPr>
          <w:w w:val="105"/>
        </w:rPr>
        <w:t>разрешения</w:t>
      </w:r>
      <w:r w:rsidRPr="00417344">
        <w:rPr>
          <w:spacing w:val="43"/>
          <w:w w:val="105"/>
        </w:rPr>
        <w:t xml:space="preserve"> </w:t>
      </w:r>
      <w:r w:rsidRPr="00417344">
        <w:rPr>
          <w:w w:val="105"/>
        </w:rPr>
        <w:t>спор</w:t>
      </w:r>
      <w:r w:rsidRPr="00417344">
        <w:rPr>
          <w:spacing w:val="5"/>
          <w:w w:val="105"/>
        </w:rPr>
        <w:t>а</w:t>
      </w:r>
      <w:r w:rsidRPr="00417344">
        <w:rPr>
          <w:w w:val="105"/>
        </w:rPr>
        <w:t>,</w:t>
      </w:r>
      <w:r w:rsidRPr="00417344">
        <w:rPr>
          <w:spacing w:val="11"/>
          <w:w w:val="105"/>
        </w:rPr>
        <w:t xml:space="preserve"> </w:t>
      </w:r>
      <w:r w:rsidRPr="00417344">
        <w:rPr>
          <w:w w:val="105"/>
        </w:rPr>
        <w:t>Стороны</w:t>
      </w:r>
      <w:r w:rsidRPr="00417344">
        <w:rPr>
          <w:spacing w:val="36"/>
          <w:w w:val="105"/>
        </w:rPr>
        <w:t xml:space="preserve"> </w:t>
      </w:r>
      <w:r w:rsidRPr="00417344">
        <w:rPr>
          <w:w w:val="105"/>
        </w:rPr>
        <w:t>не</w:t>
      </w:r>
      <w:r w:rsidRPr="00417344">
        <w:rPr>
          <w:spacing w:val="33"/>
          <w:w w:val="105"/>
        </w:rPr>
        <w:t xml:space="preserve"> </w:t>
      </w:r>
      <w:r w:rsidRPr="00417344">
        <w:rPr>
          <w:w w:val="105"/>
        </w:rPr>
        <w:t>пришли</w:t>
      </w:r>
      <w:r w:rsidRPr="00417344">
        <w:rPr>
          <w:spacing w:val="37"/>
          <w:w w:val="105"/>
        </w:rPr>
        <w:t xml:space="preserve"> </w:t>
      </w:r>
      <w:r w:rsidRPr="00417344">
        <w:rPr>
          <w:w w:val="105"/>
        </w:rPr>
        <w:t>к</w:t>
      </w:r>
      <w:r w:rsidRPr="00417344">
        <w:rPr>
          <w:w w:val="104"/>
        </w:rPr>
        <w:t xml:space="preserve"> </w:t>
      </w:r>
      <w:r w:rsidRPr="00417344">
        <w:rPr>
          <w:w w:val="105"/>
        </w:rPr>
        <w:t>взаимоприемлемому</w:t>
      </w:r>
      <w:r w:rsidRPr="00417344">
        <w:rPr>
          <w:spacing w:val="46"/>
          <w:w w:val="105"/>
        </w:rPr>
        <w:t xml:space="preserve"> </w:t>
      </w:r>
      <w:r w:rsidRPr="00417344">
        <w:rPr>
          <w:w w:val="105"/>
        </w:rPr>
        <w:t>решению,</w:t>
      </w:r>
      <w:r w:rsidRPr="00417344">
        <w:rPr>
          <w:spacing w:val="23"/>
          <w:w w:val="105"/>
        </w:rPr>
        <w:t xml:space="preserve"> </w:t>
      </w:r>
      <w:r w:rsidRPr="00417344">
        <w:rPr>
          <w:w w:val="105"/>
        </w:rPr>
        <w:t>спор</w:t>
      </w:r>
      <w:r w:rsidRPr="00417344">
        <w:rPr>
          <w:spacing w:val="17"/>
          <w:w w:val="105"/>
        </w:rPr>
        <w:t xml:space="preserve"> </w:t>
      </w:r>
      <w:r w:rsidRPr="00417344">
        <w:rPr>
          <w:w w:val="105"/>
        </w:rPr>
        <w:t>передаётся</w:t>
      </w:r>
      <w:r w:rsidRPr="00417344">
        <w:rPr>
          <w:spacing w:val="32"/>
          <w:w w:val="105"/>
        </w:rPr>
        <w:t xml:space="preserve"> </w:t>
      </w:r>
      <w:r w:rsidRPr="00417344">
        <w:rPr>
          <w:w w:val="105"/>
        </w:rPr>
        <w:t>на</w:t>
      </w:r>
      <w:r w:rsidRPr="00417344">
        <w:rPr>
          <w:spacing w:val="3"/>
          <w:w w:val="105"/>
        </w:rPr>
        <w:t xml:space="preserve"> </w:t>
      </w:r>
      <w:r w:rsidRPr="00417344">
        <w:rPr>
          <w:w w:val="105"/>
        </w:rPr>
        <w:t>разрешение</w:t>
      </w:r>
      <w:r w:rsidRPr="00417344">
        <w:rPr>
          <w:spacing w:val="33"/>
          <w:w w:val="105"/>
        </w:rPr>
        <w:t xml:space="preserve"> </w:t>
      </w:r>
      <w:r w:rsidRPr="00417344">
        <w:rPr>
          <w:w w:val="105"/>
        </w:rPr>
        <w:t>Арбитражного</w:t>
      </w:r>
      <w:r w:rsidRPr="00417344">
        <w:rPr>
          <w:spacing w:val="42"/>
          <w:w w:val="105"/>
        </w:rPr>
        <w:t xml:space="preserve"> </w:t>
      </w:r>
      <w:r w:rsidRPr="00417344">
        <w:rPr>
          <w:w w:val="105"/>
        </w:rPr>
        <w:t>суда</w:t>
      </w:r>
      <w:r w:rsidRPr="00417344">
        <w:rPr>
          <w:spacing w:val="34"/>
          <w:w w:val="105"/>
        </w:rPr>
        <w:t xml:space="preserve"> </w:t>
      </w:r>
      <w:r w:rsidRPr="00417344">
        <w:rPr>
          <w:w w:val="105"/>
        </w:rPr>
        <w:t>по</w:t>
      </w:r>
      <w:r w:rsidRPr="00417344">
        <w:rPr>
          <w:w w:val="101"/>
          <w:sz w:val="22"/>
          <w:szCs w:val="22"/>
        </w:rPr>
        <w:t xml:space="preserve"> </w:t>
      </w:r>
      <w:r w:rsidRPr="00417344">
        <w:rPr>
          <w:w w:val="105"/>
          <w:sz w:val="22"/>
          <w:szCs w:val="22"/>
        </w:rPr>
        <w:t>месту</w:t>
      </w:r>
      <w:r w:rsidRPr="00417344">
        <w:rPr>
          <w:spacing w:val="52"/>
          <w:w w:val="105"/>
          <w:sz w:val="22"/>
          <w:szCs w:val="22"/>
        </w:rPr>
        <w:t xml:space="preserve"> </w:t>
      </w:r>
      <w:r w:rsidRPr="00417344">
        <w:rPr>
          <w:spacing w:val="-1"/>
          <w:w w:val="105"/>
          <w:sz w:val="22"/>
          <w:szCs w:val="22"/>
        </w:rPr>
        <w:t>нахождения</w:t>
      </w:r>
      <w:r w:rsidRPr="00417344">
        <w:rPr>
          <w:spacing w:val="22"/>
          <w:w w:val="105"/>
          <w:sz w:val="22"/>
          <w:szCs w:val="22"/>
        </w:rPr>
        <w:t xml:space="preserve"> </w:t>
      </w:r>
      <w:r w:rsidRPr="00417344">
        <w:rPr>
          <w:w w:val="105"/>
          <w:sz w:val="22"/>
          <w:szCs w:val="22"/>
        </w:rPr>
        <w:t>ответчика.</w:t>
      </w:r>
    </w:p>
    <w:p w:rsidR="00920165" w:rsidRPr="002427AA" w:rsidRDefault="00920165">
      <w:pPr>
        <w:kinsoku w:val="0"/>
        <w:overflowPunct w:val="0"/>
        <w:spacing w:before="15" w:line="260" w:lineRule="exact"/>
        <w:rPr>
          <w:sz w:val="26"/>
          <w:szCs w:val="26"/>
        </w:rPr>
      </w:pPr>
    </w:p>
    <w:p w:rsidR="00920165" w:rsidRPr="00417344" w:rsidRDefault="00920165">
      <w:pPr>
        <w:pStyle w:val="Heading2"/>
        <w:numPr>
          <w:ilvl w:val="0"/>
          <w:numId w:val="10"/>
        </w:numPr>
        <w:tabs>
          <w:tab w:val="left" w:pos="2601"/>
        </w:tabs>
        <w:kinsoku w:val="0"/>
        <w:overflowPunct w:val="0"/>
        <w:ind w:left="2600" w:hanging="237"/>
        <w:outlineLvl w:val="9"/>
        <w:rPr>
          <w:b w:val="0"/>
          <w:bCs w:val="0"/>
        </w:rPr>
      </w:pPr>
      <w:r w:rsidRPr="00417344">
        <w:t>Изменения,</w:t>
      </w:r>
      <w:r w:rsidRPr="00417344">
        <w:rPr>
          <w:spacing w:val="29"/>
        </w:rPr>
        <w:t xml:space="preserve"> </w:t>
      </w:r>
      <w:r w:rsidRPr="00417344">
        <w:t>дополнения</w:t>
      </w:r>
      <w:r w:rsidRPr="00417344">
        <w:rPr>
          <w:spacing w:val="51"/>
        </w:rPr>
        <w:t xml:space="preserve"> </w:t>
      </w:r>
      <w:r w:rsidRPr="00417344">
        <w:t>и</w:t>
      </w:r>
      <w:r w:rsidRPr="00417344">
        <w:rPr>
          <w:spacing w:val="12"/>
        </w:rPr>
        <w:t xml:space="preserve"> </w:t>
      </w:r>
      <w:r w:rsidRPr="00417344">
        <w:t>расторжения</w:t>
      </w:r>
      <w:r w:rsidRPr="00417344">
        <w:rPr>
          <w:spacing w:val="30"/>
        </w:rPr>
        <w:t xml:space="preserve"> </w:t>
      </w:r>
      <w:r w:rsidRPr="00417344">
        <w:t>договора</w:t>
      </w:r>
    </w:p>
    <w:p w:rsidR="00417344" w:rsidRPr="00417344" w:rsidRDefault="00417344" w:rsidP="00417344">
      <w:pPr>
        <w:pStyle w:val="Heading2"/>
        <w:tabs>
          <w:tab w:val="left" w:pos="2601"/>
        </w:tabs>
        <w:kinsoku w:val="0"/>
        <w:overflowPunct w:val="0"/>
        <w:ind w:firstLine="0"/>
        <w:outlineLvl w:val="9"/>
        <w:rPr>
          <w:b w:val="0"/>
          <w:bCs w:val="0"/>
        </w:rPr>
      </w:pPr>
    </w:p>
    <w:p w:rsidR="00920165" w:rsidRPr="0051029D" w:rsidRDefault="00920165" w:rsidP="0051029D">
      <w:pPr>
        <w:numPr>
          <w:ilvl w:val="1"/>
          <w:numId w:val="4"/>
        </w:numPr>
        <w:tabs>
          <w:tab w:val="left" w:pos="1380"/>
        </w:tabs>
        <w:kinsoku w:val="0"/>
        <w:overflowPunct w:val="0"/>
        <w:ind w:left="113" w:right="136" w:firstLine="788"/>
        <w:jc w:val="both"/>
      </w:pPr>
      <w:r w:rsidRPr="00417344">
        <w:rPr>
          <w:w w:val="105"/>
          <w:sz w:val="22"/>
          <w:szCs w:val="22"/>
        </w:rPr>
        <w:t>Изменения,</w:t>
      </w:r>
      <w:r w:rsidRPr="00417344">
        <w:rPr>
          <w:spacing w:val="35"/>
          <w:w w:val="105"/>
          <w:sz w:val="22"/>
          <w:szCs w:val="22"/>
        </w:rPr>
        <w:t xml:space="preserve"> </w:t>
      </w:r>
      <w:r w:rsidRPr="00417344">
        <w:rPr>
          <w:w w:val="105"/>
          <w:sz w:val="22"/>
          <w:szCs w:val="22"/>
        </w:rPr>
        <w:t>дополнения</w:t>
      </w:r>
      <w:r w:rsidRPr="00417344">
        <w:rPr>
          <w:spacing w:val="31"/>
          <w:w w:val="105"/>
          <w:sz w:val="22"/>
          <w:szCs w:val="22"/>
        </w:rPr>
        <w:t xml:space="preserve"> </w:t>
      </w:r>
      <w:r w:rsidRPr="00417344">
        <w:rPr>
          <w:w w:val="105"/>
          <w:sz w:val="22"/>
          <w:szCs w:val="22"/>
        </w:rPr>
        <w:t>к</w:t>
      </w:r>
      <w:r w:rsidRPr="00417344">
        <w:rPr>
          <w:spacing w:val="14"/>
          <w:w w:val="105"/>
          <w:sz w:val="22"/>
          <w:szCs w:val="22"/>
        </w:rPr>
        <w:t xml:space="preserve"> </w:t>
      </w:r>
      <w:r w:rsidRPr="00417344">
        <w:rPr>
          <w:w w:val="105"/>
          <w:sz w:val="22"/>
          <w:szCs w:val="22"/>
        </w:rPr>
        <w:t>до</w:t>
      </w:r>
      <w:r w:rsidRPr="00417344">
        <w:rPr>
          <w:spacing w:val="1"/>
          <w:w w:val="105"/>
          <w:sz w:val="22"/>
          <w:szCs w:val="22"/>
        </w:rPr>
        <w:t>говору</w:t>
      </w:r>
      <w:r w:rsidRPr="00417344">
        <w:rPr>
          <w:w w:val="105"/>
          <w:sz w:val="22"/>
          <w:szCs w:val="22"/>
        </w:rPr>
        <w:t>,</w:t>
      </w:r>
      <w:r w:rsidRPr="00417344">
        <w:rPr>
          <w:spacing w:val="3"/>
          <w:w w:val="105"/>
          <w:sz w:val="22"/>
          <w:szCs w:val="22"/>
        </w:rPr>
        <w:t xml:space="preserve"> </w:t>
      </w:r>
      <w:r w:rsidRPr="00417344">
        <w:rPr>
          <w:w w:val="105"/>
          <w:sz w:val="22"/>
          <w:szCs w:val="22"/>
        </w:rPr>
        <w:t>необходимость</w:t>
      </w:r>
      <w:r w:rsidRPr="00417344">
        <w:rPr>
          <w:spacing w:val="41"/>
          <w:w w:val="105"/>
          <w:sz w:val="22"/>
          <w:szCs w:val="22"/>
        </w:rPr>
        <w:t xml:space="preserve"> </w:t>
      </w:r>
      <w:r w:rsidRPr="00417344">
        <w:rPr>
          <w:w w:val="105"/>
          <w:sz w:val="22"/>
          <w:szCs w:val="22"/>
        </w:rPr>
        <w:t>в</w:t>
      </w:r>
      <w:r w:rsidRPr="00417344">
        <w:rPr>
          <w:spacing w:val="7"/>
          <w:w w:val="105"/>
          <w:sz w:val="22"/>
          <w:szCs w:val="22"/>
        </w:rPr>
        <w:t xml:space="preserve"> </w:t>
      </w:r>
      <w:r w:rsidRPr="00417344">
        <w:rPr>
          <w:w w:val="105"/>
          <w:sz w:val="22"/>
          <w:szCs w:val="22"/>
        </w:rPr>
        <w:t>которых</w:t>
      </w:r>
      <w:r w:rsidRPr="00417344">
        <w:rPr>
          <w:spacing w:val="3"/>
          <w:w w:val="105"/>
          <w:sz w:val="22"/>
          <w:szCs w:val="22"/>
        </w:rPr>
        <w:t xml:space="preserve"> </w:t>
      </w:r>
      <w:r w:rsidRPr="00417344">
        <w:rPr>
          <w:w w:val="105"/>
          <w:sz w:val="22"/>
          <w:szCs w:val="22"/>
        </w:rPr>
        <w:t>возникла</w:t>
      </w:r>
      <w:r w:rsidRPr="00417344">
        <w:rPr>
          <w:spacing w:val="34"/>
          <w:w w:val="105"/>
          <w:sz w:val="22"/>
          <w:szCs w:val="22"/>
        </w:rPr>
        <w:t xml:space="preserve"> </w:t>
      </w:r>
      <w:r w:rsidRPr="00417344">
        <w:rPr>
          <w:w w:val="105"/>
          <w:sz w:val="22"/>
          <w:szCs w:val="22"/>
        </w:rPr>
        <w:t>в</w:t>
      </w:r>
      <w:r w:rsidRPr="00417344">
        <w:rPr>
          <w:spacing w:val="24"/>
          <w:w w:val="108"/>
          <w:sz w:val="22"/>
          <w:szCs w:val="22"/>
        </w:rPr>
        <w:t xml:space="preserve"> </w:t>
      </w:r>
      <w:r w:rsidRPr="0051029D">
        <w:rPr>
          <w:w w:val="105"/>
        </w:rPr>
        <w:t>процессе</w:t>
      </w:r>
      <w:r w:rsidRPr="0051029D">
        <w:rPr>
          <w:spacing w:val="7"/>
          <w:w w:val="105"/>
        </w:rPr>
        <w:t xml:space="preserve"> </w:t>
      </w:r>
      <w:r w:rsidRPr="0051029D">
        <w:rPr>
          <w:w w:val="105"/>
        </w:rPr>
        <w:t>его</w:t>
      </w:r>
      <w:r w:rsidRPr="0051029D">
        <w:rPr>
          <w:spacing w:val="57"/>
          <w:w w:val="105"/>
        </w:rPr>
        <w:t xml:space="preserve"> </w:t>
      </w:r>
      <w:r w:rsidRPr="0051029D">
        <w:rPr>
          <w:w w:val="105"/>
        </w:rPr>
        <w:t>выполнения,</w:t>
      </w:r>
      <w:r w:rsidRPr="0051029D">
        <w:rPr>
          <w:spacing w:val="23"/>
          <w:w w:val="105"/>
        </w:rPr>
        <w:t xml:space="preserve"> </w:t>
      </w:r>
      <w:r w:rsidRPr="0051029D">
        <w:rPr>
          <w:w w:val="105"/>
        </w:rPr>
        <w:t>оформляются</w:t>
      </w:r>
      <w:r w:rsidRPr="0051029D">
        <w:rPr>
          <w:spacing w:val="13"/>
          <w:w w:val="105"/>
        </w:rPr>
        <w:t xml:space="preserve"> </w:t>
      </w:r>
      <w:r w:rsidRPr="0051029D">
        <w:rPr>
          <w:w w:val="105"/>
        </w:rPr>
        <w:t>в</w:t>
      </w:r>
      <w:r w:rsidRPr="0051029D">
        <w:rPr>
          <w:spacing w:val="6"/>
          <w:w w:val="105"/>
        </w:rPr>
        <w:t xml:space="preserve"> </w:t>
      </w:r>
      <w:r w:rsidRPr="0051029D">
        <w:rPr>
          <w:w w:val="105"/>
        </w:rPr>
        <w:t>письменной</w:t>
      </w:r>
      <w:r w:rsidRPr="0051029D">
        <w:rPr>
          <w:spacing w:val="30"/>
          <w:w w:val="105"/>
        </w:rPr>
        <w:t xml:space="preserve"> </w:t>
      </w:r>
      <w:r w:rsidRPr="0051029D">
        <w:rPr>
          <w:w w:val="105"/>
        </w:rPr>
        <w:t>форме</w:t>
      </w:r>
      <w:r w:rsidRPr="0051029D">
        <w:rPr>
          <w:spacing w:val="50"/>
          <w:w w:val="105"/>
        </w:rPr>
        <w:t xml:space="preserve"> </w:t>
      </w:r>
      <w:r w:rsidRPr="0051029D">
        <w:rPr>
          <w:w w:val="105"/>
        </w:rPr>
        <w:t>д</w:t>
      </w:r>
      <w:r w:rsidRPr="0051029D">
        <w:rPr>
          <w:spacing w:val="14"/>
          <w:w w:val="105"/>
        </w:rPr>
        <w:t>о</w:t>
      </w:r>
      <w:r w:rsidRPr="0051029D">
        <w:rPr>
          <w:w w:val="105"/>
        </w:rPr>
        <w:t>п</w:t>
      </w:r>
      <w:r w:rsidRPr="0051029D">
        <w:rPr>
          <w:spacing w:val="4"/>
          <w:w w:val="105"/>
        </w:rPr>
        <w:t>о</w:t>
      </w:r>
      <w:r w:rsidRPr="0051029D">
        <w:rPr>
          <w:w w:val="105"/>
        </w:rPr>
        <w:t>лнител</w:t>
      </w:r>
      <w:r w:rsidRPr="0051029D">
        <w:rPr>
          <w:spacing w:val="15"/>
          <w:w w:val="105"/>
        </w:rPr>
        <w:t>ь</w:t>
      </w:r>
      <w:r w:rsidRPr="0051029D">
        <w:rPr>
          <w:w w:val="105"/>
        </w:rPr>
        <w:t>ным</w:t>
      </w:r>
      <w:r w:rsidRPr="0051029D">
        <w:rPr>
          <w:w w:val="103"/>
        </w:rPr>
        <w:t xml:space="preserve"> </w:t>
      </w:r>
      <w:r w:rsidRPr="0051029D">
        <w:rPr>
          <w:w w:val="105"/>
          <w:position w:val="1"/>
        </w:rPr>
        <w:t xml:space="preserve">соглашением     </w:t>
      </w:r>
      <w:r w:rsidRPr="0051029D">
        <w:rPr>
          <w:spacing w:val="30"/>
          <w:w w:val="105"/>
          <w:position w:val="1"/>
        </w:rPr>
        <w:t xml:space="preserve"> </w:t>
      </w:r>
      <w:r w:rsidRPr="0051029D">
        <w:rPr>
          <w:w w:val="105"/>
          <w:position w:val="1"/>
        </w:rPr>
        <w:t>и   п</w:t>
      </w:r>
      <w:r w:rsidR="00417344" w:rsidRPr="0051029D">
        <w:rPr>
          <w:w w:val="105"/>
          <w:position w:val="1"/>
        </w:rPr>
        <w:t>одписываются</w:t>
      </w:r>
      <w:r w:rsidRPr="0051029D">
        <w:rPr>
          <w:w w:val="105"/>
          <w:position w:val="1"/>
        </w:rPr>
        <w:t xml:space="preserve"> </w:t>
      </w:r>
      <w:r w:rsidRPr="0051029D">
        <w:rPr>
          <w:w w:val="105"/>
        </w:rPr>
        <w:t>полномочными   пр</w:t>
      </w:r>
      <w:r w:rsidR="0051029D" w:rsidRPr="0051029D">
        <w:rPr>
          <w:w w:val="105"/>
        </w:rPr>
        <w:t>е</w:t>
      </w:r>
      <w:r w:rsidRPr="0051029D">
        <w:rPr>
          <w:w w:val="105"/>
        </w:rPr>
        <w:t>дставите</w:t>
      </w:r>
      <w:r w:rsidR="0051029D" w:rsidRPr="0051029D">
        <w:rPr>
          <w:w w:val="105"/>
        </w:rPr>
        <w:t>л</w:t>
      </w:r>
      <w:r w:rsidRPr="0051029D">
        <w:rPr>
          <w:w w:val="105"/>
        </w:rPr>
        <w:t>ями</w:t>
      </w:r>
      <w:r w:rsidRPr="0051029D">
        <w:rPr>
          <w:spacing w:val="48"/>
          <w:w w:val="105"/>
        </w:rPr>
        <w:t xml:space="preserve"> </w:t>
      </w:r>
      <w:r w:rsidRPr="0051029D">
        <w:rPr>
          <w:w w:val="105"/>
        </w:rPr>
        <w:t>сторон</w:t>
      </w:r>
      <w:r w:rsidRPr="0051029D">
        <w:rPr>
          <w:w w:val="120"/>
        </w:rPr>
        <w:t>.</w:t>
      </w:r>
    </w:p>
    <w:p w:rsidR="00920165" w:rsidRPr="0051029D" w:rsidRDefault="00920165" w:rsidP="0051029D">
      <w:pPr>
        <w:pStyle w:val="a3"/>
        <w:tabs>
          <w:tab w:val="left" w:pos="1276"/>
        </w:tabs>
        <w:kinsoku w:val="0"/>
        <w:overflowPunct w:val="0"/>
        <w:spacing w:before="48"/>
        <w:ind w:left="0" w:right="-33" w:firstLine="709"/>
        <w:jc w:val="both"/>
        <w:rPr>
          <w:sz w:val="24"/>
          <w:szCs w:val="24"/>
        </w:rPr>
      </w:pPr>
      <w:r w:rsidRPr="0051029D">
        <w:rPr>
          <w:sz w:val="24"/>
          <w:szCs w:val="24"/>
        </w:rPr>
        <w:t>Дополнительное</w:t>
      </w:r>
      <w:r w:rsidRPr="0051029D">
        <w:rPr>
          <w:spacing w:val="46"/>
          <w:sz w:val="24"/>
          <w:szCs w:val="24"/>
        </w:rPr>
        <w:t xml:space="preserve"> </w:t>
      </w:r>
      <w:r w:rsidRPr="0051029D">
        <w:rPr>
          <w:sz w:val="24"/>
          <w:szCs w:val="24"/>
        </w:rPr>
        <w:t>соглашение</w:t>
      </w:r>
      <w:r w:rsidRPr="0051029D">
        <w:rPr>
          <w:spacing w:val="33"/>
          <w:sz w:val="24"/>
          <w:szCs w:val="24"/>
        </w:rPr>
        <w:t xml:space="preserve"> </w:t>
      </w:r>
      <w:r w:rsidRPr="0051029D">
        <w:rPr>
          <w:sz w:val="24"/>
          <w:szCs w:val="24"/>
        </w:rPr>
        <w:t>является</w:t>
      </w:r>
      <w:r w:rsidRPr="0051029D">
        <w:rPr>
          <w:spacing w:val="42"/>
          <w:sz w:val="24"/>
          <w:szCs w:val="24"/>
        </w:rPr>
        <w:t xml:space="preserve"> </w:t>
      </w:r>
      <w:r w:rsidRPr="0051029D">
        <w:rPr>
          <w:sz w:val="24"/>
          <w:szCs w:val="24"/>
        </w:rPr>
        <w:t xml:space="preserve">неотъемлемой </w:t>
      </w:r>
      <w:r w:rsidRPr="0051029D">
        <w:rPr>
          <w:spacing w:val="10"/>
          <w:sz w:val="24"/>
          <w:szCs w:val="24"/>
        </w:rPr>
        <w:t xml:space="preserve"> </w:t>
      </w:r>
      <w:r w:rsidRPr="0051029D">
        <w:rPr>
          <w:sz w:val="24"/>
          <w:szCs w:val="24"/>
        </w:rPr>
        <w:t>частью</w:t>
      </w:r>
      <w:r w:rsidRPr="0051029D">
        <w:rPr>
          <w:spacing w:val="30"/>
          <w:sz w:val="24"/>
          <w:szCs w:val="24"/>
        </w:rPr>
        <w:t xml:space="preserve"> </w:t>
      </w:r>
      <w:r w:rsidRPr="0051029D">
        <w:rPr>
          <w:sz w:val="24"/>
          <w:szCs w:val="24"/>
        </w:rPr>
        <w:t>настоящего</w:t>
      </w:r>
      <w:r w:rsidRPr="0051029D">
        <w:rPr>
          <w:spacing w:val="18"/>
          <w:sz w:val="24"/>
          <w:szCs w:val="24"/>
        </w:rPr>
        <w:t xml:space="preserve"> </w:t>
      </w:r>
      <w:r w:rsidRPr="0051029D">
        <w:rPr>
          <w:spacing w:val="-1"/>
          <w:sz w:val="24"/>
          <w:szCs w:val="24"/>
        </w:rPr>
        <w:t>договора.</w:t>
      </w:r>
    </w:p>
    <w:p w:rsidR="00920165" w:rsidRPr="0051029D" w:rsidRDefault="00920165" w:rsidP="0051029D">
      <w:pPr>
        <w:pStyle w:val="a3"/>
        <w:numPr>
          <w:ilvl w:val="1"/>
          <w:numId w:val="4"/>
        </w:numPr>
        <w:tabs>
          <w:tab w:val="left" w:pos="1276"/>
          <w:tab w:val="left" w:pos="1903"/>
        </w:tabs>
        <w:kinsoku w:val="0"/>
        <w:overflowPunct w:val="0"/>
        <w:spacing w:before="16" w:line="251" w:lineRule="auto"/>
        <w:ind w:left="0" w:right="123" w:firstLine="709"/>
        <w:jc w:val="both"/>
        <w:rPr>
          <w:sz w:val="24"/>
          <w:szCs w:val="24"/>
        </w:rPr>
      </w:pPr>
      <w:r w:rsidRPr="0051029D">
        <w:rPr>
          <w:w w:val="105"/>
          <w:sz w:val="24"/>
          <w:szCs w:val="24"/>
        </w:rPr>
        <w:t>Стороны</w:t>
      </w:r>
      <w:r w:rsidRPr="0051029D">
        <w:rPr>
          <w:spacing w:val="31"/>
          <w:w w:val="105"/>
          <w:sz w:val="24"/>
          <w:szCs w:val="24"/>
        </w:rPr>
        <w:t xml:space="preserve"> </w:t>
      </w:r>
      <w:r w:rsidRPr="0051029D">
        <w:rPr>
          <w:w w:val="105"/>
          <w:sz w:val="24"/>
          <w:szCs w:val="24"/>
        </w:rPr>
        <w:t>освобождаются</w:t>
      </w:r>
      <w:r w:rsidRPr="0051029D">
        <w:rPr>
          <w:spacing w:val="40"/>
          <w:w w:val="105"/>
          <w:sz w:val="24"/>
          <w:szCs w:val="24"/>
        </w:rPr>
        <w:t xml:space="preserve"> </w:t>
      </w:r>
      <w:r w:rsidRPr="0051029D">
        <w:rPr>
          <w:w w:val="105"/>
          <w:sz w:val="24"/>
          <w:szCs w:val="24"/>
        </w:rPr>
        <w:t>от</w:t>
      </w:r>
      <w:r w:rsidRPr="0051029D">
        <w:rPr>
          <w:spacing w:val="10"/>
          <w:w w:val="105"/>
          <w:sz w:val="24"/>
          <w:szCs w:val="24"/>
        </w:rPr>
        <w:t xml:space="preserve"> </w:t>
      </w:r>
      <w:r w:rsidRPr="0051029D">
        <w:rPr>
          <w:w w:val="105"/>
          <w:sz w:val="24"/>
          <w:szCs w:val="24"/>
        </w:rPr>
        <w:t>ответственности</w:t>
      </w:r>
      <w:r w:rsidRPr="0051029D">
        <w:rPr>
          <w:spacing w:val="48"/>
          <w:w w:val="105"/>
          <w:sz w:val="24"/>
          <w:szCs w:val="24"/>
        </w:rPr>
        <w:t xml:space="preserve"> </w:t>
      </w:r>
      <w:r w:rsidRPr="0051029D">
        <w:rPr>
          <w:spacing w:val="2"/>
          <w:w w:val="105"/>
          <w:sz w:val="24"/>
          <w:szCs w:val="24"/>
        </w:rPr>
        <w:t>з</w:t>
      </w:r>
      <w:r w:rsidRPr="0051029D">
        <w:rPr>
          <w:spacing w:val="1"/>
          <w:w w:val="105"/>
          <w:sz w:val="24"/>
          <w:szCs w:val="24"/>
        </w:rPr>
        <w:t>а</w:t>
      </w:r>
      <w:r w:rsidRPr="0051029D">
        <w:rPr>
          <w:spacing w:val="17"/>
          <w:w w:val="105"/>
          <w:sz w:val="24"/>
          <w:szCs w:val="24"/>
        </w:rPr>
        <w:t xml:space="preserve"> </w:t>
      </w:r>
      <w:r w:rsidRPr="0051029D">
        <w:rPr>
          <w:w w:val="105"/>
          <w:sz w:val="24"/>
          <w:szCs w:val="24"/>
        </w:rPr>
        <w:t>невыполнение</w:t>
      </w:r>
      <w:r w:rsidRPr="0051029D">
        <w:rPr>
          <w:spacing w:val="21"/>
          <w:w w:val="104"/>
          <w:sz w:val="24"/>
          <w:szCs w:val="24"/>
        </w:rPr>
        <w:t xml:space="preserve"> </w:t>
      </w:r>
      <w:r w:rsidRPr="0051029D">
        <w:rPr>
          <w:w w:val="105"/>
          <w:sz w:val="24"/>
          <w:szCs w:val="24"/>
        </w:rPr>
        <w:t>соответствующих</w:t>
      </w:r>
      <w:r w:rsidRPr="0051029D">
        <w:rPr>
          <w:spacing w:val="44"/>
          <w:w w:val="105"/>
          <w:sz w:val="24"/>
          <w:szCs w:val="24"/>
        </w:rPr>
        <w:t xml:space="preserve"> </w:t>
      </w:r>
      <w:r w:rsidRPr="0051029D">
        <w:rPr>
          <w:w w:val="105"/>
          <w:sz w:val="24"/>
          <w:szCs w:val="24"/>
        </w:rPr>
        <w:t>обязательств</w:t>
      </w:r>
      <w:r w:rsidRPr="0051029D">
        <w:rPr>
          <w:spacing w:val="18"/>
          <w:w w:val="105"/>
          <w:sz w:val="24"/>
          <w:szCs w:val="24"/>
        </w:rPr>
        <w:t xml:space="preserve"> </w:t>
      </w:r>
      <w:r w:rsidR="0051029D">
        <w:rPr>
          <w:w w:val="105"/>
          <w:sz w:val="24"/>
          <w:szCs w:val="24"/>
        </w:rPr>
        <w:t>по д</w:t>
      </w:r>
      <w:r w:rsidRPr="0051029D">
        <w:rPr>
          <w:w w:val="105"/>
          <w:sz w:val="24"/>
          <w:szCs w:val="24"/>
        </w:rPr>
        <w:t>оговору,</w:t>
      </w:r>
      <w:r w:rsidRPr="0051029D">
        <w:rPr>
          <w:spacing w:val="19"/>
          <w:w w:val="105"/>
          <w:sz w:val="24"/>
          <w:szCs w:val="24"/>
        </w:rPr>
        <w:t xml:space="preserve"> </w:t>
      </w:r>
      <w:r w:rsidRPr="0051029D">
        <w:rPr>
          <w:w w:val="105"/>
          <w:sz w:val="24"/>
          <w:szCs w:val="24"/>
        </w:rPr>
        <w:t>если</w:t>
      </w:r>
      <w:r w:rsidRPr="0051029D">
        <w:rPr>
          <w:spacing w:val="8"/>
          <w:w w:val="105"/>
          <w:sz w:val="24"/>
          <w:szCs w:val="24"/>
        </w:rPr>
        <w:t xml:space="preserve"> </w:t>
      </w:r>
      <w:r w:rsidRPr="0051029D">
        <w:rPr>
          <w:w w:val="105"/>
          <w:sz w:val="24"/>
          <w:szCs w:val="24"/>
        </w:rPr>
        <w:t>причиной</w:t>
      </w:r>
      <w:r w:rsidRPr="0051029D">
        <w:rPr>
          <w:spacing w:val="27"/>
          <w:w w:val="105"/>
          <w:sz w:val="24"/>
          <w:szCs w:val="24"/>
        </w:rPr>
        <w:t xml:space="preserve"> </w:t>
      </w:r>
      <w:r w:rsidRPr="0051029D">
        <w:rPr>
          <w:w w:val="105"/>
          <w:sz w:val="24"/>
          <w:szCs w:val="24"/>
        </w:rPr>
        <w:t>являются</w:t>
      </w:r>
      <w:r w:rsidRPr="0051029D">
        <w:rPr>
          <w:spacing w:val="10"/>
          <w:w w:val="105"/>
          <w:sz w:val="24"/>
          <w:szCs w:val="24"/>
        </w:rPr>
        <w:t xml:space="preserve"> </w:t>
      </w:r>
      <w:r w:rsidRPr="0051029D">
        <w:rPr>
          <w:w w:val="105"/>
          <w:sz w:val="24"/>
          <w:szCs w:val="24"/>
        </w:rPr>
        <w:t>действия</w:t>
      </w:r>
      <w:r w:rsidRPr="0051029D">
        <w:rPr>
          <w:w w:val="104"/>
          <w:sz w:val="24"/>
          <w:szCs w:val="24"/>
        </w:rPr>
        <w:t xml:space="preserve"> </w:t>
      </w:r>
      <w:r w:rsidRPr="0051029D">
        <w:rPr>
          <w:w w:val="105"/>
          <w:sz w:val="24"/>
          <w:szCs w:val="24"/>
        </w:rPr>
        <w:t>обстоятельств</w:t>
      </w:r>
      <w:r w:rsidRPr="0051029D">
        <w:rPr>
          <w:spacing w:val="29"/>
          <w:w w:val="105"/>
          <w:sz w:val="24"/>
          <w:szCs w:val="24"/>
        </w:rPr>
        <w:t xml:space="preserve"> </w:t>
      </w:r>
      <w:r w:rsidRPr="0051029D">
        <w:rPr>
          <w:w w:val="105"/>
          <w:sz w:val="24"/>
          <w:szCs w:val="24"/>
        </w:rPr>
        <w:t>непреодолимой</w:t>
      </w:r>
      <w:r w:rsidRPr="0051029D">
        <w:rPr>
          <w:spacing w:val="27"/>
          <w:w w:val="105"/>
          <w:sz w:val="24"/>
          <w:szCs w:val="24"/>
        </w:rPr>
        <w:t xml:space="preserve"> </w:t>
      </w:r>
      <w:r w:rsidRPr="0051029D">
        <w:rPr>
          <w:w w:val="105"/>
          <w:sz w:val="24"/>
          <w:szCs w:val="24"/>
        </w:rPr>
        <w:t>силы.</w:t>
      </w:r>
    </w:p>
    <w:p w:rsidR="00920165" w:rsidRPr="0051029D" w:rsidRDefault="00920165" w:rsidP="0051029D">
      <w:pPr>
        <w:pStyle w:val="a3"/>
        <w:tabs>
          <w:tab w:val="left" w:pos="1276"/>
        </w:tabs>
        <w:kinsoku w:val="0"/>
        <w:overflowPunct w:val="0"/>
        <w:spacing w:line="252" w:lineRule="auto"/>
        <w:ind w:left="0" w:right="113" w:firstLine="709"/>
        <w:jc w:val="both"/>
        <w:rPr>
          <w:sz w:val="24"/>
          <w:szCs w:val="24"/>
        </w:rPr>
      </w:pPr>
      <w:r w:rsidRPr="0051029D">
        <w:rPr>
          <w:w w:val="105"/>
          <w:sz w:val="24"/>
          <w:szCs w:val="24"/>
        </w:rPr>
        <w:t>К</w:t>
      </w:r>
      <w:r w:rsidRPr="0051029D">
        <w:rPr>
          <w:spacing w:val="36"/>
          <w:w w:val="105"/>
          <w:sz w:val="24"/>
          <w:szCs w:val="24"/>
        </w:rPr>
        <w:t xml:space="preserve"> </w:t>
      </w:r>
      <w:r w:rsidRPr="0051029D">
        <w:rPr>
          <w:w w:val="105"/>
          <w:sz w:val="24"/>
          <w:szCs w:val="24"/>
        </w:rPr>
        <w:t>обстоятельствам</w:t>
      </w:r>
      <w:r w:rsidRPr="0051029D">
        <w:rPr>
          <w:spacing w:val="51"/>
          <w:w w:val="105"/>
          <w:sz w:val="24"/>
          <w:szCs w:val="24"/>
        </w:rPr>
        <w:t xml:space="preserve"> </w:t>
      </w:r>
      <w:r w:rsidRPr="0051029D">
        <w:rPr>
          <w:w w:val="105"/>
          <w:sz w:val="24"/>
          <w:szCs w:val="24"/>
        </w:rPr>
        <w:t>непреодолимой</w:t>
      </w:r>
      <w:r w:rsidRPr="0051029D">
        <w:rPr>
          <w:spacing w:val="60"/>
          <w:w w:val="105"/>
          <w:sz w:val="24"/>
          <w:szCs w:val="24"/>
        </w:rPr>
        <w:t xml:space="preserve"> </w:t>
      </w:r>
      <w:r w:rsidRPr="0051029D">
        <w:rPr>
          <w:w w:val="105"/>
          <w:sz w:val="24"/>
          <w:szCs w:val="24"/>
        </w:rPr>
        <w:t>силы</w:t>
      </w:r>
      <w:r w:rsidRPr="0051029D">
        <w:rPr>
          <w:spacing w:val="43"/>
          <w:w w:val="105"/>
          <w:sz w:val="24"/>
          <w:szCs w:val="24"/>
        </w:rPr>
        <w:t xml:space="preserve"> </w:t>
      </w:r>
      <w:r w:rsidRPr="0051029D">
        <w:rPr>
          <w:w w:val="105"/>
          <w:sz w:val="24"/>
          <w:szCs w:val="24"/>
        </w:rPr>
        <w:t>относятся</w:t>
      </w:r>
      <w:r w:rsidRPr="0051029D">
        <w:rPr>
          <w:spacing w:val="47"/>
          <w:w w:val="105"/>
          <w:sz w:val="24"/>
          <w:szCs w:val="24"/>
        </w:rPr>
        <w:t xml:space="preserve"> </w:t>
      </w:r>
      <w:r w:rsidRPr="0051029D">
        <w:rPr>
          <w:w w:val="105"/>
          <w:sz w:val="24"/>
          <w:szCs w:val="24"/>
        </w:rPr>
        <w:t>стихийные</w:t>
      </w:r>
      <w:r w:rsidRPr="0051029D">
        <w:rPr>
          <w:spacing w:val="48"/>
          <w:w w:val="105"/>
          <w:sz w:val="24"/>
          <w:szCs w:val="24"/>
        </w:rPr>
        <w:t xml:space="preserve"> </w:t>
      </w:r>
      <w:r w:rsidRPr="0051029D">
        <w:rPr>
          <w:spacing w:val="1"/>
          <w:w w:val="105"/>
          <w:sz w:val="24"/>
          <w:szCs w:val="24"/>
        </w:rPr>
        <w:t>бедствия</w:t>
      </w:r>
      <w:r w:rsidRPr="0051029D">
        <w:rPr>
          <w:w w:val="105"/>
          <w:sz w:val="24"/>
          <w:szCs w:val="24"/>
        </w:rPr>
        <w:t>,</w:t>
      </w:r>
      <w:r w:rsidRPr="0051029D">
        <w:rPr>
          <w:spacing w:val="24"/>
          <w:w w:val="126"/>
          <w:sz w:val="24"/>
          <w:szCs w:val="24"/>
        </w:rPr>
        <w:t xml:space="preserve"> </w:t>
      </w:r>
      <w:r w:rsidRPr="0051029D">
        <w:rPr>
          <w:w w:val="105"/>
          <w:sz w:val="24"/>
          <w:szCs w:val="24"/>
        </w:rPr>
        <w:t>природные</w:t>
      </w:r>
      <w:r w:rsidRPr="0051029D">
        <w:rPr>
          <w:spacing w:val="9"/>
          <w:w w:val="105"/>
          <w:sz w:val="24"/>
          <w:szCs w:val="24"/>
        </w:rPr>
        <w:t xml:space="preserve"> </w:t>
      </w:r>
      <w:r w:rsidRPr="0051029D">
        <w:rPr>
          <w:w w:val="105"/>
          <w:sz w:val="24"/>
          <w:szCs w:val="24"/>
        </w:rPr>
        <w:t>катастрофы,</w:t>
      </w:r>
      <w:r w:rsidRPr="0051029D">
        <w:rPr>
          <w:spacing w:val="16"/>
          <w:w w:val="105"/>
          <w:sz w:val="24"/>
          <w:szCs w:val="24"/>
        </w:rPr>
        <w:t xml:space="preserve"> </w:t>
      </w:r>
      <w:r w:rsidRPr="0051029D">
        <w:rPr>
          <w:w w:val="105"/>
          <w:sz w:val="24"/>
          <w:szCs w:val="24"/>
        </w:rPr>
        <w:t>включая</w:t>
      </w:r>
      <w:r w:rsidRPr="0051029D">
        <w:rPr>
          <w:spacing w:val="10"/>
          <w:w w:val="105"/>
          <w:sz w:val="24"/>
          <w:szCs w:val="24"/>
        </w:rPr>
        <w:t xml:space="preserve"> </w:t>
      </w:r>
      <w:r w:rsidRPr="0051029D">
        <w:rPr>
          <w:w w:val="105"/>
          <w:sz w:val="24"/>
          <w:szCs w:val="24"/>
        </w:rPr>
        <w:t>землетрясения,</w:t>
      </w:r>
      <w:r w:rsidRPr="0051029D">
        <w:rPr>
          <w:spacing w:val="-15"/>
          <w:w w:val="105"/>
          <w:sz w:val="24"/>
          <w:szCs w:val="24"/>
        </w:rPr>
        <w:t xml:space="preserve"> </w:t>
      </w:r>
      <w:r w:rsidRPr="0051029D">
        <w:rPr>
          <w:w w:val="105"/>
          <w:sz w:val="24"/>
          <w:szCs w:val="24"/>
        </w:rPr>
        <w:t>наводнения,</w:t>
      </w:r>
      <w:r w:rsidRPr="0051029D">
        <w:rPr>
          <w:spacing w:val="-23"/>
          <w:w w:val="105"/>
          <w:sz w:val="24"/>
          <w:szCs w:val="24"/>
        </w:rPr>
        <w:t xml:space="preserve"> </w:t>
      </w:r>
      <w:r w:rsidRPr="0051029D">
        <w:rPr>
          <w:w w:val="105"/>
          <w:sz w:val="24"/>
          <w:szCs w:val="24"/>
        </w:rPr>
        <w:t>пожары,</w:t>
      </w:r>
      <w:r w:rsidRPr="0051029D">
        <w:rPr>
          <w:spacing w:val="3"/>
          <w:w w:val="105"/>
          <w:sz w:val="24"/>
          <w:szCs w:val="24"/>
        </w:rPr>
        <w:t xml:space="preserve"> </w:t>
      </w:r>
      <w:r w:rsidRPr="0051029D">
        <w:rPr>
          <w:w w:val="105"/>
          <w:sz w:val="24"/>
          <w:szCs w:val="24"/>
        </w:rPr>
        <w:t>войны</w:t>
      </w:r>
      <w:r w:rsidRPr="0051029D">
        <w:rPr>
          <w:spacing w:val="2"/>
          <w:w w:val="105"/>
          <w:sz w:val="24"/>
          <w:szCs w:val="24"/>
        </w:rPr>
        <w:t xml:space="preserve"> </w:t>
      </w:r>
      <w:r w:rsidRPr="0051029D">
        <w:rPr>
          <w:w w:val="105"/>
          <w:sz w:val="24"/>
          <w:szCs w:val="24"/>
        </w:rPr>
        <w:t>и</w:t>
      </w:r>
      <w:r w:rsidRPr="0051029D">
        <w:rPr>
          <w:spacing w:val="-2"/>
          <w:w w:val="105"/>
          <w:sz w:val="24"/>
          <w:szCs w:val="24"/>
        </w:rPr>
        <w:t xml:space="preserve"> </w:t>
      </w:r>
      <w:r w:rsidRPr="0051029D">
        <w:rPr>
          <w:w w:val="105"/>
          <w:sz w:val="24"/>
          <w:szCs w:val="24"/>
        </w:rPr>
        <w:t>условия</w:t>
      </w:r>
      <w:r w:rsidRPr="0051029D">
        <w:rPr>
          <w:w w:val="103"/>
          <w:sz w:val="24"/>
          <w:szCs w:val="24"/>
        </w:rPr>
        <w:t xml:space="preserve"> </w:t>
      </w:r>
      <w:r w:rsidRPr="0051029D">
        <w:rPr>
          <w:w w:val="105"/>
          <w:sz w:val="24"/>
          <w:szCs w:val="24"/>
        </w:rPr>
        <w:t>аналогичные</w:t>
      </w:r>
      <w:r w:rsidRPr="0051029D">
        <w:rPr>
          <w:spacing w:val="29"/>
          <w:w w:val="105"/>
          <w:sz w:val="24"/>
          <w:szCs w:val="24"/>
        </w:rPr>
        <w:t xml:space="preserve"> </w:t>
      </w:r>
      <w:r w:rsidRPr="0051029D">
        <w:rPr>
          <w:w w:val="105"/>
          <w:sz w:val="24"/>
          <w:szCs w:val="24"/>
        </w:rPr>
        <w:t>военным,</w:t>
      </w:r>
      <w:r w:rsidRPr="0051029D">
        <w:rPr>
          <w:spacing w:val="23"/>
          <w:w w:val="105"/>
          <w:sz w:val="24"/>
          <w:szCs w:val="24"/>
        </w:rPr>
        <w:t xml:space="preserve"> </w:t>
      </w:r>
      <w:r w:rsidRPr="0051029D">
        <w:rPr>
          <w:w w:val="105"/>
          <w:sz w:val="24"/>
          <w:szCs w:val="24"/>
        </w:rPr>
        <w:t>которые</w:t>
      </w:r>
      <w:r w:rsidRPr="0051029D">
        <w:rPr>
          <w:spacing w:val="25"/>
          <w:w w:val="105"/>
          <w:sz w:val="24"/>
          <w:szCs w:val="24"/>
        </w:rPr>
        <w:t xml:space="preserve"> </w:t>
      </w:r>
      <w:r w:rsidRPr="0051029D">
        <w:rPr>
          <w:w w:val="105"/>
          <w:sz w:val="24"/>
          <w:szCs w:val="24"/>
        </w:rPr>
        <w:t>должны</w:t>
      </w:r>
      <w:r w:rsidRPr="0051029D">
        <w:rPr>
          <w:spacing w:val="27"/>
          <w:w w:val="105"/>
          <w:sz w:val="24"/>
          <w:szCs w:val="24"/>
        </w:rPr>
        <w:t xml:space="preserve"> </w:t>
      </w:r>
      <w:r w:rsidRPr="0051029D">
        <w:rPr>
          <w:w w:val="105"/>
          <w:sz w:val="24"/>
          <w:szCs w:val="24"/>
        </w:rPr>
        <w:t>быть</w:t>
      </w:r>
      <w:r w:rsidRPr="0051029D">
        <w:rPr>
          <w:spacing w:val="10"/>
          <w:w w:val="105"/>
          <w:sz w:val="24"/>
          <w:szCs w:val="24"/>
        </w:rPr>
        <w:t xml:space="preserve"> </w:t>
      </w:r>
      <w:r w:rsidRPr="0051029D">
        <w:rPr>
          <w:w w:val="105"/>
          <w:sz w:val="24"/>
          <w:szCs w:val="24"/>
        </w:rPr>
        <w:t>подтверждены</w:t>
      </w:r>
      <w:r w:rsidRPr="0051029D">
        <w:rPr>
          <w:spacing w:val="32"/>
          <w:w w:val="105"/>
          <w:sz w:val="24"/>
          <w:szCs w:val="24"/>
        </w:rPr>
        <w:t xml:space="preserve"> </w:t>
      </w:r>
      <w:r w:rsidRPr="0051029D">
        <w:rPr>
          <w:w w:val="105"/>
          <w:sz w:val="24"/>
          <w:szCs w:val="24"/>
        </w:rPr>
        <w:t>ТПП</w:t>
      </w:r>
      <w:r w:rsidRPr="0051029D">
        <w:rPr>
          <w:spacing w:val="14"/>
          <w:w w:val="105"/>
          <w:sz w:val="24"/>
          <w:szCs w:val="24"/>
        </w:rPr>
        <w:t xml:space="preserve"> </w:t>
      </w:r>
      <w:r w:rsidRPr="0051029D">
        <w:rPr>
          <w:w w:val="105"/>
          <w:sz w:val="24"/>
          <w:szCs w:val="24"/>
        </w:rPr>
        <w:t>либо</w:t>
      </w:r>
      <w:r w:rsidRPr="0051029D">
        <w:rPr>
          <w:spacing w:val="30"/>
          <w:w w:val="105"/>
          <w:sz w:val="24"/>
          <w:szCs w:val="24"/>
        </w:rPr>
        <w:t xml:space="preserve"> </w:t>
      </w:r>
      <w:r w:rsidRPr="0051029D">
        <w:rPr>
          <w:w w:val="105"/>
          <w:sz w:val="24"/>
          <w:szCs w:val="24"/>
        </w:rPr>
        <w:t>иным</w:t>
      </w:r>
      <w:r w:rsidRPr="0051029D">
        <w:rPr>
          <w:w w:val="102"/>
          <w:sz w:val="24"/>
          <w:szCs w:val="24"/>
        </w:rPr>
        <w:t xml:space="preserve"> </w:t>
      </w:r>
      <w:r w:rsidRPr="0051029D">
        <w:rPr>
          <w:w w:val="105"/>
          <w:sz w:val="24"/>
          <w:szCs w:val="24"/>
        </w:rPr>
        <w:t>уполномоченным</w:t>
      </w:r>
      <w:r w:rsidRPr="0051029D">
        <w:rPr>
          <w:spacing w:val="30"/>
          <w:w w:val="105"/>
          <w:sz w:val="24"/>
          <w:szCs w:val="24"/>
        </w:rPr>
        <w:t xml:space="preserve"> </w:t>
      </w:r>
      <w:r w:rsidRPr="0051029D">
        <w:rPr>
          <w:w w:val="105"/>
          <w:sz w:val="24"/>
          <w:szCs w:val="24"/>
        </w:rPr>
        <w:t>органом.</w:t>
      </w:r>
    </w:p>
    <w:p w:rsidR="00920165" w:rsidRPr="0051029D" w:rsidRDefault="00920165" w:rsidP="0051029D">
      <w:pPr>
        <w:pStyle w:val="a3"/>
        <w:tabs>
          <w:tab w:val="left" w:pos="1276"/>
        </w:tabs>
        <w:kinsoku w:val="0"/>
        <w:overflowPunct w:val="0"/>
        <w:spacing w:line="250" w:lineRule="auto"/>
        <w:ind w:left="0" w:right="116" w:firstLine="709"/>
        <w:jc w:val="both"/>
        <w:rPr>
          <w:sz w:val="24"/>
          <w:szCs w:val="24"/>
        </w:rPr>
      </w:pPr>
      <w:r w:rsidRPr="0051029D">
        <w:rPr>
          <w:w w:val="105"/>
          <w:sz w:val="24"/>
          <w:szCs w:val="24"/>
        </w:rPr>
        <w:t>7.3.Заказчик</w:t>
      </w:r>
      <w:r w:rsidRPr="0051029D">
        <w:rPr>
          <w:spacing w:val="34"/>
          <w:w w:val="105"/>
          <w:sz w:val="24"/>
          <w:szCs w:val="24"/>
        </w:rPr>
        <w:t xml:space="preserve"> </w:t>
      </w:r>
      <w:r w:rsidRPr="0051029D">
        <w:rPr>
          <w:w w:val="105"/>
          <w:sz w:val="24"/>
          <w:szCs w:val="24"/>
        </w:rPr>
        <w:t>вправе</w:t>
      </w:r>
      <w:r w:rsidRPr="0051029D">
        <w:rPr>
          <w:spacing w:val="17"/>
          <w:w w:val="105"/>
          <w:sz w:val="24"/>
          <w:szCs w:val="24"/>
        </w:rPr>
        <w:t xml:space="preserve"> </w:t>
      </w:r>
      <w:r w:rsidRPr="0051029D">
        <w:rPr>
          <w:w w:val="105"/>
          <w:sz w:val="24"/>
          <w:szCs w:val="24"/>
        </w:rPr>
        <w:t>отказаться</w:t>
      </w:r>
      <w:r w:rsidRPr="0051029D">
        <w:rPr>
          <w:spacing w:val="21"/>
          <w:w w:val="105"/>
          <w:sz w:val="24"/>
          <w:szCs w:val="24"/>
        </w:rPr>
        <w:t xml:space="preserve"> </w:t>
      </w:r>
      <w:r w:rsidRPr="0051029D">
        <w:rPr>
          <w:w w:val="105"/>
          <w:sz w:val="24"/>
          <w:szCs w:val="24"/>
        </w:rPr>
        <w:t>от</w:t>
      </w:r>
      <w:r w:rsidRPr="0051029D">
        <w:rPr>
          <w:spacing w:val="7"/>
          <w:w w:val="105"/>
          <w:sz w:val="24"/>
          <w:szCs w:val="24"/>
        </w:rPr>
        <w:t xml:space="preserve"> </w:t>
      </w:r>
      <w:r w:rsidRPr="0051029D">
        <w:rPr>
          <w:w w:val="105"/>
          <w:sz w:val="24"/>
          <w:szCs w:val="24"/>
        </w:rPr>
        <w:t>исполнения</w:t>
      </w:r>
      <w:r w:rsidRPr="0051029D">
        <w:rPr>
          <w:spacing w:val="40"/>
          <w:w w:val="105"/>
          <w:sz w:val="24"/>
          <w:szCs w:val="24"/>
        </w:rPr>
        <w:t xml:space="preserve"> </w:t>
      </w:r>
      <w:r w:rsidRPr="0051029D">
        <w:rPr>
          <w:w w:val="105"/>
          <w:sz w:val="24"/>
          <w:szCs w:val="24"/>
        </w:rPr>
        <w:t>настоящего</w:t>
      </w:r>
      <w:r w:rsidRPr="0051029D">
        <w:rPr>
          <w:spacing w:val="19"/>
          <w:w w:val="105"/>
          <w:sz w:val="24"/>
          <w:szCs w:val="24"/>
        </w:rPr>
        <w:t xml:space="preserve"> </w:t>
      </w:r>
      <w:r w:rsidRPr="0051029D">
        <w:rPr>
          <w:w w:val="105"/>
          <w:sz w:val="24"/>
          <w:szCs w:val="24"/>
        </w:rPr>
        <w:t>договора</w:t>
      </w:r>
      <w:r w:rsidRPr="0051029D">
        <w:rPr>
          <w:spacing w:val="27"/>
          <w:w w:val="105"/>
          <w:sz w:val="24"/>
          <w:szCs w:val="24"/>
        </w:rPr>
        <w:t xml:space="preserve"> </w:t>
      </w:r>
      <w:r w:rsidRPr="0051029D">
        <w:rPr>
          <w:w w:val="105"/>
          <w:sz w:val="24"/>
          <w:szCs w:val="24"/>
        </w:rPr>
        <w:t>при</w:t>
      </w:r>
      <w:r w:rsidRPr="0051029D">
        <w:rPr>
          <w:spacing w:val="17"/>
          <w:w w:val="105"/>
          <w:sz w:val="24"/>
          <w:szCs w:val="24"/>
        </w:rPr>
        <w:t xml:space="preserve"> </w:t>
      </w:r>
      <w:r w:rsidRPr="0051029D">
        <w:rPr>
          <w:w w:val="105"/>
          <w:sz w:val="24"/>
          <w:szCs w:val="24"/>
        </w:rPr>
        <w:t>условии</w:t>
      </w:r>
      <w:r w:rsidRPr="0051029D">
        <w:rPr>
          <w:w w:val="103"/>
          <w:sz w:val="24"/>
          <w:szCs w:val="24"/>
        </w:rPr>
        <w:t xml:space="preserve"> </w:t>
      </w:r>
      <w:r w:rsidRPr="0051029D">
        <w:rPr>
          <w:w w:val="105"/>
          <w:sz w:val="24"/>
          <w:szCs w:val="24"/>
        </w:rPr>
        <w:t>оплаты</w:t>
      </w:r>
      <w:r w:rsidRPr="0051029D">
        <w:rPr>
          <w:spacing w:val="20"/>
          <w:w w:val="105"/>
          <w:sz w:val="24"/>
          <w:szCs w:val="24"/>
        </w:rPr>
        <w:t xml:space="preserve"> </w:t>
      </w:r>
      <w:r w:rsidRPr="0051029D">
        <w:rPr>
          <w:w w:val="105"/>
          <w:sz w:val="24"/>
          <w:szCs w:val="24"/>
        </w:rPr>
        <w:t>Исполнителю</w:t>
      </w:r>
      <w:r w:rsidRPr="0051029D">
        <w:rPr>
          <w:spacing w:val="43"/>
          <w:w w:val="105"/>
          <w:sz w:val="24"/>
          <w:szCs w:val="24"/>
        </w:rPr>
        <w:t xml:space="preserve"> </w:t>
      </w:r>
      <w:r w:rsidRPr="0051029D">
        <w:rPr>
          <w:w w:val="105"/>
          <w:sz w:val="24"/>
          <w:szCs w:val="24"/>
        </w:rPr>
        <w:t>фактически</w:t>
      </w:r>
      <w:r w:rsidRPr="0051029D">
        <w:rPr>
          <w:spacing w:val="46"/>
          <w:w w:val="105"/>
          <w:sz w:val="24"/>
          <w:szCs w:val="24"/>
        </w:rPr>
        <w:t xml:space="preserve"> </w:t>
      </w:r>
      <w:r w:rsidRPr="0051029D">
        <w:rPr>
          <w:w w:val="105"/>
          <w:sz w:val="24"/>
          <w:szCs w:val="24"/>
        </w:rPr>
        <w:t>понесенных</w:t>
      </w:r>
      <w:r w:rsidRPr="0051029D">
        <w:rPr>
          <w:spacing w:val="43"/>
          <w:w w:val="105"/>
          <w:sz w:val="24"/>
          <w:szCs w:val="24"/>
        </w:rPr>
        <w:t xml:space="preserve"> </w:t>
      </w:r>
      <w:r w:rsidRPr="0051029D">
        <w:rPr>
          <w:w w:val="105"/>
          <w:sz w:val="24"/>
          <w:szCs w:val="24"/>
        </w:rPr>
        <w:t>им</w:t>
      </w:r>
      <w:r w:rsidRPr="0051029D">
        <w:rPr>
          <w:spacing w:val="13"/>
          <w:w w:val="105"/>
          <w:sz w:val="24"/>
          <w:szCs w:val="24"/>
        </w:rPr>
        <w:t xml:space="preserve"> </w:t>
      </w:r>
      <w:r w:rsidRPr="0051029D">
        <w:rPr>
          <w:w w:val="105"/>
          <w:sz w:val="24"/>
          <w:szCs w:val="24"/>
        </w:rPr>
        <w:t>расходов.</w:t>
      </w:r>
      <w:r w:rsidRPr="0051029D">
        <w:rPr>
          <w:spacing w:val="33"/>
          <w:w w:val="105"/>
          <w:sz w:val="24"/>
          <w:szCs w:val="24"/>
        </w:rPr>
        <w:t xml:space="preserve"> </w:t>
      </w:r>
      <w:r w:rsidRPr="0051029D">
        <w:rPr>
          <w:w w:val="105"/>
          <w:sz w:val="24"/>
          <w:szCs w:val="24"/>
        </w:rPr>
        <w:t>При</w:t>
      </w:r>
      <w:r w:rsidRPr="0051029D">
        <w:rPr>
          <w:spacing w:val="21"/>
          <w:w w:val="105"/>
          <w:sz w:val="24"/>
          <w:szCs w:val="24"/>
        </w:rPr>
        <w:t xml:space="preserve"> </w:t>
      </w:r>
      <w:r w:rsidRPr="0051029D">
        <w:rPr>
          <w:w w:val="105"/>
          <w:sz w:val="24"/>
          <w:szCs w:val="24"/>
        </w:rPr>
        <w:t>этом</w:t>
      </w:r>
      <w:r w:rsidRPr="0051029D">
        <w:rPr>
          <w:spacing w:val="21"/>
          <w:w w:val="105"/>
          <w:sz w:val="24"/>
          <w:szCs w:val="24"/>
        </w:rPr>
        <w:t xml:space="preserve"> </w:t>
      </w:r>
      <w:r w:rsidRPr="0051029D">
        <w:rPr>
          <w:w w:val="105"/>
          <w:sz w:val="24"/>
          <w:szCs w:val="24"/>
        </w:rPr>
        <w:t>Заказчик</w:t>
      </w:r>
      <w:r w:rsidRPr="0051029D">
        <w:rPr>
          <w:spacing w:val="43"/>
          <w:w w:val="105"/>
          <w:sz w:val="24"/>
          <w:szCs w:val="24"/>
        </w:rPr>
        <w:t xml:space="preserve"> </w:t>
      </w:r>
      <w:r w:rsidRPr="0051029D">
        <w:rPr>
          <w:w w:val="105"/>
          <w:sz w:val="24"/>
          <w:szCs w:val="24"/>
        </w:rPr>
        <w:t>обязан</w:t>
      </w:r>
      <w:r w:rsidRPr="0051029D">
        <w:rPr>
          <w:w w:val="104"/>
          <w:sz w:val="24"/>
          <w:szCs w:val="24"/>
        </w:rPr>
        <w:t xml:space="preserve"> </w:t>
      </w:r>
      <w:r w:rsidRPr="0051029D">
        <w:rPr>
          <w:w w:val="105"/>
          <w:sz w:val="24"/>
          <w:szCs w:val="24"/>
        </w:rPr>
        <w:t>предупредить</w:t>
      </w:r>
      <w:r w:rsidRPr="0051029D">
        <w:rPr>
          <w:spacing w:val="29"/>
          <w:w w:val="105"/>
          <w:sz w:val="24"/>
          <w:szCs w:val="24"/>
        </w:rPr>
        <w:t xml:space="preserve"> </w:t>
      </w:r>
      <w:r w:rsidRPr="0051029D">
        <w:rPr>
          <w:w w:val="105"/>
          <w:sz w:val="24"/>
          <w:szCs w:val="24"/>
        </w:rPr>
        <w:t>Исполнителя</w:t>
      </w:r>
      <w:r w:rsidRPr="0051029D">
        <w:rPr>
          <w:spacing w:val="28"/>
          <w:w w:val="105"/>
          <w:sz w:val="24"/>
          <w:szCs w:val="24"/>
        </w:rPr>
        <w:t xml:space="preserve"> </w:t>
      </w:r>
      <w:r w:rsidRPr="0051029D">
        <w:rPr>
          <w:w w:val="105"/>
          <w:sz w:val="24"/>
          <w:szCs w:val="24"/>
        </w:rPr>
        <w:t>о</w:t>
      </w:r>
      <w:r w:rsidRPr="0051029D">
        <w:rPr>
          <w:spacing w:val="-1"/>
          <w:w w:val="105"/>
          <w:sz w:val="24"/>
          <w:szCs w:val="24"/>
        </w:rPr>
        <w:t xml:space="preserve"> </w:t>
      </w:r>
      <w:r w:rsidRPr="0051029D">
        <w:rPr>
          <w:w w:val="105"/>
          <w:sz w:val="24"/>
          <w:szCs w:val="24"/>
        </w:rPr>
        <w:t>расторжении</w:t>
      </w:r>
      <w:r w:rsidRPr="0051029D">
        <w:rPr>
          <w:spacing w:val="49"/>
          <w:w w:val="105"/>
          <w:sz w:val="24"/>
          <w:szCs w:val="24"/>
        </w:rPr>
        <w:t xml:space="preserve"> </w:t>
      </w:r>
      <w:r w:rsidRPr="0051029D">
        <w:rPr>
          <w:w w:val="105"/>
          <w:sz w:val="24"/>
          <w:szCs w:val="24"/>
        </w:rPr>
        <w:t>договора</w:t>
      </w:r>
      <w:r w:rsidRPr="0051029D">
        <w:rPr>
          <w:spacing w:val="10"/>
          <w:w w:val="105"/>
          <w:sz w:val="24"/>
          <w:szCs w:val="24"/>
        </w:rPr>
        <w:t xml:space="preserve"> </w:t>
      </w:r>
      <w:r w:rsidRPr="0051029D">
        <w:rPr>
          <w:w w:val="105"/>
          <w:sz w:val="24"/>
          <w:szCs w:val="24"/>
        </w:rPr>
        <w:t>не</w:t>
      </w:r>
      <w:r w:rsidRPr="0051029D">
        <w:rPr>
          <w:spacing w:val="11"/>
          <w:w w:val="105"/>
          <w:sz w:val="24"/>
          <w:szCs w:val="24"/>
        </w:rPr>
        <w:t xml:space="preserve"> </w:t>
      </w:r>
      <w:r w:rsidRPr="0051029D">
        <w:rPr>
          <w:w w:val="105"/>
          <w:sz w:val="24"/>
          <w:szCs w:val="24"/>
        </w:rPr>
        <w:t>менее</w:t>
      </w:r>
      <w:r w:rsidRPr="0051029D">
        <w:rPr>
          <w:spacing w:val="19"/>
          <w:w w:val="105"/>
          <w:sz w:val="24"/>
          <w:szCs w:val="24"/>
        </w:rPr>
        <w:t xml:space="preserve"> </w:t>
      </w:r>
      <w:r w:rsidRPr="0051029D">
        <w:rPr>
          <w:w w:val="105"/>
          <w:sz w:val="24"/>
          <w:szCs w:val="24"/>
        </w:rPr>
        <w:t>чем</w:t>
      </w:r>
      <w:r w:rsidRPr="0051029D">
        <w:rPr>
          <w:spacing w:val="18"/>
          <w:w w:val="105"/>
          <w:sz w:val="24"/>
          <w:szCs w:val="24"/>
        </w:rPr>
        <w:t xml:space="preserve"> </w:t>
      </w:r>
      <w:r w:rsidRPr="0051029D">
        <w:rPr>
          <w:w w:val="105"/>
          <w:sz w:val="24"/>
          <w:szCs w:val="24"/>
        </w:rPr>
        <w:t>за</w:t>
      </w:r>
      <w:r w:rsidRPr="0051029D">
        <w:rPr>
          <w:spacing w:val="12"/>
          <w:w w:val="105"/>
          <w:sz w:val="24"/>
          <w:szCs w:val="24"/>
        </w:rPr>
        <w:t xml:space="preserve"> </w:t>
      </w:r>
      <w:r w:rsidRPr="0051029D">
        <w:rPr>
          <w:w w:val="105"/>
          <w:sz w:val="24"/>
          <w:szCs w:val="24"/>
        </w:rPr>
        <w:t>один</w:t>
      </w:r>
      <w:r w:rsidRPr="0051029D">
        <w:rPr>
          <w:spacing w:val="13"/>
          <w:w w:val="105"/>
          <w:sz w:val="24"/>
          <w:szCs w:val="24"/>
        </w:rPr>
        <w:t xml:space="preserve"> </w:t>
      </w:r>
      <w:r w:rsidRPr="0051029D">
        <w:rPr>
          <w:w w:val="105"/>
          <w:sz w:val="24"/>
          <w:szCs w:val="24"/>
        </w:rPr>
        <w:t>месяц</w:t>
      </w:r>
      <w:r w:rsidRPr="0051029D">
        <w:rPr>
          <w:spacing w:val="13"/>
          <w:w w:val="105"/>
          <w:sz w:val="24"/>
          <w:szCs w:val="24"/>
        </w:rPr>
        <w:t xml:space="preserve"> </w:t>
      </w:r>
      <w:r w:rsidRPr="0051029D">
        <w:rPr>
          <w:w w:val="105"/>
          <w:sz w:val="24"/>
          <w:szCs w:val="24"/>
        </w:rPr>
        <w:t>до</w:t>
      </w:r>
      <w:r w:rsidRPr="0051029D">
        <w:rPr>
          <w:spacing w:val="19"/>
          <w:w w:val="105"/>
          <w:sz w:val="24"/>
          <w:szCs w:val="24"/>
        </w:rPr>
        <w:t xml:space="preserve"> </w:t>
      </w:r>
      <w:r w:rsidRPr="0051029D">
        <w:rPr>
          <w:w w:val="105"/>
          <w:sz w:val="24"/>
          <w:szCs w:val="24"/>
        </w:rPr>
        <w:t>его</w:t>
      </w:r>
      <w:r w:rsidRPr="0051029D">
        <w:rPr>
          <w:spacing w:val="26"/>
          <w:w w:val="102"/>
          <w:sz w:val="24"/>
          <w:szCs w:val="24"/>
        </w:rPr>
        <w:t xml:space="preserve"> </w:t>
      </w:r>
      <w:r w:rsidRPr="0051029D">
        <w:rPr>
          <w:sz w:val="24"/>
          <w:szCs w:val="24"/>
        </w:rPr>
        <w:t>расторжения.</w:t>
      </w:r>
    </w:p>
    <w:p w:rsidR="00920165" w:rsidRPr="0051029D" w:rsidRDefault="00920165" w:rsidP="0051029D">
      <w:pPr>
        <w:pStyle w:val="a3"/>
        <w:numPr>
          <w:ilvl w:val="1"/>
          <w:numId w:val="3"/>
        </w:numPr>
        <w:tabs>
          <w:tab w:val="left" w:pos="1276"/>
          <w:tab w:val="left" w:pos="1659"/>
        </w:tabs>
        <w:kinsoku w:val="0"/>
        <w:overflowPunct w:val="0"/>
        <w:spacing w:line="247" w:lineRule="auto"/>
        <w:ind w:left="0" w:right="122" w:firstLine="709"/>
        <w:jc w:val="both"/>
        <w:rPr>
          <w:sz w:val="24"/>
          <w:szCs w:val="24"/>
        </w:rPr>
      </w:pPr>
      <w:r w:rsidRPr="0051029D">
        <w:rPr>
          <w:w w:val="105"/>
          <w:sz w:val="24"/>
          <w:szCs w:val="24"/>
        </w:rPr>
        <w:t>Исполнитель</w:t>
      </w:r>
      <w:r w:rsidRPr="0051029D">
        <w:rPr>
          <w:spacing w:val="29"/>
          <w:w w:val="105"/>
          <w:sz w:val="24"/>
          <w:szCs w:val="24"/>
        </w:rPr>
        <w:t xml:space="preserve"> </w:t>
      </w:r>
      <w:r w:rsidRPr="0051029D">
        <w:rPr>
          <w:w w:val="105"/>
          <w:sz w:val="24"/>
          <w:szCs w:val="24"/>
        </w:rPr>
        <w:t>вправе</w:t>
      </w:r>
      <w:r w:rsidRPr="0051029D">
        <w:rPr>
          <w:spacing w:val="10"/>
          <w:w w:val="105"/>
          <w:sz w:val="24"/>
          <w:szCs w:val="24"/>
        </w:rPr>
        <w:t xml:space="preserve"> </w:t>
      </w:r>
      <w:r w:rsidRPr="0051029D">
        <w:rPr>
          <w:w w:val="105"/>
          <w:sz w:val="24"/>
          <w:szCs w:val="24"/>
        </w:rPr>
        <w:t>отказаться</w:t>
      </w:r>
      <w:r w:rsidRPr="0051029D">
        <w:rPr>
          <w:spacing w:val="24"/>
          <w:w w:val="105"/>
          <w:sz w:val="24"/>
          <w:szCs w:val="24"/>
        </w:rPr>
        <w:t xml:space="preserve"> </w:t>
      </w:r>
      <w:r w:rsidRPr="0051029D">
        <w:rPr>
          <w:w w:val="105"/>
          <w:sz w:val="24"/>
          <w:szCs w:val="24"/>
        </w:rPr>
        <w:t>от</w:t>
      </w:r>
      <w:r w:rsidRPr="0051029D">
        <w:rPr>
          <w:spacing w:val="1"/>
          <w:w w:val="105"/>
          <w:sz w:val="24"/>
          <w:szCs w:val="24"/>
        </w:rPr>
        <w:t xml:space="preserve"> </w:t>
      </w:r>
      <w:r w:rsidRPr="0051029D">
        <w:rPr>
          <w:w w:val="105"/>
          <w:sz w:val="24"/>
          <w:szCs w:val="24"/>
        </w:rPr>
        <w:t>исполнения</w:t>
      </w:r>
      <w:r w:rsidRPr="0051029D">
        <w:rPr>
          <w:spacing w:val="21"/>
          <w:w w:val="105"/>
          <w:sz w:val="24"/>
          <w:szCs w:val="24"/>
        </w:rPr>
        <w:t xml:space="preserve"> </w:t>
      </w:r>
      <w:r w:rsidRPr="0051029D">
        <w:rPr>
          <w:w w:val="105"/>
          <w:sz w:val="24"/>
          <w:szCs w:val="24"/>
        </w:rPr>
        <w:t>настоящего</w:t>
      </w:r>
      <w:r w:rsidRPr="0051029D">
        <w:rPr>
          <w:spacing w:val="18"/>
          <w:w w:val="105"/>
          <w:sz w:val="24"/>
          <w:szCs w:val="24"/>
        </w:rPr>
        <w:t xml:space="preserve"> </w:t>
      </w:r>
      <w:r w:rsidRPr="0051029D">
        <w:rPr>
          <w:w w:val="105"/>
          <w:sz w:val="24"/>
          <w:szCs w:val="24"/>
        </w:rPr>
        <w:t>договора</w:t>
      </w:r>
      <w:r w:rsidRPr="0051029D">
        <w:rPr>
          <w:spacing w:val="20"/>
          <w:w w:val="105"/>
          <w:sz w:val="24"/>
          <w:szCs w:val="24"/>
        </w:rPr>
        <w:t xml:space="preserve"> </w:t>
      </w:r>
      <w:r w:rsidRPr="0051029D">
        <w:rPr>
          <w:w w:val="105"/>
          <w:sz w:val="24"/>
          <w:szCs w:val="24"/>
        </w:rPr>
        <w:t>при</w:t>
      </w:r>
      <w:r w:rsidRPr="0051029D">
        <w:rPr>
          <w:sz w:val="24"/>
          <w:szCs w:val="24"/>
        </w:rPr>
        <w:t xml:space="preserve"> </w:t>
      </w:r>
      <w:r w:rsidRPr="0051029D">
        <w:rPr>
          <w:w w:val="105"/>
          <w:sz w:val="24"/>
          <w:szCs w:val="24"/>
        </w:rPr>
        <w:t>условии</w:t>
      </w:r>
      <w:r w:rsidRPr="0051029D">
        <w:rPr>
          <w:spacing w:val="20"/>
          <w:w w:val="105"/>
          <w:sz w:val="24"/>
          <w:szCs w:val="24"/>
        </w:rPr>
        <w:t xml:space="preserve"> </w:t>
      </w:r>
      <w:r w:rsidRPr="0051029D">
        <w:rPr>
          <w:w w:val="105"/>
          <w:sz w:val="24"/>
          <w:szCs w:val="24"/>
        </w:rPr>
        <w:t>полного</w:t>
      </w:r>
      <w:r w:rsidRPr="0051029D">
        <w:rPr>
          <w:spacing w:val="22"/>
          <w:w w:val="105"/>
          <w:sz w:val="24"/>
          <w:szCs w:val="24"/>
        </w:rPr>
        <w:t xml:space="preserve"> </w:t>
      </w:r>
      <w:r w:rsidRPr="0051029D">
        <w:rPr>
          <w:w w:val="105"/>
          <w:sz w:val="24"/>
          <w:szCs w:val="24"/>
        </w:rPr>
        <w:t>возмещения</w:t>
      </w:r>
      <w:r w:rsidRPr="0051029D">
        <w:rPr>
          <w:spacing w:val="23"/>
          <w:w w:val="105"/>
          <w:sz w:val="24"/>
          <w:szCs w:val="24"/>
        </w:rPr>
        <w:t xml:space="preserve"> </w:t>
      </w:r>
      <w:r w:rsidRPr="0051029D">
        <w:rPr>
          <w:w w:val="105"/>
          <w:sz w:val="24"/>
          <w:szCs w:val="24"/>
        </w:rPr>
        <w:t>Заказчику</w:t>
      </w:r>
      <w:r w:rsidRPr="0051029D">
        <w:rPr>
          <w:spacing w:val="22"/>
          <w:w w:val="105"/>
          <w:sz w:val="24"/>
          <w:szCs w:val="24"/>
        </w:rPr>
        <w:t xml:space="preserve"> </w:t>
      </w:r>
      <w:r w:rsidRPr="0051029D">
        <w:rPr>
          <w:w w:val="105"/>
          <w:sz w:val="24"/>
          <w:szCs w:val="24"/>
        </w:rPr>
        <w:t>фактически</w:t>
      </w:r>
      <w:r w:rsidRPr="0051029D">
        <w:rPr>
          <w:spacing w:val="21"/>
          <w:w w:val="105"/>
          <w:sz w:val="24"/>
          <w:szCs w:val="24"/>
        </w:rPr>
        <w:t xml:space="preserve"> </w:t>
      </w:r>
      <w:r w:rsidRPr="0051029D">
        <w:rPr>
          <w:w w:val="105"/>
          <w:sz w:val="24"/>
          <w:szCs w:val="24"/>
        </w:rPr>
        <w:t>понесенных</w:t>
      </w:r>
      <w:r w:rsidRPr="0051029D">
        <w:rPr>
          <w:spacing w:val="-1"/>
          <w:w w:val="105"/>
          <w:sz w:val="24"/>
          <w:szCs w:val="24"/>
        </w:rPr>
        <w:t xml:space="preserve"> </w:t>
      </w:r>
      <w:r w:rsidRPr="0051029D">
        <w:rPr>
          <w:w w:val="105"/>
          <w:sz w:val="24"/>
          <w:szCs w:val="24"/>
        </w:rPr>
        <w:t>им</w:t>
      </w:r>
      <w:r w:rsidRPr="0051029D">
        <w:rPr>
          <w:spacing w:val="4"/>
          <w:w w:val="105"/>
          <w:sz w:val="24"/>
          <w:szCs w:val="24"/>
        </w:rPr>
        <w:t xml:space="preserve"> </w:t>
      </w:r>
      <w:r w:rsidRPr="0051029D">
        <w:rPr>
          <w:w w:val="105"/>
          <w:sz w:val="24"/>
          <w:szCs w:val="24"/>
        </w:rPr>
        <w:t>убытков.</w:t>
      </w:r>
      <w:r w:rsidRPr="0051029D">
        <w:rPr>
          <w:spacing w:val="18"/>
          <w:w w:val="105"/>
          <w:sz w:val="24"/>
          <w:szCs w:val="24"/>
        </w:rPr>
        <w:t xml:space="preserve"> </w:t>
      </w:r>
      <w:r w:rsidRPr="0051029D">
        <w:rPr>
          <w:w w:val="105"/>
          <w:sz w:val="24"/>
          <w:szCs w:val="24"/>
        </w:rPr>
        <w:t>При</w:t>
      </w:r>
      <w:r w:rsidRPr="0051029D">
        <w:rPr>
          <w:spacing w:val="6"/>
          <w:w w:val="105"/>
          <w:sz w:val="24"/>
          <w:szCs w:val="24"/>
        </w:rPr>
        <w:t xml:space="preserve"> </w:t>
      </w:r>
      <w:r w:rsidRPr="0051029D">
        <w:rPr>
          <w:w w:val="105"/>
          <w:sz w:val="24"/>
          <w:szCs w:val="24"/>
        </w:rPr>
        <w:t>этом</w:t>
      </w:r>
      <w:r w:rsidRPr="0051029D">
        <w:rPr>
          <w:w w:val="102"/>
          <w:sz w:val="24"/>
          <w:szCs w:val="24"/>
        </w:rPr>
        <w:t xml:space="preserve"> </w:t>
      </w:r>
      <w:r w:rsidRPr="0051029D">
        <w:rPr>
          <w:w w:val="105"/>
          <w:sz w:val="24"/>
          <w:szCs w:val="24"/>
        </w:rPr>
        <w:t>Исполнитель</w:t>
      </w:r>
      <w:r w:rsidRPr="0051029D">
        <w:rPr>
          <w:spacing w:val="45"/>
          <w:w w:val="105"/>
          <w:sz w:val="24"/>
          <w:szCs w:val="24"/>
        </w:rPr>
        <w:t xml:space="preserve"> </w:t>
      </w:r>
      <w:r w:rsidRPr="0051029D">
        <w:rPr>
          <w:w w:val="105"/>
          <w:sz w:val="24"/>
          <w:szCs w:val="24"/>
        </w:rPr>
        <w:t>обязан</w:t>
      </w:r>
      <w:r w:rsidRPr="0051029D">
        <w:rPr>
          <w:spacing w:val="25"/>
          <w:w w:val="105"/>
          <w:sz w:val="24"/>
          <w:szCs w:val="24"/>
        </w:rPr>
        <w:t xml:space="preserve"> </w:t>
      </w:r>
      <w:r w:rsidRPr="0051029D">
        <w:rPr>
          <w:w w:val="105"/>
          <w:sz w:val="24"/>
          <w:szCs w:val="24"/>
        </w:rPr>
        <w:t>предупредить</w:t>
      </w:r>
      <w:r w:rsidRPr="0051029D">
        <w:rPr>
          <w:spacing w:val="45"/>
          <w:w w:val="105"/>
          <w:sz w:val="24"/>
          <w:szCs w:val="24"/>
        </w:rPr>
        <w:t xml:space="preserve"> </w:t>
      </w:r>
      <w:r w:rsidRPr="0051029D">
        <w:rPr>
          <w:w w:val="105"/>
          <w:sz w:val="24"/>
          <w:szCs w:val="24"/>
        </w:rPr>
        <w:t>Заказчика</w:t>
      </w:r>
      <w:r w:rsidRPr="0051029D">
        <w:rPr>
          <w:spacing w:val="31"/>
          <w:w w:val="105"/>
          <w:sz w:val="24"/>
          <w:szCs w:val="24"/>
        </w:rPr>
        <w:t xml:space="preserve"> </w:t>
      </w:r>
      <w:r w:rsidRPr="0051029D">
        <w:rPr>
          <w:w w:val="105"/>
          <w:sz w:val="24"/>
          <w:szCs w:val="24"/>
        </w:rPr>
        <w:t>о</w:t>
      </w:r>
      <w:r w:rsidRPr="0051029D">
        <w:rPr>
          <w:spacing w:val="8"/>
          <w:w w:val="105"/>
          <w:sz w:val="24"/>
          <w:szCs w:val="24"/>
        </w:rPr>
        <w:t xml:space="preserve"> </w:t>
      </w:r>
      <w:r w:rsidRPr="0051029D">
        <w:rPr>
          <w:w w:val="105"/>
          <w:sz w:val="24"/>
          <w:szCs w:val="24"/>
        </w:rPr>
        <w:t>расторжении</w:t>
      </w:r>
      <w:r w:rsidRPr="0051029D">
        <w:rPr>
          <w:spacing w:val="44"/>
          <w:w w:val="105"/>
          <w:sz w:val="24"/>
          <w:szCs w:val="24"/>
        </w:rPr>
        <w:t xml:space="preserve"> </w:t>
      </w:r>
      <w:r w:rsidRPr="0051029D">
        <w:rPr>
          <w:w w:val="105"/>
          <w:sz w:val="24"/>
          <w:szCs w:val="24"/>
        </w:rPr>
        <w:t>договора</w:t>
      </w:r>
      <w:r w:rsidRPr="0051029D">
        <w:rPr>
          <w:spacing w:val="36"/>
          <w:w w:val="105"/>
          <w:sz w:val="24"/>
          <w:szCs w:val="24"/>
        </w:rPr>
        <w:t xml:space="preserve"> </w:t>
      </w:r>
      <w:r w:rsidRPr="0051029D">
        <w:rPr>
          <w:w w:val="105"/>
          <w:sz w:val="24"/>
          <w:szCs w:val="24"/>
        </w:rPr>
        <w:t>нс</w:t>
      </w:r>
      <w:r w:rsidRPr="0051029D">
        <w:rPr>
          <w:spacing w:val="13"/>
          <w:w w:val="105"/>
          <w:sz w:val="24"/>
          <w:szCs w:val="24"/>
        </w:rPr>
        <w:t xml:space="preserve"> </w:t>
      </w:r>
      <w:r w:rsidRPr="0051029D">
        <w:rPr>
          <w:w w:val="105"/>
          <w:sz w:val="24"/>
          <w:szCs w:val="24"/>
        </w:rPr>
        <w:t>менее</w:t>
      </w:r>
      <w:r w:rsidRPr="0051029D">
        <w:rPr>
          <w:spacing w:val="22"/>
          <w:w w:val="105"/>
          <w:sz w:val="24"/>
          <w:szCs w:val="24"/>
        </w:rPr>
        <w:t xml:space="preserve"> </w:t>
      </w:r>
      <w:r w:rsidRPr="0051029D">
        <w:rPr>
          <w:w w:val="105"/>
          <w:sz w:val="24"/>
          <w:szCs w:val="24"/>
        </w:rPr>
        <w:t>чем</w:t>
      </w:r>
      <w:r w:rsidRPr="0051029D">
        <w:rPr>
          <w:spacing w:val="35"/>
          <w:w w:val="105"/>
          <w:sz w:val="24"/>
          <w:szCs w:val="24"/>
        </w:rPr>
        <w:t xml:space="preserve"> </w:t>
      </w:r>
      <w:r w:rsidRPr="0051029D">
        <w:rPr>
          <w:w w:val="105"/>
          <w:sz w:val="24"/>
          <w:szCs w:val="24"/>
        </w:rPr>
        <w:t>за</w:t>
      </w:r>
      <w:r w:rsidRPr="0051029D">
        <w:rPr>
          <w:spacing w:val="29"/>
          <w:w w:val="103"/>
          <w:sz w:val="24"/>
          <w:szCs w:val="24"/>
        </w:rPr>
        <w:t xml:space="preserve"> </w:t>
      </w:r>
      <w:r w:rsidRPr="0051029D">
        <w:rPr>
          <w:w w:val="105"/>
          <w:sz w:val="24"/>
          <w:szCs w:val="24"/>
        </w:rPr>
        <w:t>один</w:t>
      </w:r>
      <w:r w:rsidRPr="0051029D">
        <w:rPr>
          <w:spacing w:val="19"/>
          <w:w w:val="105"/>
          <w:sz w:val="24"/>
          <w:szCs w:val="24"/>
        </w:rPr>
        <w:t xml:space="preserve"> </w:t>
      </w:r>
      <w:r w:rsidRPr="0051029D">
        <w:rPr>
          <w:w w:val="105"/>
          <w:sz w:val="24"/>
          <w:szCs w:val="24"/>
        </w:rPr>
        <w:t>месяц</w:t>
      </w:r>
      <w:r w:rsidRPr="0051029D">
        <w:rPr>
          <w:spacing w:val="-10"/>
          <w:w w:val="105"/>
          <w:sz w:val="24"/>
          <w:szCs w:val="24"/>
        </w:rPr>
        <w:t xml:space="preserve"> </w:t>
      </w:r>
      <w:r w:rsidRPr="0051029D">
        <w:rPr>
          <w:w w:val="105"/>
          <w:sz w:val="24"/>
          <w:szCs w:val="24"/>
        </w:rPr>
        <w:t>до</w:t>
      </w:r>
      <w:r w:rsidRPr="0051029D">
        <w:rPr>
          <w:spacing w:val="7"/>
          <w:w w:val="105"/>
          <w:sz w:val="24"/>
          <w:szCs w:val="24"/>
        </w:rPr>
        <w:t xml:space="preserve"> </w:t>
      </w:r>
      <w:r w:rsidRPr="0051029D">
        <w:rPr>
          <w:w w:val="105"/>
          <w:sz w:val="24"/>
          <w:szCs w:val="24"/>
        </w:rPr>
        <w:t>его</w:t>
      </w:r>
      <w:r w:rsidRPr="0051029D">
        <w:rPr>
          <w:spacing w:val="-10"/>
          <w:w w:val="105"/>
          <w:sz w:val="24"/>
          <w:szCs w:val="24"/>
        </w:rPr>
        <w:t xml:space="preserve"> </w:t>
      </w:r>
      <w:r w:rsidRPr="0051029D">
        <w:rPr>
          <w:w w:val="105"/>
          <w:sz w:val="24"/>
          <w:szCs w:val="24"/>
        </w:rPr>
        <w:t>расторжения.</w:t>
      </w:r>
    </w:p>
    <w:p w:rsidR="00920165" w:rsidRPr="0051029D" w:rsidRDefault="00920165" w:rsidP="0051029D">
      <w:pPr>
        <w:pStyle w:val="a3"/>
        <w:numPr>
          <w:ilvl w:val="1"/>
          <w:numId w:val="3"/>
        </w:numPr>
        <w:tabs>
          <w:tab w:val="left" w:pos="1276"/>
        </w:tabs>
        <w:kinsoku w:val="0"/>
        <w:overflowPunct w:val="0"/>
        <w:spacing w:line="250" w:lineRule="auto"/>
        <w:ind w:left="0" w:right="119" w:firstLine="709"/>
        <w:jc w:val="both"/>
        <w:rPr>
          <w:sz w:val="24"/>
          <w:szCs w:val="24"/>
        </w:rPr>
      </w:pPr>
      <w:r w:rsidRPr="0051029D">
        <w:rPr>
          <w:sz w:val="24"/>
          <w:szCs w:val="24"/>
        </w:rPr>
        <w:t>В</w:t>
      </w:r>
      <w:r w:rsidRPr="0051029D">
        <w:rPr>
          <w:spacing w:val="24"/>
          <w:sz w:val="24"/>
          <w:szCs w:val="24"/>
        </w:rPr>
        <w:t xml:space="preserve"> </w:t>
      </w:r>
      <w:r w:rsidRPr="0051029D">
        <w:rPr>
          <w:sz w:val="24"/>
          <w:szCs w:val="24"/>
        </w:rPr>
        <w:t>случае,</w:t>
      </w:r>
      <w:r w:rsidRPr="0051029D">
        <w:rPr>
          <w:spacing w:val="28"/>
          <w:sz w:val="24"/>
          <w:szCs w:val="24"/>
        </w:rPr>
        <w:t xml:space="preserve"> </w:t>
      </w:r>
      <w:r w:rsidRPr="0051029D">
        <w:rPr>
          <w:sz w:val="24"/>
          <w:szCs w:val="24"/>
        </w:rPr>
        <w:t>расторжения</w:t>
      </w:r>
      <w:r w:rsidRPr="0051029D">
        <w:rPr>
          <w:spacing w:val="21"/>
          <w:sz w:val="24"/>
          <w:szCs w:val="24"/>
        </w:rPr>
        <w:t xml:space="preserve"> </w:t>
      </w:r>
      <w:r w:rsidRPr="0051029D">
        <w:rPr>
          <w:sz w:val="24"/>
          <w:szCs w:val="24"/>
        </w:rPr>
        <w:t>договора</w:t>
      </w:r>
      <w:r w:rsidRPr="0051029D">
        <w:rPr>
          <w:spacing w:val="36"/>
          <w:sz w:val="24"/>
          <w:szCs w:val="24"/>
        </w:rPr>
        <w:t xml:space="preserve"> </w:t>
      </w:r>
      <w:r w:rsidRPr="0051029D">
        <w:rPr>
          <w:sz w:val="24"/>
          <w:szCs w:val="24"/>
        </w:rPr>
        <w:t>по</w:t>
      </w:r>
      <w:r w:rsidRPr="0051029D">
        <w:rPr>
          <w:spacing w:val="24"/>
          <w:sz w:val="24"/>
          <w:szCs w:val="24"/>
        </w:rPr>
        <w:t xml:space="preserve"> </w:t>
      </w:r>
      <w:r w:rsidRPr="0051029D">
        <w:rPr>
          <w:sz w:val="24"/>
          <w:szCs w:val="24"/>
        </w:rPr>
        <w:t>решению</w:t>
      </w:r>
      <w:r w:rsidRPr="0051029D">
        <w:rPr>
          <w:spacing w:val="42"/>
          <w:sz w:val="24"/>
          <w:szCs w:val="24"/>
        </w:rPr>
        <w:t xml:space="preserve"> </w:t>
      </w:r>
      <w:r w:rsidRPr="0051029D">
        <w:rPr>
          <w:sz w:val="24"/>
          <w:szCs w:val="24"/>
        </w:rPr>
        <w:t>суда</w:t>
      </w:r>
      <w:r w:rsidRPr="0051029D">
        <w:rPr>
          <w:spacing w:val="30"/>
          <w:sz w:val="24"/>
          <w:szCs w:val="24"/>
        </w:rPr>
        <w:t xml:space="preserve"> </w:t>
      </w:r>
      <w:r w:rsidRPr="0051029D">
        <w:rPr>
          <w:sz w:val="24"/>
          <w:szCs w:val="24"/>
        </w:rPr>
        <w:t>или</w:t>
      </w:r>
      <w:r w:rsidRPr="0051029D">
        <w:rPr>
          <w:spacing w:val="23"/>
          <w:sz w:val="24"/>
          <w:szCs w:val="24"/>
        </w:rPr>
        <w:t xml:space="preserve"> </w:t>
      </w:r>
      <w:r w:rsidRPr="0051029D">
        <w:rPr>
          <w:sz w:val="24"/>
          <w:szCs w:val="24"/>
        </w:rPr>
        <w:t>по</w:t>
      </w:r>
      <w:r w:rsidRPr="0051029D">
        <w:rPr>
          <w:spacing w:val="15"/>
          <w:sz w:val="24"/>
          <w:szCs w:val="24"/>
        </w:rPr>
        <w:t xml:space="preserve"> </w:t>
      </w:r>
      <w:r w:rsidRPr="0051029D">
        <w:rPr>
          <w:sz w:val="24"/>
          <w:szCs w:val="24"/>
        </w:rPr>
        <w:t>соглашению</w:t>
      </w:r>
      <w:r w:rsidRPr="0051029D">
        <w:rPr>
          <w:spacing w:val="27"/>
          <w:sz w:val="24"/>
          <w:szCs w:val="24"/>
        </w:rPr>
        <w:t xml:space="preserve"> </w:t>
      </w:r>
      <w:r w:rsidRPr="0051029D">
        <w:rPr>
          <w:sz w:val="24"/>
          <w:szCs w:val="24"/>
        </w:rPr>
        <w:t>сторон</w:t>
      </w:r>
      <w:r w:rsidRPr="0051029D">
        <w:rPr>
          <w:w w:val="101"/>
          <w:sz w:val="24"/>
          <w:szCs w:val="24"/>
        </w:rPr>
        <w:t xml:space="preserve"> </w:t>
      </w:r>
      <w:r w:rsidRPr="0051029D">
        <w:rPr>
          <w:sz w:val="24"/>
          <w:szCs w:val="24"/>
        </w:rPr>
        <w:t>в</w:t>
      </w:r>
      <w:r w:rsidRPr="0051029D">
        <w:rPr>
          <w:spacing w:val="47"/>
          <w:sz w:val="24"/>
          <w:szCs w:val="24"/>
        </w:rPr>
        <w:t xml:space="preserve"> </w:t>
      </w:r>
      <w:r w:rsidRPr="0051029D">
        <w:rPr>
          <w:sz w:val="24"/>
          <w:szCs w:val="24"/>
        </w:rPr>
        <w:t>силу</w:t>
      </w:r>
      <w:r w:rsidRPr="0051029D">
        <w:rPr>
          <w:spacing w:val="3"/>
          <w:sz w:val="24"/>
          <w:szCs w:val="24"/>
        </w:rPr>
        <w:t xml:space="preserve"> </w:t>
      </w:r>
      <w:r w:rsidRPr="0051029D">
        <w:rPr>
          <w:sz w:val="24"/>
          <w:szCs w:val="24"/>
        </w:rPr>
        <w:t>существенного</w:t>
      </w:r>
      <w:r w:rsidRPr="0051029D">
        <w:rPr>
          <w:spacing w:val="2"/>
          <w:sz w:val="24"/>
          <w:szCs w:val="24"/>
        </w:rPr>
        <w:t xml:space="preserve"> </w:t>
      </w:r>
      <w:r w:rsidRPr="0051029D">
        <w:rPr>
          <w:sz w:val="24"/>
          <w:szCs w:val="24"/>
        </w:rPr>
        <w:t>нарушения</w:t>
      </w:r>
      <w:r w:rsidRPr="0051029D">
        <w:rPr>
          <w:spacing w:val="14"/>
          <w:sz w:val="24"/>
          <w:szCs w:val="24"/>
        </w:rPr>
        <w:t xml:space="preserve"> </w:t>
      </w:r>
      <w:r w:rsidRPr="0051029D">
        <w:rPr>
          <w:sz w:val="24"/>
          <w:szCs w:val="24"/>
        </w:rPr>
        <w:t>Исполнителем</w:t>
      </w:r>
      <w:r w:rsidRPr="0051029D">
        <w:rPr>
          <w:spacing w:val="17"/>
          <w:sz w:val="24"/>
          <w:szCs w:val="24"/>
        </w:rPr>
        <w:t xml:space="preserve"> </w:t>
      </w:r>
      <w:r w:rsidRPr="0051029D">
        <w:rPr>
          <w:sz w:val="24"/>
          <w:szCs w:val="24"/>
        </w:rPr>
        <w:t>условий</w:t>
      </w:r>
      <w:r w:rsidRPr="0051029D">
        <w:rPr>
          <w:spacing w:val="5"/>
          <w:sz w:val="24"/>
          <w:szCs w:val="24"/>
        </w:rPr>
        <w:t xml:space="preserve"> </w:t>
      </w:r>
      <w:r w:rsidRPr="0051029D">
        <w:rPr>
          <w:sz w:val="24"/>
          <w:szCs w:val="24"/>
        </w:rPr>
        <w:t>договора,</w:t>
      </w:r>
      <w:r w:rsidRPr="0051029D">
        <w:rPr>
          <w:spacing w:val="14"/>
          <w:sz w:val="24"/>
          <w:szCs w:val="24"/>
        </w:rPr>
        <w:t xml:space="preserve"> </w:t>
      </w:r>
      <w:r w:rsidRPr="0051029D">
        <w:rPr>
          <w:sz w:val="24"/>
          <w:szCs w:val="24"/>
        </w:rPr>
        <w:t>информация</w:t>
      </w:r>
      <w:r w:rsidRPr="0051029D">
        <w:rPr>
          <w:spacing w:val="31"/>
          <w:sz w:val="24"/>
          <w:szCs w:val="24"/>
        </w:rPr>
        <w:t xml:space="preserve"> </w:t>
      </w:r>
      <w:r w:rsidRPr="0051029D">
        <w:rPr>
          <w:sz w:val="24"/>
          <w:szCs w:val="24"/>
        </w:rPr>
        <w:t>об</w:t>
      </w:r>
      <w:r w:rsidRPr="0051029D">
        <w:rPr>
          <w:w w:val="102"/>
          <w:sz w:val="24"/>
          <w:szCs w:val="24"/>
        </w:rPr>
        <w:t xml:space="preserve"> </w:t>
      </w:r>
      <w:r w:rsidRPr="0051029D">
        <w:rPr>
          <w:sz w:val="24"/>
          <w:szCs w:val="24"/>
        </w:rPr>
        <w:t>Исполнителе</w:t>
      </w:r>
      <w:r w:rsidRPr="0051029D">
        <w:rPr>
          <w:spacing w:val="49"/>
          <w:sz w:val="24"/>
          <w:szCs w:val="24"/>
        </w:rPr>
        <w:t xml:space="preserve"> </w:t>
      </w:r>
      <w:r w:rsidRPr="0051029D">
        <w:rPr>
          <w:sz w:val="24"/>
          <w:szCs w:val="24"/>
        </w:rPr>
        <w:t>заносится</w:t>
      </w:r>
      <w:r w:rsidRPr="0051029D">
        <w:rPr>
          <w:spacing w:val="50"/>
          <w:sz w:val="24"/>
          <w:szCs w:val="24"/>
        </w:rPr>
        <w:t xml:space="preserve"> </w:t>
      </w:r>
      <w:r w:rsidRPr="0051029D">
        <w:rPr>
          <w:sz w:val="24"/>
          <w:szCs w:val="24"/>
        </w:rPr>
        <w:t>в</w:t>
      </w:r>
      <w:r w:rsidRPr="0051029D">
        <w:rPr>
          <w:spacing w:val="25"/>
          <w:sz w:val="24"/>
          <w:szCs w:val="24"/>
        </w:rPr>
        <w:t xml:space="preserve"> </w:t>
      </w:r>
      <w:r w:rsidRPr="0051029D">
        <w:rPr>
          <w:sz w:val="24"/>
          <w:szCs w:val="24"/>
        </w:rPr>
        <w:t>публичный</w:t>
      </w:r>
      <w:r w:rsidRPr="0051029D">
        <w:rPr>
          <w:spacing w:val="30"/>
          <w:sz w:val="24"/>
          <w:szCs w:val="24"/>
        </w:rPr>
        <w:t xml:space="preserve"> </w:t>
      </w:r>
      <w:r w:rsidRPr="0051029D">
        <w:rPr>
          <w:sz w:val="24"/>
          <w:szCs w:val="24"/>
        </w:rPr>
        <w:t>реестр</w:t>
      </w:r>
      <w:r w:rsidRPr="0051029D">
        <w:rPr>
          <w:spacing w:val="45"/>
          <w:sz w:val="24"/>
          <w:szCs w:val="24"/>
        </w:rPr>
        <w:t xml:space="preserve"> </w:t>
      </w:r>
      <w:r w:rsidRPr="0051029D">
        <w:rPr>
          <w:sz w:val="24"/>
          <w:szCs w:val="24"/>
        </w:rPr>
        <w:t>недобросовестных</w:t>
      </w:r>
      <w:r w:rsidRPr="0051029D">
        <w:rPr>
          <w:spacing w:val="29"/>
          <w:sz w:val="24"/>
          <w:szCs w:val="24"/>
        </w:rPr>
        <w:t xml:space="preserve"> </w:t>
      </w:r>
      <w:r w:rsidRPr="0051029D">
        <w:rPr>
          <w:sz w:val="24"/>
          <w:szCs w:val="24"/>
        </w:rPr>
        <w:t>поставщиков</w:t>
      </w:r>
      <w:r w:rsidRPr="0051029D">
        <w:rPr>
          <w:spacing w:val="54"/>
          <w:sz w:val="24"/>
          <w:szCs w:val="24"/>
        </w:rPr>
        <w:t xml:space="preserve"> </w:t>
      </w:r>
      <w:r w:rsidRPr="0051029D">
        <w:rPr>
          <w:sz w:val="24"/>
          <w:szCs w:val="24"/>
        </w:rPr>
        <w:t>атомной</w:t>
      </w:r>
      <w:r w:rsidRPr="0051029D">
        <w:rPr>
          <w:spacing w:val="27"/>
          <w:w w:val="101"/>
          <w:sz w:val="24"/>
          <w:szCs w:val="24"/>
        </w:rPr>
        <w:t xml:space="preserve"> </w:t>
      </w:r>
      <w:r w:rsidRPr="0051029D">
        <w:rPr>
          <w:sz w:val="24"/>
          <w:szCs w:val="24"/>
        </w:rPr>
        <w:t>отрасли</w:t>
      </w:r>
      <w:r w:rsidRPr="0051029D">
        <w:rPr>
          <w:spacing w:val="28"/>
          <w:sz w:val="24"/>
          <w:szCs w:val="24"/>
        </w:rPr>
        <w:t xml:space="preserve"> </w:t>
      </w:r>
      <w:r w:rsidRPr="0051029D">
        <w:rPr>
          <w:sz w:val="24"/>
          <w:szCs w:val="24"/>
        </w:rPr>
        <w:t>сроком</w:t>
      </w:r>
      <w:r w:rsidRPr="0051029D">
        <w:rPr>
          <w:spacing w:val="25"/>
          <w:sz w:val="24"/>
          <w:szCs w:val="24"/>
        </w:rPr>
        <w:t xml:space="preserve"> </w:t>
      </w:r>
      <w:r w:rsidRPr="0051029D">
        <w:rPr>
          <w:sz w:val="24"/>
          <w:szCs w:val="24"/>
        </w:rPr>
        <w:t>на</w:t>
      </w:r>
      <w:r w:rsidRPr="0051029D">
        <w:rPr>
          <w:spacing w:val="-1"/>
          <w:sz w:val="24"/>
          <w:szCs w:val="24"/>
        </w:rPr>
        <w:t xml:space="preserve"> </w:t>
      </w:r>
      <w:r w:rsidRPr="0051029D">
        <w:rPr>
          <w:sz w:val="24"/>
          <w:szCs w:val="24"/>
        </w:rPr>
        <w:t>2</w:t>
      </w:r>
      <w:r w:rsidRPr="0051029D">
        <w:rPr>
          <w:spacing w:val="11"/>
          <w:sz w:val="24"/>
          <w:szCs w:val="24"/>
        </w:rPr>
        <w:t xml:space="preserve"> </w:t>
      </w:r>
      <w:r w:rsidRPr="0051029D">
        <w:rPr>
          <w:sz w:val="24"/>
          <w:szCs w:val="24"/>
        </w:rPr>
        <w:t>года.</w:t>
      </w:r>
    </w:p>
    <w:p w:rsidR="00920165" w:rsidRPr="002427AA" w:rsidRDefault="00920165">
      <w:pPr>
        <w:kinsoku w:val="0"/>
        <w:overflowPunct w:val="0"/>
        <w:spacing w:before="4" w:line="110" w:lineRule="exact"/>
        <w:rPr>
          <w:sz w:val="11"/>
          <w:szCs w:val="11"/>
        </w:rPr>
      </w:pPr>
    </w:p>
    <w:p w:rsidR="00920165" w:rsidRPr="002427AA" w:rsidRDefault="00920165">
      <w:pPr>
        <w:kinsoku w:val="0"/>
        <w:overflowPunct w:val="0"/>
        <w:spacing w:line="220" w:lineRule="exact"/>
        <w:rPr>
          <w:sz w:val="22"/>
          <w:szCs w:val="22"/>
        </w:rPr>
      </w:pPr>
    </w:p>
    <w:p w:rsidR="00920165" w:rsidRPr="002427AA" w:rsidRDefault="00920165">
      <w:pPr>
        <w:kinsoku w:val="0"/>
        <w:overflowPunct w:val="0"/>
        <w:spacing w:line="220" w:lineRule="exact"/>
        <w:rPr>
          <w:sz w:val="22"/>
          <w:szCs w:val="22"/>
        </w:rPr>
      </w:pPr>
    </w:p>
    <w:p w:rsidR="00920165" w:rsidRPr="0051029D" w:rsidRDefault="00920165" w:rsidP="0051029D">
      <w:pPr>
        <w:numPr>
          <w:ilvl w:val="0"/>
          <w:numId w:val="10"/>
        </w:numPr>
        <w:tabs>
          <w:tab w:val="left" w:pos="4323"/>
        </w:tabs>
        <w:kinsoku w:val="0"/>
        <w:overflowPunct w:val="0"/>
        <w:ind w:left="4323" w:hanging="245"/>
        <w:jc w:val="both"/>
        <w:rPr>
          <w:color w:val="000000"/>
        </w:rPr>
      </w:pPr>
      <w:r w:rsidRPr="0051029D">
        <w:rPr>
          <w:b/>
          <w:bCs/>
          <w:color w:val="525057"/>
          <w:w w:val="105"/>
        </w:rPr>
        <w:t>Срок</w:t>
      </w:r>
      <w:r w:rsidRPr="0051029D">
        <w:rPr>
          <w:b/>
          <w:bCs/>
          <w:color w:val="525057"/>
          <w:spacing w:val="-22"/>
          <w:w w:val="105"/>
        </w:rPr>
        <w:t xml:space="preserve"> </w:t>
      </w:r>
      <w:r w:rsidRPr="0051029D">
        <w:rPr>
          <w:b/>
          <w:bCs/>
          <w:color w:val="525057"/>
          <w:w w:val="105"/>
        </w:rPr>
        <w:t>действия</w:t>
      </w:r>
      <w:r w:rsidRPr="0051029D">
        <w:rPr>
          <w:b/>
          <w:bCs/>
          <w:color w:val="525057"/>
          <w:spacing w:val="-7"/>
          <w:w w:val="105"/>
        </w:rPr>
        <w:t xml:space="preserve"> </w:t>
      </w:r>
      <w:r w:rsidRPr="0051029D">
        <w:rPr>
          <w:b/>
          <w:bCs/>
          <w:color w:val="525057"/>
          <w:w w:val="105"/>
        </w:rPr>
        <w:t>договора</w:t>
      </w:r>
    </w:p>
    <w:p w:rsidR="00920165" w:rsidRPr="0051029D" w:rsidRDefault="00920165" w:rsidP="0051029D">
      <w:pPr>
        <w:pStyle w:val="a3"/>
        <w:kinsoku w:val="0"/>
        <w:overflowPunct w:val="0"/>
        <w:spacing w:before="3"/>
        <w:ind w:left="0" w:firstLine="709"/>
        <w:jc w:val="both"/>
        <w:rPr>
          <w:sz w:val="24"/>
          <w:szCs w:val="24"/>
        </w:rPr>
      </w:pPr>
      <w:r w:rsidRPr="0051029D">
        <w:rPr>
          <w:sz w:val="24"/>
          <w:szCs w:val="24"/>
        </w:rPr>
        <w:t>8.1.</w:t>
      </w:r>
      <w:r w:rsidRPr="0051029D">
        <w:rPr>
          <w:spacing w:val="8"/>
          <w:sz w:val="24"/>
          <w:szCs w:val="24"/>
        </w:rPr>
        <w:t xml:space="preserve"> </w:t>
      </w:r>
      <w:r w:rsidRPr="0051029D">
        <w:rPr>
          <w:sz w:val="24"/>
          <w:szCs w:val="24"/>
        </w:rPr>
        <w:t>Настоящий</w:t>
      </w:r>
      <w:r w:rsidRPr="0051029D">
        <w:rPr>
          <w:spacing w:val="31"/>
          <w:sz w:val="24"/>
          <w:szCs w:val="24"/>
        </w:rPr>
        <w:t xml:space="preserve"> </w:t>
      </w:r>
      <w:r w:rsidRPr="0051029D">
        <w:rPr>
          <w:sz w:val="24"/>
          <w:szCs w:val="24"/>
        </w:rPr>
        <w:t>договор</w:t>
      </w:r>
      <w:r w:rsidRPr="0051029D">
        <w:rPr>
          <w:spacing w:val="22"/>
          <w:sz w:val="24"/>
          <w:szCs w:val="24"/>
        </w:rPr>
        <w:t xml:space="preserve"> </w:t>
      </w:r>
      <w:r w:rsidRPr="0051029D">
        <w:rPr>
          <w:sz w:val="24"/>
          <w:szCs w:val="24"/>
        </w:rPr>
        <w:t>вступает</w:t>
      </w:r>
      <w:r w:rsidRPr="0051029D">
        <w:rPr>
          <w:spacing w:val="27"/>
          <w:sz w:val="24"/>
          <w:szCs w:val="24"/>
        </w:rPr>
        <w:t xml:space="preserve"> </w:t>
      </w:r>
      <w:r w:rsidRPr="0051029D">
        <w:rPr>
          <w:sz w:val="24"/>
          <w:szCs w:val="24"/>
        </w:rPr>
        <w:t>в</w:t>
      </w:r>
      <w:r w:rsidRPr="0051029D">
        <w:rPr>
          <w:spacing w:val="7"/>
          <w:sz w:val="24"/>
          <w:szCs w:val="24"/>
        </w:rPr>
        <w:t xml:space="preserve"> </w:t>
      </w:r>
      <w:r w:rsidRPr="0051029D">
        <w:rPr>
          <w:sz w:val="24"/>
          <w:szCs w:val="24"/>
        </w:rPr>
        <w:t>силу</w:t>
      </w:r>
      <w:r w:rsidRPr="0051029D">
        <w:rPr>
          <w:spacing w:val="21"/>
          <w:sz w:val="24"/>
          <w:szCs w:val="24"/>
        </w:rPr>
        <w:t xml:space="preserve"> </w:t>
      </w:r>
      <w:r w:rsidRPr="0051029D">
        <w:rPr>
          <w:sz w:val="24"/>
          <w:szCs w:val="24"/>
        </w:rPr>
        <w:t>с</w:t>
      </w:r>
      <w:r w:rsidRPr="0051029D">
        <w:rPr>
          <w:spacing w:val="12"/>
          <w:sz w:val="24"/>
          <w:szCs w:val="24"/>
        </w:rPr>
        <w:t xml:space="preserve"> </w:t>
      </w:r>
      <w:r w:rsidR="0051029D">
        <w:rPr>
          <w:sz w:val="24"/>
          <w:szCs w:val="24"/>
        </w:rPr>
        <w:t>________________</w:t>
      </w:r>
      <w:r w:rsidRPr="0051029D">
        <w:rPr>
          <w:spacing w:val="13"/>
          <w:sz w:val="24"/>
          <w:szCs w:val="24"/>
        </w:rPr>
        <w:t xml:space="preserve"> </w:t>
      </w:r>
      <w:r w:rsidR="0051029D">
        <w:rPr>
          <w:spacing w:val="13"/>
          <w:sz w:val="24"/>
          <w:szCs w:val="24"/>
        </w:rPr>
        <w:t xml:space="preserve">и действует </w:t>
      </w:r>
      <w:r w:rsidRPr="0051029D">
        <w:rPr>
          <w:sz w:val="24"/>
          <w:szCs w:val="24"/>
        </w:rPr>
        <w:t>по</w:t>
      </w:r>
      <w:r w:rsidRPr="0051029D">
        <w:rPr>
          <w:spacing w:val="12"/>
          <w:sz w:val="24"/>
          <w:szCs w:val="24"/>
        </w:rPr>
        <w:t xml:space="preserve"> </w:t>
      </w:r>
      <w:r w:rsidR="0051029D">
        <w:rPr>
          <w:sz w:val="24"/>
          <w:szCs w:val="24"/>
        </w:rPr>
        <w:t>_____________</w:t>
      </w:r>
    </w:p>
    <w:p w:rsidR="00920165" w:rsidRPr="0051029D" w:rsidRDefault="00920165" w:rsidP="0051029D">
      <w:pPr>
        <w:kinsoku w:val="0"/>
        <w:overflowPunct w:val="0"/>
        <w:spacing w:before="1" w:line="200" w:lineRule="exact"/>
        <w:jc w:val="both"/>
      </w:pPr>
    </w:p>
    <w:p w:rsidR="00920165" w:rsidRPr="0051029D" w:rsidRDefault="00920165" w:rsidP="0051029D">
      <w:pPr>
        <w:kinsoku w:val="0"/>
        <w:overflowPunct w:val="0"/>
        <w:spacing w:line="220" w:lineRule="exact"/>
        <w:jc w:val="both"/>
      </w:pPr>
    </w:p>
    <w:p w:rsidR="00920165" w:rsidRPr="0051029D" w:rsidRDefault="00920165" w:rsidP="0051029D">
      <w:pPr>
        <w:numPr>
          <w:ilvl w:val="0"/>
          <w:numId w:val="2"/>
        </w:numPr>
        <w:kinsoku w:val="0"/>
        <w:overflowPunct w:val="0"/>
        <w:ind w:left="0" w:firstLine="0"/>
        <w:jc w:val="center"/>
      </w:pPr>
      <w:r w:rsidRPr="0051029D">
        <w:rPr>
          <w:b/>
          <w:bCs/>
          <w:w w:val="105"/>
        </w:rPr>
        <w:t>Заключительные</w:t>
      </w:r>
      <w:r w:rsidRPr="0051029D">
        <w:rPr>
          <w:b/>
          <w:bCs/>
          <w:spacing w:val="41"/>
          <w:w w:val="105"/>
        </w:rPr>
        <w:t xml:space="preserve"> </w:t>
      </w:r>
      <w:r w:rsidRPr="0051029D">
        <w:rPr>
          <w:b/>
          <w:bCs/>
          <w:w w:val="105"/>
        </w:rPr>
        <w:t>положения</w:t>
      </w:r>
    </w:p>
    <w:p w:rsidR="00920165" w:rsidRPr="0051029D" w:rsidRDefault="00920165" w:rsidP="0051029D">
      <w:pPr>
        <w:pStyle w:val="a3"/>
        <w:numPr>
          <w:ilvl w:val="1"/>
          <w:numId w:val="1"/>
        </w:numPr>
        <w:tabs>
          <w:tab w:val="left" w:pos="1134"/>
        </w:tabs>
        <w:kinsoku w:val="0"/>
        <w:overflowPunct w:val="0"/>
        <w:spacing w:before="126" w:line="247" w:lineRule="auto"/>
        <w:ind w:left="0" w:right="148" w:firstLine="747"/>
        <w:jc w:val="both"/>
        <w:rPr>
          <w:sz w:val="24"/>
          <w:szCs w:val="24"/>
        </w:rPr>
      </w:pPr>
      <w:r w:rsidRPr="0051029D">
        <w:rPr>
          <w:sz w:val="24"/>
          <w:szCs w:val="24"/>
        </w:rPr>
        <w:t>Настоящий</w:t>
      </w:r>
      <w:r w:rsidRPr="0051029D">
        <w:rPr>
          <w:spacing w:val="44"/>
          <w:sz w:val="24"/>
          <w:szCs w:val="24"/>
        </w:rPr>
        <w:t xml:space="preserve"> </w:t>
      </w:r>
      <w:r w:rsidRPr="0051029D">
        <w:rPr>
          <w:sz w:val="24"/>
          <w:szCs w:val="24"/>
        </w:rPr>
        <w:t>договор</w:t>
      </w:r>
      <w:r w:rsidRPr="0051029D">
        <w:rPr>
          <w:spacing w:val="29"/>
          <w:sz w:val="24"/>
          <w:szCs w:val="24"/>
        </w:rPr>
        <w:t xml:space="preserve"> </w:t>
      </w:r>
      <w:r w:rsidRPr="0051029D">
        <w:rPr>
          <w:sz w:val="24"/>
          <w:szCs w:val="24"/>
        </w:rPr>
        <w:t>составлен</w:t>
      </w:r>
      <w:r w:rsidRPr="0051029D">
        <w:rPr>
          <w:spacing w:val="29"/>
          <w:sz w:val="24"/>
          <w:szCs w:val="24"/>
        </w:rPr>
        <w:t xml:space="preserve"> </w:t>
      </w:r>
      <w:r w:rsidRPr="0051029D">
        <w:rPr>
          <w:sz w:val="24"/>
          <w:szCs w:val="24"/>
        </w:rPr>
        <w:t>в</w:t>
      </w:r>
      <w:r w:rsidRPr="0051029D">
        <w:rPr>
          <w:spacing w:val="8"/>
          <w:sz w:val="24"/>
          <w:szCs w:val="24"/>
        </w:rPr>
        <w:t xml:space="preserve"> </w:t>
      </w:r>
      <w:r w:rsidRPr="0051029D">
        <w:rPr>
          <w:sz w:val="24"/>
          <w:szCs w:val="24"/>
        </w:rPr>
        <w:t>двух</w:t>
      </w:r>
      <w:r w:rsidRPr="0051029D">
        <w:rPr>
          <w:spacing w:val="30"/>
          <w:sz w:val="24"/>
          <w:szCs w:val="24"/>
        </w:rPr>
        <w:t xml:space="preserve"> </w:t>
      </w:r>
      <w:r w:rsidRPr="0051029D">
        <w:rPr>
          <w:sz w:val="24"/>
          <w:szCs w:val="24"/>
        </w:rPr>
        <w:t>экземплярах</w:t>
      </w:r>
      <w:r w:rsidRPr="0051029D">
        <w:rPr>
          <w:spacing w:val="53"/>
          <w:sz w:val="24"/>
          <w:szCs w:val="24"/>
        </w:rPr>
        <w:t xml:space="preserve"> </w:t>
      </w:r>
      <w:r w:rsidR="0051029D">
        <w:rPr>
          <w:sz w:val="24"/>
          <w:szCs w:val="24"/>
        </w:rPr>
        <w:t>п</w:t>
      </w:r>
      <w:r w:rsidRPr="0051029D">
        <w:rPr>
          <w:sz w:val="24"/>
          <w:szCs w:val="24"/>
        </w:rPr>
        <w:t>о</w:t>
      </w:r>
      <w:r w:rsidRPr="0051029D">
        <w:rPr>
          <w:spacing w:val="19"/>
          <w:sz w:val="24"/>
          <w:szCs w:val="24"/>
        </w:rPr>
        <w:t xml:space="preserve"> </w:t>
      </w:r>
      <w:r w:rsidRPr="0051029D">
        <w:rPr>
          <w:sz w:val="24"/>
          <w:szCs w:val="24"/>
        </w:rPr>
        <w:t>одному</w:t>
      </w:r>
      <w:r w:rsidRPr="0051029D">
        <w:rPr>
          <w:spacing w:val="16"/>
          <w:sz w:val="24"/>
          <w:szCs w:val="24"/>
        </w:rPr>
        <w:t xml:space="preserve"> </w:t>
      </w:r>
      <w:r w:rsidRPr="0051029D">
        <w:rPr>
          <w:sz w:val="24"/>
          <w:szCs w:val="24"/>
        </w:rPr>
        <w:t>для</w:t>
      </w:r>
      <w:r w:rsidRPr="0051029D">
        <w:rPr>
          <w:spacing w:val="31"/>
          <w:sz w:val="24"/>
          <w:szCs w:val="24"/>
        </w:rPr>
        <w:t xml:space="preserve"> </w:t>
      </w:r>
      <w:r w:rsidRPr="0051029D">
        <w:rPr>
          <w:sz w:val="24"/>
          <w:szCs w:val="24"/>
        </w:rPr>
        <w:t>каждой</w:t>
      </w:r>
      <w:r w:rsidRPr="0051029D">
        <w:rPr>
          <w:spacing w:val="21"/>
          <w:w w:val="98"/>
          <w:sz w:val="24"/>
          <w:szCs w:val="24"/>
        </w:rPr>
        <w:t xml:space="preserve"> </w:t>
      </w:r>
      <w:r w:rsidRPr="0051029D">
        <w:rPr>
          <w:sz w:val="24"/>
          <w:szCs w:val="24"/>
        </w:rPr>
        <w:t>стороны.</w:t>
      </w:r>
      <w:r w:rsidRPr="0051029D">
        <w:rPr>
          <w:spacing w:val="19"/>
          <w:sz w:val="24"/>
          <w:szCs w:val="24"/>
        </w:rPr>
        <w:t xml:space="preserve"> </w:t>
      </w:r>
      <w:r w:rsidRPr="0051029D">
        <w:rPr>
          <w:sz w:val="24"/>
          <w:szCs w:val="24"/>
        </w:rPr>
        <w:t>Оба</w:t>
      </w:r>
      <w:r w:rsidRPr="0051029D">
        <w:rPr>
          <w:spacing w:val="-1"/>
          <w:sz w:val="24"/>
          <w:szCs w:val="24"/>
        </w:rPr>
        <w:t xml:space="preserve"> </w:t>
      </w:r>
      <w:r w:rsidRPr="0051029D">
        <w:rPr>
          <w:sz w:val="24"/>
          <w:szCs w:val="24"/>
        </w:rPr>
        <w:t>экземпляра</w:t>
      </w:r>
      <w:r w:rsidRPr="0051029D">
        <w:rPr>
          <w:spacing w:val="16"/>
          <w:sz w:val="24"/>
          <w:szCs w:val="24"/>
        </w:rPr>
        <w:t xml:space="preserve"> </w:t>
      </w:r>
      <w:r w:rsidRPr="0051029D">
        <w:rPr>
          <w:sz w:val="24"/>
          <w:szCs w:val="24"/>
        </w:rPr>
        <w:t>имеют</w:t>
      </w:r>
      <w:r w:rsidRPr="0051029D">
        <w:rPr>
          <w:spacing w:val="4"/>
          <w:sz w:val="24"/>
          <w:szCs w:val="24"/>
        </w:rPr>
        <w:t xml:space="preserve"> </w:t>
      </w:r>
      <w:r w:rsidRPr="0051029D">
        <w:rPr>
          <w:sz w:val="24"/>
          <w:szCs w:val="24"/>
        </w:rPr>
        <w:t>одинаковую</w:t>
      </w:r>
      <w:r w:rsidRPr="0051029D">
        <w:rPr>
          <w:spacing w:val="9"/>
          <w:sz w:val="24"/>
          <w:szCs w:val="24"/>
        </w:rPr>
        <w:t xml:space="preserve"> </w:t>
      </w:r>
      <w:r w:rsidRPr="0051029D">
        <w:rPr>
          <w:sz w:val="24"/>
          <w:szCs w:val="24"/>
        </w:rPr>
        <w:t>юридическую</w:t>
      </w:r>
      <w:r w:rsidRPr="0051029D">
        <w:rPr>
          <w:spacing w:val="33"/>
          <w:sz w:val="24"/>
          <w:szCs w:val="24"/>
        </w:rPr>
        <w:t xml:space="preserve"> </w:t>
      </w:r>
      <w:r w:rsidRPr="0051029D">
        <w:rPr>
          <w:sz w:val="24"/>
          <w:szCs w:val="24"/>
        </w:rPr>
        <w:t>силу.</w:t>
      </w:r>
    </w:p>
    <w:p w:rsidR="00920165" w:rsidRPr="0051029D" w:rsidRDefault="00920165" w:rsidP="0051029D">
      <w:pPr>
        <w:pStyle w:val="a3"/>
        <w:numPr>
          <w:ilvl w:val="1"/>
          <w:numId w:val="1"/>
        </w:numPr>
        <w:tabs>
          <w:tab w:val="left" w:pos="1623"/>
        </w:tabs>
        <w:kinsoku w:val="0"/>
        <w:overflowPunct w:val="0"/>
        <w:ind w:left="1622" w:hanging="417"/>
        <w:jc w:val="both"/>
        <w:rPr>
          <w:sz w:val="24"/>
          <w:szCs w:val="24"/>
        </w:rPr>
      </w:pPr>
      <w:r w:rsidRPr="0051029D">
        <w:rPr>
          <w:sz w:val="24"/>
          <w:szCs w:val="24"/>
        </w:rPr>
        <w:t>Неотъемлемой</w:t>
      </w:r>
      <w:r w:rsidRPr="0051029D">
        <w:rPr>
          <w:spacing w:val="42"/>
          <w:sz w:val="24"/>
          <w:szCs w:val="24"/>
        </w:rPr>
        <w:t xml:space="preserve"> </w:t>
      </w:r>
      <w:r w:rsidRPr="0051029D">
        <w:rPr>
          <w:sz w:val="24"/>
          <w:szCs w:val="24"/>
        </w:rPr>
        <w:t>частью</w:t>
      </w:r>
      <w:r w:rsidRPr="0051029D">
        <w:rPr>
          <w:spacing w:val="3"/>
          <w:sz w:val="24"/>
          <w:szCs w:val="24"/>
        </w:rPr>
        <w:t xml:space="preserve"> </w:t>
      </w:r>
      <w:r w:rsidRPr="0051029D">
        <w:rPr>
          <w:sz w:val="24"/>
          <w:szCs w:val="24"/>
        </w:rPr>
        <w:t>договора</w:t>
      </w:r>
      <w:r w:rsidRPr="0051029D">
        <w:rPr>
          <w:spacing w:val="9"/>
          <w:sz w:val="24"/>
          <w:szCs w:val="24"/>
        </w:rPr>
        <w:t xml:space="preserve"> </w:t>
      </w:r>
      <w:r w:rsidRPr="0051029D">
        <w:rPr>
          <w:sz w:val="24"/>
          <w:szCs w:val="24"/>
        </w:rPr>
        <w:t>являются</w:t>
      </w:r>
      <w:r w:rsidRPr="0051029D">
        <w:rPr>
          <w:spacing w:val="27"/>
          <w:sz w:val="24"/>
          <w:szCs w:val="24"/>
        </w:rPr>
        <w:t xml:space="preserve"> </w:t>
      </w:r>
      <w:r w:rsidRPr="0051029D">
        <w:rPr>
          <w:sz w:val="24"/>
          <w:szCs w:val="24"/>
        </w:rPr>
        <w:t>следующие</w:t>
      </w:r>
      <w:r w:rsidRPr="0051029D">
        <w:rPr>
          <w:spacing w:val="13"/>
          <w:sz w:val="24"/>
          <w:szCs w:val="24"/>
        </w:rPr>
        <w:t xml:space="preserve"> </w:t>
      </w:r>
      <w:r w:rsidRPr="0051029D">
        <w:rPr>
          <w:sz w:val="24"/>
          <w:szCs w:val="24"/>
        </w:rPr>
        <w:t>приложения:</w:t>
      </w:r>
    </w:p>
    <w:p w:rsidR="00920165" w:rsidRDefault="00920165" w:rsidP="0051029D">
      <w:pPr>
        <w:pStyle w:val="a3"/>
        <w:kinsoku w:val="0"/>
        <w:overflowPunct w:val="0"/>
        <w:spacing w:before="152"/>
        <w:ind w:left="1177"/>
        <w:jc w:val="both"/>
        <w:rPr>
          <w:spacing w:val="2"/>
          <w:sz w:val="24"/>
          <w:szCs w:val="24"/>
        </w:rPr>
      </w:pPr>
      <w:r w:rsidRPr="0051029D">
        <w:rPr>
          <w:sz w:val="24"/>
          <w:szCs w:val="24"/>
        </w:rPr>
        <w:t>-</w:t>
      </w:r>
      <w:r w:rsidRPr="0051029D">
        <w:rPr>
          <w:spacing w:val="-10"/>
          <w:sz w:val="24"/>
          <w:szCs w:val="24"/>
        </w:rPr>
        <w:t xml:space="preserve"> </w:t>
      </w:r>
      <w:r w:rsidRPr="0051029D">
        <w:rPr>
          <w:sz w:val="24"/>
          <w:szCs w:val="24"/>
        </w:rPr>
        <w:t>Задание</w:t>
      </w:r>
      <w:r w:rsidRPr="0051029D">
        <w:rPr>
          <w:spacing w:val="26"/>
          <w:sz w:val="24"/>
          <w:szCs w:val="24"/>
        </w:rPr>
        <w:t xml:space="preserve"> </w:t>
      </w:r>
      <w:r w:rsidRPr="0051029D">
        <w:rPr>
          <w:sz w:val="24"/>
          <w:szCs w:val="24"/>
        </w:rPr>
        <w:t>на</w:t>
      </w:r>
      <w:r w:rsidRPr="0051029D">
        <w:rPr>
          <w:spacing w:val="15"/>
          <w:sz w:val="24"/>
          <w:szCs w:val="24"/>
        </w:rPr>
        <w:t xml:space="preserve"> </w:t>
      </w:r>
      <w:r w:rsidRPr="0051029D">
        <w:rPr>
          <w:sz w:val="24"/>
          <w:szCs w:val="24"/>
        </w:rPr>
        <w:t>оказан</w:t>
      </w:r>
      <w:r w:rsidR="002427AA" w:rsidRPr="0051029D">
        <w:rPr>
          <w:spacing w:val="8"/>
          <w:sz w:val="24"/>
          <w:szCs w:val="24"/>
        </w:rPr>
        <w:t>и</w:t>
      </w:r>
      <w:r w:rsidRPr="0051029D">
        <w:rPr>
          <w:spacing w:val="6"/>
          <w:sz w:val="24"/>
          <w:szCs w:val="24"/>
        </w:rPr>
        <w:t>е</w:t>
      </w:r>
      <w:r w:rsidRPr="0051029D">
        <w:rPr>
          <w:spacing w:val="-4"/>
          <w:sz w:val="24"/>
          <w:szCs w:val="24"/>
        </w:rPr>
        <w:t xml:space="preserve"> </w:t>
      </w:r>
      <w:r w:rsidRPr="0051029D">
        <w:rPr>
          <w:sz w:val="24"/>
          <w:szCs w:val="24"/>
        </w:rPr>
        <w:t>услуг</w:t>
      </w:r>
      <w:r w:rsidRPr="0051029D">
        <w:rPr>
          <w:spacing w:val="11"/>
          <w:sz w:val="24"/>
          <w:szCs w:val="24"/>
        </w:rPr>
        <w:t xml:space="preserve"> </w:t>
      </w:r>
      <w:r w:rsidRPr="0051029D">
        <w:rPr>
          <w:sz w:val="24"/>
          <w:szCs w:val="24"/>
        </w:rPr>
        <w:t>(Приложение</w:t>
      </w:r>
      <w:r w:rsidRPr="0051029D">
        <w:rPr>
          <w:spacing w:val="20"/>
          <w:sz w:val="24"/>
          <w:szCs w:val="24"/>
        </w:rPr>
        <w:t xml:space="preserve"> </w:t>
      </w:r>
      <w:r w:rsidRPr="0051029D">
        <w:rPr>
          <w:sz w:val="24"/>
          <w:szCs w:val="24"/>
        </w:rPr>
        <w:t>№</w:t>
      </w:r>
      <w:r w:rsidRPr="0051029D">
        <w:rPr>
          <w:spacing w:val="39"/>
          <w:sz w:val="24"/>
          <w:szCs w:val="24"/>
        </w:rPr>
        <w:t xml:space="preserve"> </w:t>
      </w:r>
      <w:r w:rsidRPr="0051029D">
        <w:rPr>
          <w:sz w:val="24"/>
          <w:szCs w:val="24"/>
        </w:rPr>
        <w:t>1</w:t>
      </w:r>
      <w:r w:rsidRPr="0051029D">
        <w:rPr>
          <w:spacing w:val="-1"/>
          <w:sz w:val="24"/>
          <w:szCs w:val="24"/>
        </w:rPr>
        <w:t xml:space="preserve"> </w:t>
      </w:r>
      <w:r w:rsidRPr="0051029D">
        <w:rPr>
          <w:sz w:val="24"/>
          <w:szCs w:val="24"/>
        </w:rPr>
        <w:t>и</w:t>
      </w:r>
      <w:r w:rsidRPr="0051029D">
        <w:rPr>
          <w:spacing w:val="4"/>
          <w:sz w:val="24"/>
          <w:szCs w:val="24"/>
        </w:rPr>
        <w:t xml:space="preserve"> </w:t>
      </w:r>
      <w:r w:rsidRPr="0051029D">
        <w:rPr>
          <w:sz w:val="24"/>
          <w:szCs w:val="24"/>
        </w:rPr>
        <w:t>Приложение</w:t>
      </w:r>
      <w:r w:rsidRPr="0051029D">
        <w:rPr>
          <w:spacing w:val="26"/>
          <w:sz w:val="24"/>
          <w:szCs w:val="24"/>
        </w:rPr>
        <w:t xml:space="preserve"> </w:t>
      </w:r>
      <w:r w:rsidRPr="0051029D">
        <w:rPr>
          <w:sz w:val="24"/>
          <w:szCs w:val="24"/>
        </w:rPr>
        <w:t>№</w:t>
      </w:r>
      <w:r w:rsidRPr="0051029D">
        <w:rPr>
          <w:spacing w:val="6"/>
          <w:sz w:val="24"/>
          <w:szCs w:val="24"/>
        </w:rPr>
        <w:t xml:space="preserve"> </w:t>
      </w:r>
      <w:r w:rsidRPr="0051029D">
        <w:rPr>
          <w:spacing w:val="2"/>
          <w:sz w:val="24"/>
          <w:szCs w:val="24"/>
        </w:rPr>
        <w:t>2);</w:t>
      </w:r>
    </w:p>
    <w:p w:rsidR="0051029D" w:rsidRDefault="0051029D" w:rsidP="0051029D">
      <w:pPr>
        <w:pStyle w:val="a3"/>
        <w:kinsoku w:val="0"/>
        <w:overflowPunct w:val="0"/>
        <w:spacing w:before="152"/>
        <w:ind w:left="1177"/>
        <w:jc w:val="both"/>
        <w:rPr>
          <w:spacing w:val="2"/>
          <w:sz w:val="24"/>
          <w:szCs w:val="24"/>
        </w:rPr>
      </w:pPr>
    </w:p>
    <w:p w:rsidR="0051029D" w:rsidRDefault="0051029D" w:rsidP="0051029D">
      <w:pPr>
        <w:pStyle w:val="a3"/>
        <w:kinsoku w:val="0"/>
        <w:overflowPunct w:val="0"/>
        <w:spacing w:before="152"/>
        <w:ind w:left="1177"/>
        <w:jc w:val="both"/>
        <w:rPr>
          <w:spacing w:val="2"/>
          <w:sz w:val="24"/>
          <w:szCs w:val="24"/>
        </w:rPr>
      </w:pPr>
      <w:r w:rsidRPr="0051029D">
        <w:rPr>
          <w:b/>
          <w:bCs/>
          <w:color w:val="525057"/>
          <w:sz w:val="24"/>
          <w:szCs w:val="24"/>
        </w:rPr>
        <w:t>Заказчик</w:t>
      </w:r>
      <w:r w:rsidRPr="0051029D">
        <w:rPr>
          <w:b/>
          <w:bCs/>
          <w:color w:val="3D3D42"/>
          <w:w w:val="105"/>
        </w:rPr>
        <w:t xml:space="preserve"> </w:t>
      </w:r>
      <w:r>
        <w:rPr>
          <w:b/>
          <w:bCs/>
          <w:color w:val="3D3D42"/>
          <w:w w:val="105"/>
        </w:rPr>
        <w:t xml:space="preserve">                                                                              </w:t>
      </w:r>
      <w:r w:rsidRPr="002427AA">
        <w:rPr>
          <w:b/>
          <w:bCs/>
          <w:color w:val="3D3D42"/>
          <w:w w:val="105"/>
        </w:rPr>
        <w:t>Исполните</w:t>
      </w:r>
      <w:r w:rsidRPr="002427AA">
        <w:rPr>
          <w:b/>
          <w:bCs/>
          <w:color w:val="64646B"/>
          <w:w w:val="105"/>
        </w:rPr>
        <w:t>л</w:t>
      </w:r>
      <w:r w:rsidRPr="002427AA">
        <w:rPr>
          <w:b/>
          <w:bCs/>
          <w:color w:val="3D3D42"/>
          <w:w w:val="105"/>
        </w:rPr>
        <w:t>ь</w:t>
      </w:r>
    </w:p>
    <w:sectPr w:rsidR="0051029D">
      <w:pgSz w:w="11910" w:h="16850"/>
      <w:pgMar w:top="1100" w:right="380" w:bottom="280" w:left="800" w:header="720" w:footer="720" w:gutter="0"/>
      <w:cols w:space="720" w:equalWidth="0">
        <w:col w:w="10730"/>
      </w:cols>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start w:val="1"/>
      <w:numFmt w:val="decimal"/>
      <w:lvlText w:val="%1."/>
      <w:lvlJc w:val="left"/>
      <w:pPr>
        <w:ind w:left="4292" w:hanging="215"/>
      </w:pPr>
      <w:rPr>
        <w:rFonts w:ascii="Times New Roman" w:hAnsi="Times New Roman" w:cs="Times New Roman"/>
        <w:b/>
        <w:bCs/>
        <w:color w:val="414146"/>
        <w:w w:val="104"/>
        <w:sz w:val="22"/>
        <w:szCs w:val="22"/>
      </w:rPr>
    </w:lvl>
    <w:lvl w:ilvl="1">
      <w:numFmt w:val="bullet"/>
      <w:lvlText w:val="•"/>
      <w:lvlJc w:val="left"/>
      <w:pPr>
        <w:ind w:left="4817" w:hanging="215"/>
      </w:pPr>
    </w:lvl>
    <w:lvl w:ilvl="2">
      <w:numFmt w:val="bullet"/>
      <w:lvlText w:val="•"/>
      <w:lvlJc w:val="left"/>
      <w:pPr>
        <w:ind w:left="5343" w:hanging="215"/>
      </w:pPr>
    </w:lvl>
    <w:lvl w:ilvl="3">
      <w:numFmt w:val="bullet"/>
      <w:lvlText w:val="•"/>
      <w:lvlJc w:val="left"/>
      <w:pPr>
        <w:ind w:left="5869" w:hanging="215"/>
      </w:pPr>
    </w:lvl>
    <w:lvl w:ilvl="4">
      <w:numFmt w:val="bullet"/>
      <w:lvlText w:val="•"/>
      <w:lvlJc w:val="left"/>
      <w:pPr>
        <w:ind w:left="6394" w:hanging="215"/>
      </w:pPr>
    </w:lvl>
    <w:lvl w:ilvl="5">
      <w:numFmt w:val="bullet"/>
      <w:lvlText w:val="•"/>
      <w:lvlJc w:val="left"/>
      <w:pPr>
        <w:ind w:left="6920" w:hanging="215"/>
      </w:pPr>
    </w:lvl>
    <w:lvl w:ilvl="6">
      <w:numFmt w:val="bullet"/>
      <w:lvlText w:val="•"/>
      <w:lvlJc w:val="left"/>
      <w:pPr>
        <w:ind w:left="7446" w:hanging="215"/>
      </w:pPr>
    </w:lvl>
    <w:lvl w:ilvl="7">
      <w:numFmt w:val="bullet"/>
      <w:lvlText w:val="•"/>
      <w:lvlJc w:val="left"/>
      <w:pPr>
        <w:ind w:left="7971" w:hanging="215"/>
      </w:pPr>
    </w:lvl>
    <w:lvl w:ilvl="8">
      <w:numFmt w:val="bullet"/>
      <w:lvlText w:val="•"/>
      <w:lvlJc w:val="left"/>
      <w:pPr>
        <w:ind w:left="8497" w:hanging="215"/>
      </w:pPr>
    </w:lvl>
  </w:abstractNum>
  <w:abstractNum w:abstractNumId="1">
    <w:nsid w:val="00000403"/>
    <w:multiLevelType w:val="multilevel"/>
    <w:tmpl w:val="00000886"/>
    <w:lvl w:ilvl="0">
      <w:start w:val="1"/>
      <w:numFmt w:val="decimal"/>
      <w:lvlText w:val="%1"/>
      <w:lvlJc w:val="left"/>
      <w:pPr>
        <w:ind w:left="163" w:hanging="515"/>
      </w:pPr>
      <w:rPr>
        <w:rFonts w:cs="Times New Roman"/>
      </w:rPr>
    </w:lvl>
    <w:lvl w:ilvl="1">
      <w:start w:val="1"/>
      <w:numFmt w:val="decimal"/>
      <w:lvlText w:val="%1.%2."/>
      <w:lvlJc w:val="left"/>
      <w:pPr>
        <w:ind w:left="163" w:hanging="515"/>
      </w:pPr>
      <w:rPr>
        <w:rFonts w:ascii="Times New Roman" w:hAnsi="Times New Roman" w:cs="Times New Roman"/>
        <w:b w:val="0"/>
        <w:bCs w:val="0"/>
        <w:color w:val="414146"/>
        <w:spacing w:val="14"/>
        <w:w w:val="81"/>
        <w:sz w:val="23"/>
        <w:szCs w:val="23"/>
      </w:rPr>
    </w:lvl>
    <w:lvl w:ilvl="2">
      <w:numFmt w:val="bullet"/>
      <w:lvlText w:val="•"/>
      <w:lvlJc w:val="left"/>
      <w:pPr>
        <w:ind w:left="2040" w:hanging="515"/>
      </w:pPr>
    </w:lvl>
    <w:lvl w:ilvl="3">
      <w:numFmt w:val="bullet"/>
      <w:lvlText w:val="•"/>
      <w:lvlJc w:val="left"/>
      <w:pPr>
        <w:ind w:left="2978" w:hanging="515"/>
      </w:pPr>
    </w:lvl>
    <w:lvl w:ilvl="4">
      <w:numFmt w:val="bullet"/>
      <w:lvlText w:val="•"/>
      <w:lvlJc w:val="left"/>
      <w:pPr>
        <w:ind w:left="3917" w:hanging="515"/>
      </w:pPr>
    </w:lvl>
    <w:lvl w:ilvl="5">
      <w:numFmt w:val="bullet"/>
      <w:lvlText w:val="•"/>
      <w:lvlJc w:val="left"/>
      <w:pPr>
        <w:ind w:left="4855" w:hanging="515"/>
      </w:pPr>
    </w:lvl>
    <w:lvl w:ilvl="6">
      <w:numFmt w:val="bullet"/>
      <w:lvlText w:val="•"/>
      <w:lvlJc w:val="left"/>
      <w:pPr>
        <w:ind w:left="5794" w:hanging="515"/>
      </w:pPr>
    </w:lvl>
    <w:lvl w:ilvl="7">
      <w:numFmt w:val="bullet"/>
      <w:lvlText w:val="•"/>
      <w:lvlJc w:val="left"/>
      <w:pPr>
        <w:ind w:left="6733" w:hanging="515"/>
      </w:pPr>
    </w:lvl>
    <w:lvl w:ilvl="8">
      <w:numFmt w:val="bullet"/>
      <w:lvlText w:val="•"/>
      <w:lvlJc w:val="left"/>
      <w:pPr>
        <w:ind w:left="7671" w:hanging="515"/>
      </w:pPr>
    </w:lvl>
  </w:abstractNum>
  <w:abstractNum w:abstractNumId="2">
    <w:nsid w:val="00000404"/>
    <w:multiLevelType w:val="multilevel"/>
    <w:tmpl w:val="00000887"/>
    <w:lvl w:ilvl="0">
      <w:start w:val="2"/>
      <w:numFmt w:val="decimal"/>
      <w:lvlText w:val="%1"/>
      <w:lvlJc w:val="left"/>
      <w:pPr>
        <w:ind w:left="163" w:hanging="436"/>
      </w:pPr>
      <w:rPr>
        <w:rFonts w:cs="Times New Roman"/>
      </w:rPr>
    </w:lvl>
    <w:lvl w:ilvl="1">
      <w:start w:val="1"/>
      <w:numFmt w:val="decimal"/>
      <w:lvlText w:val="%1.%2."/>
      <w:lvlJc w:val="left"/>
      <w:pPr>
        <w:ind w:left="163" w:hanging="436"/>
      </w:pPr>
      <w:rPr>
        <w:rFonts w:ascii="Times New Roman" w:hAnsi="Times New Roman" w:cs="Times New Roman"/>
        <w:b w:val="0"/>
        <w:bCs w:val="0"/>
        <w:color w:val="6B6B70"/>
        <w:w w:val="102"/>
        <w:sz w:val="23"/>
        <w:szCs w:val="23"/>
      </w:rPr>
    </w:lvl>
    <w:lvl w:ilvl="2">
      <w:numFmt w:val="bullet"/>
      <w:lvlText w:val="•"/>
      <w:lvlJc w:val="left"/>
      <w:pPr>
        <w:ind w:left="2040" w:hanging="436"/>
      </w:pPr>
    </w:lvl>
    <w:lvl w:ilvl="3">
      <w:numFmt w:val="bullet"/>
      <w:lvlText w:val="•"/>
      <w:lvlJc w:val="left"/>
      <w:pPr>
        <w:ind w:left="2978" w:hanging="436"/>
      </w:pPr>
    </w:lvl>
    <w:lvl w:ilvl="4">
      <w:numFmt w:val="bullet"/>
      <w:lvlText w:val="•"/>
      <w:lvlJc w:val="left"/>
      <w:pPr>
        <w:ind w:left="3917" w:hanging="436"/>
      </w:pPr>
    </w:lvl>
    <w:lvl w:ilvl="5">
      <w:numFmt w:val="bullet"/>
      <w:lvlText w:val="•"/>
      <w:lvlJc w:val="left"/>
      <w:pPr>
        <w:ind w:left="4855" w:hanging="436"/>
      </w:pPr>
    </w:lvl>
    <w:lvl w:ilvl="6">
      <w:numFmt w:val="bullet"/>
      <w:lvlText w:val="•"/>
      <w:lvlJc w:val="left"/>
      <w:pPr>
        <w:ind w:left="5794" w:hanging="436"/>
      </w:pPr>
    </w:lvl>
    <w:lvl w:ilvl="7">
      <w:numFmt w:val="bullet"/>
      <w:lvlText w:val="•"/>
      <w:lvlJc w:val="left"/>
      <w:pPr>
        <w:ind w:left="6733" w:hanging="436"/>
      </w:pPr>
    </w:lvl>
    <w:lvl w:ilvl="8">
      <w:numFmt w:val="bullet"/>
      <w:lvlText w:val="•"/>
      <w:lvlJc w:val="left"/>
      <w:pPr>
        <w:ind w:left="7671" w:hanging="436"/>
      </w:pPr>
    </w:lvl>
  </w:abstractNum>
  <w:abstractNum w:abstractNumId="3">
    <w:nsid w:val="00000405"/>
    <w:multiLevelType w:val="multilevel"/>
    <w:tmpl w:val="00000888"/>
    <w:lvl w:ilvl="0">
      <w:start w:val="3"/>
      <w:numFmt w:val="decimal"/>
      <w:lvlText w:val="%1"/>
      <w:lvlJc w:val="left"/>
      <w:pPr>
        <w:ind w:left="163" w:hanging="415"/>
      </w:pPr>
      <w:rPr>
        <w:rFonts w:cs="Times New Roman"/>
      </w:rPr>
    </w:lvl>
    <w:lvl w:ilvl="1">
      <w:start w:val="1"/>
      <w:numFmt w:val="decimal"/>
      <w:lvlText w:val="%1.%2."/>
      <w:lvlJc w:val="left"/>
      <w:pPr>
        <w:ind w:left="163" w:hanging="415"/>
      </w:pPr>
      <w:rPr>
        <w:rFonts w:ascii="Times New Roman" w:hAnsi="Times New Roman" w:cs="Times New Roman"/>
        <w:b w:val="0"/>
        <w:bCs w:val="0"/>
        <w:color w:val="56565B"/>
        <w:w w:val="98"/>
        <w:sz w:val="23"/>
        <w:szCs w:val="23"/>
      </w:rPr>
    </w:lvl>
    <w:lvl w:ilvl="2">
      <w:start w:val="1"/>
      <w:numFmt w:val="decimal"/>
      <w:lvlText w:val="%1.%2.%3."/>
      <w:lvlJc w:val="left"/>
      <w:pPr>
        <w:ind w:left="184" w:hanging="593"/>
      </w:pPr>
      <w:rPr>
        <w:rFonts w:ascii="Times New Roman" w:hAnsi="Times New Roman" w:cs="Times New Roman"/>
        <w:b w:val="0"/>
        <w:bCs w:val="0"/>
        <w:color w:val="626067"/>
        <w:w w:val="98"/>
        <w:sz w:val="23"/>
        <w:szCs w:val="23"/>
      </w:rPr>
    </w:lvl>
    <w:lvl w:ilvl="3">
      <w:numFmt w:val="bullet"/>
      <w:lvlText w:val="•"/>
      <w:lvlJc w:val="left"/>
      <w:pPr>
        <w:ind w:left="2256" w:hanging="593"/>
      </w:pPr>
    </w:lvl>
    <w:lvl w:ilvl="4">
      <w:numFmt w:val="bullet"/>
      <w:lvlText w:val="•"/>
      <w:lvlJc w:val="left"/>
      <w:pPr>
        <w:ind w:left="3292" w:hanging="593"/>
      </w:pPr>
    </w:lvl>
    <w:lvl w:ilvl="5">
      <w:numFmt w:val="bullet"/>
      <w:lvlText w:val="•"/>
      <w:lvlJc w:val="left"/>
      <w:pPr>
        <w:ind w:left="4328" w:hanging="593"/>
      </w:pPr>
    </w:lvl>
    <w:lvl w:ilvl="6">
      <w:numFmt w:val="bullet"/>
      <w:lvlText w:val="•"/>
      <w:lvlJc w:val="left"/>
      <w:pPr>
        <w:ind w:left="5364" w:hanging="593"/>
      </w:pPr>
    </w:lvl>
    <w:lvl w:ilvl="7">
      <w:numFmt w:val="bullet"/>
      <w:lvlText w:val="•"/>
      <w:lvlJc w:val="left"/>
      <w:pPr>
        <w:ind w:left="6400" w:hanging="593"/>
      </w:pPr>
    </w:lvl>
    <w:lvl w:ilvl="8">
      <w:numFmt w:val="bullet"/>
      <w:lvlText w:val="•"/>
      <w:lvlJc w:val="left"/>
      <w:pPr>
        <w:ind w:left="7436" w:hanging="593"/>
      </w:pPr>
    </w:lvl>
  </w:abstractNum>
  <w:abstractNum w:abstractNumId="4">
    <w:nsid w:val="00000406"/>
    <w:multiLevelType w:val="multilevel"/>
    <w:tmpl w:val="00000889"/>
    <w:lvl w:ilvl="0">
      <w:numFmt w:val="bullet"/>
      <w:lvlText w:val="-"/>
      <w:lvlJc w:val="left"/>
      <w:pPr>
        <w:ind w:left="163" w:hanging="186"/>
      </w:pPr>
      <w:rPr>
        <w:rFonts w:ascii="Times New Roman" w:hAnsi="Times New Roman"/>
        <w:b w:val="0"/>
        <w:color w:val="5D4649"/>
        <w:w w:val="121"/>
        <w:sz w:val="23"/>
      </w:rPr>
    </w:lvl>
    <w:lvl w:ilvl="1">
      <w:numFmt w:val="bullet"/>
      <w:lvlText w:val="•"/>
      <w:lvlJc w:val="left"/>
      <w:pPr>
        <w:ind w:left="1101" w:hanging="186"/>
      </w:pPr>
    </w:lvl>
    <w:lvl w:ilvl="2">
      <w:numFmt w:val="bullet"/>
      <w:lvlText w:val="•"/>
      <w:lvlJc w:val="left"/>
      <w:pPr>
        <w:ind w:left="2040" w:hanging="186"/>
      </w:pPr>
    </w:lvl>
    <w:lvl w:ilvl="3">
      <w:numFmt w:val="bullet"/>
      <w:lvlText w:val="•"/>
      <w:lvlJc w:val="left"/>
      <w:pPr>
        <w:ind w:left="2978" w:hanging="186"/>
      </w:pPr>
    </w:lvl>
    <w:lvl w:ilvl="4">
      <w:numFmt w:val="bullet"/>
      <w:lvlText w:val="•"/>
      <w:lvlJc w:val="left"/>
      <w:pPr>
        <w:ind w:left="3917" w:hanging="186"/>
      </w:pPr>
    </w:lvl>
    <w:lvl w:ilvl="5">
      <w:numFmt w:val="bullet"/>
      <w:lvlText w:val="•"/>
      <w:lvlJc w:val="left"/>
      <w:pPr>
        <w:ind w:left="4855" w:hanging="186"/>
      </w:pPr>
    </w:lvl>
    <w:lvl w:ilvl="6">
      <w:numFmt w:val="bullet"/>
      <w:lvlText w:val="•"/>
      <w:lvlJc w:val="left"/>
      <w:pPr>
        <w:ind w:left="5794" w:hanging="186"/>
      </w:pPr>
    </w:lvl>
    <w:lvl w:ilvl="7">
      <w:numFmt w:val="bullet"/>
      <w:lvlText w:val="•"/>
      <w:lvlJc w:val="left"/>
      <w:pPr>
        <w:ind w:left="6733" w:hanging="186"/>
      </w:pPr>
    </w:lvl>
    <w:lvl w:ilvl="8">
      <w:numFmt w:val="bullet"/>
      <w:lvlText w:val="•"/>
      <w:lvlJc w:val="left"/>
      <w:pPr>
        <w:ind w:left="7671" w:hanging="186"/>
      </w:pPr>
    </w:lvl>
  </w:abstractNum>
  <w:abstractNum w:abstractNumId="5">
    <w:nsid w:val="00000407"/>
    <w:multiLevelType w:val="multilevel"/>
    <w:tmpl w:val="2662F594"/>
    <w:lvl w:ilvl="0">
      <w:start w:val="4"/>
      <w:numFmt w:val="decimal"/>
      <w:lvlText w:val="%1."/>
      <w:lvlJc w:val="left"/>
      <w:pPr>
        <w:ind w:left="4013" w:hanging="279"/>
      </w:pPr>
      <w:rPr>
        <w:rFonts w:ascii="Times New Roman" w:hAnsi="Times New Roman" w:cs="Times New Roman"/>
        <w:b/>
        <w:bCs/>
        <w:color w:val="4F4F56"/>
        <w:w w:val="107"/>
        <w:sz w:val="24"/>
        <w:szCs w:val="24"/>
      </w:rPr>
    </w:lvl>
    <w:lvl w:ilvl="1">
      <w:numFmt w:val="bullet"/>
      <w:lvlText w:val="•"/>
      <w:lvlJc w:val="left"/>
      <w:pPr>
        <w:ind w:left="4563" w:hanging="279"/>
      </w:pPr>
    </w:lvl>
    <w:lvl w:ilvl="2">
      <w:numFmt w:val="bullet"/>
      <w:lvlText w:val="•"/>
      <w:lvlJc w:val="left"/>
      <w:pPr>
        <w:ind w:left="5112" w:hanging="279"/>
      </w:pPr>
    </w:lvl>
    <w:lvl w:ilvl="3">
      <w:numFmt w:val="bullet"/>
      <w:lvlText w:val="•"/>
      <w:lvlJc w:val="left"/>
      <w:pPr>
        <w:ind w:left="5662" w:hanging="279"/>
      </w:pPr>
    </w:lvl>
    <w:lvl w:ilvl="4">
      <w:numFmt w:val="bullet"/>
      <w:lvlText w:val="•"/>
      <w:lvlJc w:val="left"/>
      <w:pPr>
        <w:ind w:left="6211" w:hanging="279"/>
      </w:pPr>
    </w:lvl>
    <w:lvl w:ilvl="5">
      <w:numFmt w:val="bullet"/>
      <w:lvlText w:val="•"/>
      <w:lvlJc w:val="left"/>
      <w:pPr>
        <w:ind w:left="6761" w:hanging="279"/>
      </w:pPr>
    </w:lvl>
    <w:lvl w:ilvl="6">
      <w:numFmt w:val="bullet"/>
      <w:lvlText w:val="•"/>
      <w:lvlJc w:val="left"/>
      <w:pPr>
        <w:ind w:left="7310" w:hanging="279"/>
      </w:pPr>
    </w:lvl>
    <w:lvl w:ilvl="7">
      <w:numFmt w:val="bullet"/>
      <w:lvlText w:val="•"/>
      <w:lvlJc w:val="left"/>
      <w:pPr>
        <w:ind w:left="7860" w:hanging="279"/>
      </w:pPr>
    </w:lvl>
    <w:lvl w:ilvl="8">
      <w:numFmt w:val="bullet"/>
      <w:lvlText w:val="•"/>
      <w:lvlJc w:val="left"/>
      <w:pPr>
        <w:ind w:left="8409" w:hanging="279"/>
      </w:pPr>
    </w:lvl>
  </w:abstractNum>
  <w:abstractNum w:abstractNumId="6">
    <w:nsid w:val="00000408"/>
    <w:multiLevelType w:val="multilevel"/>
    <w:tmpl w:val="0000088B"/>
    <w:lvl w:ilvl="0">
      <w:start w:val="4"/>
      <w:numFmt w:val="decimal"/>
      <w:lvlText w:val="%1"/>
      <w:lvlJc w:val="left"/>
      <w:pPr>
        <w:ind w:left="177" w:hanging="479"/>
      </w:pPr>
      <w:rPr>
        <w:rFonts w:cs="Times New Roman"/>
      </w:rPr>
    </w:lvl>
    <w:lvl w:ilvl="1">
      <w:start w:val="1"/>
      <w:numFmt w:val="decimal"/>
      <w:lvlText w:val="%1.%2."/>
      <w:lvlJc w:val="left"/>
      <w:pPr>
        <w:ind w:left="177" w:hanging="479"/>
      </w:pPr>
      <w:rPr>
        <w:rFonts w:ascii="Times New Roman" w:hAnsi="Times New Roman" w:cs="Times New Roman"/>
        <w:b w:val="0"/>
        <w:bCs w:val="0"/>
        <w:color w:val="4F4F56"/>
        <w:w w:val="104"/>
        <w:sz w:val="23"/>
        <w:szCs w:val="23"/>
      </w:rPr>
    </w:lvl>
    <w:lvl w:ilvl="2">
      <w:numFmt w:val="bullet"/>
      <w:lvlText w:val="•"/>
      <w:lvlJc w:val="left"/>
      <w:pPr>
        <w:ind w:left="2043" w:hanging="479"/>
      </w:pPr>
    </w:lvl>
    <w:lvl w:ilvl="3">
      <w:numFmt w:val="bullet"/>
      <w:lvlText w:val="•"/>
      <w:lvlJc w:val="left"/>
      <w:pPr>
        <w:ind w:left="2976" w:hanging="479"/>
      </w:pPr>
    </w:lvl>
    <w:lvl w:ilvl="4">
      <w:numFmt w:val="bullet"/>
      <w:lvlText w:val="•"/>
      <w:lvlJc w:val="left"/>
      <w:pPr>
        <w:ind w:left="3909" w:hanging="479"/>
      </w:pPr>
    </w:lvl>
    <w:lvl w:ilvl="5">
      <w:numFmt w:val="bullet"/>
      <w:lvlText w:val="•"/>
      <w:lvlJc w:val="left"/>
      <w:pPr>
        <w:ind w:left="4843" w:hanging="479"/>
      </w:pPr>
    </w:lvl>
    <w:lvl w:ilvl="6">
      <w:numFmt w:val="bullet"/>
      <w:lvlText w:val="•"/>
      <w:lvlJc w:val="left"/>
      <w:pPr>
        <w:ind w:left="5776" w:hanging="479"/>
      </w:pPr>
    </w:lvl>
    <w:lvl w:ilvl="7">
      <w:numFmt w:val="bullet"/>
      <w:lvlText w:val="•"/>
      <w:lvlJc w:val="left"/>
      <w:pPr>
        <w:ind w:left="6709" w:hanging="479"/>
      </w:pPr>
    </w:lvl>
    <w:lvl w:ilvl="8">
      <w:numFmt w:val="bullet"/>
      <w:lvlText w:val="•"/>
      <w:lvlJc w:val="left"/>
      <w:pPr>
        <w:ind w:left="7642" w:hanging="479"/>
      </w:pPr>
    </w:lvl>
  </w:abstractNum>
  <w:abstractNum w:abstractNumId="7">
    <w:nsid w:val="00000409"/>
    <w:multiLevelType w:val="multilevel"/>
    <w:tmpl w:val="0000088C"/>
    <w:lvl w:ilvl="0">
      <w:start w:val="4"/>
      <w:numFmt w:val="decimal"/>
      <w:lvlText w:val="%1"/>
      <w:lvlJc w:val="left"/>
      <w:pPr>
        <w:ind w:left="158" w:hanging="417"/>
      </w:pPr>
      <w:rPr>
        <w:rFonts w:cs="Times New Roman"/>
      </w:rPr>
    </w:lvl>
    <w:lvl w:ilvl="1">
      <w:start w:val="3"/>
      <w:numFmt w:val="decimal"/>
      <w:lvlText w:val="%1.%2."/>
      <w:lvlJc w:val="left"/>
      <w:pPr>
        <w:ind w:left="158" w:hanging="417"/>
      </w:pPr>
      <w:rPr>
        <w:rFonts w:ascii="Times New Roman" w:hAnsi="Times New Roman" w:cs="Times New Roman"/>
        <w:b w:val="0"/>
        <w:bCs w:val="0"/>
        <w:color w:val="4D4D54"/>
        <w:w w:val="107"/>
        <w:sz w:val="22"/>
        <w:szCs w:val="22"/>
      </w:rPr>
    </w:lvl>
    <w:lvl w:ilvl="2">
      <w:numFmt w:val="bullet"/>
      <w:lvlText w:val="•"/>
      <w:lvlJc w:val="left"/>
      <w:pPr>
        <w:ind w:left="2040" w:hanging="417"/>
      </w:pPr>
    </w:lvl>
    <w:lvl w:ilvl="3">
      <w:numFmt w:val="bullet"/>
      <w:lvlText w:val="•"/>
      <w:lvlJc w:val="left"/>
      <w:pPr>
        <w:ind w:left="2981" w:hanging="417"/>
      </w:pPr>
    </w:lvl>
    <w:lvl w:ilvl="4">
      <w:numFmt w:val="bullet"/>
      <w:lvlText w:val="•"/>
      <w:lvlJc w:val="left"/>
      <w:pPr>
        <w:ind w:left="3922" w:hanging="417"/>
      </w:pPr>
    </w:lvl>
    <w:lvl w:ilvl="5">
      <w:numFmt w:val="bullet"/>
      <w:lvlText w:val="•"/>
      <w:lvlJc w:val="left"/>
      <w:pPr>
        <w:ind w:left="4863" w:hanging="417"/>
      </w:pPr>
    </w:lvl>
    <w:lvl w:ilvl="6">
      <w:numFmt w:val="bullet"/>
      <w:lvlText w:val="•"/>
      <w:lvlJc w:val="left"/>
      <w:pPr>
        <w:ind w:left="5804" w:hanging="417"/>
      </w:pPr>
    </w:lvl>
    <w:lvl w:ilvl="7">
      <w:numFmt w:val="bullet"/>
      <w:lvlText w:val="•"/>
      <w:lvlJc w:val="left"/>
      <w:pPr>
        <w:ind w:left="6745" w:hanging="417"/>
      </w:pPr>
    </w:lvl>
    <w:lvl w:ilvl="8">
      <w:numFmt w:val="bullet"/>
      <w:lvlText w:val="•"/>
      <w:lvlJc w:val="left"/>
      <w:pPr>
        <w:ind w:left="7686" w:hanging="417"/>
      </w:pPr>
    </w:lvl>
  </w:abstractNum>
  <w:abstractNum w:abstractNumId="8">
    <w:nsid w:val="0000040A"/>
    <w:multiLevelType w:val="multilevel"/>
    <w:tmpl w:val="6CAC606E"/>
    <w:lvl w:ilvl="0">
      <w:start w:val="5"/>
      <w:numFmt w:val="decimal"/>
      <w:lvlText w:val="%1"/>
      <w:lvlJc w:val="left"/>
      <w:pPr>
        <w:ind w:left="144" w:hanging="431"/>
      </w:pPr>
      <w:rPr>
        <w:rFonts w:cs="Times New Roman"/>
      </w:rPr>
    </w:lvl>
    <w:lvl w:ilvl="1">
      <w:start w:val="2"/>
      <w:numFmt w:val="decimal"/>
      <w:lvlText w:val="%1.%2."/>
      <w:lvlJc w:val="left"/>
      <w:pPr>
        <w:ind w:left="144" w:hanging="431"/>
      </w:pPr>
      <w:rPr>
        <w:rFonts w:ascii="Times New Roman" w:hAnsi="Times New Roman" w:cs="Times New Roman"/>
        <w:b w:val="0"/>
        <w:bCs w:val="0"/>
        <w:color w:val="auto"/>
        <w:w w:val="111"/>
        <w:sz w:val="24"/>
        <w:szCs w:val="24"/>
      </w:rPr>
    </w:lvl>
    <w:lvl w:ilvl="2">
      <w:numFmt w:val="bullet"/>
      <w:lvlText w:val="•"/>
      <w:lvlJc w:val="left"/>
      <w:pPr>
        <w:ind w:left="2029" w:hanging="431"/>
      </w:pPr>
    </w:lvl>
    <w:lvl w:ilvl="3">
      <w:numFmt w:val="bullet"/>
      <w:lvlText w:val="•"/>
      <w:lvlJc w:val="left"/>
      <w:pPr>
        <w:ind w:left="2971" w:hanging="431"/>
      </w:pPr>
    </w:lvl>
    <w:lvl w:ilvl="4">
      <w:numFmt w:val="bullet"/>
      <w:lvlText w:val="•"/>
      <w:lvlJc w:val="left"/>
      <w:pPr>
        <w:ind w:left="3914" w:hanging="431"/>
      </w:pPr>
    </w:lvl>
    <w:lvl w:ilvl="5">
      <w:numFmt w:val="bullet"/>
      <w:lvlText w:val="•"/>
      <w:lvlJc w:val="left"/>
      <w:pPr>
        <w:ind w:left="4856" w:hanging="431"/>
      </w:pPr>
    </w:lvl>
    <w:lvl w:ilvl="6">
      <w:numFmt w:val="bullet"/>
      <w:lvlText w:val="•"/>
      <w:lvlJc w:val="left"/>
      <w:pPr>
        <w:ind w:left="5799" w:hanging="431"/>
      </w:pPr>
    </w:lvl>
    <w:lvl w:ilvl="7">
      <w:numFmt w:val="bullet"/>
      <w:lvlText w:val="•"/>
      <w:lvlJc w:val="left"/>
      <w:pPr>
        <w:ind w:left="6741" w:hanging="431"/>
      </w:pPr>
    </w:lvl>
    <w:lvl w:ilvl="8">
      <w:numFmt w:val="bullet"/>
      <w:lvlText w:val="•"/>
      <w:lvlJc w:val="left"/>
      <w:pPr>
        <w:ind w:left="7683" w:hanging="431"/>
      </w:pPr>
    </w:lvl>
  </w:abstractNum>
  <w:abstractNum w:abstractNumId="9">
    <w:nsid w:val="0000040B"/>
    <w:multiLevelType w:val="multilevel"/>
    <w:tmpl w:val="BC4C2848"/>
    <w:lvl w:ilvl="0">
      <w:start w:val="6"/>
      <w:numFmt w:val="decimal"/>
      <w:lvlText w:val="%1"/>
      <w:lvlJc w:val="left"/>
      <w:pPr>
        <w:ind w:left="130" w:hanging="417"/>
      </w:pPr>
      <w:rPr>
        <w:rFonts w:cs="Times New Roman"/>
      </w:rPr>
    </w:lvl>
    <w:lvl w:ilvl="1">
      <w:start w:val="1"/>
      <w:numFmt w:val="decimal"/>
      <w:lvlText w:val="%1.%2."/>
      <w:lvlJc w:val="left"/>
      <w:pPr>
        <w:ind w:left="130" w:hanging="417"/>
      </w:pPr>
      <w:rPr>
        <w:rFonts w:ascii="Times New Roman" w:hAnsi="Times New Roman" w:cs="Times New Roman"/>
        <w:b w:val="0"/>
        <w:bCs w:val="0"/>
        <w:color w:val="auto"/>
        <w:w w:val="99"/>
        <w:sz w:val="24"/>
        <w:szCs w:val="24"/>
      </w:rPr>
    </w:lvl>
    <w:lvl w:ilvl="2">
      <w:numFmt w:val="bullet"/>
      <w:lvlText w:val="•"/>
      <w:lvlJc w:val="left"/>
      <w:pPr>
        <w:ind w:left="2017" w:hanging="417"/>
      </w:pPr>
    </w:lvl>
    <w:lvl w:ilvl="3">
      <w:numFmt w:val="bullet"/>
      <w:lvlText w:val="•"/>
      <w:lvlJc w:val="left"/>
      <w:pPr>
        <w:ind w:left="2961" w:hanging="417"/>
      </w:pPr>
    </w:lvl>
    <w:lvl w:ilvl="4">
      <w:numFmt w:val="bullet"/>
      <w:lvlText w:val="•"/>
      <w:lvlJc w:val="left"/>
      <w:pPr>
        <w:ind w:left="3905" w:hanging="417"/>
      </w:pPr>
    </w:lvl>
    <w:lvl w:ilvl="5">
      <w:numFmt w:val="bullet"/>
      <w:lvlText w:val="•"/>
      <w:lvlJc w:val="left"/>
      <w:pPr>
        <w:ind w:left="4849" w:hanging="417"/>
      </w:pPr>
    </w:lvl>
    <w:lvl w:ilvl="6">
      <w:numFmt w:val="bullet"/>
      <w:lvlText w:val="•"/>
      <w:lvlJc w:val="left"/>
      <w:pPr>
        <w:ind w:left="5793" w:hanging="417"/>
      </w:pPr>
    </w:lvl>
    <w:lvl w:ilvl="7">
      <w:numFmt w:val="bullet"/>
      <w:lvlText w:val="•"/>
      <w:lvlJc w:val="left"/>
      <w:pPr>
        <w:ind w:left="6737" w:hanging="417"/>
      </w:pPr>
    </w:lvl>
    <w:lvl w:ilvl="8">
      <w:numFmt w:val="bullet"/>
      <w:lvlText w:val="•"/>
      <w:lvlJc w:val="left"/>
      <w:pPr>
        <w:ind w:left="7681" w:hanging="417"/>
      </w:pPr>
    </w:lvl>
  </w:abstractNum>
  <w:abstractNum w:abstractNumId="10">
    <w:nsid w:val="0000040C"/>
    <w:multiLevelType w:val="multilevel"/>
    <w:tmpl w:val="8E62DE1E"/>
    <w:lvl w:ilvl="0">
      <w:start w:val="6"/>
      <w:numFmt w:val="decimal"/>
      <w:lvlText w:val="%1"/>
      <w:lvlJc w:val="left"/>
      <w:pPr>
        <w:ind w:left="130" w:hanging="410"/>
      </w:pPr>
      <w:rPr>
        <w:rFonts w:cs="Times New Roman"/>
      </w:rPr>
    </w:lvl>
    <w:lvl w:ilvl="1">
      <w:start w:val="3"/>
      <w:numFmt w:val="decimal"/>
      <w:lvlText w:val="%1.%2."/>
      <w:lvlJc w:val="left"/>
      <w:pPr>
        <w:ind w:left="130" w:hanging="410"/>
      </w:pPr>
      <w:rPr>
        <w:rFonts w:ascii="Times New Roman" w:hAnsi="Times New Roman" w:cs="Times New Roman"/>
        <w:b w:val="0"/>
        <w:bCs w:val="0"/>
        <w:color w:val="auto"/>
        <w:w w:val="106"/>
        <w:sz w:val="24"/>
        <w:szCs w:val="24"/>
      </w:rPr>
    </w:lvl>
    <w:lvl w:ilvl="2">
      <w:numFmt w:val="bullet"/>
      <w:lvlText w:val="•"/>
      <w:lvlJc w:val="left"/>
      <w:pPr>
        <w:ind w:left="2017" w:hanging="410"/>
      </w:pPr>
    </w:lvl>
    <w:lvl w:ilvl="3">
      <w:numFmt w:val="bullet"/>
      <w:lvlText w:val="•"/>
      <w:lvlJc w:val="left"/>
      <w:pPr>
        <w:ind w:left="2961" w:hanging="410"/>
      </w:pPr>
    </w:lvl>
    <w:lvl w:ilvl="4">
      <w:numFmt w:val="bullet"/>
      <w:lvlText w:val="•"/>
      <w:lvlJc w:val="left"/>
      <w:pPr>
        <w:ind w:left="3905" w:hanging="410"/>
      </w:pPr>
    </w:lvl>
    <w:lvl w:ilvl="5">
      <w:numFmt w:val="bullet"/>
      <w:lvlText w:val="•"/>
      <w:lvlJc w:val="left"/>
      <w:pPr>
        <w:ind w:left="4849" w:hanging="410"/>
      </w:pPr>
    </w:lvl>
    <w:lvl w:ilvl="6">
      <w:numFmt w:val="bullet"/>
      <w:lvlText w:val="•"/>
      <w:lvlJc w:val="left"/>
      <w:pPr>
        <w:ind w:left="5793" w:hanging="410"/>
      </w:pPr>
    </w:lvl>
    <w:lvl w:ilvl="7">
      <w:numFmt w:val="bullet"/>
      <w:lvlText w:val="•"/>
      <w:lvlJc w:val="left"/>
      <w:pPr>
        <w:ind w:left="6737" w:hanging="410"/>
      </w:pPr>
    </w:lvl>
    <w:lvl w:ilvl="8">
      <w:numFmt w:val="bullet"/>
      <w:lvlText w:val="•"/>
      <w:lvlJc w:val="left"/>
      <w:pPr>
        <w:ind w:left="7681" w:hanging="410"/>
      </w:pPr>
    </w:lvl>
  </w:abstractNum>
  <w:abstractNum w:abstractNumId="11">
    <w:nsid w:val="0000040D"/>
    <w:multiLevelType w:val="multilevel"/>
    <w:tmpl w:val="4BCAE1A8"/>
    <w:lvl w:ilvl="0">
      <w:start w:val="7"/>
      <w:numFmt w:val="decimal"/>
      <w:lvlText w:val="%1"/>
      <w:lvlJc w:val="left"/>
      <w:pPr>
        <w:ind w:left="115" w:hanging="475"/>
      </w:pPr>
      <w:rPr>
        <w:rFonts w:cs="Times New Roman"/>
      </w:rPr>
    </w:lvl>
    <w:lvl w:ilvl="1">
      <w:start w:val="1"/>
      <w:numFmt w:val="decimal"/>
      <w:lvlText w:val="%1.%2."/>
      <w:lvlJc w:val="left"/>
      <w:pPr>
        <w:ind w:left="115" w:hanging="475"/>
      </w:pPr>
      <w:rPr>
        <w:rFonts w:ascii="Times New Roman" w:hAnsi="Times New Roman" w:cs="Times New Roman"/>
        <w:b w:val="0"/>
        <w:bCs w:val="0"/>
        <w:color w:val="auto"/>
        <w:spacing w:val="4"/>
        <w:w w:val="107"/>
        <w:sz w:val="24"/>
        <w:szCs w:val="24"/>
      </w:rPr>
    </w:lvl>
    <w:lvl w:ilvl="2">
      <w:numFmt w:val="bullet"/>
      <w:lvlText w:val="•"/>
      <w:lvlJc w:val="left"/>
      <w:pPr>
        <w:ind w:left="2006" w:hanging="475"/>
      </w:pPr>
    </w:lvl>
    <w:lvl w:ilvl="3">
      <w:numFmt w:val="bullet"/>
      <w:lvlText w:val="•"/>
      <w:lvlJc w:val="left"/>
      <w:pPr>
        <w:ind w:left="2951" w:hanging="475"/>
      </w:pPr>
    </w:lvl>
    <w:lvl w:ilvl="4">
      <w:numFmt w:val="bullet"/>
      <w:lvlText w:val="•"/>
      <w:lvlJc w:val="left"/>
      <w:pPr>
        <w:ind w:left="3896" w:hanging="475"/>
      </w:pPr>
    </w:lvl>
    <w:lvl w:ilvl="5">
      <w:numFmt w:val="bullet"/>
      <w:lvlText w:val="•"/>
      <w:lvlJc w:val="left"/>
      <w:pPr>
        <w:ind w:left="4842" w:hanging="475"/>
      </w:pPr>
    </w:lvl>
    <w:lvl w:ilvl="6">
      <w:numFmt w:val="bullet"/>
      <w:lvlText w:val="•"/>
      <w:lvlJc w:val="left"/>
      <w:pPr>
        <w:ind w:left="5787" w:hanging="475"/>
      </w:pPr>
    </w:lvl>
    <w:lvl w:ilvl="7">
      <w:numFmt w:val="bullet"/>
      <w:lvlText w:val="•"/>
      <w:lvlJc w:val="left"/>
      <w:pPr>
        <w:ind w:left="6732" w:hanging="475"/>
      </w:pPr>
    </w:lvl>
    <w:lvl w:ilvl="8">
      <w:numFmt w:val="bullet"/>
      <w:lvlText w:val="•"/>
      <w:lvlJc w:val="left"/>
      <w:pPr>
        <w:ind w:left="7678" w:hanging="475"/>
      </w:pPr>
    </w:lvl>
  </w:abstractNum>
  <w:abstractNum w:abstractNumId="12">
    <w:nsid w:val="0000040E"/>
    <w:multiLevelType w:val="multilevel"/>
    <w:tmpl w:val="D530299C"/>
    <w:lvl w:ilvl="0">
      <w:start w:val="7"/>
      <w:numFmt w:val="decimal"/>
      <w:lvlText w:val="%1"/>
      <w:lvlJc w:val="left"/>
      <w:pPr>
        <w:ind w:left="473" w:hanging="460"/>
      </w:pPr>
      <w:rPr>
        <w:rFonts w:cs="Times New Roman"/>
      </w:rPr>
    </w:lvl>
    <w:lvl w:ilvl="1">
      <w:start w:val="4"/>
      <w:numFmt w:val="decimal"/>
      <w:lvlText w:val="%1.%2."/>
      <w:lvlJc w:val="left"/>
      <w:pPr>
        <w:ind w:left="473" w:hanging="460"/>
      </w:pPr>
      <w:rPr>
        <w:rFonts w:ascii="Times New Roman" w:hAnsi="Times New Roman" w:cs="Times New Roman"/>
        <w:b w:val="0"/>
        <w:bCs w:val="0"/>
        <w:color w:val="auto"/>
        <w:w w:val="106"/>
        <w:sz w:val="24"/>
        <w:szCs w:val="24"/>
      </w:rPr>
    </w:lvl>
    <w:lvl w:ilvl="2">
      <w:numFmt w:val="bullet"/>
      <w:lvlText w:val="•"/>
      <w:lvlJc w:val="left"/>
      <w:pPr>
        <w:ind w:left="2356" w:hanging="460"/>
      </w:pPr>
    </w:lvl>
    <w:lvl w:ilvl="3">
      <w:numFmt w:val="bullet"/>
      <w:lvlText w:val="•"/>
      <w:lvlJc w:val="left"/>
      <w:pPr>
        <w:ind w:left="3297" w:hanging="460"/>
      </w:pPr>
    </w:lvl>
    <w:lvl w:ilvl="4">
      <w:numFmt w:val="bullet"/>
      <w:lvlText w:val="•"/>
      <w:lvlJc w:val="left"/>
      <w:pPr>
        <w:ind w:left="4239" w:hanging="460"/>
      </w:pPr>
    </w:lvl>
    <w:lvl w:ilvl="5">
      <w:numFmt w:val="bullet"/>
      <w:lvlText w:val="•"/>
      <w:lvlJc w:val="left"/>
      <w:pPr>
        <w:ind w:left="5180" w:hanging="460"/>
      </w:pPr>
    </w:lvl>
    <w:lvl w:ilvl="6">
      <w:numFmt w:val="bullet"/>
      <w:lvlText w:val="•"/>
      <w:lvlJc w:val="left"/>
      <w:pPr>
        <w:ind w:left="6122" w:hanging="460"/>
      </w:pPr>
    </w:lvl>
    <w:lvl w:ilvl="7">
      <w:numFmt w:val="bullet"/>
      <w:lvlText w:val="•"/>
      <w:lvlJc w:val="left"/>
      <w:pPr>
        <w:ind w:left="7064" w:hanging="460"/>
      </w:pPr>
    </w:lvl>
    <w:lvl w:ilvl="8">
      <w:numFmt w:val="bullet"/>
      <w:lvlText w:val="•"/>
      <w:lvlJc w:val="left"/>
      <w:pPr>
        <w:ind w:left="8005" w:hanging="460"/>
      </w:pPr>
    </w:lvl>
  </w:abstractNum>
  <w:abstractNum w:abstractNumId="13">
    <w:nsid w:val="0000040F"/>
    <w:multiLevelType w:val="multilevel"/>
    <w:tmpl w:val="5BA4F628"/>
    <w:lvl w:ilvl="0">
      <w:start w:val="9"/>
      <w:numFmt w:val="decimal"/>
      <w:lvlText w:val="%1."/>
      <w:lvlJc w:val="left"/>
      <w:pPr>
        <w:ind w:left="2923" w:hanging="230"/>
      </w:pPr>
      <w:rPr>
        <w:rFonts w:ascii="Times New Roman" w:hAnsi="Times New Roman" w:cs="Times New Roman"/>
        <w:b/>
        <w:bCs/>
        <w:color w:val="525057"/>
        <w:w w:val="104"/>
        <w:sz w:val="24"/>
        <w:szCs w:val="24"/>
      </w:rPr>
    </w:lvl>
    <w:lvl w:ilvl="1">
      <w:numFmt w:val="bullet"/>
      <w:lvlText w:val="•"/>
      <w:lvlJc w:val="left"/>
      <w:pPr>
        <w:ind w:left="4621" w:hanging="230"/>
      </w:pPr>
    </w:lvl>
    <w:lvl w:ilvl="2">
      <w:numFmt w:val="bullet"/>
      <w:lvlText w:val="•"/>
      <w:lvlJc w:val="left"/>
      <w:pPr>
        <w:ind w:left="5206" w:hanging="230"/>
      </w:pPr>
    </w:lvl>
    <w:lvl w:ilvl="3">
      <w:numFmt w:val="bullet"/>
      <w:lvlText w:val="•"/>
      <w:lvlJc w:val="left"/>
      <w:pPr>
        <w:ind w:left="5791" w:hanging="230"/>
      </w:pPr>
    </w:lvl>
    <w:lvl w:ilvl="4">
      <w:numFmt w:val="bullet"/>
      <w:lvlText w:val="•"/>
      <w:lvlJc w:val="left"/>
      <w:pPr>
        <w:ind w:left="6376" w:hanging="230"/>
      </w:pPr>
    </w:lvl>
    <w:lvl w:ilvl="5">
      <w:numFmt w:val="bullet"/>
      <w:lvlText w:val="•"/>
      <w:lvlJc w:val="left"/>
      <w:pPr>
        <w:ind w:left="6962" w:hanging="230"/>
      </w:pPr>
    </w:lvl>
    <w:lvl w:ilvl="6">
      <w:numFmt w:val="bullet"/>
      <w:lvlText w:val="•"/>
      <w:lvlJc w:val="left"/>
      <w:pPr>
        <w:ind w:left="7547" w:hanging="230"/>
      </w:pPr>
    </w:lvl>
    <w:lvl w:ilvl="7">
      <w:numFmt w:val="bullet"/>
      <w:lvlText w:val="•"/>
      <w:lvlJc w:val="left"/>
      <w:pPr>
        <w:ind w:left="8132" w:hanging="230"/>
      </w:pPr>
    </w:lvl>
    <w:lvl w:ilvl="8">
      <w:numFmt w:val="bullet"/>
      <w:lvlText w:val="•"/>
      <w:lvlJc w:val="left"/>
      <w:pPr>
        <w:ind w:left="8718" w:hanging="230"/>
      </w:pPr>
    </w:lvl>
  </w:abstractNum>
  <w:abstractNum w:abstractNumId="14">
    <w:nsid w:val="00000410"/>
    <w:multiLevelType w:val="multilevel"/>
    <w:tmpl w:val="C0A4FFFC"/>
    <w:lvl w:ilvl="0">
      <w:start w:val="9"/>
      <w:numFmt w:val="decimal"/>
      <w:lvlText w:val="%1"/>
      <w:lvlJc w:val="left"/>
      <w:pPr>
        <w:ind w:left="458" w:hanging="489"/>
      </w:pPr>
      <w:rPr>
        <w:rFonts w:cs="Times New Roman"/>
      </w:rPr>
    </w:lvl>
    <w:lvl w:ilvl="1">
      <w:start w:val="1"/>
      <w:numFmt w:val="decimal"/>
      <w:lvlText w:val="%1.%2."/>
      <w:lvlJc w:val="left"/>
      <w:pPr>
        <w:ind w:left="458" w:hanging="489"/>
      </w:pPr>
      <w:rPr>
        <w:rFonts w:ascii="Times New Roman" w:hAnsi="Times New Roman" w:cs="Times New Roman"/>
        <w:b w:val="0"/>
        <w:bCs w:val="0"/>
        <w:color w:val="auto"/>
        <w:spacing w:val="10"/>
        <w:w w:val="103"/>
        <w:sz w:val="24"/>
        <w:szCs w:val="24"/>
      </w:rPr>
    </w:lvl>
    <w:lvl w:ilvl="2">
      <w:numFmt w:val="bullet"/>
      <w:lvlText w:val="•"/>
      <w:lvlJc w:val="left"/>
      <w:pPr>
        <w:ind w:left="2344" w:hanging="489"/>
      </w:pPr>
    </w:lvl>
    <w:lvl w:ilvl="3">
      <w:numFmt w:val="bullet"/>
      <w:lvlText w:val="•"/>
      <w:lvlJc w:val="left"/>
      <w:pPr>
        <w:ind w:left="3287" w:hanging="489"/>
      </w:pPr>
    </w:lvl>
    <w:lvl w:ilvl="4">
      <w:numFmt w:val="bullet"/>
      <w:lvlText w:val="•"/>
      <w:lvlJc w:val="left"/>
      <w:pPr>
        <w:ind w:left="4230" w:hanging="489"/>
      </w:pPr>
    </w:lvl>
    <w:lvl w:ilvl="5">
      <w:numFmt w:val="bullet"/>
      <w:lvlText w:val="•"/>
      <w:lvlJc w:val="left"/>
      <w:pPr>
        <w:ind w:left="5173" w:hanging="489"/>
      </w:pPr>
    </w:lvl>
    <w:lvl w:ilvl="6">
      <w:numFmt w:val="bullet"/>
      <w:lvlText w:val="•"/>
      <w:lvlJc w:val="left"/>
      <w:pPr>
        <w:ind w:left="6116" w:hanging="489"/>
      </w:pPr>
    </w:lvl>
    <w:lvl w:ilvl="7">
      <w:numFmt w:val="bullet"/>
      <w:lvlText w:val="•"/>
      <w:lvlJc w:val="left"/>
      <w:pPr>
        <w:ind w:left="7059" w:hanging="489"/>
      </w:pPr>
    </w:lvl>
    <w:lvl w:ilvl="8">
      <w:numFmt w:val="bullet"/>
      <w:lvlText w:val="•"/>
      <w:lvlJc w:val="left"/>
      <w:pPr>
        <w:ind w:left="8002" w:hanging="489"/>
      </w:pPr>
    </w:lvl>
  </w:abstractNum>
  <w:abstractNum w:abstractNumId="15">
    <w:nsid w:val="06BB542C"/>
    <w:multiLevelType w:val="hybridMultilevel"/>
    <w:tmpl w:val="A44EC8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0110D94"/>
    <w:multiLevelType w:val="hybridMultilevel"/>
    <w:tmpl w:val="FCF631C6"/>
    <w:lvl w:ilvl="0" w:tplc="C4DA5A2A">
      <w:start w:val="1"/>
      <w:numFmt w:val="decimal"/>
      <w:lvlText w:val="%1."/>
      <w:lvlJc w:val="center"/>
      <w:pPr>
        <w:ind w:left="720" w:hanging="360"/>
      </w:pPr>
      <w:rPr>
        <w:rFonts w:cs="Times New Roman" w:hint="default"/>
      </w:rPr>
    </w:lvl>
    <w:lvl w:ilvl="1" w:tplc="C4DA5A2A">
      <w:start w:val="1"/>
      <w:numFmt w:val="decimal"/>
      <w:lvlText w:val="%2."/>
      <w:lvlJc w:val="center"/>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42A7D28"/>
    <w:multiLevelType w:val="hybridMultilevel"/>
    <w:tmpl w:val="5AE691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6A94107"/>
    <w:multiLevelType w:val="multilevel"/>
    <w:tmpl w:val="B5786EE0"/>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450343F1"/>
    <w:multiLevelType w:val="hybridMultilevel"/>
    <w:tmpl w:val="81E4818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94B53A1"/>
    <w:multiLevelType w:val="hybridMultilevel"/>
    <w:tmpl w:val="129A24BE"/>
    <w:lvl w:ilvl="0" w:tplc="1D525CAC">
      <w:start w:val="1"/>
      <w:numFmt w:val="decimal"/>
      <w:lvlText w:val="%1."/>
      <w:lvlJc w:val="center"/>
      <w:pPr>
        <w:ind w:left="1427" w:hanging="360"/>
      </w:pPr>
      <w:rPr>
        <w:rFonts w:cs="Times New Roman" w:hint="default"/>
        <w:b w:val="0"/>
        <w:i w:val="0"/>
        <w:sz w:val="24"/>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75F633E"/>
    <w:multiLevelType w:val="hybridMultilevel"/>
    <w:tmpl w:val="235E405C"/>
    <w:lvl w:ilvl="0" w:tplc="86CE1194">
      <w:start w:val="1"/>
      <w:numFmt w:val="decimal"/>
      <w:lvlText w:val="%1."/>
      <w:lvlJc w:val="center"/>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4"/>
  </w:num>
  <w:num w:numId="2">
    <w:abstractNumId w:val="13"/>
  </w:num>
  <w:num w:numId="3">
    <w:abstractNumId w:val="12"/>
  </w:num>
  <w:num w:numId="4">
    <w:abstractNumId w:val="11"/>
  </w:num>
  <w:num w:numId="5">
    <w:abstractNumId w:val="10"/>
  </w:num>
  <w:num w:numId="6">
    <w:abstractNumId w:val="9"/>
  </w:num>
  <w:num w:numId="7">
    <w:abstractNumId w:val="8"/>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5"/>
  </w:num>
  <w:num w:numId="18">
    <w:abstractNumId w:val="16"/>
  </w:num>
  <w:num w:numId="19">
    <w:abstractNumId w:val="21"/>
  </w:num>
  <w:num w:numId="20">
    <w:abstractNumId w:val="19"/>
  </w:num>
  <w:num w:numId="21">
    <w:abstractNumId w:val="18"/>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
  <w:rsids>
    <w:rsidRoot w:val="00347CD3"/>
    <w:rsid w:val="00025C23"/>
    <w:rsid w:val="0011142B"/>
    <w:rsid w:val="002427AA"/>
    <w:rsid w:val="002D4D49"/>
    <w:rsid w:val="00326BBB"/>
    <w:rsid w:val="00347CD3"/>
    <w:rsid w:val="00417344"/>
    <w:rsid w:val="00471ECF"/>
    <w:rsid w:val="0051029D"/>
    <w:rsid w:val="00565D66"/>
    <w:rsid w:val="00592CC7"/>
    <w:rsid w:val="006B44A5"/>
    <w:rsid w:val="00731EE1"/>
    <w:rsid w:val="007535AB"/>
    <w:rsid w:val="008D200F"/>
    <w:rsid w:val="00920165"/>
    <w:rsid w:val="00A675B6"/>
    <w:rsid w:val="00AE237A"/>
    <w:rsid w:val="00F26B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adjustRightInd w:val="0"/>
      <w:spacing w:after="0" w:line="240" w:lineRule="auto"/>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ind w:left="163"/>
    </w:pPr>
    <w:rPr>
      <w:sz w:val="23"/>
      <w:szCs w:val="23"/>
    </w:rPr>
  </w:style>
  <w:style w:type="character" w:customStyle="1" w:styleId="a4">
    <w:name w:val="Основной текст Знак"/>
    <w:basedOn w:val="a0"/>
    <w:link w:val="a3"/>
    <w:uiPriority w:val="99"/>
    <w:semiHidden/>
    <w:locked/>
    <w:rPr>
      <w:rFonts w:ascii="Times New Roman" w:hAnsi="Times New Roman" w:cs="Times New Roman"/>
      <w:sz w:val="24"/>
      <w:szCs w:val="24"/>
    </w:rPr>
  </w:style>
  <w:style w:type="paragraph" w:customStyle="1" w:styleId="Heading1">
    <w:name w:val="Heading 1"/>
    <w:basedOn w:val="a"/>
    <w:uiPriority w:val="1"/>
    <w:qFormat/>
    <w:pPr>
      <w:ind w:left="1010"/>
      <w:outlineLvl w:val="0"/>
    </w:pPr>
  </w:style>
  <w:style w:type="paragraph" w:customStyle="1" w:styleId="Heading2">
    <w:name w:val="Heading 2"/>
    <w:basedOn w:val="a"/>
    <w:uiPriority w:val="1"/>
    <w:qFormat/>
    <w:pPr>
      <w:ind w:left="2600" w:hanging="273"/>
      <w:outlineLvl w:val="1"/>
    </w:pPr>
    <w:rPr>
      <w:b/>
      <w:bCs/>
      <w:sz w:val="23"/>
      <w:szCs w:val="23"/>
    </w:rPr>
  </w:style>
  <w:style w:type="paragraph" w:styleId="a5">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at72@mail.ru" TargetMode="External"/><Relationship Id="rId5" Type="http://schemas.openxmlformats.org/officeDocument/2006/relationships/hyperlink" Target="mailto:otdyx72@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1905</Words>
  <Characters>10860</Characters>
  <Application>Microsoft Office Word</Application>
  <DocSecurity>0</DocSecurity>
  <Lines>90</Lines>
  <Paragraphs>25</Paragraphs>
  <ScaleCrop>false</ScaleCrop>
  <Company/>
  <LinksUpToDate>false</LinksUpToDate>
  <CharactersWithSpaces>12740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Кашаева Ольга Рамизовна</dc:creator>
  <cp:lastModifiedBy>Кашаева Ольга Рамизовна</cp:lastModifiedBy>
  <cp:revision>2</cp:revision>
  <dcterms:created xsi:type="dcterms:W3CDTF">2014-03-19T09:20:00Z</dcterms:created>
  <dcterms:modified xsi:type="dcterms:W3CDTF">2014-03-19T09:20:00Z</dcterms:modified>
</cp:coreProperties>
</file>