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D56E7D" w:rsidRDefault="00D56E7D" w:rsidP="00D56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Pr="00ED1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ED1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АПАСНЫХ ЧАСТЕЙ ДЛЯ РЕМОНТА</w:t>
      </w:r>
      <w:proofErr w:type="gramEnd"/>
      <w:r w:rsidRPr="00ED1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АВТОТРАНСПОРТНЫХ СРЕДСТВ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D56E7D" w:rsidRPr="00D56E7D" w:rsidRDefault="00D56E7D" w:rsidP="00D56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6E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(ЛОТ №2)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311762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311762">
      <w:pPr>
        <w:numPr>
          <w:ilvl w:val="1"/>
          <w:numId w:val="7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311762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B511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B511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D56E7D" w:rsidP="000F5C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запасных частей для ремонта автотранспортных средств.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993F4E" w:rsidRPr="000018C6" w:rsidRDefault="00993F4E" w:rsidP="00993F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№ 1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</w:t>
            </w:r>
            <w:r w:rsidRPr="00D56E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371 555,91</w:t>
            </w:r>
            <w:r w:rsidRP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(Триста семьдесят одна тысяча пятьсот пятьдесят пять рублей 91 копейка)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</w:t>
            </w:r>
            <w:r w:rsidRP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учетом НДС (18%).</w:t>
            </w:r>
          </w:p>
          <w:p w:rsidR="00993F4E" w:rsidRPr="000018C6" w:rsidRDefault="00993F4E" w:rsidP="00993F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№ 2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</w:t>
            </w:r>
            <w:r w:rsidRPr="00D56E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6E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611,62</w:t>
            </w:r>
            <w:r w:rsidRP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(Сто пятьдесят четыре тысячи шестьсот одиннадцать рублей 62 копейки), 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A13BAC" w:rsidRPr="00A13BAC" w:rsidRDefault="00A13BAC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D56E7D" w:rsidRDefault="00D56E7D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5-ти календарных после подписания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1C3D16" w:rsidRDefault="001C3D16" w:rsidP="001C3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производится путем предоплаты в размере 50%, оставшиеся 50% в течение 5 (пяти) банковских дней после получения товара.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C54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56E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C54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7C54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56E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D56E7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  <w:r w:rsidR="00D5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311762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311762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1C3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311762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311762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311762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311762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56E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C5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5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C5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5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lastRenderedPageBreak/>
              <w:t xml:space="preserve">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1C3D16" w:rsidRDefault="001C3D1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54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 № ___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5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что для оперативного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  нас  по  вопро</w:t>
      </w:r>
      <w:r w:rsidR="00D5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организационного  характера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взаимодействия с Заказчиком нами уполномочен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8543D4" w:rsidRPr="001C3D16" w:rsidRDefault="008543D4" w:rsidP="008543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3D16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1C3D16" w:rsidRPr="001C3D16">
        <w:rPr>
          <w:rFonts w:ascii="Times New Roman" w:hAnsi="Times New Roman" w:cs="Times New Roman"/>
          <w:b/>
          <w:sz w:val="24"/>
          <w:szCs w:val="24"/>
        </w:rPr>
        <w:t>поставку запчастей для автомобильной техники.</w:t>
      </w: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>ФКП «ПГБИП» в двух лотах.</w:t>
      </w:r>
    </w:p>
    <w:p w:rsidR="001C3D16" w:rsidRDefault="001C3D16" w:rsidP="001C3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Контактное лицо: Асташкин Вячеслав Анатольевич, тел.: 8 927-721-85-17</w:t>
      </w:r>
    </w:p>
    <w:p w:rsidR="001C3D16" w:rsidRDefault="001C3D16" w:rsidP="001C3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заключения договора: поставка автомобильных запчастей </w:t>
      </w:r>
    </w:p>
    <w:p w:rsidR="001C3D16" w:rsidRDefault="001C3D16" w:rsidP="001C3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18E3" w:rsidRDefault="003318E3" w:rsidP="001C3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№1</w:t>
      </w:r>
    </w:p>
    <w:p w:rsidR="003318E3" w:rsidRPr="002C3620" w:rsidRDefault="003318E3" w:rsidP="00311762">
      <w:pPr>
        <w:pStyle w:val="aff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Аккумулятор 6СТ-190 — 6 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шт.  </w:t>
      </w:r>
    </w:p>
    <w:p w:rsidR="003318E3" w:rsidRPr="002C3620" w:rsidRDefault="003318E3" w:rsidP="00311762">
      <w:pPr>
        <w:pStyle w:val="aff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Аккумулятор 6СТ-140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— 2 шт. </w:t>
      </w:r>
    </w:p>
    <w:p w:rsidR="003318E3" w:rsidRDefault="003318E3" w:rsidP="00311762">
      <w:pPr>
        <w:pStyle w:val="aff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5A3C">
        <w:rPr>
          <w:rFonts w:ascii="Times New Roman" w:hAnsi="Times New Roman"/>
          <w:color w:val="000000"/>
          <w:sz w:val="24"/>
          <w:szCs w:val="24"/>
        </w:rPr>
        <w:t>Домкрат 5т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бутылочной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гидравлический</w:t>
      </w:r>
      <w:r w:rsidRPr="000F5A3C">
        <w:rPr>
          <w:rFonts w:ascii="Times New Roman" w:hAnsi="Times New Roman"/>
          <w:color w:val="000000"/>
          <w:sz w:val="24"/>
          <w:szCs w:val="24"/>
        </w:rPr>
        <w:t xml:space="preserve"> — 2</w:t>
      </w:r>
      <w:r>
        <w:rPr>
          <w:rFonts w:ascii="Times New Roman" w:hAnsi="Times New Roman"/>
          <w:color w:val="000000"/>
          <w:sz w:val="24"/>
          <w:szCs w:val="24"/>
        </w:rPr>
        <w:t xml:space="preserve"> шт. </w:t>
      </w:r>
    </w:p>
    <w:p w:rsidR="003318E3" w:rsidRPr="000F5A3C" w:rsidRDefault="003318E3" w:rsidP="00311762">
      <w:pPr>
        <w:pStyle w:val="aff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5A3C">
        <w:rPr>
          <w:rFonts w:ascii="Times New Roman" w:hAnsi="Times New Roman"/>
          <w:color w:val="000000"/>
          <w:sz w:val="24"/>
          <w:szCs w:val="24"/>
        </w:rPr>
        <w:t>Домкрат 10т— 1</w:t>
      </w:r>
      <w:r>
        <w:rPr>
          <w:rFonts w:ascii="Times New Roman" w:hAnsi="Times New Roman"/>
          <w:color w:val="000000"/>
          <w:sz w:val="24"/>
          <w:szCs w:val="24"/>
        </w:rPr>
        <w:t xml:space="preserve"> шт.</w:t>
      </w:r>
    </w:p>
    <w:p w:rsidR="003318E3" w:rsidRPr="002C3620" w:rsidRDefault="003318E3" w:rsidP="003318E3">
      <w:pPr>
        <w:pStyle w:val="aff8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8E3" w:rsidRPr="00FE2290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Маверик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WF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CU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93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66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KC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 xml:space="preserve">62277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г.в.2006, 149,6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л.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., Финляндия)</w:t>
      </w:r>
    </w:p>
    <w:p w:rsidR="003318E3" w:rsidRPr="002C3620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Фильтр топливный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mecafiler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ele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 xml:space="preserve"> 6104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— 1 шт. </w:t>
      </w:r>
    </w:p>
    <w:p w:rsidR="003318E3" w:rsidRPr="000F5A3C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5A3C">
        <w:rPr>
          <w:rFonts w:ascii="Times New Roman" w:hAnsi="Times New Roman"/>
          <w:color w:val="000000"/>
          <w:sz w:val="24"/>
          <w:szCs w:val="24"/>
        </w:rPr>
        <w:t xml:space="preserve">Фильтр масляный </w:t>
      </w:r>
      <w:r w:rsidRPr="000E66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mann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rilter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</w:t>
      </w:r>
      <w:r w:rsidRPr="000E66D8">
        <w:rPr>
          <w:rFonts w:ascii="Times New Roman" w:hAnsi="Times New Roman"/>
          <w:color w:val="000000"/>
          <w:sz w:val="24"/>
          <w:szCs w:val="24"/>
        </w:rPr>
        <w:t>712/73</w:t>
      </w:r>
      <w:r w:rsidRPr="000F5A3C">
        <w:rPr>
          <w:rFonts w:ascii="Times New Roman" w:hAnsi="Times New Roman"/>
          <w:color w:val="000000"/>
          <w:sz w:val="24"/>
          <w:szCs w:val="24"/>
        </w:rPr>
        <w:t xml:space="preserve">– 1 шт. </w:t>
      </w:r>
    </w:p>
    <w:p w:rsidR="003318E3" w:rsidRPr="000F5A3C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5A3C">
        <w:rPr>
          <w:rFonts w:ascii="Times New Roman" w:hAnsi="Times New Roman"/>
          <w:sz w:val="24"/>
          <w:szCs w:val="24"/>
        </w:rPr>
        <w:t>Фильтр воздушный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mann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rilter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</w:t>
      </w:r>
      <w:r w:rsidRPr="000E66D8">
        <w:rPr>
          <w:rFonts w:ascii="Times New Roman" w:hAnsi="Times New Roman"/>
          <w:color w:val="000000"/>
          <w:sz w:val="24"/>
          <w:szCs w:val="24"/>
        </w:rPr>
        <w:t>26100</w:t>
      </w:r>
      <w:r>
        <w:rPr>
          <w:rFonts w:ascii="Times New Roman" w:hAnsi="Times New Roman"/>
          <w:sz w:val="24"/>
          <w:szCs w:val="24"/>
        </w:rPr>
        <w:t xml:space="preserve">– 1 шт. </w:t>
      </w:r>
    </w:p>
    <w:p w:rsidR="003318E3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Фильтр салона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mann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rilter</w:t>
      </w:r>
      <w:proofErr w:type="spellEnd"/>
      <w:r w:rsidRPr="000E66D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cu</w:t>
      </w:r>
      <w:r w:rsidRPr="000E66D8">
        <w:rPr>
          <w:rFonts w:ascii="Times New Roman" w:hAnsi="Times New Roman"/>
          <w:color w:val="000000"/>
          <w:sz w:val="24"/>
          <w:szCs w:val="24"/>
        </w:rPr>
        <w:t xml:space="preserve">2746 </w:t>
      </w:r>
      <w:r>
        <w:rPr>
          <w:rFonts w:ascii="Times New Roman" w:hAnsi="Times New Roman"/>
          <w:sz w:val="24"/>
          <w:szCs w:val="24"/>
        </w:rPr>
        <w:t xml:space="preserve">– 1 шт. </w:t>
      </w:r>
    </w:p>
    <w:p w:rsidR="003318E3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Масло моторное 5</w:t>
      </w:r>
      <w:r>
        <w:rPr>
          <w:rFonts w:ascii="Times New Roman" w:hAnsi="Times New Roman"/>
          <w:sz w:val="24"/>
          <w:szCs w:val="24"/>
          <w:lang w:val="en-US"/>
        </w:rPr>
        <w:t>W</w:t>
      </w:r>
      <w:r w:rsidRPr="004C2719">
        <w:rPr>
          <w:rFonts w:ascii="Times New Roman" w:hAnsi="Times New Roman"/>
          <w:sz w:val="24"/>
          <w:szCs w:val="24"/>
        </w:rPr>
        <w:t xml:space="preserve">-30 </w:t>
      </w:r>
      <w:r>
        <w:rPr>
          <w:rFonts w:ascii="Times New Roman" w:hAnsi="Times New Roman"/>
          <w:sz w:val="24"/>
          <w:szCs w:val="24"/>
          <w:lang w:val="en-US"/>
        </w:rPr>
        <w:t>ford formula</w:t>
      </w:r>
      <w:r w:rsidRPr="004C2719">
        <w:rPr>
          <w:rFonts w:ascii="Times New Roman" w:hAnsi="Times New Roman"/>
          <w:sz w:val="24"/>
          <w:szCs w:val="24"/>
        </w:rPr>
        <w:t xml:space="preserve">– 6 </w:t>
      </w:r>
      <w:r>
        <w:rPr>
          <w:rFonts w:ascii="Times New Roman" w:hAnsi="Times New Roman"/>
          <w:sz w:val="24"/>
          <w:szCs w:val="24"/>
        </w:rPr>
        <w:t xml:space="preserve">литр. </w:t>
      </w:r>
    </w:p>
    <w:p w:rsidR="003318E3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Свеча зажигания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bosch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0 242 229 652</w:t>
      </w:r>
      <w:r>
        <w:rPr>
          <w:rFonts w:ascii="Times New Roman" w:hAnsi="Times New Roman"/>
          <w:sz w:val="24"/>
          <w:szCs w:val="24"/>
        </w:rPr>
        <w:t xml:space="preserve"> – 4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Комплект ремней двигателя </w:t>
      </w:r>
      <w:r>
        <w:rPr>
          <w:rFonts w:ascii="Times New Roman" w:hAnsi="Times New Roman"/>
          <w:sz w:val="24"/>
          <w:szCs w:val="24"/>
          <w:lang w:val="en-US"/>
        </w:rPr>
        <w:t>cates</w:t>
      </w:r>
      <w:r w:rsidRPr="000E66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t</w:t>
      </w:r>
      <w:r w:rsidRPr="000E66D8">
        <w:rPr>
          <w:rFonts w:ascii="Times New Roman" w:hAnsi="Times New Roman"/>
          <w:sz w:val="24"/>
          <w:szCs w:val="24"/>
        </w:rPr>
        <w:t>36198</w:t>
      </w:r>
      <w:r>
        <w:rPr>
          <w:rFonts w:ascii="Times New Roman" w:hAnsi="Times New Roman"/>
          <w:sz w:val="24"/>
          <w:szCs w:val="24"/>
        </w:rPr>
        <w:t xml:space="preserve">– 1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318E3" w:rsidRPr="000F5A3C" w:rsidRDefault="003318E3" w:rsidP="00311762">
      <w:pPr>
        <w:pStyle w:val="aff8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Тормозной диск передний </w:t>
      </w:r>
      <w:r>
        <w:rPr>
          <w:rFonts w:ascii="Times New Roman" w:hAnsi="Times New Roman"/>
          <w:sz w:val="24"/>
          <w:szCs w:val="24"/>
          <w:lang w:val="en-US"/>
        </w:rPr>
        <w:t>ATE</w:t>
      </w:r>
      <w:r>
        <w:rPr>
          <w:rFonts w:ascii="Times New Roman" w:hAnsi="Times New Roman"/>
          <w:sz w:val="24"/>
          <w:szCs w:val="24"/>
        </w:rPr>
        <w:t xml:space="preserve"> 24</w:t>
      </w:r>
      <w:r w:rsidRPr="000E66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0124-0735</w:t>
      </w:r>
      <w:r w:rsidRPr="000E66D8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 xml:space="preserve">– 2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0F5A3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3318E3" w:rsidRPr="00427647" w:rsidRDefault="003318E3" w:rsidP="003318E3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3318E3" w:rsidRPr="000926BC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ЗИЛ 130</w:t>
      </w:r>
    </w:p>
    <w:p w:rsidR="003318E3" w:rsidRDefault="003318E3" w:rsidP="00311762">
      <w:pPr>
        <w:pStyle w:val="aff8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Распределитель зажигания </w:t>
      </w:r>
      <w:r w:rsidRPr="000E66D8">
        <w:rPr>
          <w:rFonts w:ascii="Times New Roman" w:hAnsi="Times New Roman"/>
          <w:sz w:val="24"/>
          <w:szCs w:val="24"/>
        </w:rPr>
        <w:t>24.</w:t>
      </w:r>
      <w:r>
        <w:rPr>
          <w:rFonts w:ascii="Times New Roman" w:hAnsi="Times New Roman"/>
          <w:sz w:val="24"/>
          <w:szCs w:val="24"/>
          <w:lang w:val="en-US"/>
        </w:rPr>
        <w:t>3706A2</w:t>
      </w:r>
      <w:r>
        <w:rPr>
          <w:rFonts w:ascii="Times New Roman" w:hAnsi="Times New Roman"/>
          <w:sz w:val="24"/>
          <w:szCs w:val="24"/>
        </w:rPr>
        <w:t xml:space="preserve">— 1 шт. </w:t>
      </w:r>
    </w:p>
    <w:p w:rsidR="003318E3" w:rsidRPr="002C3620" w:rsidRDefault="003318E3" w:rsidP="00311762">
      <w:pPr>
        <w:pStyle w:val="aff8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Карбюратор К-126 </w:t>
      </w:r>
      <w:r>
        <w:rPr>
          <w:rFonts w:ascii="Times New Roman" w:hAnsi="Times New Roman"/>
          <w:sz w:val="24"/>
          <w:szCs w:val="24"/>
          <w:lang w:val="en-US"/>
        </w:rPr>
        <w:t>130-1107010</w:t>
      </w:r>
      <w:r>
        <w:rPr>
          <w:rFonts w:ascii="Times New Roman" w:hAnsi="Times New Roman"/>
          <w:sz w:val="24"/>
          <w:szCs w:val="24"/>
        </w:rPr>
        <w:t>– 1шт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8E3" w:rsidRPr="000926BC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УАЗ 3909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(двигатель умз421)</w:t>
      </w:r>
    </w:p>
    <w:p w:rsidR="003318E3" w:rsidRPr="000701D4" w:rsidRDefault="003318E3" w:rsidP="00311762">
      <w:pPr>
        <w:pStyle w:val="aff8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Карданный вал передний  </w:t>
      </w:r>
      <w:r>
        <w:rPr>
          <w:rFonts w:ascii="Times New Roman" w:hAnsi="Times New Roman"/>
          <w:sz w:val="24"/>
          <w:szCs w:val="24"/>
          <w:lang w:val="en-US"/>
        </w:rPr>
        <w:t xml:space="preserve">3159-00-2203010-00 </w:t>
      </w:r>
      <w:r>
        <w:rPr>
          <w:rFonts w:ascii="Times New Roman" w:hAnsi="Times New Roman"/>
          <w:sz w:val="24"/>
          <w:szCs w:val="24"/>
        </w:rPr>
        <w:t xml:space="preserve">— 1 шт. </w:t>
      </w:r>
    </w:p>
    <w:p w:rsidR="003318E3" w:rsidRPr="000701D4" w:rsidRDefault="003318E3" w:rsidP="00311762">
      <w:pPr>
        <w:pStyle w:val="aff8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Расширительный бачок </w:t>
      </w:r>
      <w:r>
        <w:rPr>
          <w:rFonts w:ascii="Times New Roman" w:hAnsi="Times New Roman"/>
          <w:bCs/>
          <w:sz w:val="24"/>
          <w:szCs w:val="24"/>
          <w:lang w:val="en-US"/>
        </w:rPr>
        <w:t>2101-1311014</w:t>
      </w:r>
      <w:r>
        <w:rPr>
          <w:rFonts w:ascii="Times New Roman" w:hAnsi="Times New Roman"/>
          <w:bCs/>
          <w:sz w:val="24"/>
          <w:szCs w:val="24"/>
        </w:rPr>
        <w:t xml:space="preserve">- 1 шт. </w:t>
      </w:r>
    </w:p>
    <w:p w:rsidR="003318E3" w:rsidRDefault="003318E3" w:rsidP="00311762">
      <w:pPr>
        <w:pStyle w:val="aff8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масляный 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2101-1012005-20 </w:t>
      </w:r>
      <w:r>
        <w:rPr>
          <w:rFonts w:ascii="Times New Roman" w:hAnsi="Times New Roman"/>
          <w:bCs/>
          <w:sz w:val="24"/>
          <w:szCs w:val="24"/>
        </w:rPr>
        <w:t xml:space="preserve">– 1 шт. </w:t>
      </w:r>
    </w:p>
    <w:p w:rsidR="003318E3" w:rsidRDefault="003318E3" w:rsidP="00311762">
      <w:pPr>
        <w:pStyle w:val="aff8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Воздушный элемент фильтрующий 31512-1109080-01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Топливный элемент фильтрующий  51А-1105020– 1шт </w:t>
      </w:r>
    </w:p>
    <w:p w:rsidR="003318E3" w:rsidRDefault="003318E3" w:rsidP="00311762">
      <w:pPr>
        <w:pStyle w:val="aff8"/>
        <w:numPr>
          <w:ilvl w:val="0"/>
          <w:numId w:val="1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Топливный грубой очистки – 3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Pr="000701D4" w:rsidRDefault="003318E3" w:rsidP="003318E3">
      <w:pPr>
        <w:pStyle w:val="aff8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МТЗ-80</w:t>
      </w:r>
    </w:p>
    <w:p w:rsidR="003318E3" w:rsidRDefault="003318E3" w:rsidP="00311762">
      <w:pPr>
        <w:pStyle w:val="aff8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A5C29">
        <w:rPr>
          <w:rFonts w:ascii="Times New Roman" w:hAnsi="Times New Roman"/>
          <w:bCs/>
          <w:sz w:val="24"/>
          <w:szCs w:val="24"/>
        </w:rPr>
        <w:t>Распределитель</w:t>
      </w:r>
      <w:r>
        <w:rPr>
          <w:rFonts w:ascii="Times New Roman" w:hAnsi="Times New Roman"/>
          <w:bCs/>
          <w:sz w:val="24"/>
          <w:szCs w:val="24"/>
        </w:rPr>
        <w:t xml:space="preserve"> гидросистемы</w:t>
      </w:r>
      <w:r w:rsidRPr="00FA5C29">
        <w:rPr>
          <w:rFonts w:ascii="Times New Roman" w:hAnsi="Times New Roman"/>
          <w:bCs/>
          <w:sz w:val="24"/>
          <w:szCs w:val="24"/>
        </w:rPr>
        <w:t xml:space="preserve"> Р80-3/4-222</w:t>
      </w:r>
      <w:r>
        <w:rPr>
          <w:rFonts w:ascii="Times New Roman" w:hAnsi="Times New Roman"/>
          <w:bCs/>
          <w:sz w:val="24"/>
          <w:szCs w:val="24"/>
        </w:rPr>
        <w:t xml:space="preserve"> – 1шт </w:t>
      </w:r>
    </w:p>
    <w:p w:rsidR="003318E3" w:rsidRDefault="003318E3" w:rsidP="00311762">
      <w:pPr>
        <w:pStyle w:val="aff8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Насос НШ32А3 правого вращения – 1шт </w:t>
      </w:r>
    </w:p>
    <w:p w:rsidR="003318E3" w:rsidRDefault="003318E3" w:rsidP="00311762">
      <w:pPr>
        <w:pStyle w:val="aff8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Кольцо резиновое под крышки входа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Цилиндр в сборе подъема ножа – 1шт </w:t>
      </w:r>
    </w:p>
    <w:p w:rsidR="003318E3" w:rsidRDefault="003318E3" w:rsidP="003318E3">
      <w:pPr>
        <w:spacing w:after="0" w:line="240" w:lineRule="auto"/>
        <w:ind w:left="7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(длина подъема ножа по креплению 580мм)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ПАЗ 32053 (двигатель м-245 евро-2)</w:t>
      </w:r>
    </w:p>
    <w:p w:rsidR="003318E3" w:rsidRDefault="003318E3" w:rsidP="00311762">
      <w:pPr>
        <w:pStyle w:val="aff8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топливный 020-1117010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масляный 245-1017010-Б1–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воздушный 4301-1109013–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УАЗ 3962 (двигатель 409)</w:t>
      </w:r>
    </w:p>
    <w:p w:rsidR="003318E3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воздушный 3160-1109080– 3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Фильтр масляный 409.1012005– 3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топливный тонкой очистки ПФ-1001.00.00.00 – 3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Pr="00C9351E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Крестовина кардана 469-2201026– 6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Генератор 164 3771Т–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Колодки тормозные передние 3160-3501090-02– 1к-т </w:t>
      </w:r>
    </w:p>
    <w:p w:rsidR="003318E3" w:rsidRDefault="003318E3" w:rsidP="00311762">
      <w:pPr>
        <w:pStyle w:val="aff8"/>
        <w:numPr>
          <w:ilvl w:val="0"/>
          <w:numId w:val="1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Подшипник вала привода переднего моста 3741-1802 082–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ГАЗ 33081 (двигатель Д-245 Евро-2)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11762">
      <w:pPr>
        <w:pStyle w:val="aff8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топливный грубой очистки  740.1105010-01 (элемент)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Pr="00C9351E" w:rsidRDefault="003318E3" w:rsidP="00311762">
      <w:pPr>
        <w:pStyle w:val="aff8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топливный тонкой очистки ФТ 020-1117010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9351E"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Стартер Магнетон 24В  11010029,243708101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Камаз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65115</w:t>
      </w:r>
    </w:p>
    <w:p w:rsidR="003318E3" w:rsidRDefault="003318E3" w:rsidP="00311762">
      <w:pPr>
        <w:pStyle w:val="aff8"/>
        <w:numPr>
          <w:ilvl w:val="0"/>
          <w:numId w:val="18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Радиатор системы охлаждения 54115-1301010-10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Pr="00FE2290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Деу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Нексия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XWB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</w:t>
      </w:r>
      <w:r w:rsidRPr="00FE2290">
        <w:rPr>
          <w:rFonts w:ascii="Times New Roman" w:hAnsi="Times New Roman" w:cs="Times New Roman"/>
          <w:b/>
          <w:bCs/>
          <w:sz w:val="24"/>
          <w:szCs w:val="24"/>
        </w:rPr>
        <w:t>32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EDBA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284077,  2011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., 80,1л.с., Узбекистан)</w:t>
      </w:r>
    </w:p>
    <w:p w:rsidR="003318E3" w:rsidRDefault="003318E3" w:rsidP="00311762">
      <w:pPr>
        <w:pStyle w:val="aff8"/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Фильтр масляный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mann</w:t>
      </w:r>
      <w:proofErr w:type="spellEnd"/>
      <w:r w:rsidRPr="009C3E7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filter</w:t>
      </w:r>
      <w:r w:rsidRPr="009C3E7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W</w:t>
      </w:r>
      <w:r w:rsidRPr="009C3E71">
        <w:rPr>
          <w:rFonts w:ascii="Times New Roman" w:hAnsi="Times New Roman"/>
          <w:bCs/>
          <w:sz w:val="24"/>
          <w:szCs w:val="24"/>
        </w:rPr>
        <w:t>712/75</w:t>
      </w:r>
      <w:r>
        <w:rPr>
          <w:rFonts w:ascii="Times New Roman" w:hAnsi="Times New Roman"/>
          <w:bCs/>
          <w:sz w:val="24"/>
          <w:szCs w:val="24"/>
        </w:rPr>
        <w:t xml:space="preserve">– 2шт </w:t>
      </w:r>
    </w:p>
    <w:p w:rsidR="003318E3" w:rsidRDefault="003318E3" w:rsidP="00311762">
      <w:pPr>
        <w:pStyle w:val="aff8"/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Масло моторное </w:t>
      </w:r>
      <w:proofErr w:type="spellStart"/>
      <w:r>
        <w:rPr>
          <w:rFonts w:ascii="Times New Roman" w:hAnsi="Times New Roman"/>
          <w:bCs/>
          <w:sz w:val="24"/>
          <w:szCs w:val="24"/>
        </w:rPr>
        <w:t>Манол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10</w:t>
      </w:r>
      <w:r>
        <w:rPr>
          <w:rFonts w:ascii="Times New Roman" w:hAnsi="Times New Roman"/>
          <w:bCs/>
          <w:sz w:val="24"/>
          <w:szCs w:val="24"/>
          <w:lang w:val="en-US"/>
        </w:rPr>
        <w:t>W</w:t>
      </w:r>
      <w:r>
        <w:rPr>
          <w:rFonts w:ascii="Times New Roman" w:hAnsi="Times New Roman"/>
          <w:bCs/>
          <w:sz w:val="24"/>
          <w:szCs w:val="24"/>
        </w:rPr>
        <w:t>-40</w:t>
      </w:r>
      <w:r w:rsidRPr="00235AF1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полусинтетика) – 1 литр</w:t>
      </w:r>
    </w:p>
    <w:p w:rsidR="003318E3" w:rsidRDefault="003318E3" w:rsidP="00311762">
      <w:pPr>
        <w:pStyle w:val="aff8"/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Передняя блок фара </w:t>
      </w:r>
      <w:r w:rsidRPr="009C3E71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 xml:space="preserve">левая 21112110, правая 21112120) – 2к-т </w:t>
      </w: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Chevrolet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Evanda</w:t>
      </w:r>
      <w:proofErr w:type="spellEnd"/>
      <w:r w:rsidRPr="00AA6767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KL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LF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>69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>16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</w:t>
      </w:r>
      <w:r w:rsidRPr="00AA6767">
        <w:rPr>
          <w:rFonts w:ascii="Times New Roman" w:hAnsi="Times New Roman" w:cs="Times New Roman"/>
          <w:b/>
          <w:bCs/>
          <w:sz w:val="24"/>
          <w:szCs w:val="24"/>
        </w:rPr>
        <w:t xml:space="preserve">180954?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2005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130,56л.с.,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Польша )</w:t>
      </w:r>
    </w:p>
    <w:p w:rsidR="003318E3" w:rsidRPr="00AA6767" w:rsidRDefault="003318E3" w:rsidP="00311762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Рулевая рейка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Chevrolet</w:t>
      </w:r>
      <w:r w:rsidRPr="00AA676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Evanda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AA6767">
        <w:rPr>
          <w:rFonts w:ascii="Times New Roman" w:hAnsi="Times New Roman"/>
          <w:bCs/>
          <w:sz w:val="24"/>
          <w:szCs w:val="24"/>
        </w:rPr>
        <w:t xml:space="preserve">1 </w:t>
      </w:r>
      <w:proofErr w:type="spellStart"/>
      <w:proofErr w:type="gramStart"/>
      <w:r w:rsidRPr="00AA6767"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Рычаг передней подвески (левый)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Рычаг передней подвески (правый)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Амортизатор передний (левый)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Pr="00AA6767" w:rsidRDefault="003318E3" w:rsidP="00311762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Амортизатор передний (правый)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ДТ-75</w:t>
      </w:r>
    </w:p>
    <w:p w:rsidR="003318E3" w:rsidRDefault="003318E3" w:rsidP="00311762">
      <w:pPr>
        <w:pStyle w:val="aff8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Насос НШ-50</w:t>
      </w:r>
      <w:r>
        <w:rPr>
          <w:rFonts w:ascii="Times New Roman" w:hAnsi="Times New Roman"/>
          <w:bCs/>
          <w:sz w:val="24"/>
          <w:szCs w:val="24"/>
          <w:lang w:val="en-US"/>
        </w:rPr>
        <w:t>L</w:t>
      </w:r>
      <w:r>
        <w:rPr>
          <w:rFonts w:ascii="Times New Roman" w:hAnsi="Times New Roman"/>
          <w:bCs/>
          <w:sz w:val="24"/>
          <w:szCs w:val="24"/>
        </w:rPr>
        <w:t xml:space="preserve"> 2 пи  64228-8604010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Механизм планетарный в сборе 77.38.011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Уплотнение в сборе 77.38.014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Лента планетарная 77.38.016-1А – 2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Головка блока цилиндров Д-160 51-02-3СП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11762">
      <w:pPr>
        <w:pStyle w:val="aff8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Якорь стартера 25.3708 ЯМЗ СТ-103-3708200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318E3">
      <w:pPr>
        <w:pStyle w:val="aff8"/>
        <w:spacing w:after="0" w:line="240" w:lineRule="auto"/>
        <w:ind w:left="1140"/>
        <w:rPr>
          <w:rFonts w:ascii="Times New Roman" w:hAnsi="Times New Roman"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Т-25</w:t>
      </w:r>
    </w:p>
    <w:p w:rsidR="003318E3" w:rsidRDefault="003318E3" w:rsidP="00311762">
      <w:pPr>
        <w:pStyle w:val="aff8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АКБ 6ст-60 – 1шт </w:t>
      </w:r>
    </w:p>
    <w:p w:rsidR="003318E3" w:rsidRDefault="003318E3" w:rsidP="00311762">
      <w:pPr>
        <w:pStyle w:val="aff8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Плюсовой провод на АКБ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11762">
      <w:pPr>
        <w:pStyle w:val="aff8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Гидроцилиндр подъема стрелы (МТЗ 80) – 1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spacing w:after="0" w:line="240" w:lineRule="auto"/>
        <w:ind w:left="120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(длина цилиндра подъема стрелы по креплению пальцев 1250мм)</w:t>
      </w:r>
    </w:p>
    <w:p w:rsidR="003318E3" w:rsidRDefault="003318E3" w:rsidP="003318E3">
      <w:pPr>
        <w:spacing w:after="0" w:line="240" w:lineRule="auto"/>
        <w:ind w:left="8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ind w:left="8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Лот №2</w:t>
      </w:r>
    </w:p>
    <w:p w:rsidR="003318E3" w:rsidRDefault="003318E3" w:rsidP="003318E3">
      <w:pPr>
        <w:spacing w:after="0" w:line="240" w:lineRule="auto"/>
        <w:ind w:left="8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318E3" w:rsidRPr="000926BC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МАЗ 5551</w:t>
      </w:r>
    </w:p>
    <w:p w:rsidR="003318E3" w:rsidRPr="00C9351E" w:rsidRDefault="003318E3" w:rsidP="00311762">
      <w:pPr>
        <w:pStyle w:val="aff8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9351E">
        <w:rPr>
          <w:rFonts w:ascii="Times New Roman" w:hAnsi="Times New Roman"/>
          <w:sz w:val="24"/>
          <w:szCs w:val="24"/>
        </w:rPr>
        <w:t xml:space="preserve">Автошина Кама 320/508 </w:t>
      </w:r>
      <w:r w:rsidRPr="00C9351E">
        <w:rPr>
          <w:rFonts w:ascii="Times New Roman" w:hAnsi="Times New Roman"/>
          <w:sz w:val="24"/>
          <w:szCs w:val="24"/>
          <w:lang w:val="en-US"/>
        </w:rPr>
        <w:t>R</w:t>
      </w:r>
      <w:r w:rsidRPr="00C9351E">
        <w:rPr>
          <w:rFonts w:ascii="Times New Roman" w:hAnsi="Times New Roman"/>
          <w:sz w:val="24"/>
          <w:szCs w:val="24"/>
        </w:rPr>
        <w:t xml:space="preserve">20  — 2 шт. </w:t>
      </w:r>
    </w:p>
    <w:p w:rsidR="003318E3" w:rsidRDefault="003318E3" w:rsidP="003318E3">
      <w:pPr>
        <w:pStyle w:val="aff8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18E3" w:rsidRPr="000926BC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Т-150</w:t>
      </w:r>
    </w:p>
    <w:p w:rsidR="003318E3" w:rsidRPr="00C9351E" w:rsidRDefault="003318E3" w:rsidP="00311762">
      <w:pPr>
        <w:pStyle w:val="aff8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Камера 213 К24  — 2 шт</w:t>
      </w:r>
      <w:r w:rsidRPr="00C9351E">
        <w:rPr>
          <w:rFonts w:ascii="Times New Roman" w:hAnsi="Times New Roman"/>
          <w:sz w:val="24"/>
          <w:szCs w:val="24"/>
        </w:rPr>
        <w:t>.</w:t>
      </w:r>
    </w:p>
    <w:p w:rsidR="003318E3" w:rsidRDefault="003318E3" w:rsidP="003318E3">
      <w:pPr>
        <w:pStyle w:val="aff8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УАЗ 3962 (двигатель 409)</w:t>
      </w:r>
    </w:p>
    <w:p w:rsidR="003318E3" w:rsidRPr="00C9351E" w:rsidRDefault="003318E3" w:rsidP="00311762">
      <w:pPr>
        <w:pStyle w:val="aff8"/>
        <w:numPr>
          <w:ilvl w:val="0"/>
          <w:numId w:val="2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9351E">
        <w:rPr>
          <w:rFonts w:ascii="Times New Roman" w:hAnsi="Times New Roman"/>
          <w:bCs/>
          <w:sz w:val="24"/>
          <w:szCs w:val="24"/>
        </w:rPr>
        <w:t xml:space="preserve">Автошина всесезонная Кама 225/75 </w:t>
      </w:r>
      <w:r w:rsidRPr="00C9351E">
        <w:rPr>
          <w:rFonts w:ascii="Times New Roman" w:hAnsi="Times New Roman"/>
          <w:bCs/>
          <w:sz w:val="24"/>
          <w:szCs w:val="24"/>
          <w:lang w:val="en-US"/>
        </w:rPr>
        <w:t>R</w:t>
      </w:r>
      <w:r w:rsidRPr="00C9351E">
        <w:rPr>
          <w:rFonts w:ascii="Times New Roman" w:hAnsi="Times New Roman"/>
          <w:bCs/>
          <w:sz w:val="24"/>
          <w:szCs w:val="24"/>
        </w:rPr>
        <w:t>16 – 5 шт</w:t>
      </w:r>
      <w:r>
        <w:rPr>
          <w:rFonts w:ascii="Times New Roman" w:hAnsi="Times New Roman"/>
          <w:bCs/>
          <w:sz w:val="24"/>
          <w:szCs w:val="24"/>
        </w:rPr>
        <w:t>.</w:t>
      </w:r>
      <w:r w:rsidRPr="00C9351E"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pStyle w:val="aff8"/>
        <w:spacing w:after="0" w:line="240" w:lineRule="auto"/>
        <w:ind w:left="960"/>
        <w:rPr>
          <w:rFonts w:ascii="Times New Roman" w:hAnsi="Times New Roman"/>
          <w:bCs/>
          <w:sz w:val="24"/>
          <w:szCs w:val="24"/>
        </w:rPr>
      </w:pPr>
    </w:p>
    <w:p w:rsidR="003318E3" w:rsidRPr="003318E3" w:rsidRDefault="003318E3" w:rsidP="003318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ГАЗ 33081 (двигатель Д-245 Евро-2)</w:t>
      </w:r>
    </w:p>
    <w:p w:rsidR="003318E3" w:rsidRDefault="003318E3" w:rsidP="00311762">
      <w:pPr>
        <w:pStyle w:val="aff8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Автошина </w:t>
      </w:r>
      <w:proofErr w:type="gramStart"/>
      <w:r>
        <w:rPr>
          <w:rFonts w:ascii="Times New Roman" w:hAnsi="Times New Roman"/>
          <w:bCs/>
          <w:sz w:val="24"/>
          <w:szCs w:val="24"/>
        </w:rPr>
        <w:t>Алтайский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ШК </w:t>
      </w:r>
      <w:r>
        <w:rPr>
          <w:rFonts w:ascii="Times New Roman" w:hAnsi="Times New Roman"/>
          <w:bCs/>
          <w:sz w:val="24"/>
          <w:szCs w:val="24"/>
          <w:lang w:val="en-US"/>
        </w:rPr>
        <w:t>Forward</w:t>
      </w:r>
      <w:r>
        <w:rPr>
          <w:rFonts w:ascii="Times New Roman" w:hAnsi="Times New Roman"/>
          <w:bCs/>
          <w:sz w:val="24"/>
          <w:szCs w:val="24"/>
        </w:rPr>
        <w:t xml:space="preserve"> К-70 12.00-18 129/124</w:t>
      </w:r>
      <w:r>
        <w:rPr>
          <w:rFonts w:ascii="Times New Roman" w:hAnsi="Times New Roman"/>
          <w:bCs/>
          <w:sz w:val="24"/>
          <w:szCs w:val="24"/>
          <w:lang w:val="en-US"/>
        </w:rPr>
        <w:t>F</w:t>
      </w:r>
      <w:r w:rsidRPr="00C9351E">
        <w:rPr>
          <w:rFonts w:ascii="Times New Roman" w:hAnsi="Times New Roman"/>
          <w:bCs/>
          <w:sz w:val="24"/>
          <w:szCs w:val="24"/>
        </w:rPr>
        <w:t xml:space="preserve"> – 4шт</w:t>
      </w:r>
      <w:r>
        <w:rPr>
          <w:rFonts w:ascii="Times New Roman" w:hAnsi="Times New Roman"/>
          <w:bCs/>
          <w:sz w:val="24"/>
          <w:szCs w:val="24"/>
        </w:rPr>
        <w:t>.</w:t>
      </w:r>
      <w:r w:rsidRPr="00C9351E">
        <w:rPr>
          <w:rFonts w:ascii="Times New Roman" w:hAnsi="Times New Roman"/>
          <w:bCs/>
          <w:sz w:val="24"/>
          <w:szCs w:val="24"/>
        </w:rPr>
        <w:t xml:space="preserve"> </w:t>
      </w:r>
    </w:p>
    <w:p w:rsidR="003318E3" w:rsidRDefault="003318E3" w:rsidP="003318E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318E3" w:rsidRDefault="003318E3" w:rsidP="003318E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УАЗ Патриот</w:t>
      </w:r>
    </w:p>
    <w:p w:rsidR="003318E3" w:rsidRDefault="003318E3" w:rsidP="00311762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Автошина шипованная 245/70 </w:t>
      </w:r>
      <w:r>
        <w:rPr>
          <w:rFonts w:ascii="Times New Roman" w:hAnsi="Times New Roman"/>
          <w:bCs/>
          <w:sz w:val="24"/>
          <w:szCs w:val="24"/>
          <w:lang w:val="en-US"/>
        </w:rPr>
        <w:t>R16</w:t>
      </w:r>
      <w:r>
        <w:rPr>
          <w:rFonts w:ascii="Times New Roman" w:hAnsi="Times New Roman"/>
          <w:bCs/>
          <w:sz w:val="24"/>
          <w:szCs w:val="24"/>
        </w:rPr>
        <w:t xml:space="preserve"> – 4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Pr="009C3E71" w:rsidRDefault="003318E3" w:rsidP="00311762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Диск </w:t>
      </w:r>
      <w:proofErr w:type="spellStart"/>
      <w:r>
        <w:rPr>
          <w:rFonts w:ascii="Times New Roman" w:hAnsi="Times New Roman"/>
          <w:bCs/>
          <w:sz w:val="24"/>
          <w:szCs w:val="24"/>
        </w:rPr>
        <w:t>КрКЗ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УАЗ 31622 Патриот 6.5*16/5*139.7 </w:t>
      </w:r>
      <w:r>
        <w:rPr>
          <w:rFonts w:ascii="Times New Roman" w:hAnsi="Times New Roman"/>
          <w:bCs/>
          <w:sz w:val="24"/>
          <w:szCs w:val="24"/>
          <w:lang w:val="en-US"/>
        </w:rPr>
        <w:t>D</w:t>
      </w:r>
      <w:r>
        <w:rPr>
          <w:rFonts w:ascii="Times New Roman" w:hAnsi="Times New Roman"/>
          <w:bCs/>
          <w:sz w:val="24"/>
          <w:szCs w:val="24"/>
        </w:rPr>
        <w:t xml:space="preserve">108.5 ЕТ40 металлик – 4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</w:p>
    <w:p w:rsidR="003318E3" w:rsidRDefault="003318E3" w:rsidP="003318E3">
      <w:pPr>
        <w:pStyle w:val="aff8"/>
        <w:spacing w:after="0" w:line="240" w:lineRule="auto"/>
        <w:ind w:left="1020"/>
        <w:rPr>
          <w:rFonts w:ascii="Times New Roman" w:hAnsi="Times New Roman"/>
          <w:bCs/>
          <w:sz w:val="24"/>
          <w:szCs w:val="24"/>
        </w:rPr>
      </w:pP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8E3" w:rsidRPr="003318E3" w:rsidRDefault="003318E3" w:rsidP="003318E3">
      <w:pPr>
        <w:spacing w:after="0" w:line="240" w:lineRule="auto"/>
        <w:ind w:firstLine="660"/>
        <w:rPr>
          <w:rFonts w:ascii="Times New Roman" w:hAnsi="Times New Roman"/>
          <w:b/>
          <w:bCs/>
          <w:sz w:val="24"/>
          <w:szCs w:val="24"/>
          <w:u w:val="single"/>
        </w:rPr>
      </w:pPr>
      <w:r w:rsidRPr="003318E3">
        <w:rPr>
          <w:rFonts w:ascii="Times New Roman" w:hAnsi="Times New Roman"/>
          <w:b/>
          <w:bCs/>
          <w:sz w:val="24"/>
          <w:szCs w:val="24"/>
          <w:u w:val="single"/>
        </w:rPr>
        <w:t>ЛОТ 1 (запасные части)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Начальная (максимальная) цена: 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371555,91 (Триста семьдесят одна тысяча пятьсот пятьдесят пять рублей 91 копейка)</w:t>
      </w:r>
    </w:p>
    <w:p w:rsid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Технические требования: 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поставляемые запасные части должны быть новыми, не находившиеся ранее в эксплуатации. 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18E3" w:rsidRPr="003318E3" w:rsidRDefault="003318E3" w:rsidP="003318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ЛОТ 2 (автошина)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Начальная (максимальная) цена: 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154611,62 (Сто пятьдесят четыре тысячи шестьсот одиннадцать рублей 62 копейки)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Технические требования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Автошины должны быть новыми, не находившиеся ранее в эксплуатации, без видимых дефектов. Гарантийные требования не менее 12 месяцев </w:t>
      </w:r>
      <w:proofErr w:type="gramStart"/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продажи</w:t>
      </w:r>
      <w:proofErr w:type="gramEnd"/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Условия оплаты: 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оплачивает товары согласно счету на оплату, оформленного Поставщиком, по ценам, согласованным в Приложении №1 Договора.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путем предоплаты в размере 50%, оставшиеся 50% в течение 5 (пяти) банковских дней после получения товара.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Срок поставки:  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</w:t>
      </w:r>
      <w:proofErr w:type="gramStart"/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5-ти календарных  после подписания Договора.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 предоставления гарантий качества: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гарантийный срок на поставляемый товар составляет не менее 1 года или срока, установленного заводом-изготовителем.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Документы отчетности: 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счет-фактура, товарная накладная ТОРГ-12, сертификаты соответствия, паспорта завода изготовителя на Товар.</w:t>
      </w:r>
    </w:p>
    <w:p w:rsidR="003318E3" w:rsidRPr="003318E3" w:rsidRDefault="003318E3" w:rsidP="003318E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18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Адрес поставки:</w:t>
      </w:r>
      <w:r w:rsidRPr="00331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446104, Самарская область, г. Чапаевск, ул. Мячина,14</w:t>
      </w:r>
      <w:r w:rsidRPr="003318E3">
        <w:rPr>
          <w:rFonts w:ascii="Times New Roman" w:hAnsi="Times New Roman" w:cs="Times New Roman"/>
          <w:bCs/>
          <w:sz w:val="24"/>
          <w:szCs w:val="24"/>
        </w:rPr>
        <w:t>.</w:t>
      </w:r>
    </w:p>
    <w:p w:rsidR="001C3D16" w:rsidRPr="001C3D16" w:rsidRDefault="001C3D16" w:rsidP="001C3D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43D4" w:rsidRDefault="008543D4" w:rsidP="008543D4">
      <w:pPr>
        <w:spacing w:line="100" w:lineRule="atLeast"/>
        <w:jc w:val="both"/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Default="00E902D0" w:rsidP="009B12C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0B511F" w:rsidRDefault="000B511F" w:rsidP="009B12C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_GoBack"/>
      <w:bookmarkEnd w:id="19"/>
    </w:p>
    <w:p w:rsidR="009B12CD" w:rsidRPr="00BA1029" w:rsidRDefault="009B12CD" w:rsidP="009B12CD">
      <w:pPr>
        <w:shd w:val="clear" w:color="auto" w:fill="FFFFFF"/>
        <w:autoSpaceDE w:val="0"/>
        <w:autoSpaceDN w:val="0"/>
        <w:adjustRightInd w:val="0"/>
        <w:ind w:left="9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Договор </w:t>
      </w:r>
      <w:r>
        <w:rPr>
          <w:rFonts w:ascii="Times New Roman" w:eastAsia="Calibri" w:hAnsi="Times New Roman" w:cs="Times New Roman"/>
          <w:b/>
          <w:sz w:val="24"/>
          <w:szCs w:val="24"/>
        </w:rPr>
        <w:t>поставки товара</w:t>
      </w:r>
    </w:p>
    <w:p w:rsidR="009B12CD" w:rsidRDefault="009B12CD" w:rsidP="009B12CD">
      <w:pPr>
        <w:widowControl w:val="0"/>
        <w:tabs>
          <w:tab w:val="left" w:pos="7420"/>
        </w:tabs>
        <w:snapToGrid w:val="0"/>
        <w:spacing w:after="0" w:line="240" w:lineRule="auto"/>
        <w:ind w:right="-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9B12CD" w:rsidRDefault="009B12CD" w:rsidP="009B12CD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2CD" w:rsidRPr="00BA1029" w:rsidRDefault="009B12CD" w:rsidP="009B12CD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Pr="00BA102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"____" __________ 20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15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B12CD" w:rsidRDefault="009B12CD" w:rsidP="009B12C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2CD" w:rsidRPr="00BA1029" w:rsidRDefault="009B12CD" w:rsidP="009B12CD">
      <w:pPr>
        <w:widowControl w:val="0"/>
        <w:tabs>
          <w:tab w:val="left" w:pos="9360"/>
        </w:tabs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Федеральное казенное предприятие «Приволжский государственный боеприпасный испытательный полигон»</w:t>
      </w:r>
      <w:r w:rsidRPr="00BA1029">
        <w:rPr>
          <w:rFonts w:ascii="Times New Roman" w:eastAsia="Calibri" w:hAnsi="Times New Roman" w:cs="Times New Roman"/>
          <w:sz w:val="24"/>
          <w:szCs w:val="24"/>
        </w:rPr>
        <w:t>,</w:t>
      </w:r>
      <w:r w:rsidRPr="00BA10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 «Заказчик»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в лице директора </w:t>
      </w:r>
      <w:proofErr w:type="spellStart"/>
      <w:r>
        <w:rPr>
          <w:rFonts w:ascii="Times New Roman" w:eastAsia="Calibri" w:hAnsi="Times New Roman" w:cs="Times New Roman"/>
          <w:snapToGrid w:val="0"/>
          <w:sz w:val="24"/>
          <w:szCs w:val="24"/>
        </w:rPr>
        <w:t>Кияткина</w:t>
      </w:r>
      <w:proofErr w:type="spellEnd"/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Д.В., </w:t>
      </w:r>
      <w:r w:rsidRPr="00BA1029">
        <w:rPr>
          <w:rFonts w:ascii="Times New Roman" w:eastAsia="Calibri" w:hAnsi="Times New Roman" w:cs="Times New Roman"/>
          <w:color w:val="000000"/>
          <w:sz w:val="24"/>
          <w:szCs w:val="24"/>
        </w:rPr>
        <w:t>действующего на основании Устава</w:t>
      </w:r>
      <w:bookmarkStart w:id="20" w:name="cCustomerName"/>
      <w:bookmarkEnd w:id="20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с одной стороны,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________________________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r w:rsidRPr="00674C95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«Поставщик»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в лице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_________________________</w:t>
      </w:r>
      <w:proofErr w:type="gramStart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</w:t>
      </w:r>
      <w:bookmarkStart w:id="21" w:name="cConSender"/>
      <w:bookmarkEnd w:id="21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proofErr w:type="gramEnd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действующего на основании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Устава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  с другой стороны,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 запроса котировок (протокол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 от «</w:t>
      </w:r>
      <w:r>
        <w:rPr>
          <w:rFonts w:ascii="Times New Roman" w:eastAsia="Calibri" w:hAnsi="Times New Roman" w:cs="Times New Roman"/>
          <w:sz w:val="24"/>
          <w:szCs w:val="24"/>
        </w:rPr>
        <w:t>___</w:t>
      </w:r>
      <w:r w:rsidRPr="00BA1029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г.) заключили настоящий договор (далее – Договор) о нижеследующем:</w:t>
      </w:r>
    </w:p>
    <w:p w:rsidR="009B12CD" w:rsidRPr="00BA1029" w:rsidRDefault="009B12CD" w:rsidP="009B12CD">
      <w:pPr>
        <w:widowControl w:val="0"/>
        <w:snapToGrid w:val="0"/>
        <w:spacing w:after="0" w:line="240" w:lineRule="auto"/>
        <w:ind w:right="-7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контракта</w:t>
      </w:r>
    </w:p>
    <w:p w:rsidR="009B12CD" w:rsidRPr="00BA1029" w:rsidRDefault="009B12CD" w:rsidP="009B12CD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1.1. Поставщик обязуется </w:t>
      </w:r>
      <w:r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поставить Заказчику, а Заказчик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принять и оплатить поставку Товара, указанного в прилагаемой к настоящему Договору спецификации (Приложение 1), подписанной обеими сторонами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в соответствии с техническим заданием (Приложение 2),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которые 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являю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тся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неотъемлемой частью данного Договора.</w:t>
      </w:r>
    </w:p>
    <w:p w:rsidR="009B12CD" w:rsidRPr="00BA1029" w:rsidRDefault="009B12CD" w:rsidP="009B12CD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1.2. Поставщик обязуется поставить Товар в комплекте с документацией, относящейся к ней (счет-фа</w:t>
      </w:r>
      <w:r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ктура, сертификаты соответствия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) с указанием стоимости за единицу Товара и общей стоимости поставки, являющейся предметом настоящего Договора. </w:t>
      </w:r>
    </w:p>
    <w:p w:rsidR="009B12CD" w:rsidRDefault="009B12CD" w:rsidP="009B12CD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1.3. Поставка товара осуществляется до </w:t>
      </w:r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Заказчика по адресу: 446104, Самарская обл., г. Чапаевск, ул. Мячина, д. 14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.</w:t>
      </w:r>
    </w:p>
    <w:p w:rsidR="009B12CD" w:rsidRPr="00BA1029" w:rsidRDefault="009B12CD" w:rsidP="009B12CD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:rsidR="009B12CD" w:rsidRPr="00BA1029" w:rsidRDefault="009B12CD" w:rsidP="009B12CD">
      <w:pPr>
        <w:tabs>
          <w:tab w:val="left" w:pos="-180"/>
        </w:tabs>
        <w:spacing w:after="0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2. Качество и комплектность </w:t>
      </w:r>
    </w:p>
    <w:p w:rsidR="009B12CD" w:rsidRPr="00BA1029" w:rsidRDefault="009B12CD" w:rsidP="009B12CD">
      <w:pPr>
        <w:tabs>
          <w:tab w:val="left" w:pos="-18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поставляемой продукции</w:t>
      </w:r>
    </w:p>
    <w:p w:rsidR="009B12CD" w:rsidRPr="00BA1029" w:rsidRDefault="009B12CD" w:rsidP="009B12CD">
      <w:pPr>
        <w:tabs>
          <w:tab w:val="left" w:pos="-180"/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2.1. Качество и комплектность поставляемой Продукции должны соответствовать </w:t>
      </w:r>
      <w:r>
        <w:rPr>
          <w:rFonts w:ascii="Times New Roman" w:eastAsia="Calibri" w:hAnsi="Times New Roman" w:cs="Times New Roman"/>
          <w:sz w:val="24"/>
          <w:szCs w:val="24"/>
        </w:rPr>
        <w:t>ГОСТам, ТУ.</w:t>
      </w:r>
    </w:p>
    <w:p w:rsidR="009B12CD" w:rsidRPr="00BA1029" w:rsidRDefault="009B12CD" w:rsidP="009B12C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2.2. Срок гарантии </w:t>
      </w:r>
      <w:r>
        <w:rPr>
          <w:rFonts w:ascii="Times New Roman" w:eastAsia="Calibri" w:hAnsi="Times New Roman" w:cs="Times New Roman"/>
          <w:sz w:val="24"/>
          <w:szCs w:val="24"/>
        </w:rPr>
        <w:t>- не меньше гарантийного срока, установленного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заводом-изготовителем. 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2.3. Если в течение гарантийного срока обнаружатся производственные дефекты Товара, то </w:t>
      </w:r>
      <w:r>
        <w:rPr>
          <w:rFonts w:ascii="Times New Roman" w:eastAsia="Calibri" w:hAnsi="Times New Roman" w:cs="Times New Roman"/>
          <w:sz w:val="24"/>
          <w:szCs w:val="24"/>
        </w:rPr>
        <w:t>Заказчик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немедленно письменно сообщае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т Поставщику. Поставщик обязан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заменить его </w:t>
      </w:r>
      <w:proofErr w:type="gramStart"/>
      <w:r w:rsidRPr="00BA1029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аналогичный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, при этом Поставщик несет все расходы по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возврату Товара, его </w:t>
      </w:r>
      <w:r w:rsidRPr="00BA1029">
        <w:rPr>
          <w:rFonts w:ascii="Times New Roman" w:eastAsia="Calibri" w:hAnsi="Times New Roman" w:cs="Times New Roman"/>
          <w:sz w:val="24"/>
          <w:szCs w:val="24"/>
        </w:rPr>
        <w:t>доставке, замене Товара.</w:t>
      </w:r>
    </w:p>
    <w:p w:rsidR="009B12CD" w:rsidRPr="00BA1029" w:rsidRDefault="009B12CD" w:rsidP="009B12CD">
      <w:pPr>
        <w:tabs>
          <w:tab w:val="left" w:pos="-180"/>
          <w:tab w:val="left" w:pos="-142"/>
          <w:tab w:val="left" w:pos="435"/>
        </w:tabs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>Цены и порядок расчетов</w:t>
      </w:r>
    </w:p>
    <w:p w:rsidR="009B12CD" w:rsidRPr="00BA1029" w:rsidRDefault="009B12CD" w:rsidP="009B12CD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Общая сумма Договора составляет</w:t>
      </w:r>
      <w:proofErr w:type="gramStart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___________)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Pr="00BA1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НДС, расходов по перевозке, погрузочно-разгрузочных работ, и иных расходов, связанных с исполнением настоящего Договора.</w:t>
      </w:r>
    </w:p>
    <w:p w:rsidR="009B12CD" w:rsidRPr="00BA1029" w:rsidRDefault="009B12CD" w:rsidP="009B12CD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Цены действуют в течение всего времени действия Договора.</w:t>
      </w:r>
    </w:p>
    <w:p w:rsidR="009B12CD" w:rsidRDefault="009B12CD" w:rsidP="009B12CD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both"/>
        <w:rPr>
          <w:rFonts w:ascii="Times New Roman CYR" w:eastAsia="Times New Roman" w:hAnsi="Times New Roman CYR" w:cs="Times New Roman CYR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3.3.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A117D9">
        <w:rPr>
          <w:rFonts w:ascii="Times New Roman" w:hAnsi="Times New Roman"/>
          <w:sz w:val="24"/>
          <w:szCs w:val="24"/>
        </w:rPr>
        <w:t xml:space="preserve">плата </w:t>
      </w:r>
      <w:r>
        <w:rPr>
          <w:rFonts w:ascii="Times New Roman" w:hAnsi="Times New Roman"/>
          <w:sz w:val="24"/>
          <w:szCs w:val="24"/>
        </w:rPr>
        <w:t xml:space="preserve">Товара </w:t>
      </w:r>
      <w:r w:rsidRPr="00A117D9">
        <w:rPr>
          <w:rFonts w:ascii="Times New Roman" w:hAnsi="Times New Roman"/>
          <w:sz w:val="24"/>
          <w:szCs w:val="24"/>
        </w:rPr>
        <w:t>производится</w:t>
      </w:r>
      <w:r>
        <w:rPr>
          <w:rFonts w:ascii="Times New Roman" w:hAnsi="Times New Roman"/>
          <w:sz w:val="24"/>
          <w:szCs w:val="24"/>
        </w:rPr>
        <w:t xml:space="preserve"> Заказчиком</w:t>
      </w:r>
      <w:r w:rsidRPr="00A117D9">
        <w:rPr>
          <w:rFonts w:ascii="Times New Roman" w:hAnsi="Times New Roman"/>
          <w:sz w:val="24"/>
          <w:szCs w:val="24"/>
        </w:rPr>
        <w:t xml:space="preserve"> в безналичной форме путем </w:t>
      </w:r>
      <w:r>
        <w:rPr>
          <w:rFonts w:ascii="Times New Roman" w:hAnsi="Times New Roman"/>
          <w:sz w:val="24"/>
          <w:szCs w:val="24"/>
        </w:rPr>
        <w:t xml:space="preserve">перечисления </w:t>
      </w:r>
      <w:r w:rsidRPr="009B12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предоплаты в размере 50%, оставшиеся 50% в течение 5 (пяти) банковских дней после получения товара.</w:t>
      </w:r>
    </w:p>
    <w:p w:rsidR="009B12CD" w:rsidRDefault="009B12CD" w:rsidP="009B12CD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12CD" w:rsidRDefault="009B12CD" w:rsidP="009B12CD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Тара и упаковка</w:t>
      </w:r>
    </w:p>
    <w:p w:rsidR="009B12CD" w:rsidRPr="000F55DD" w:rsidRDefault="009B12CD" w:rsidP="009B12CD">
      <w:pPr>
        <w:widowControl w:val="0"/>
        <w:tabs>
          <w:tab w:val="left" w:pos="412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4.1 Товар долже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н быть упакован и замаркирован </w:t>
      </w:r>
      <w:r w:rsidRPr="00BA1029">
        <w:rPr>
          <w:rFonts w:ascii="Times New Roman" w:eastAsia="Calibri" w:hAnsi="Times New Roman" w:cs="Times New Roman"/>
          <w:sz w:val="24"/>
          <w:szCs w:val="24"/>
        </w:rPr>
        <w:t>таким образом, чтобы обеспечить ее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грузополучателя.</w:t>
      </w:r>
    </w:p>
    <w:p w:rsidR="009B12CD" w:rsidRPr="00BA1029" w:rsidRDefault="009B12CD" w:rsidP="009B12CD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4.2. Стоимость упаковочных материалов включается в цену Товара. </w:t>
      </w:r>
    </w:p>
    <w:p w:rsidR="009B12CD" w:rsidRDefault="009B12CD" w:rsidP="009B12CD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12CD" w:rsidRPr="00BA1029" w:rsidRDefault="009B12CD" w:rsidP="009B12CD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 Права и обязанности сторон</w:t>
      </w:r>
    </w:p>
    <w:p w:rsidR="009B12CD" w:rsidRPr="00BA1029" w:rsidRDefault="009B12CD" w:rsidP="009B12CD">
      <w:pPr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Pr="00BA1029">
        <w:rPr>
          <w:rFonts w:ascii="Times New Roman" w:eastAsia="Calibri" w:hAnsi="Times New Roman" w:cs="Times New Roman"/>
          <w:sz w:val="24"/>
          <w:szCs w:val="24"/>
        </w:rPr>
        <w:t>1. Поставщик обязуется: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.1.1. Поставить и передать Товар Заказчику в соответствии со спецификацией (приложение № 1 к Договору), согласно техническо</w:t>
      </w:r>
      <w:r>
        <w:rPr>
          <w:rFonts w:ascii="Times New Roman" w:eastAsia="Calibri" w:hAnsi="Times New Roman" w:cs="Times New Roman"/>
          <w:sz w:val="24"/>
          <w:szCs w:val="24"/>
        </w:rPr>
        <w:t>му заданию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(Приложение 2 к Договору)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.2. Поставщик имеет право: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.2.1. Требовать своевременной оплаты за Товар, в соответствии с условиями настоящего Договора.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.3. Заказчик обязуется: 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.3.1. Принять и оплатить поставленный Товар в порядке и сроки, установленные настоящим Договором.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 Заказчик имеет право: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.4.1. Требовать своевременной поставки Товара, в соответствии с условиями настоящего Договора.</w:t>
      </w:r>
    </w:p>
    <w:p w:rsidR="009B12CD" w:rsidRPr="00BA1029" w:rsidRDefault="009B12CD" w:rsidP="009B12CD">
      <w:pPr>
        <w:tabs>
          <w:tab w:val="left" w:pos="435"/>
        </w:tabs>
        <w:spacing w:after="0" w:line="240" w:lineRule="auto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proofErr w:type="gramStart"/>
      <w:r w:rsidRPr="00BA1029">
        <w:rPr>
          <w:rFonts w:ascii="Times New Roman" w:eastAsia="Calibri" w:hAnsi="Times New Roman" w:cs="Times New Roman"/>
          <w:sz w:val="24"/>
          <w:szCs w:val="24"/>
        </w:rPr>
        <w:t>Сторона освобождается от ответственности за частичное или полное неисполнение обязательств по настоящему До</w:t>
      </w:r>
      <w:r>
        <w:rPr>
          <w:rFonts w:ascii="Times New Roman" w:eastAsia="Calibri" w:hAnsi="Times New Roman" w:cs="Times New Roman"/>
          <w:sz w:val="24"/>
          <w:szCs w:val="24"/>
        </w:rPr>
        <w:t>говору, если такое неисполнение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является следствием обстоятельств непреодолимой силы, включая, но, не ограничиваясь,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не зависящие от воли сторон.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Указанные события должны носить чрезвычайный, непредвиденный и непредотвратимый характер, возникнуть после заключения настояще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 Договора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и не зависеть от воли сторон.  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При наступлении обстоятельств непреодолимой силы сторона должна без промедления известить о них другую сторону в письменной форме. В извещении должны быть сообщены данные о характере обстоятельств, а также, по возможности, оценка их влияния на возможность исполнения обязательств по Договору и срок исполнения обязательств. </w:t>
      </w:r>
    </w:p>
    <w:p w:rsidR="009B12CD" w:rsidRPr="00BA1029" w:rsidRDefault="009B12CD" w:rsidP="009B12C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 прекращению указанных обстоятель</w:t>
      </w:r>
      <w:proofErr w:type="gramStart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9B12CD" w:rsidRPr="00BA1029" w:rsidRDefault="009B12CD" w:rsidP="009B12C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должна в течение разумного срока передать другой стороне документ  компетентного органа  или организации о наличии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вышеуказанных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обстоятельств.</w:t>
      </w:r>
    </w:p>
    <w:p w:rsidR="009B12CD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sz w:val="24"/>
          <w:szCs w:val="24"/>
        </w:rPr>
        <w:t>.5.</w:t>
      </w:r>
      <w:r w:rsidRPr="00BA1029">
        <w:rPr>
          <w:rFonts w:ascii="Times New Roman" w:eastAsia="Calibri" w:hAnsi="Times New Roman" w:cs="Times New Roman"/>
          <w:sz w:val="24"/>
          <w:szCs w:val="24"/>
        </w:rPr>
        <w:tab/>
        <w:t>В случае наступления  обстоятельств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непреодолимой силы</w:t>
      </w:r>
      <w:r w:rsidRPr="00BA1029">
        <w:rPr>
          <w:rFonts w:ascii="Times New Roman" w:eastAsia="Calibri" w:hAnsi="Times New Roman" w:cs="Times New Roman"/>
          <w:sz w:val="24"/>
          <w:szCs w:val="24"/>
        </w:rPr>
        <w:t>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9B12CD" w:rsidRPr="00BA1029" w:rsidRDefault="009B12CD" w:rsidP="009B1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2CD" w:rsidRPr="00BA1029" w:rsidRDefault="009B12CD" w:rsidP="009B12CD">
      <w:pPr>
        <w:spacing w:after="0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 Сроки и порядок поставки Товара</w:t>
      </w:r>
    </w:p>
    <w:p w:rsidR="009B12CD" w:rsidRPr="00BA1029" w:rsidRDefault="009B12CD" w:rsidP="009B12C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Поставка Товара производится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Поставщиком по адресу, указанному в п. 1.3 настоящего Договора </w:t>
      </w:r>
      <w:r w:rsidRPr="00BA1029">
        <w:rPr>
          <w:rFonts w:ascii="Times New Roman" w:eastAsia="Calibri" w:hAnsi="Times New Roman" w:cs="Times New Roman"/>
          <w:sz w:val="24"/>
          <w:szCs w:val="24"/>
        </w:rPr>
        <w:t>в течение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5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Пяти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) календарных дней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 момента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подписания настоящего Договора. </w:t>
      </w:r>
    </w:p>
    <w:p w:rsidR="009B12CD" w:rsidRPr="00BA1029" w:rsidRDefault="009B12CD" w:rsidP="009B12C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.2. </w:t>
      </w:r>
      <w:r w:rsidRPr="00BA1029">
        <w:rPr>
          <w:rFonts w:ascii="Times New Roman" w:eastAsia="Calibri" w:hAnsi="Times New Roman" w:cs="Times New Roman"/>
          <w:spacing w:val="-4"/>
          <w:sz w:val="24"/>
          <w:szCs w:val="24"/>
        </w:rPr>
        <w:t>Поставка Товара сопровождается сертификатом соответствия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на Товар, </w:t>
      </w:r>
      <w:proofErr w:type="gramStart"/>
      <w:r>
        <w:rPr>
          <w:rFonts w:ascii="Times New Roman" w:eastAsia="Calibri" w:hAnsi="Times New Roman" w:cs="Times New Roman"/>
          <w:spacing w:val="-4"/>
          <w:sz w:val="24"/>
          <w:szCs w:val="24"/>
        </w:rPr>
        <w:t>счет-фактурой</w:t>
      </w:r>
      <w:proofErr w:type="gramEnd"/>
      <w:r>
        <w:rPr>
          <w:rFonts w:ascii="Times New Roman" w:eastAsia="Calibri" w:hAnsi="Times New Roman" w:cs="Times New Roman"/>
          <w:spacing w:val="-4"/>
          <w:sz w:val="24"/>
          <w:szCs w:val="24"/>
        </w:rPr>
        <w:t>, товарной накладной ТОРГ-12.</w:t>
      </w:r>
    </w:p>
    <w:p w:rsidR="009B12CD" w:rsidRPr="00BA1029" w:rsidRDefault="009B12CD" w:rsidP="009B12CD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Обязанность Поставщика передать Товар Заказчику считается исполненной в момент передачи Товара Заказчику. Риск случайной гибели или случайного повреждения Товара переходит на Заказчика с момента, когда Поставщик считается исполнившим свою обязанность по передаче Продукции Заказчику.</w:t>
      </w:r>
    </w:p>
    <w:p w:rsidR="009B12CD" w:rsidRDefault="009B12CD" w:rsidP="009B12CD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 обязуется передать Заказчику Товар, не обремененный правами третьих лиц.</w:t>
      </w:r>
    </w:p>
    <w:p w:rsidR="009B12CD" w:rsidRPr="0048214B" w:rsidRDefault="009B12CD" w:rsidP="009B12CD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2CD" w:rsidRDefault="009B12CD" w:rsidP="009B12CD">
      <w:pPr>
        <w:tabs>
          <w:tab w:val="left" w:pos="435"/>
          <w:tab w:val="left" w:pos="705"/>
        </w:tabs>
        <w:spacing w:after="0"/>
        <w:ind w:left="705" w:right="-2" w:hanging="70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>Ответственность сторон</w:t>
      </w:r>
    </w:p>
    <w:p w:rsidR="009B12CD" w:rsidRPr="00B67BD8" w:rsidRDefault="009B12CD" w:rsidP="009B12CD">
      <w:pPr>
        <w:tabs>
          <w:tab w:val="left" w:pos="0"/>
          <w:tab w:val="left" w:pos="435"/>
        </w:tabs>
        <w:spacing w:after="0"/>
        <w:ind w:right="-2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случае </w:t>
      </w:r>
      <w:r>
        <w:rPr>
          <w:rFonts w:ascii="Times New Roman" w:eastAsia="Calibri" w:hAnsi="Times New Roman" w:cs="Times New Roman"/>
          <w:sz w:val="24"/>
          <w:szCs w:val="24"/>
        </w:rPr>
        <w:t>несоблюдения сроков поставки Товара, указанных в п. 7.1, Заказчик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вправе предъявить требование об уплате неустойки в размере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0,1%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от стоимости товара за каждый день просрочки, начиная со дня, следующего после дня истечения установленного </w:t>
      </w:r>
      <w:r>
        <w:rPr>
          <w:rFonts w:ascii="Times New Roman" w:eastAsia="Calibri" w:hAnsi="Times New Roman" w:cs="Times New Roman"/>
          <w:sz w:val="24"/>
          <w:szCs w:val="24"/>
        </w:rPr>
        <w:t>договором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срока </w:t>
      </w:r>
      <w:r>
        <w:rPr>
          <w:rFonts w:ascii="Times New Roman" w:eastAsia="Calibri" w:hAnsi="Times New Roman" w:cs="Times New Roman"/>
          <w:sz w:val="24"/>
          <w:szCs w:val="24"/>
        </w:rPr>
        <w:t>поставки.</w:t>
      </w:r>
    </w:p>
    <w:p w:rsidR="009B12CD" w:rsidRPr="00BA1029" w:rsidRDefault="009B12CD" w:rsidP="009B12CD">
      <w:p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8.2. </w:t>
      </w:r>
      <w:r w:rsidRPr="00BA1029">
        <w:rPr>
          <w:rFonts w:ascii="Times New Roman" w:eastAsia="Calibri" w:hAnsi="Times New Roman" w:cs="Times New Roman"/>
          <w:sz w:val="24"/>
          <w:szCs w:val="24"/>
        </w:rPr>
        <w:t>Уплата неустойки не освобождает стороны от полного выполнения своих обязательств по настоящему Договору.</w:t>
      </w:r>
    </w:p>
    <w:p w:rsidR="009B12CD" w:rsidRPr="00BA1029" w:rsidRDefault="009B12CD" w:rsidP="009B12CD">
      <w:pPr>
        <w:tabs>
          <w:tab w:val="num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8.3. </w:t>
      </w:r>
      <w:r w:rsidRPr="00BA1029">
        <w:rPr>
          <w:rFonts w:ascii="Times New Roman" w:eastAsia="Calibri" w:hAnsi="Times New Roman" w:cs="Times New Roman"/>
          <w:sz w:val="24"/>
          <w:szCs w:val="24"/>
        </w:rPr>
        <w:t>Во всех остальных случаях, не предусмотренных настоящим Договором, за невыполнение или ненадлежащее выполнение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9B12CD" w:rsidRDefault="009B12CD" w:rsidP="009B12CD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8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.4. В случае расторжения настоящего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из-за неисполнения Поставщиком обязательств,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имеет право взыскать с Поставщика сумму понесенн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ых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убытк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ов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которая определяется как разница между стоимостью аналогичного Товара закупаемого по новому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стоимостью не поставленного Товара по расторгнутому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9B12CD" w:rsidRPr="000F55DD" w:rsidRDefault="009B12CD" w:rsidP="009B12CD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9B12CD" w:rsidRPr="00BA1029" w:rsidRDefault="009B12CD" w:rsidP="009B12CD">
      <w:pPr>
        <w:tabs>
          <w:tab w:val="left" w:pos="435"/>
        </w:tabs>
        <w:spacing w:after="0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Порядок разрешения споров </w:t>
      </w:r>
    </w:p>
    <w:p w:rsidR="009B12CD" w:rsidRPr="00BA1029" w:rsidRDefault="009B12CD" w:rsidP="009B12CD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1.  Все споры, возникающие между сторонами в процессе исполнения настоящего Договора, подлежат решению путем переговоров.  </w:t>
      </w:r>
    </w:p>
    <w:p w:rsidR="009B12CD" w:rsidRPr="00BA1029" w:rsidRDefault="009B12CD" w:rsidP="009B12CD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.2. При невозможности достижения соглашения сторон, споры подлежат разрешению в Арбитражном суде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Самарской области, </w:t>
      </w:r>
      <w:r w:rsidRPr="004059EF">
        <w:rPr>
          <w:rFonts w:ascii="Times New Roman" w:hAnsi="Times New Roman" w:cs="Times New Roman"/>
          <w:sz w:val="24"/>
          <w:szCs w:val="24"/>
        </w:rPr>
        <w:t xml:space="preserve">с соблюдением обязательного претензионного порядка. Срок рассмотрения претензий – 10 (десять) </w:t>
      </w:r>
      <w:r>
        <w:rPr>
          <w:rFonts w:ascii="Times New Roman" w:hAnsi="Times New Roman" w:cs="Times New Roman"/>
          <w:sz w:val="24"/>
          <w:szCs w:val="24"/>
        </w:rPr>
        <w:t>дней со дня получения претензии</w:t>
      </w:r>
      <w:r w:rsidRPr="004059EF">
        <w:rPr>
          <w:rFonts w:ascii="Times New Roman" w:hAnsi="Times New Roman" w:cs="Times New Roman"/>
          <w:sz w:val="24"/>
          <w:szCs w:val="24"/>
        </w:rPr>
        <w:t>.</w:t>
      </w:r>
    </w:p>
    <w:p w:rsidR="009B12CD" w:rsidRDefault="009B12CD" w:rsidP="009B12CD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9.3</w:t>
      </w:r>
      <w:r w:rsidRPr="00BA1029">
        <w:rPr>
          <w:rFonts w:ascii="Times New Roman" w:eastAsia="Calibri" w:hAnsi="Times New Roman" w:cs="Times New Roman"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sz w:val="24"/>
          <w:szCs w:val="24"/>
        </w:rPr>
        <w:tab/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9B12CD" w:rsidRPr="00BA1029" w:rsidRDefault="009B12CD" w:rsidP="009B12CD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2CD" w:rsidRPr="00BA1029" w:rsidRDefault="009B12CD" w:rsidP="009B12CD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10. Прочие условия </w:t>
      </w:r>
    </w:p>
    <w:p w:rsidR="009B12CD" w:rsidRPr="00BA1029" w:rsidRDefault="009B12CD" w:rsidP="009B12CD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10.1.</w:t>
      </w:r>
      <w:r>
        <w:rPr>
          <w:rFonts w:ascii="Times New Roman" w:eastAsia="Calibri" w:hAnsi="Times New Roman" w:cs="Times New Roman"/>
          <w:sz w:val="24"/>
          <w:szCs w:val="24"/>
        </w:rPr>
        <w:tab/>
        <w:t>Настоящий  Договор составлен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 двух экземплярах, имеющих одинаковую юридическую силу, по одному для каждой из сторон.</w:t>
      </w:r>
    </w:p>
    <w:p w:rsidR="009B12CD" w:rsidRDefault="009B12CD" w:rsidP="009B12CD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10.2.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 случае изменения юридических адресов, банковских и иных реквизитов, сторона обязана сообщить об этом другой стороне в течение 10 дневного срока в письменном виде.</w:t>
      </w:r>
    </w:p>
    <w:p w:rsidR="009B12CD" w:rsidRDefault="009B12CD" w:rsidP="009B12CD">
      <w:pPr>
        <w:pStyle w:val="Text"/>
        <w:spacing w:after="0"/>
        <w:jc w:val="both"/>
        <w:rPr>
          <w:lang w:val="ru-RU"/>
        </w:rPr>
      </w:pPr>
      <w:r w:rsidRPr="00FE5402">
        <w:rPr>
          <w:rFonts w:eastAsia="Calibri"/>
          <w:szCs w:val="24"/>
          <w:lang w:val="ru-RU"/>
        </w:rPr>
        <w:t xml:space="preserve">10.3. </w:t>
      </w: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9B12CD" w:rsidRDefault="009B12CD" w:rsidP="009B12CD">
      <w:pPr>
        <w:pStyle w:val="Text"/>
        <w:spacing w:after="0"/>
        <w:jc w:val="both"/>
        <w:rPr>
          <w:b/>
          <w:bCs/>
          <w:lang w:val="ru-RU"/>
        </w:rPr>
      </w:pPr>
      <w:r>
        <w:rPr>
          <w:lang w:val="ru-RU"/>
        </w:rPr>
        <w:t xml:space="preserve">10.4. </w:t>
      </w: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9B12CD" w:rsidRDefault="009B12CD" w:rsidP="009B12CD">
      <w:pPr>
        <w:pStyle w:val="Text"/>
        <w:spacing w:after="0"/>
        <w:jc w:val="both"/>
        <w:rPr>
          <w:lang w:val="ru-RU"/>
        </w:rPr>
      </w:pPr>
      <w:r>
        <w:rPr>
          <w:lang w:val="ru-RU"/>
        </w:rPr>
        <w:t>10.5. 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9B12CD" w:rsidRDefault="009B12CD" w:rsidP="009B12CD">
      <w:pPr>
        <w:pStyle w:val="Text"/>
        <w:spacing w:after="0"/>
        <w:jc w:val="both"/>
        <w:rPr>
          <w:b/>
          <w:bCs/>
          <w:lang w:val="ru-RU"/>
        </w:rPr>
      </w:pPr>
      <w:r>
        <w:rPr>
          <w:lang w:val="ru-RU"/>
        </w:rPr>
        <w:t xml:space="preserve">10.6. </w:t>
      </w: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9B12CD" w:rsidRDefault="009B12CD" w:rsidP="009B12CD">
      <w:pPr>
        <w:pStyle w:val="text0"/>
        <w:spacing w:after="0"/>
        <w:jc w:val="both"/>
      </w:pPr>
      <w:r>
        <w:t xml:space="preserve">10.7.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</w:t>
      </w:r>
      <w:r>
        <w:lastRenderedPageBreak/>
        <w:t xml:space="preserve">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9B12CD" w:rsidRPr="00BA1029" w:rsidRDefault="009B12CD" w:rsidP="009B12CD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2CD" w:rsidRPr="00BA1029" w:rsidRDefault="009B12CD" w:rsidP="009B12CD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11.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 действия Договора</w:t>
      </w:r>
    </w:p>
    <w:p w:rsidR="009B12CD" w:rsidRDefault="009B12CD" w:rsidP="009B12CD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Срок действия настоящего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устанавливается с момента подписания его сторонами до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.2015 г., а в части расчетов до полного исполнения обязательств. </w:t>
      </w:r>
    </w:p>
    <w:p w:rsidR="009B12CD" w:rsidRPr="00BA1029" w:rsidRDefault="009B12CD" w:rsidP="009B12CD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9B12CD" w:rsidRDefault="009B12CD" w:rsidP="009B12CD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12.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Юридические адреса и банковские реквизиты Сторон на момент заключения Договора</w:t>
      </w: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4361"/>
        <w:gridCol w:w="4534"/>
        <w:gridCol w:w="427"/>
      </w:tblGrid>
      <w:tr w:rsidR="009B12CD" w:rsidRPr="00660BC4" w:rsidTr="005C3A07">
        <w:trPr>
          <w:trHeight w:val="274"/>
        </w:trPr>
        <w:tc>
          <w:tcPr>
            <w:tcW w:w="4361" w:type="dxa"/>
          </w:tcPr>
          <w:p w:rsidR="009B12CD" w:rsidRPr="00660BC4" w:rsidRDefault="009B12CD" w:rsidP="005C3A07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  <w:tc>
          <w:tcPr>
            <w:tcW w:w="4961" w:type="dxa"/>
            <w:gridSpan w:val="2"/>
          </w:tcPr>
          <w:p w:rsidR="009B12CD" w:rsidRPr="00660BC4" w:rsidRDefault="009B12CD" w:rsidP="005C3A07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Заказчик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</w:tr>
      <w:tr w:rsidR="009B12CD" w:rsidRPr="00660BC4" w:rsidTr="005C3A07">
        <w:trPr>
          <w:trHeight w:val="561"/>
        </w:trPr>
        <w:tc>
          <w:tcPr>
            <w:tcW w:w="4361" w:type="dxa"/>
          </w:tcPr>
          <w:p w:rsidR="009B12CD" w:rsidRPr="00660BC4" w:rsidRDefault="009B12CD" w:rsidP="005C3A07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  <w:gridSpan w:val="2"/>
          </w:tcPr>
          <w:p w:rsidR="009B12CD" w:rsidRPr="00660BC4" w:rsidRDefault="009B12CD" w:rsidP="005C3A07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9B12CD" w:rsidRPr="00660BC4" w:rsidTr="005C3A07">
        <w:trPr>
          <w:gridAfter w:val="1"/>
          <w:wAfter w:w="427" w:type="dxa"/>
          <w:trHeight w:val="3057"/>
        </w:trPr>
        <w:tc>
          <w:tcPr>
            <w:tcW w:w="4361" w:type="dxa"/>
          </w:tcPr>
          <w:p w:rsidR="009B12CD" w:rsidRPr="00660BC4" w:rsidRDefault="009B12CD" w:rsidP="005C3A07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34" w:type="dxa"/>
          </w:tcPr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9B12CD" w:rsidRPr="002405C0" w:rsidRDefault="009B12CD" w:rsidP="005C3A07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9B12CD" w:rsidRPr="00660BC4" w:rsidRDefault="009B12CD" w:rsidP="005C3A0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042 202 824</w:t>
            </w:r>
          </w:p>
        </w:tc>
      </w:tr>
      <w:tr w:rsidR="009B12CD" w:rsidRPr="00660BC4" w:rsidTr="005C3A07">
        <w:trPr>
          <w:trHeight w:val="547"/>
        </w:trPr>
        <w:tc>
          <w:tcPr>
            <w:tcW w:w="4361" w:type="dxa"/>
          </w:tcPr>
          <w:p w:rsidR="009B12CD" w:rsidRPr="00660BC4" w:rsidRDefault="009B12CD" w:rsidP="005C3A07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  <w:gridSpan w:val="2"/>
          </w:tcPr>
          <w:p w:rsidR="009B12CD" w:rsidRPr="00660BC4" w:rsidRDefault="009B12CD" w:rsidP="005C3A07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9B12CD" w:rsidRDefault="009B12CD" w:rsidP="009B12CD">
      <w:r>
        <w:br w:type="page"/>
      </w:r>
    </w:p>
    <w:p w:rsidR="009B12CD" w:rsidRDefault="009B12C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543D4" w:rsidRPr="00E902D0" w:rsidRDefault="008543D4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____ 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3318E3" w:rsidRPr="00E902D0" w:rsidRDefault="003318E3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02D0" w:rsidRPr="009B12CD" w:rsidRDefault="003318E3" w:rsidP="009B12CD">
      <w:pPr>
        <w:tabs>
          <w:tab w:val="left" w:pos="1080"/>
          <w:tab w:val="left" w:leader="underscore" w:pos="94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Итоговая общая сумма по спецификации: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________________ </w:t>
      </w:r>
      <w:r w:rsidRPr="00A21ED9">
        <w:rPr>
          <w:rFonts w:ascii="Times New Roman" w:eastAsia="Times New Roman" w:hAnsi="Times New Roman" w:cs="Times New Roman"/>
          <w:szCs w:val="24"/>
          <w:lang w:val="x-none" w:eastAsia="ru-RU"/>
        </w:rPr>
        <w:t>(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______________________) рублей, в </w:t>
      </w:r>
      <w:proofErr w:type="spellStart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НДС ____________ (_________________) рублей.</w:t>
      </w:r>
    </w:p>
    <w:p w:rsidR="003318E3" w:rsidRPr="00732387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3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Условия оплаты: </w:t>
      </w:r>
      <w:r w:rsidRPr="00732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путем предоплаты в размере 50%, оставшиеся 50% в течение 5 (пяти) банковских дней после получения товара.</w:t>
      </w:r>
    </w:p>
    <w:p w:rsidR="003318E3" w:rsidRPr="00732387" w:rsidRDefault="003318E3" w:rsidP="00331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3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Срок поставки:  </w:t>
      </w:r>
      <w:r w:rsidRPr="00732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</w:t>
      </w:r>
      <w:proofErr w:type="gramStart"/>
      <w:r w:rsidRPr="00732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732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5-ти календарных  после подписания Договора.</w:t>
      </w:r>
    </w:p>
    <w:p w:rsidR="003318E3" w:rsidRPr="00732387" w:rsidRDefault="003318E3" w:rsidP="003318E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23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Адрес поставки:</w:t>
      </w:r>
      <w:r w:rsidRPr="00732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446104, Самарская область, г. Чапаевск, ул. Мячина,14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762" w:rsidRDefault="00311762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762" w:rsidRDefault="00311762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762" w:rsidRDefault="00311762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762" w:rsidRDefault="00311762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762" w:rsidRPr="00E902D0" w:rsidRDefault="00311762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AC749A" w:rsidRDefault="00AC749A" w:rsidP="003117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E7D" w:rsidRDefault="00D56E7D">
      <w:pPr>
        <w:spacing w:after="0" w:line="240" w:lineRule="auto"/>
      </w:pPr>
      <w:r>
        <w:separator/>
      </w:r>
    </w:p>
  </w:endnote>
  <w:endnote w:type="continuationSeparator" w:id="0">
    <w:p w:rsidR="00D56E7D" w:rsidRDefault="00D5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7D" w:rsidRDefault="00D56E7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56E7D" w:rsidRDefault="00D56E7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E7D" w:rsidRDefault="00D56E7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B511F">
      <w:rPr>
        <w:rStyle w:val="af4"/>
        <w:noProof/>
      </w:rPr>
      <w:t>23</w:t>
    </w:r>
    <w:r>
      <w:rPr>
        <w:rStyle w:val="af4"/>
      </w:rPr>
      <w:fldChar w:fldCharType="end"/>
    </w:r>
  </w:p>
  <w:p w:rsidR="00D56E7D" w:rsidRDefault="00D56E7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E7D" w:rsidRDefault="00D56E7D">
      <w:pPr>
        <w:spacing w:after="0" w:line="240" w:lineRule="auto"/>
      </w:pPr>
      <w:r>
        <w:separator/>
      </w:r>
    </w:p>
  </w:footnote>
  <w:footnote w:type="continuationSeparator" w:id="0">
    <w:p w:rsidR="00D56E7D" w:rsidRDefault="00D56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3736A0"/>
    <w:multiLevelType w:val="hybridMultilevel"/>
    <w:tmpl w:val="D7A08BE8"/>
    <w:lvl w:ilvl="0" w:tplc="1AA6C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AA87F84"/>
    <w:multiLevelType w:val="hybridMultilevel"/>
    <w:tmpl w:val="3C2E386E"/>
    <w:lvl w:ilvl="0" w:tplc="B07E4B1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0B4227BB"/>
    <w:multiLevelType w:val="multilevel"/>
    <w:tmpl w:val="D826E754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B894A45"/>
    <w:multiLevelType w:val="multilevel"/>
    <w:tmpl w:val="D396A34E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10287518"/>
    <w:multiLevelType w:val="multilevel"/>
    <w:tmpl w:val="04F8FD38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start w:val="1"/>
      <w:numFmt w:val="decimal"/>
      <w:lvlText w:val="4.%2.%3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10A83B51"/>
    <w:multiLevelType w:val="hybridMultilevel"/>
    <w:tmpl w:val="9AEE0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3D1E46"/>
    <w:multiLevelType w:val="multilevel"/>
    <w:tmpl w:val="01E89616"/>
    <w:lvl w:ilvl="0">
      <w:start w:val="1"/>
      <w:numFmt w:val="decimal"/>
      <w:lvlText w:val="1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917437E"/>
    <w:multiLevelType w:val="multilevel"/>
    <w:tmpl w:val="AD401E5E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9935497"/>
    <w:multiLevelType w:val="hybridMultilevel"/>
    <w:tmpl w:val="204E9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FE1744"/>
    <w:multiLevelType w:val="hybridMultilevel"/>
    <w:tmpl w:val="DD824618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F54AE0"/>
    <w:multiLevelType w:val="multilevel"/>
    <w:tmpl w:val="75605582"/>
    <w:lvl w:ilvl="0">
      <w:start w:val="2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1F2F0DC3"/>
    <w:multiLevelType w:val="hybridMultilevel"/>
    <w:tmpl w:val="200A9D2C"/>
    <w:lvl w:ilvl="0" w:tplc="C5D4C8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225E16D6"/>
    <w:multiLevelType w:val="multilevel"/>
    <w:tmpl w:val="9546097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B0940C6"/>
    <w:multiLevelType w:val="multilevel"/>
    <w:tmpl w:val="3FE0EF02"/>
    <w:lvl w:ilvl="0">
      <w:start w:val="2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E3F5FCE"/>
    <w:multiLevelType w:val="hybridMultilevel"/>
    <w:tmpl w:val="63A89376"/>
    <w:lvl w:ilvl="0" w:tplc="DF3EF6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35220F72"/>
    <w:multiLevelType w:val="hybridMultilevel"/>
    <w:tmpl w:val="40789624"/>
    <w:lvl w:ilvl="0" w:tplc="48101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87C23E0"/>
    <w:multiLevelType w:val="hybridMultilevel"/>
    <w:tmpl w:val="DC74F3D0"/>
    <w:lvl w:ilvl="0" w:tplc="BB1CD9D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7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8">
    <w:nsid w:val="43A1279B"/>
    <w:multiLevelType w:val="hybridMultilevel"/>
    <w:tmpl w:val="1E9CD0AA"/>
    <w:lvl w:ilvl="0" w:tplc="5E1AA8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49F576BF"/>
    <w:multiLevelType w:val="multilevel"/>
    <w:tmpl w:val="1102F3FA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9F62EAC"/>
    <w:multiLevelType w:val="hybridMultilevel"/>
    <w:tmpl w:val="7C369656"/>
    <w:lvl w:ilvl="0" w:tplc="A32669B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4A393007"/>
    <w:multiLevelType w:val="multilevel"/>
    <w:tmpl w:val="7F185D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23F7D6C"/>
    <w:multiLevelType w:val="hybridMultilevel"/>
    <w:tmpl w:val="22EE8516"/>
    <w:lvl w:ilvl="0" w:tplc="D8C2344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53AC476C"/>
    <w:multiLevelType w:val="hybridMultilevel"/>
    <w:tmpl w:val="2474C71E"/>
    <w:lvl w:ilvl="0" w:tplc="17963C0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>
    <w:nsid w:val="5CD805CE"/>
    <w:multiLevelType w:val="hybridMultilevel"/>
    <w:tmpl w:val="4CBE99FE"/>
    <w:lvl w:ilvl="0" w:tplc="68A62A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8">
    <w:nsid w:val="618444C2"/>
    <w:multiLevelType w:val="hybridMultilevel"/>
    <w:tmpl w:val="80966E42"/>
    <w:lvl w:ilvl="0" w:tplc="BB1CD9D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9">
    <w:nsid w:val="61EE2F2B"/>
    <w:multiLevelType w:val="multilevel"/>
    <w:tmpl w:val="98F80CA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6F740502"/>
    <w:multiLevelType w:val="hybridMultilevel"/>
    <w:tmpl w:val="A54E436A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185154"/>
    <w:multiLevelType w:val="hybridMultilevel"/>
    <w:tmpl w:val="FE8281BE"/>
    <w:lvl w:ilvl="0" w:tplc="FC26C0E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4">
    <w:nsid w:val="73D86AEA"/>
    <w:multiLevelType w:val="multilevel"/>
    <w:tmpl w:val="CE7AD36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038" w:hanging="15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11" w:hanging="15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84" w:hanging="15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7" w:hanging="15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30" w:hanging="154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3" w:hanging="154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76" w:hanging="154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04" w:hanging="1800"/>
      </w:pPr>
      <w:rPr>
        <w:rFonts w:hint="default"/>
      </w:rPr>
    </w:lvl>
  </w:abstractNum>
  <w:num w:numId="1">
    <w:abstractNumId w:val="29"/>
  </w:num>
  <w:num w:numId="2">
    <w:abstractNumId w:val="41"/>
  </w:num>
  <w:num w:numId="3">
    <w:abstractNumId w:val="8"/>
  </w:num>
  <w:num w:numId="4">
    <w:abstractNumId w:val="35"/>
  </w:num>
  <w:num w:numId="5">
    <w:abstractNumId w:val="37"/>
  </w:num>
  <w:num w:numId="6">
    <w:abstractNumId w:val="40"/>
  </w:num>
  <w:num w:numId="7">
    <w:abstractNumId w:val="27"/>
  </w:num>
  <w:num w:numId="8">
    <w:abstractNumId w:val="12"/>
  </w:num>
  <w:num w:numId="9">
    <w:abstractNumId w:val="7"/>
  </w:num>
  <w:num w:numId="10">
    <w:abstractNumId w:val="36"/>
  </w:num>
  <w:num w:numId="11">
    <w:abstractNumId w:val="34"/>
  </w:num>
  <w:num w:numId="12">
    <w:abstractNumId w:val="42"/>
  </w:num>
  <w:num w:numId="13">
    <w:abstractNumId w:val="19"/>
  </w:num>
  <w:num w:numId="14">
    <w:abstractNumId w:val="44"/>
  </w:num>
  <w:num w:numId="15">
    <w:abstractNumId w:val="21"/>
  </w:num>
  <w:num w:numId="16">
    <w:abstractNumId w:val="9"/>
  </w:num>
  <w:num w:numId="17">
    <w:abstractNumId w:val="26"/>
  </w:num>
  <w:num w:numId="18">
    <w:abstractNumId w:val="25"/>
  </w:num>
  <w:num w:numId="19">
    <w:abstractNumId w:val="28"/>
  </w:num>
  <w:num w:numId="20">
    <w:abstractNumId w:val="24"/>
  </w:num>
  <w:num w:numId="21">
    <w:abstractNumId w:val="33"/>
  </w:num>
  <w:num w:numId="22">
    <w:abstractNumId w:val="18"/>
  </w:num>
  <w:num w:numId="23">
    <w:abstractNumId w:val="14"/>
  </w:num>
  <w:num w:numId="24">
    <w:abstractNumId w:val="43"/>
  </w:num>
  <w:num w:numId="25">
    <w:abstractNumId w:val="38"/>
  </w:num>
  <w:num w:numId="26">
    <w:abstractNumId w:val="31"/>
  </w:num>
  <w:num w:numId="27">
    <w:abstractNumId w:val="6"/>
  </w:num>
  <w:num w:numId="28">
    <w:abstractNumId w:val="20"/>
  </w:num>
  <w:num w:numId="29">
    <w:abstractNumId w:val="13"/>
  </w:num>
  <w:num w:numId="30">
    <w:abstractNumId w:val="22"/>
  </w:num>
  <w:num w:numId="31">
    <w:abstractNumId w:val="39"/>
  </w:num>
  <w:num w:numId="32">
    <w:abstractNumId w:val="17"/>
  </w:num>
  <w:num w:numId="33">
    <w:abstractNumId w:val="32"/>
  </w:num>
  <w:num w:numId="34">
    <w:abstractNumId w:val="10"/>
  </w:num>
  <w:num w:numId="35">
    <w:abstractNumId w:val="23"/>
  </w:num>
  <w:num w:numId="36">
    <w:abstractNumId w:val="11"/>
  </w:num>
  <w:num w:numId="37">
    <w:abstractNumId w:val="30"/>
  </w:num>
  <w:num w:numId="38">
    <w:abstractNumId w:val="1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87EC4"/>
    <w:rsid w:val="000B29AE"/>
    <w:rsid w:val="000B511F"/>
    <w:rsid w:val="000B5895"/>
    <w:rsid w:val="000F5C2F"/>
    <w:rsid w:val="0014055C"/>
    <w:rsid w:val="001741CE"/>
    <w:rsid w:val="00191407"/>
    <w:rsid w:val="001C3D16"/>
    <w:rsid w:val="0028119C"/>
    <w:rsid w:val="002B2A49"/>
    <w:rsid w:val="00311762"/>
    <w:rsid w:val="003318E3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C544A"/>
    <w:rsid w:val="007D282E"/>
    <w:rsid w:val="007F3AA9"/>
    <w:rsid w:val="00800DF5"/>
    <w:rsid w:val="00847E21"/>
    <w:rsid w:val="008543D4"/>
    <w:rsid w:val="00855D4A"/>
    <w:rsid w:val="008B747E"/>
    <w:rsid w:val="00993F4E"/>
    <w:rsid w:val="009B12CD"/>
    <w:rsid w:val="009B4F37"/>
    <w:rsid w:val="009E77ED"/>
    <w:rsid w:val="00A13BAC"/>
    <w:rsid w:val="00A273C9"/>
    <w:rsid w:val="00A500A7"/>
    <w:rsid w:val="00A82FE6"/>
    <w:rsid w:val="00A9294C"/>
    <w:rsid w:val="00AC749A"/>
    <w:rsid w:val="00AF54E6"/>
    <w:rsid w:val="00B072BC"/>
    <w:rsid w:val="00B13AD5"/>
    <w:rsid w:val="00B372A5"/>
    <w:rsid w:val="00B56C03"/>
    <w:rsid w:val="00BB12FC"/>
    <w:rsid w:val="00BC6274"/>
    <w:rsid w:val="00C05A67"/>
    <w:rsid w:val="00C20C69"/>
    <w:rsid w:val="00C55B4C"/>
    <w:rsid w:val="00CE06ED"/>
    <w:rsid w:val="00D46FAB"/>
    <w:rsid w:val="00D56E7D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D9372-F45F-44B7-821B-6A5A26C4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26</Pages>
  <Words>9168</Words>
  <Characters>52263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25</cp:revision>
  <cp:lastPrinted>2014-01-15T10:51:00Z</cp:lastPrinted>
  <dcterms:created xsi:type="dcterms:W3CDTF">2015-01-20T11:51:00Z</dcterms:created>
  <dcterms:modified xsi:type="dcterms:W3CDTF">2015-11-12T10:34:00Z</dcterms:modified>
</cp:coreProperties>
</file>