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374E5" w:rsidRDefault="003374E5">
      <w:pPr>
        <w:rPr>
          <w:b/>
          <w:sz w:val="28"/>
          <w:szCs w:val="28"/>
        </w:rPr>
      </w:pPr>
    </w:p>
    <w:p w:rsidR="003374E5" w:rsidRPr="00583409" w:rsidRDefault="003374E5">
      <w:pPr>
        <w:keepNext/>
        <w:ind w:firstLine="540"/>
        <w:jc w:val="center"/>
      </w:pPr>
      <w:r w:rsidRPr="00583409">
        <w:rPr>
          <w:b/>
          <w:sz w:val="28"/>
          <w:szCs w:val="28"/>
        </w:rPr>
        <w:t>Договор №</w:t>
      </w:r>
      <w:r w:rsidR="007D02EC" w:rsidRPr="00583409">
        <w:rPr>
          <w:b/>
          <w:bCs/>
        </w:rPr>
        <w:t>____________________</w:t>
      </w:r>
      <w:r w:rsidRPr="00583409">
        <w:t xml:space="preserve">  </w:t>
      </w:r>
    </w:p>
    <w:p w:rsidR="003374E5" w:rsidRPr="00583409" w:rsidRDefault="003E3D32" w:rsidP="00BC6BE5">
      <w:pPr>
        <w:keepNext/>
        <w:ind w:firstLine="540"/>
        <w:jc w:val="center"/>
        <w:rPr>
          <w:b/>
          <w:sz w:val="28"/>
          <w:szCs w:val="28"/>
        </w:rPr>
      </w:pPr>
      <w:r w:rsidRPr="00583409">
        <w:rPr>
          <w:b/>
          <w:sz w:val="28"/>
          <w:szCs w:val="28"/>
        </w:rPr>
        <w:t>о проведении социологических исследований</w:t>
      </w:r>
    </w:p>
    <w:p w:rsidR="00BC6BE5" w:rsidRPr="00583409" w:rsidRDefault="00BC6BE5" w:rsidP="00BC6BE5">
      <w:pPr>
        <w:keepNext/>
        <w:ind w:firstLine="540"/>
        <w:jc w:val="center"/>
        <w:rPr>
          <w:b/>
          <w:sz w:val="28"/>
          <w:szCs w:val="28"/>
        </w:rPr>
      </w:pPr>
    </w:p>
    <w:p w:rsidR="003374E5" w:rsidRPr="00583409" w:rsidRDefault="003374E5" w:rsidP="007B719B">
      <w:pPr>
        <w:tabs>
          <w:tab w:val="right" w:pos="9540"/>
        </w:tabs>
        <w:jc w:val="both"/>
        <w:rPr>
          <w:sz w:val="28"/>
          <w:szCs w:val="28"/>
        </w:rPr>
      </w:pPr>
      <w:r w:rsidRPr="00583409">
        <w:rPr>
          <w:sz w:val="28"/>
          <w:szCs w:val="28"/>
        </w:rPr>
        <w:t xml:space="preserve">г. Москва                            </w:t>
      </w:r>
      <w:r w:rsidR="007D02EC" w:rsidRPr="00583409">
        <w:rPr>
          <w:sz w:val="28"/>
          <w:szCs w:val="28"/>
        </w:rPr>
        <w:t xml:space="preserve">                     </w:t>
      </w:r>
      <w:r w:rsidR="007B719B" w:rsidRPr="00583409">
        <w:rPr>
          <w:sz w:val="28"/>
          <w:szCs w:val="28"/>
        </w:rPr>
        <w:t xml:space="preserve">       </w:t>
      </w:r>
      <w:r w:rsidR="007D02EC" w:rsidRPr="00583409">
        <w:rPr>
          <w:sz w:val="28"/>
          <w:szCs w:val="28"/>
        </w:rPr>
        <w:t xml:space="preserve">     </w:t>
      </w:r>
      <w:r w:rsidRPr="00583409">
        <w:rPr>
          <w:sz w:val="28"/>
          <w:szCs w:val="28"/>
        </w:rPr>
        <w:t xml:space="preserve"> «</w:t>
      </w:r>
      <w:r w:rsidR="007D02EC" w:rsidRPr="00583409">
        <w:rPr>
          <w:sz w:val="28"/>
          <w:szCs w:val="28"/>
        </w:rPr>
        <w:t>___</w:t>
      </w:r>
      <w:r w:rsidRPr="00583409">
        <w:rPr>
          <w:sz w:val="28"/>
          <w:szCs w:val="28"/>
        </w:rPr>
        <w:t>»</w:t>
      </w:r>
      <w:r w:rsidR="007D02EC" w:rsidRPr="00583409">
        <w:rPr>
          <w:sz w:val="28"/>
          <w:szCs w:val="28"/>
        </w:rPr>
        <w:t>___________2014</w:t>
      </w:r>
      <w:r w:rsidRPr="00583409">
        <w:rPr>
          <w:sz w:val="28"/>
          <w:szCs w:val="28"/>
        </w:rPr>
        <w:t>года</w:t>
      </w:r>
    </w:p>
    <w:p w:rsidR="003374E5" w:rsidRPr="00583409" w:rsidRDefault="003374E5">
      <w:pPr>
        <w:ind w:left="360" w:firstLine="851"/>
        <w:rPr>
          <w:sz w:val="28"/>
          <w:szCs w:val="28"/>
        </w:rPr>
      </w:pPr>
    </w:p>
    <w:p w:rsidR="003374E5" w:rsidRPr="00583409" w:rsidRDefault="003374E5" w:rsidP="003E3D32">
      <w:pPr>
        <w:shd w:val="clear" w:color="auto" w:fill="FFFFFF"/>
        <w:spacing w:before="120" w:after="120"/>
        <w:ind w:firstLine="851"/>
        <w:jc w:val="both"/>
        <w:rPr>
          <w:spacing w:val="-1"/>
          <w:sz w:val="28"/>
          <w:szCs w:val="28"/>
        </w:rPr>
      </w:pPr>
      <w:proofErr w:type="gramStart"/>
      <w:r w:rsidRPr="00583409">
        <w:rPr>
          <w:sz w:val="28"/>
          <w:szCs w:val="28"/>
        </w:rPr>
        <w:t>Федеральное государственное унитарное предприятие «Национальный оператор по обращению с радиоактивными отходами» (ФГУП «НО РАО»)</w:t>
      </w:r>
      <w:r w:rsidRPr="00583409">
        <w:rPr>
          <w:b/>
          <w:sz w:val="28"/>
          <w:szCs w:val="28"/>
        </w:rPr>
        <w:t>,</w:t>
      </w:r>
      <w:r w:rsidRPr="00583409">
        <w:rPr>
          <w:sz w:val="28"/>
          <w:szCs w:val="28"/>
        </w:rPr>
        <w:t xml:space="preserve"> именуемое в дальнейшем «</w:t>
      </w:r>
      <w:r w:rsidR="003E3D32" w:rsidRPr="00583409">
        <w:rPr>
          <w:b/>
          <w:sz w:val="28"/>
          <w:szCs w:val="28"/>
        </w:rPr>
        <w:t>Заказчик</w:t>
      </w:r>
      <w:r w:rsidRPr="00583409">
        <w:rPr>
          <w:sz w:val="28"/>
          <w:szCs w:val="28"/>
        </w:rPr>
        <w:t xml:space="preserve">», в лице </w:t>
      </w:r>
      <w:r w:rsidR="008C7F54" w:rsidRPr="00583409">
        <w:rPr>
          <w:sz w:val="28"/>
          <w:szCs w:val="28"/>
        </w:rPr>
        <w:t xml:space="preserve">руководителя Центра по связям с общественностью, СМИ, международным и общественным организациям </w:t>
      </w:r>
      <w:proofErr w:type="spellStart"/>
      <w:r w:rsidR="008C7F54" w:rsidRPr="00583409">
        <w:rPr>
          <w:sz w:val="28"/>
          <w:szCs w:val="28"/>
        </w:rPr>
        <w:t>Медянцева</w:t>
      </w:r>
      <w:proofErr w:type="spellEnd"/>
      <w:r w:rsidR="008C7F54" w:rsidRPr="00583409">
        <w:rPr>
          <w:sz w:val="28"/>
          <w:szCs w:val="28"/>
        </w:rPr>
        <w:t xml:space="preserve"> Никиты Владимировича</w:t>
      </w:r>
      <w:r w:rsidRPr="00583409">
        <w:rPr>
          <w:sz w:val="28"/>
          <w:szCs w:val="28"/>
        </w:rPr>
        <w:t xml:space="preserve">, действующего на основании </w:t>
      </w:r>
      <w:r w:rsidR="008C7F54" w:rsidRPr="00583409">
        <w:rPr>
          <w:sz w:val="28"/>
          <w:szCs w:val="28"/>
        </w:rPr>
        <w:t>Доверенности №___ от «___»_________2014г.</w:t>
      </w:r>
      <w:r w:rsidRPr="00583409">
        <w:rPr>
          <w:sz w:val="28"/>
          <w:szCs w:val="28"/>
        </w:rPr>
        <w:t xml:space="preserve">, с одной стороны, и </w:t>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r>
      <w:r w:rsidR="00C55479">
        <w:rPr>
          <w:sz w:val="28"/>
          <w:szCs w:val="28"/>
        </w:rPr>
        <w:softHyphen/>
        <w:t>______________________</w:t>
      </w:r>
      <w:r w:rsidR="002676B9" w:rsidRPr="00583409">
        <w:rPr>
          <w:sz w:val="28"/>
          <w:szCs w:val="28"/>
        </w:rPr>
        <w:t>,</w:t>
      </w:r>
      <w:r w:rsidRPr="00583409">
        <w:rPr>
          <w:sz w:val="28"/>
          <w:szCs w:val="28"/>
        </w:rPr>
        <w:t xml:space="preserve"> именуемое в дальнейшем </w:t>
      </w:r>
      <w:r w:rsidRPr="00583409">
        <w:rPr>
          <w:b/>
          <w:sz w:val="28"/>
          <w:szCs w:val="28"/>
        </w:rPr>
        <w:t>«</w:t>
      </w:r>
      <w:r w:rsidR="003E3D32" w:rsidRPr="00583409">
        <w:rPr>
          <w:b/>
          <w:sz w:val="28"/>
          <w:szCs w:val="28"/>
        </w:rPr>
        <w:t>Исполнитель</w:t>
      </w:r>
      <w:r w:rsidRPr="00583409">
        <w:rPr>
          <w:b/>
          <w:sz w:val="28"/>
          <w:szCs w:val="28"/>
        </w:rPr>
        <w:t xml:space="preserve">», </w:t>
      </w:r>
      <w:r w:rsidRPr="00583409">
        <w:rPr>
          <w:sz w:val="28"/>
          <w:szCs w:val="28"/>
        </w:rPr>
        <w:t xml:space="preserve">в лице </w:t>
      </w:r>
      <w:r w:rsidR="00C55479">
        <w:rPr>
          <w:sz w:val="28"/>
          <w:szCs w:val="28"/>
        </w:rPr>
        <w:t>_________________________</w:t>
      </w:r>
      <w:r w:rsidR="002676B9" w:rsidRPr="00583409">
        <w:rPr>
          <w:sz w:val="28"/>
          <w:szCs w:val="28"/>
        </w:rPr>
        <w:t xml:space="preserve">, </w:t>
      </w:r>
      <w:r w:rsidRPr="00583409">
        <w:rPr>
          <w:sz w:val="28"/>
          <w:szCs w:val="28"/>
        </w:rPr>
        <w:t xml:space="preserve">действующего на основании </w:t>
      </w:r>
      <w:r w:rsidR="00C55479">
        <w:rPr>
          <w:sz w:val="28"/>
          <w:szCs w:val="28"/>
        </w:rPr>
        <w:t>_________________</w:t>
      </w:r>
      <w:r w:rsidR="00224AEF" w:rsidRPr="00583409">
        <w:rPr>
          <w:sz w:val="28"/>
          <w:szCs w:val="28"/>
        </w:rPr>
        <w:t xml:space="preserve"> </w:t>
      </w:r>
      <w:r w:rsidRPr="00583409">
        <w:rPr>
          <w:spacing w:val="6"/>
          <w:sz w:val="28"/>
          <w:szCs w:val="28"/>
        </w:rPr>
        <w:t xml:space="preserve">с другой стороны, совместно именуемые в </w:t>
      </w:r>
      <w:r w:rsidRPr="00583409">
        <w:rPr>
          <w:spacing w:val="3"/>
          <w:sz w:val="28"/>
          <w:szCs w:val="28"/>
        </w:rPr>
        <w:t>дальнейшем</w:t>
      </w:r>
      <w:proofErr w:type="gramEnd"/>
      <w:r w:rsidRPr="00583409">
        <w:rPr>
          <w:spacing w:val="3"/>
          <w:sz w:val="28"/>
          <w:szCs w:val="28"/>
        </w:rPr>
        <w:t xml:space="preserve"> «Стороны», а по отдельности «Сторона» заключили настоящий Договор</w:t>
      </w:r>
      <w:r w:rsidRPr="00583409">
        <w:rPr>
          <w:spacing w:val="-1"/>
          <w:sz w:val="28"/>
          <w:szCs w:val="28"/>
        </w:rPr>
        <w:t xml:space="preserve"> о нижеследующем:</w:t>
      </w:r>
    </w:p>
    <w:p w:rsidR="003374E5" w:rsidRPr="00583409" w:rsidRDefault="003374E5">
      <w:pPr>
        <w:pStyle w:val="-0"/>
        <w:tabs>
          <w:tab w:val="clear" w:pos="3261"/>
        </w:tabs>
        <w:ind w:left="0"/>
        <w:rPr>
          <w:sz w:val="28"/>
          <w:szCs w:val="28"/>
        </w:rPr>
      </w:pPr>
    </w:p>
    <w:p w:rsidR="003374E5" w:rsidRPr="00583409" w:rsidRDefault="00AB5462" w:rsidP="003E3D32">
      <w:pPr>
        <w:pStyle w:val="-0"/>
        <w:tabs>
          <w:tab w:val="clear" w:pos="3261"/>
        </w:tabs>
        <w:ind w:left="0" w:firstLine="709"/>
        <w:rPr>
          <w:b/>
          <w:sz w:val="28"/>
          <w:szCs w:val="28"/>
        </w:rPr>
      </w:pPr>
      <w:r w:rsidRPr="00583409">
        <w:rPr>
          <w:b/>
          <w:sz w:val="28"/>
          <w:szCs w:val="28"/>
        </w:rPr>
        <w:t>1</w:t>
      </w:r>
      <w:r w:rsidR="003374E5" w:rsidRPr="00583409">
        <w:rPr>
          <w:b/>
          <w:sz w:val="28"/>
          <w:szCs w:val="28"/>
        </w:rPr>
        <w:t>. Предмет договора.</w:t>
      </w:r>
    </w:p>
    <w:p w:rsidR="00AC5BFB" w:rsidRPr="002756E3" w:rsidRDefault="00AB5462" w:rsidP="002756E3">
      <w:pPr>
        <w:pStyle w:val="ab"/>
        <w:spacing w:after="343"/>
        <w:ind w:firstLine="697"/>
        <w:jc w:val="both"/>
        <w:rPr>
          <w:rStyle w:val="18"/>
          <w:color w:val="000000"/>
          <w:sz w:val="28"/>
          <w:szCs w:val="28"/>
          <w:shd w:val="clear" w:color="auto" w:fill="auto"/>
        </w:rPr>
      </w:pPr>
      <w:r w:rsidRPr="00583409">
        <w:rPr>
          <w:sz w:val="28"/>
          <w:szCs w:val="28"/>
        </w:rPr>
        <w:t>1.1. </w:t>
      </w:r>
      <w:r w:rsidR="003E3D32" w:rsidRPr="00583409">
        <w:rPr>
          <w:rStyle w:val="14"/>
          <w:color w:val="000000"/>
          <w:sz w:val="28"/>
          <w:szCs w:val="28"/>
        </w:rPr>
        <w:t>По настоящему Договору Исполнитель обязуется оказать услуги по проведению социологических исследований</w:t>
      </w:r>
      <w:r w:rsidR="002E7B35" w:rsidRPr="00583409">
        <w:rPr>
          <w:rStyle w:val="14"/>
          <w:color w:val="000000"/>
          <w:sz w:val="28"/>
          <w:szCs w:val="28"/>
        </w:rPr>
        <w:t>,</w:t>
      </w:r>
      <w:r w:rsidR="003E3D32" w:rsidRPr="00583409">
        <w:rPr>
          <w:rStyle w:val="14"/>
          <w:color w:val="000000"/>
          <w:sz w:val="28"/>
          <w:szCs w:val="28"/>
        </w:rPr>
        <w:t xml:space="preserve"> </w:t>
      </w:r>
      <w:r w:rsidR="002E7B35" w:rsidRPr="00583409">
        <w:rPr>
          <w:color w:val="000000"/>
          <w:sz w:val="28"/>
          <w:szCs w:val="28"/>
        </w:rPr>
        <w:t xml:space="preserve">а Заказчик обязуется принять и оплатить оказанные услуги. </w:t>
      </w:r>
      <w:r w:rsidR="002E7B35" w:rsidRPr="00583409">
        <w:rPr>
          <w:rStyle w:val="14"/>
          <w:color w:val="000000"/>
          <w:sz w:val="28"/>
          <w:szCs w:val="28"/>
        </w:rPr>
        <w:t>Сост</w:t>
      </w:r>
      <w:r w:rsidR="007D7E66" w:rsidRPr="00583409">
        <w:rPr>
          <w:rStyle w:val="14"/>
          <w:color w:val="000000"/>
          <w:sz w:val="28"/>
          <w:szCs w:val="28"/>
        </w:rPr>
        <w:t xml:space="preserve">ав, описание, место проведения </w:t>
      </w:r>
      <w:r w:rsidR="002E7B35" w:rsidRPr="00583409">
        <w:rPr>
          <w:rStyle w:val="14"/>
          <w:color w:val="000000"/>
          <w:sz w:val="28"/>
          <w:szCs w:val="28"/>
        </w:rPr>
        <w:t>и объем услуг установлены в</w:t>
      </w:r>
      <w:r w:rsidR="003E3D32" w:rsidRPr="00583409">
        <w:rPr>
          <w:rStyle w:val="14"/>
          <w:color w:val="000000"/>
          <w:sz w:val="28"/>
          <w:szCs w:val="28"/>
        </w:rPr>
        <w:t xml:space="preserve"> Техническом задани</w:t>
      </w:r>
      <w:r w:rsidR="002E7B35" w:rsidRPr="00583409">
        <w:rPr>
          <w:rStyle w:val="14"/>
          <w:color w:val="000000"/>
          <w:sz w:val="28"/>
          <w:szCs w:val="28"/>
        </w:rPr>
        <w:t>и</w:t>
      </w:r>
      <w:r w:rsidR="003E3D32" w:rsidRPr="00583409">
        <w:rPr>
          <w:rStyle w:val="14"/>
          <w:color w:val="000000"/>
          <w:sz w:val="28"/>
          <w:szCs w:val="28"/>
        </w:rPr>
        <w:t xml:space="preserve"> (приложение № 1 к Договору), являющимся неотъемле</w:t>
      </w:r>
      <w:bookmarkStart w:id="0" w:name="bookmark2"/>
      <w:r w:rsidR="002E7B35" w:rsidRPr="00583409">
        <w:rPr>
          <w:rStyle w:val="14"/>
          <w:color w:val="000000"/>
          <w:sz w:val="28"/>
          <w:szCs w:val="28"/>
        </w:rPr>
        <w:t>мой частью настоящего Договора.</w:t>
      </w:r>
    </w:p>
    <w:p w:rsidR="00BC6BE5" w:rsidRPr="00583409" w:rsidRDefault="00AB5462" w:rsidP="00BC6BE5">
      <w:pPr>
        <w:pStyle w:val="ab"/>
        <w:spacing w:after="343"/>
        <w:ind w:firstLine="697"/>
        <w:contextualSpacing/>
        <w:jc w:val="both"/>
        <w:rPr>
          <w:rStyle w:val="18"/>
          <w:b/>
          <w:color w:val="000000"/>
          <w:sz w:val="28"/>
          <w:szCs w:val="28"/>
        </w:rPr>
      </w:pPr>
      <w:r w:rsidRPr="00583409">
        <w:rPr>
          <w:rStyle w:val="18"/>
          <w:b/>
          <w:color w:val="000000"/>
          <w:sz w:val="28"/>
          <w:szCs w:val="28"/>
        </w:rPr>
        <w:t>2. Срок и место оказания услуг</w:t>
      </w:r>
      <w:bookmarkEnd w:id="0"/>
      <w:r w:rsidRPr="00583409">
        <w:rPr>
          <w:rStyle w:val="18"/>
          <w:b/>
          <w:color w:val="000000"/>
          <w:sz w:val="28"/>
          <w:szCs w:val="28"/>
        </w:rPr>
        <w:t>.</w:t>
      </w:r>
    </w:p>
    <w:p w:rsidR="005E2355" w:rsidRPr="00583409" w:rsidRDefault="00AB5462" w:rsidP="00BC6BE5">
      <w:pPr>
        <w:pStyle w:val="ab"/>
        <w:spacing w:after="343"/>
        <w:ind w:firstLine="697"/>
        <w:contextualSpacing/>
        <w:jc w:val="both"/>
        <w:rPr>
          <w:rStyle w:val="14"/>
          <w:color w:val="000000"/>
          <w:sz w:val="28"/>
          <w:szCs w:val="28"/>
        </w:rPr>
      </w:pPr>
      <w:r w:rsidRPr="00583409">
        <w:rPr>
          <w:rStyle w:val="18"/>
          <w:color w:val="000000"/>
          <w:sz w:val="28"/>
          <w:szCs w:val="28"/>
        </w:rPr>
        <w:t>2.1. </w:t>
      </w:r>
      <w:r w:rsidRPr="00583409">
        <w:rPr>
          <w:rStyle w:val="14"/>
          <w:color w:val="000000"/>
          <w:sz w:val="28"/>
          <w:szCs w:val="28"/>
        </w:rPr>
        <w:t>Срок оказания услуг: с момента заключения Договора по</w:t>
      </w:r>
      <w:r w:rsidR="000F3773" w:rsidRPr="00583409">
        <w:rPr>
          <w:rStyle w:val="14"/>
          <w:color w:val="000000"/>
          <w:sz w:val="28"/>
          <w:szCs w:val="28"/>
        </w:rPr>
        <w:t xml:space="preserve">    </w:t>
      </w:r>
      <w:r w:rsidR="00E2191E">
        <w:rPr>
          <w:rStyle w:val="14"/>
          <w:color w:val="000000"/>
          <w:sz w:val="28"/>
          <w:szCs w:val="28"/>
        </w:rPr>
        <w:t>27.10</w:t>
      </w:r>
      <w:r w:rsidR="00DF10C6">
        <w:rPr>
          <w:rStyle w:val="14"/>
          <w:color w:val="000000"/>
          <w:sz w:val="28"/>
          <w:szCs w:val="28"/>
        </w:rPr>
        <w:t>.2014г., в</w:t>
      </w:r>
      <w:r w:rsidR="009B1351" w:rsidRPr="00583409">
        <w:rPr>
          <w:rStyle w:val="14"/>
          <w:color w:val="000000"/>
          <w:sz w:val="28"/>
          <w:szCs w:val="28"/>
        </w:rPr>
        <w:t xml:space="preserve"> том </w:t>
      </w:r>
      <w:r w:rsidR="005E2355" w:rsidRPr="00583409">
        <w:rPr>
          <w:rStyle w:val="14"/>
          <w:color w:val="000000"/>
          <w:sz w:val="28"/>
          <w:szCs w:val="28"/>
        </w:rPr>
        <w:t>числе по этапам:</w:t>
      </w:r>
    </w:p>
    <w:p w:rsidR="005E2355" w:rsidRPr="00583409" w:rsidRDefault="005E2355" w:rsidP="00BC6BE5">
      <w:pPr>
        <w:pStyle w:val="ab"/>
        <w:spacing w:after="343"/>
        <w:ind w:firstLine="697"/>
        <w:contextualSpacing/>
        <w:jc w:val="both"/>
        <w:rPr>
          <w:rStyle w:val="14"/>
          <w:sz w:val="28"/>
          <w:szCs w:val="28"/>
        </w:rPr>
      </w:pPr>
      <w:r w:rsidRPr="00583409">
        <w:rPr>
          <w:rStyle w:val="14"/>
          <w:color w:val="000000"/>
          <w:sz w:val="28"/>
          <w:szCs w:val="28"/>
        </w:rPr>
        <w:t xml:space="preserve">1 </w:t>
      </w:r>
      <w:r w:rsidRPr="00583409">
        <w:rPr>
          <w:rStyle w:val="14"/>
          <w:sz w:val="28"/>
          <w:szCs w:val="28"/>
        </w:rPr>
        <w:t>этап:</w:t>
      </w:r>
      <w:r w:rsidR="00234E35" w:rsidRPr="00583409">
        <w:rPr>
          <w:rStyle w:val="14"/>
          <w:sz w:val="28"/>
          <w:szCs w:val="28"/>
        </w:rPr>
        <w:t xml:space="preserve"> </w:t>
      </w:r>
      <w:proofErr w:type="gramStart"/>
      <w:r w:rsidR="00234E35" w:rsidRPr="00583409">
        <w:rPr>
          <w:rStyle w:val="14"/>
          <w:sz w:val="28"/>
          <w:szCs w:val="28"/>
        </w:rPr>
        <w:t xml:space="preserve">с </w:t>
      </w:r>
      <w:r w:rsidR="008C7F54" w:rsidRPr="00583409">
        <w:rPr>
          <w:rStyle w:val="14"/>
          <w:sz w:val="28"/>
          <w:szCs w:val="28"/>
        </w:rPr>
        <w:t>даты подписания</w:t>
      </w:r>
      <w:proofErr w:type="gramEnd"/>
      <w:r w:rsidR="008C7F54" w:rsidRPr="00583409">
        <w:rPr>
          <w:rStyle w:val="14"/>
          <w:sz w:val="28"/>
          <w:szCs w:val="28"/>
        </w:rPr>
        <w:t xml:space="preserve"> договора</w:t>
      </w:r>
      <w:r w:rsidR="00234E35" w:rsidRPr="00583409">
        <w:rPr>
          <w:rStyle w:val="14"/>
          <w:sz w:val="28"/>
          <w:szCs w:val="28"/>
        </w:rPr>
        <w:t xml:space="preserve"> </w:t>
      </w:r>
      <w:r w:rsidR="00BD63D5">
        <w:rPr>
          <w:rStyle w:val="14"/>
          <w:sz w:val="28"/>
          <w:szCs w:val="28"/>
        </w:rPr>
        <w:t>до 27.10.2014г.</w:t>
      </w:r>
      <w:r w:rsidR="00234E35" w:rsidRPr="00583409">
        <w:rPr>
          <w:rStyle w:val="14"/>
          <w:sz w:val="28"/>
          <w:szCs w:val="28"/>
        </w:rPr>
        <w:t>;</w:t>
      </w:r>
    </w:p>
    <w:p w:rsidR="00234E35" w:rsidRPr="00583409" w:rsidRDefault="000F3773" w:rsidP="00BC6BE5">
      <w:pPr>
        <w:pStyle w:val="ab"/>
        <w:spacing w:after="343"/>
        <w:ind w:firstLine="697"/>
        <w:contextualSpacing/>
        <w:jc w:val="both"/>
        <w:rPr>
          <w:rStyle w:val="14"/>
          <w:sz w:val="28"/>
          <w:szCs w:val="28"/>
        </w:rPr>
      </w:pPr>
      <w:r w:rsidRPr="00583409">
        <w:rPr>
          <w:rStyle w:val="14"/>
          <w:sz w:val="28"/>
          <w:szCs w:val="28"/>
        </w:rPr>
        <w:t>2</w:t>
      </w:r>
      <w:r w:rsidR="00234E35" w:rsidRPr="00583409">
        <w:rPr>
          <w:rStyle w:val="14"/>
          <w:sz w:val="28"/>
          <w:szCs w:val="28"/>
        </w:rPr>
        <w:t xml:space="preserve"> этап: </w:t>
      </w:r>
      <w:proofErr w:type="gramStart"/>
      <w:r w:rsidR="00C55479" w:rsidRPr="00583409">
        <w:rPr>
          <w:rStyle w:val="14"/>
          <w:sz w:val="28"/>
          <w:szCs w:val="28"/>
        </w:rPr>
        <w:t>с даты подписания</w:t>
      </w:r>
      <w:proofErr w:type="gramEnd"/>
      <w:r w:rsidR="00C55479" w:rsidRPr="00583409">
        <w:rPr>
          <w:rStyle w:val="14"/>
          <w:sz w:val="28"/>
          <w:szCs w:val="28"/>
        </w:rPr>
        <w:t xml:space="preserve"> договора </w:t>
      </w:r>
      <w:r w:rsidR="00BD63D5" w:rsidRPr="00BD63D5">
        <w:rPr>
          <w:rStyle w:val="14"/>
          <w:sz w:val="28"/>
          <w:szCs w:val="28"/>
        </w:rPr>
        <w:t>до 27.10.2014г.</w:t>
      </w:r>
      <w:r w:rsidR="00BD63D5">
        <w:rPr>
          <w:rStyle w:val="14"/>
          <w:sz w:val="28"/>
          <w:szCs w:val="28"/>
        </w:rPr>
        <w:t xml:space="preserve"> включительно.</w:t>
      </w:r>
    </w:p>
    <w:p w:rsidR="00BC6BE5" w:rsidRPr="00583409" w:rsidRDefault="00AB5462" w:rsidP="00BC6BE5">
      <w:pPr>
        <w:pStyle w:val="ab"/>
        <w:spacing w:after="343"/>
        <w:ind w:firstLine="697"/>
        <w:contextualSpacing/>
        <w:jc w:val="both"/>
        <w:rPr>
          <w:rStyle w:val="14"/>
          <w:color w:val="000000"/>
          <w:sz w:val="28"/>
          <w:szCs w:val="28"/>
        </w:rPr>
      </w:pPr>
      <w:r w:rsidRPr="00583409">
        <w:rPr>
          <w:rStyle w:val="14"/>
          <w:color w:val="000000"/>
          <w:sz w:val="28"/>
          <w:szCs w:val="28"/>
        </w:rPr>
        <w:t>2.2. Место оказания услуг</w:t>
      </w:r>
      <w:r w:rsidR="00297175" w:rsidRPr="00583409">
        <w:rPr>
          <w:rStyle w:val="14"/>
          <w:color w:val="000000"/>
          <w:sz w:val="28"/>
          <w:szCs w:val="28"/>
        </w:rPr>
        <w:t xml:space="preserve"> определено Техническим заданием (приложение № 1 к Договору)</w:t>
      </w:r>
      <w:r w:rsidRPr="00583409">
        <w:rPr>
          <w:rStyle w:val="14"/>
          <w:color w:val="000000"/>
          <w:sz w:val="28"/>
          <w:szCs w:val="28"/>
        </w:rPr>
        <w:t>.</w:t>
      </w:r>
    </w:p>
    <w:p w:rsidR="00BC6BE5" w:rsidRPr="00583409" w:rsidRDefault="00AB5462" w:rsidP="00BC6BE5">
      <w:pPr>
        <w:pStyle w:val="ab"/>
        <w:spacing w:after="343"/>
        <w:ind w:firstLine="697"/>
        <w:contextualSpacing/>
        <w:jc w:val="both"/>
        <w:rPr>
          <w:rStyle w:val="14"/>
          <w:color w:val="000000"/>
          <w:sz w:val="28"/>
          <w:szCs w:val="28"/>
        </w:rPr>
      </w:pPr>
      <w:r w:rsidRPr="00583409">
        <w:rPr>
          <w:rStyle w:val="14"/>
          <w:color w:val="000000"/>
          <w:sz w:val="28"/>
          <w:szCs w:val="28"/>
        </w:rPr>
        <w:t>2.2. Услуги по настоящему Договору считаются оказанными Исполнителем после подписания Заказчиком акта об оказании услуг.</w:t>
      </w:r>
      <w:bookmarkStart w:id="1" w:name="bookmark3"/>
    </w:p>
    <w:p w:rsidR="00AC5BFB" w:rsidRPr="00583409" w:rsidRDefault="00AC5BFB" w:rsidP="00BC6BE5">
      <w:pPr>
        <w:pStyle w:val="ab"/>
        <w:spacing w:after="343"/>
        <w:ind w:firstLine="697"/>
        <w:contextualSpacing/>
        <w:jc w:val="both"/>
        <w:rPr>
          <w:rStyle w:val="18"/>
          <w:b/>
          <w:color w:val="000000"/>
          <w:sz w:val="28"/>
          <w:szCs w:val="28"/>
        </w:rPr>
      </w:pPr>
    </w:p>
    <w:p w:rsidR="00BC6BE5" w:rsidRPr="00583409" w:rsidRDefault="00E344DE" w:rsidP="00BC6BE5">
      <w:pPr>
        <w:pStyle w:val="ab"/>
        <w:spacing w:after="343"/>
        <w:ind w:firstLine="697"/>
        <w:contextualSpacing/>
        <w:jc w:val="both"/>
        <w:rPr>
          <w:rStyle w:val="18"/>
          <w:b/>
          <w:color w:val="000000"/>
          <w:sz w:val="28"/>
          <w:szCs w:val="28"/>
        </w:rPr>
      </w:pPr>
      <w:r w:rsidRPr="00583409">
        <w:rPr>
          <w:rStyle w:val="18"/>
          <w:b/>
          <w:color w:val="000000"/>
          <w:sz w:val="28"/>
          <w:szCs w:val="28"/>
        </w:rPr>
        <w:t>3. </w:t>
      </w:r>
      <w:r w:rsidR="00AB5462" w:rsidRPr="00583409">
        <w:rPr>
          <w:rStyle w:val="18"/>
          <w:b/>
          <w:color w:val="000000"/>
          <w:sz w:val="28"/>
          <w:szCs w:val="28"/>
        </w:rPr>
        <w:t>Ц</w:t>
      </w:r>
      <w:r w:rsidRPr="00583409">
        <w:rPr>
          <w:rStyle w:val="18"/>
          <w:b/>
          <w:color w:val="000000"/>
          <w:sz w:val="28"/>
          <w:szCs w:val="28"/>
        </w:rPr>
        <w:t>ена договора и порядок расчетов</w:t>
      </w:r>
      <w:bookmarkEnd w:id="1"/>
    </w:p>
    <w:p w:rsidR="00E344DE" w:rsidRPr="00583409" w:rsidRDefault="00E344DE" w:rsidP="00BC6BE5">
      <w:pPr>
        <w:pStyle w:val="ab"/>
        <w:spacing w:after="343"/>
        <w:ind w:firstLine="697"/>
        <w:contextualSpacing/>
        <w:jc w:val="both"/>
        <w:rPr>
          <w:b/>
          <w:color w:val="000000"/>
          <w:sz w:val="28"/>
          <w:szCs w:val="28"/>
          <w:shd w:val="clear" w:color="auto" w:fill="FFFFFF"/>
        </w:rPr>
      </w:pPr>
      <w:r w:rsidRPr="00583409">
        <w:rPr>
          <w:rStyle w:val="14"/>
          <w:color w:val="000000"/>
          <w:sz w:val="28"/>
          <w:szCs w:val="28"/>
        </w:rPr>
        <w:t>3.1. </w:t>
      </w:r>
      <w:r w:rsidR="00AB5462" w:rsidRPr="00583409">
        <w:rPr>
          <w:rStyle w:val="14"/>
          <w:color w:val="000000"/>
          <w:sz w:val="28"/>
          <w:szCs w:val="28"/>
        </w:rPr>
        <w:t>Общая стоимость услуг по настоящему Договору составляет</w:t>
      </w:r>
      <w:r w:rsidR="00C55479">
        <w:rPr>
          <w:rStyle w:val="14"/>
          <w:color w:val="000000"/>
          <w:sz w:val="28"/>
          <w:szCs w:val="28"/>
        </w:rPr>
        <w:t>_______________</w:t>
      </w:r>
      <w:r w:rsidR="00AB5462" w:rsidRPr="00583409">
        <w:rPr>
          <w:rStyle w:val="14"/>
          <w:color w:val="000000"/>
          <w:sz w:val="28"/>
          <w:szCs w:val="28"/>
        </w:rPr>
        <w:t xml:space="preserve">, </w:t>
      </w:r>
      <w:r w:rsidRPr="00583409">
        <w:rPr>
          <w:sz w:val="28"/>
          <w:szCs w:val="28"/>
        </w:rPr>
        <w:t xml:space="preserve">в том числе включая НДС по ставке 18 % - </w:t>
      </w:r>
      <w:r w:rsidR="00C55479">
        <w:rPr>
          <w:sz w:val="28"/>
          <w:szCs w:val="28"/>
        </w:rPr>
        <w:t>___________</w:t>
      </w:r>
      <w:r w:rsidRPr="00583409">
        <w:rPr>
          <w:sz w:val="28"/>
          <w:szCs w:val="28"/>
        </w:rPr>
        <w:t>.</w:t>
      </w:r>
    </w:p>
    <w:p w:rsidR="00AB5462" w:rsidRPr="00583409" w:rsidRDefault="00E344DE" w:rsidP="00BC6BE5">
      <w:pPr>
        <w:pStyle w:val="ab"/>
        <w:widowControl w:val="0"/>
        <w:suppressAutoHyphens w:val="0"/>
        <w:ind w:right="20" w:firstLine="709"/>
        <w:contextualSpacing/>
        <w:jc w:val="both"/>
        <w:rPr>
          <w:sz w:val="28"/>
          <w:szCs w:val="28"/>
        </w:rPr>
      </w:pPr>
      <w:r w:rsidRPr="00583409">
        <w:rPr>
          <w:rStyle w:val="14"/>
          <w:color w:val="000000"/>
          <w:sz w:val="28"/>
          <w:szCs w:val="28"/>
        </w:rPr>
        <w:t>3.2. </w:t>
      </w:r>
      <w:r w:rsidR="00AB5462" w:rsidRPr="00583409">
        <w:rPr>
          <w:rStyle w:val="14"/>
          <w:color w:val="000000"/>
          <w:sz w:val="28"/>
          <w:szCs w:val="28"/>
        </w:rPr>
        <w:t>Расчеты по Договору осуществляются в российских рублях в безналичной форме путем перечисления Заказчиком денежных средств на расчетный счет Исполнителя.</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3.3. </w:t>
      </w:r>
      <w:r w:rsidR="00AB5462" w:rsidRPr="00583409">
        <w:rPr>
          <w:rStyle w:val="14"/>
          <w:color w:val="000000"/>
          <w:sz w:val="28"/>
          <w:szCs w:val="28"/>
        </w:rPr>
        <w:t>Цена Договора указана с учётом расходов на уплату налогов и других обязательных платежей.</w:t>
      </w:r>
      <w:bookmarkStart w:id="2" w:name="bookmark4"/>
    </w:p>
    <w:p w:rsidR="005E7C4C" w:rsidRDefault="00234E35" w:rsidP="00234E35">
      <w:pPr>
        <w:ind w:firstLine="709"/>
        <w:contextualSpacing/>
        <w:jc w:val="both"/>
        <w:rPr>
          <w:rStyle w:val="14"/>
          <w:sz w:val="28"/>
          <w:szCs w:val="28"/>
        </w:rPr>
      </w:pPr>
      <w:r w:rsidRPr="00583409">
        <w:rPr>
          <w:rStyle w:val="14"/>
          <w:sz w:val="28"/>
          <w:szCs w:val="28"/>
        </w:rPr>
        <w:t xml:space="preserve">3.4. Оплата </w:t>
      </w:r>
      <w:r w:rsidR="000017F2" w:rsidRPr="00583409">
        <w:rPr>
          <w:rStyle w:val="14"/>
          <w:sz w:val="28"/>
          <w:szCs w:val="28"/>
        </w:rPr>
        <w:t>за оказанные</w:t>
      </w:r>
      <w:r w:rsidR="00C04D52" w:rsidRPr="00583409">
        <w:rPr>
          <w:rStyle w:val="14"/>
          <w:sz w:val="28"/>
          <w:szCs w:val="28"/>
        </w:rPr>
        <w:t xml:space="preserve"> услуги осуществляется</w:t>
      </w:r>
      <w:r w:rsidR="00EC5C55">
        <w:rPr>
          <w:rStyle w:val="14"/>
          <w:sz w:val="28"/>
          <w:szCs w:val="28"/>
        </w:rPr>
        <w:t xml:space="preserve"> поэтапно</w:t>
      </w:r>
      <w:r w:rsidR="00C04D52" w:rsidRPr="00583409">
        <w:rPr>
          <w:rStyle w:val="14"/>
          <w:sz w:val="28"/>
          <w:szCs w:val="28"/>
        </w:rPr>
        <w:t xml:space="preserve"> </w:t>
      </w:r>
      <w:r w:rsidR="000017F2" w:rsidRPr="00583409">
        <w:rPr>
          <w:rStyle w:val="14"/>
          <w:sz w:val="28"/>
          <w:szCs w:val="28"/>
        </w:rPr>
        <w:t xml:space="preserve">в течение 10 (десяти) </w:t>
      </w:r>
      <w:r w:rsidR="000017F2" w:rsidRPr="00583409">
        <w:rPr>
          <w:snapToGrid w:val="0"/>
          <w:sz w:val="28"/>
          <w:szCs w:val="28"/>
        </w:rPr>
        <w:t>банковских</w:t>
      </w:r>
      <w:r w:rsidR="000017F2" w:rsidRPr="00583409">
        <w:rPr>
          <w:rStyle w:val="14"/>
          <w:sz w:val="28"/>
          <w:szCs w:val="28"/>
        </w:rPr>
        <w:t xml:space="preserve"> дней после подписания сторонами Акта сдачи-приемки </w:t>
      </w:r>
      <w:r w:rsidR="000017F2" w:rsidRPr="00583409">
        <w:rPr>
          <w:rStyle w:val="14"/>
          <w:sz w:val="28"/>
          <w:szCs w:val="28"/>
        </w:rPr>
        <w:lastRenderedPageBreak/>
        <w:t>оказанных услуг</w:t>
      </w:r>
      <w:r w:rsidR="00EC5C55">
        <w:rPr>
          <w:rStyle w:val="14"/>
          <w:sz w:val="28"/>
          <w:szCs w:val="28"/>
        </w:rPr>
        <w:t xml:space="preserve"> по каждому этапу</w:t>
      </w:r>
      <w:r w:rsidR="000017F2" w:rsidRPr="00583409">
        <w:rPr>
          <w:rStyle w:val="14"/>
          <w:sz w:val="28"/>
          <w:szCs w:val="28"/>
        </w:rPr>
        <w:t>, на основании счета, выставленного Исполнителем</w:t>
      </w:r>
      <w:r w:rsidR="005E7C4C">
        <w:rPr>
          <w:rStyle w:val="14"/>
          <w:sz w:val="28"/>
          <w:szCs w:val="28"/>
        </w:rPr>
        <w:t>:</w:t>
      </w:r>
    </w:p>
    <w:p w:rsidR="005E7C4C" w:rsidRDefault="005E7C4C" w:rsidP="00234E35">
      <w:pPr>
        <w:ind w:firstLine="709"/>
        <w:contextualSpacing/>
        <w:jc w:val="both"/>
        <w:rPr>
          <w:rStyle w:val="14"/>
          <w:sz w:val="28"/>
          <w:szCs w:val="28"/>
        </w:rPr>
      </w:pPr>
      <w:r>
        <w:rPr>
          <w:rStyle w:val="14"/>
          <w:sz w:val="28"/>
          <w:szCs w:val="28"/>
        </w:rPr>
        <w:t xml:space="preserve">- оплата за </w:t>
      </w:r>
      <w:r>
        <w:rPr>
          <w:rStyle w:val="14"/>
          <w:sz w:val="28"/>
          <w:szCs w:val="28"/>
          <w:lang w:val="en-US"/>
        </w:rPr>
        <w:t>I</w:t>
      </w:r>
      <w:r w:rsidRPr="005E7C4C">
        <w:rPr>
          <w:rStyle w:val="14"/>
          <w:sz w:val="28"/>
          <w:szCs w:val="28"/>
        </w:rPr>
        <w:t xml:space="preserve"> </w:t>
      </w:r>
      <w:r>
        <w:rPr>
          <w:rStyle w:val="14"/>
          <w:sz w:val="28"/>
          <w:szCs w:val="28"/>
        </w:rPr>
        <w:t>этап</w:t>
      </w:r>
      <w:r w:rsidRPr="005E7C4C">
        <w:rPr>
          <w:rStyle w:val="14"/>
          <w:sz w:val="28"/>
          <w:szCs w:val="28"/>
        </w:rPr>
        <w:t xml:space="preserve"> -                                  </w:t>
      </w:r>
      <w:r>
        <w:rPr>
          <w:rStyle w:val="14"/>
          <w:sz w:val="28"/>
          <w:szCs w:val="28"/>
        </w:rPr>
        <w:t>рублей;</w:t>
      </w:r>
    </w:p>
    <w:p w:rsidR="000017F2" w:rsidRDefault="005E7C4C" w:rsidP="00234E35">
      <w:pPr>
        <w:ind w:firstLine="709"/>
        <w:contextualSpacing/>
        <w:jc w:val="both"/>
        <w:rPr>
          <w:rStyle w:val="14"/>
          <w:sz w:val="28"/>
          <w:szCs w:val="28"/>
        </w:rPr>
      </w:pPr>
      <w:r>
        <w:rPr>
          <w:rStyle w:val="14"/>
          <w:sz w:val="28"/>
          <w:szCs w:val="28"/>
        </w:rPr>
        <w:t xml:space="preserve">- оплата за </w:t>
      </w:r>
      <w:r>
        <w:rPr>
          <w:rStyle w:val="14"/>
          <w:sz w:val="28"/>
          <w:szCs w:val="28"/>
          <w:lang w:val="en-US"/>
        </w:rPr>
        <w:t>II</w:t>
      </w:r>
      <w:r w:rsidRPr="005E7C4C">
        <w:rPr>
          <w:rStyle w:val="14"/>
          <w:sz w:val="28"/>
          <w:szCs w:val="28"/>
        </w:rPr>
        <w:t xml:space="preserve"> </w:t>
      </w:r>
      <w:r>
        <w:rPr>
          <w:rStyle w:val="14"/>
          <w:sz w:val="28"/>
          <w:szCs w:val="28"/>
        </w:rPr>
        <w:t>этап -                                 рублей.</w:t>
      </w:r>
    </w:p>
    <w:p w:rsidR="003F36D1" w:rsidRDefault="00805618" w:rsidP="00234E35">
      <w:pPr>
        <w:ind w:firstLine="709"/>
        <w:contextualSpacing/>
        <w:jc w:val="both"/>
        <w:rPr>
          <w:rStyle w:val="14"/>
          <w:sz w:val="28"/>
          <w:szCs w:val="28"/>
        </w:rPr>
      </w:pPr>
      <w:r>
        <w:rPr>
          <w:rStyle w:val="14"/>
          <w:sz w:val="28"/>
          <w:szCs w:val="28"/>
        </w:rPr>
        <w:t>3.5. Обеспечение исполнения Договора.</w:t>
      </w:r>
    </w:p>
    <w:p w:rsidR="00805618" w:rsidRPr="00805618" w:rsidRDefault="00805618" w:rsidP="00805618">
      <w:pPr>
        <w:ind w:firstLine="709"/>
        <w:contextualSpacing/>
        <w:jc w:val="both"/>
        <w:rPr>
          <w:rStyle w:val="14"/>
          <w:sz w:val="28"/>
          <w:szCs w:val="28"/>
        </w:rPr>
      </w:pPr>
      <w:r>
        <w:rPr>
          <w:rStyle w:val="14"/>
          <w:sz w:val="28"/>
          <w:szCs w:val="28"/>
        </w:rPr>
        <w:t xml:space="preserve">3.5.1. </w:t>
      </w:r>
      <w:r w:rsidR="00654B1D">
        <w:rPr>
          <w:rStyle w:val="14"/>
          <w:sz w:val="28"/>
          <w:szCs w:val="28"/>
        </w:rPr>
        <w:t>Исполнитель</w:t>
      </w:r>
      <w:r w:rsidRPr="00805618">
        <w:rPr>
          <w:rStyle w:val="14"/>
          <w:sz w:val="28"/>
          <w:szCs w:val="28"/>
        </w:rPr>
        <w:t xml:space="preserve"> в целях обеспечения исполнения Договора, до заключения настоящего Договора, но не ранее 10 (десяти) дней со дня размещения на официальном сайте протокола, на основании которого заключается Договор, предоставляет обеспечение исполнения Договора в форме денежных средств путём их перечисления Заказчику по следующим реквизитам:</w:t>
      </w:r>
    </w:p>
    <w:p w:rsidR="00805618" w:rsidRPr="00805618" w:rsidRDefault="00805618" w:rsidP="00805618">
      <w:pPr>
        <w:ind w:firstLine="709"/>
        <w:contextualSpacing/>
        <w:jc w:val="both"/>
        <w:rPr>
          <w:rStyle w:val="14"/>
          <w:sz w:val="28"/>
          <w:szCs w:val="28"/>
        </w:rPr>
      </w:pPr>
    </w:p>
    <w:p w:rsidR="00805618" w:rsidRPr="00805618" w:rsidRDefault="00805618" w:rsidP="00805618">
      <w:pPr>
        <w:ind w:firstLine="709"/>
        <w:contextualSpacing/>
        <w:jc w:val="both"/>
        <w:rPr>
          <w:rStyle w:val="14"/>
          <w:sz w:val="28"/>
          <w:szCs w:val="28"/>
        </w:rPr>
      </w:pPr>
      <w:r w:rsidRPr="00805618">
        <w:rPr>
          <w:rStyle w:val="14"/>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805618" w:rsidRPr="00805618" w:rsidRDefault="00805618" w:rsidP="00805618">
      <w:pPr>
        <w:ind w:firstLine="709"/>
        <w:contextualSpacing/>
        <w:jc w:val="both"/>
        <w:rPr>
          <w:rStyle w:val="14"/>
          <w:sz w:val="28"/>
          <w:szCs w:val="28"/>
        </w:rPr>
      </w:pPr>
      <w:r w:rsidRPr="00805618">
        <w:rPr>
          <w:rStyle w:val="14"/>
          <w:sz w:val="28"/>
          <w:szCs w:val="28"/>
        </w:rPr>
        <w:t>ИНН 5838009089     КПП 770501001</w:t>
      </w:r>
    </w:p>
    <w:p w:rsidR="00805618" w:rsidRPr="00805618" w:rsidRDefault="00805618" w:rsidP="00805618">
      <w:pPr>
        <w:ind w:firstLine="709"/>
        <w:contextualSpacing/>
        <w:jc w:val="both"/>
        <w:rPr>
          <w:rStyle w:val="14"/>
          <w:sz w:val="28"/>
          <w:szCs w:val="28"/>
        </w:rPr>
      </w:pPr>
      <w:proofErr w:type="gramStart"/>
      <w:r w:rsidRPr="00805618">
        <w:rPr>
          <w:rStyle w:val="14"/>
          <w:sz w:val="28"/>
          <w:szCs w:val="28"/>
        </w:rPr>
        <w:t>р</w:t>
      </w:r>
      <w:proofErr w:type="gramEnd"/>
      <w:r w:rsidRPr="00805618">
        <w:rPr>
          <w:rStyle w:val="14"/>
          <w:sz w:val="28"/>
          <w:szCs w:val="28"/>
        </w:rPr>
        <w:t xml:space="preserve">/с  40502810900000007786 в ГПБ (ОАО) г. Москва </w:t>
      </w:r>
    </w:p>
    <w:p w:rsidR="00805618" w:rsidRPr="00805618" w:rsidRDefault="00805618" w:rsidP="00805618">
      <w:pPr>
        <w:ind w:firstLine="709"/>
        <w:contextualSpacing/>
        <w:jc w:val="both"/>
        <w:rPr>
          <w:rStyle w:val="14"/>
          <w:sz w:val="28"/>
          <w:szCs w:val="28"/>
        </w:rPr>
      </w:pPr>
      <w:r w:rsidRPr="00805618">
        <w:rPr>
          <w:rStyle w:val="14"/>
          <w:sz w:val="28"/>
          <w:szCs w:val="28"/>
        </w:rPr>
        <w:t xml:space="preserve">к/с 30101810200000000823  </w:t>
      </w:r>
    </w:p>
    <w:p w:rsidR="00805618" w:rsidRPr="00805618" w:rsidRDefault="00805618" w:rsidP="00805618">
      <w:pPr>
        <w:ind w:firstLine="709"/>
        <w:contextualSpacing/>
        <w:jc w:val="both"/>
        <w:rPr>
          <w:rStyle w:val="14"/>
          <w:sz w:val="28"/>
          <w:szCs w:val="28"/>
        </w:rPr>
      </w:pPr>
      <w:r w:rsidRPr="00805618">
        <w:rPr>
          <w:rStyle w:val="14"/>
          <w:sz w:val="28"/>
          <w:szCs w:val="28"/>
        </w:rPr>
        <w:t>БИК 044525823</w:t>
      </w:r>
    </w:p>
    <w:p w:rsidR="00805618" w:rsidRPr="00805618" w:rsidRDefault="00805618" w:rsidP="00805618">
      <w:pPr>
        <w:ind w:firstLine="709"/>
        <w:contextualSpacing/>
        <w:jc w:val="both"/>
        <w:rPr>
          <w:rStyle w:val="14"/>
          <w:sz w:val="28"/>
          <w:szCs w:val="28"/>
        </w:rPr>
      </w:pPr>
      <w:r w:rsidRPr="00805618">
        <w:rPr>
          <w:rStyle w:val="14"/>
          <w:sz w:val="28"/>
          <w:szCs w:val="28"/>
        </w:rPr>
        <w:t>ОКВЭД   90.00.2</w:t>
      </w:r>
    </w:p>
    <w:p w:rsidR="00805618" w:rsidRPr="00805618" w:rsidRDefault="00805618" w:rsidP="00805618">
      <w:pPr>
        <w:ind w:firstLine="709"/>
        <w:contextualSpacing/>
        <w:jc w:val="both"/>
        <w:rPr>
          <w:rStyle w:val="14"/>
          <w:sz w:val="28"/>
          <w:szCs w:val="28"/>
        </w:rPr>
      </w:pPr>
      <w:r w:rsidRPr="00805618">
        <w:rPr>
          <w:rStyle w:val="14"/>
          <w:sz w:val="28"/>
          <w:szCs w:val="28"/>
        </w:rPr>
        <w:t>ОКПО   12004368</w:t>
      </w:r>
    </w:p>
    <w:p w:rsidR="00805618" w:rsidRPr="00805618" w:rsidRDefault="00805618" w:rsidP="00805618">
      <w:pPr>
        <w:ind w:firstLine="709"/>
        <w:contextualSpacing/>
        <w:jc w:val="both"/>
        <w:rPr>
          <w:rStyle w:val="14"/>
          <w:sz w:val="28"/>
          <w:szCs w:val="28"/>
        </w:rPr>
      </w:pPr>
      <w:r w:rsidRPr="00805618">
        <w:rPr>
          <w:rStyle w:val="14"/>
          <w:sz w:val="28"/>
          <w:szCs w:val="28"/>
        </w:rPr>
        <w:t>ОКОГУ   4100301</w:t>
      </w:r>
    </w:p>
    <w:p w:rsidR="00805618" w:rsidRPr="00805618" w:rsidRDefault="00805618" w:rsidP="00805618">
      <w:pPr>
        <w:ind w:firstLine="709"/>
        <w:contextualSpacing/>
        <w:jc w:val="both"/>
        <w:rPr>
          <w:rStyle w:val="14"/>
          <w:sz w:val="28"/>
          <w:szCs w:val="28"/>
        </w:rPr>
      </w:pPr>
      <w:r w:rsidRPr="00805618">
        <w:rPr>
          <w:rStyle w:val="14"/>
          <w:sz w:val="28"/>
          <w:szCs w:val="28"/>
        </w:rPr>
        <w:t>ОКФС   12, ОКОПФ   15241</w:t>
      </w:r>
    </w:p>
    <w:p w:rsidR="00805618" w:rsidRPr="00805618" w:rsidRDefault="00805618" w:rsidP="00805618">
      <w:pPr>
        <w:ind w:firstLine="709"/>
        <w:contextualSpacing/>
        <w:jc w:val="both"/>
        <w:rPr>
          <w:rStyle w:val="14"/>
          <w:sz w:val="28"/>
          <w:szCs w:val="28"/>
        </w:rPr>
      </w:pPr>
      <w:r w:rsidRPr="00805618">
        <w:rPr>
          <w:rStyle w:val="14"/>
          <w:sz w:val="28"/>
          <w:szCs w:val="28"/>
        </w:rPr>
        <w:t xml:space="preserve">ОГРН 1027739034344 </w:t>
      </w:r>
    </w:p>
    <w:p w:rsidR="00805618" w:rsidRPr="00805618" w:rsidRDefault="00805618" w:rsidP="00805618">
      <w:pPr>
        <w:ind w:firstLine="709"/>
        <w:contextualSpacing/>
        <w:jc w:val="both"/>
        <w:rPr>
          <w:rStyle w:val="14"/>
          <w:sz w:val="28"/>
          <w:szCs w:val="28"/>
        </w:rPr>
      </w:pPr>
      <w:r w:rsidRPr="00805618">
        <w:rPr>
          <w:rStyle w:val="14"/>
          <w:sz w:val="28"/>
          <w:szCs w:val="28"/>
        </w:rPr>
        <w:t>ОКТМО 45376000</w:t>
      </w:r>
    </w:p>
    <w:p w:rsidR="00805618" w:rsidRPr="00805618" w:rsidRDefault="00805618" w:rsidP="00805618">
      <w:pPr>
        <w:ind w:firstLine="709"/>
        <w:contextualSpacing/>
        <w:jc w:val="both"/>
        <w:rPr>
          <w:rStyle w:val="14"/>
          <w:sz w:val="28"/>
          <w:szCs w:val="28"/>
        </w:rPr>
      </w:pPr>
    </w:p>
    <w:p w:rsidR="00805618" w:rsidRPr="00805618" w:rsidRDefault="00805618" w:rsidP="00805618">
      <w:pPr>
        <w:ind w:firstLine="709"/>
        <w:contextualSpacing/>
        <w:jc w:val="both"/>
        <w:rPr>
          <w:rStyle w:val="14"/>
          <w:sz w:val="28"/>
          <w:szCs w:val="28"/>
        </w:rPr>
      </w:pPr>
      <w:r w:rsidRPr="00805618">
        <w:rPr>
          <w:rStyle w:val="14"/>
          <w:sz w:val="28"/>
          <w:szCs w:val="28"/>
        </w:rPr>
        <w:t>Место нахождения: 119017, г. Москва, Пятницкая ул., д. 49А, стр. 2.</w:t>
      </w:r>
    </w:p>
    <w:p w:rsidR="00805618" w:rsidRPr="00805618" w:rsidRDefault="00805618" w:rsidP="002756E3">
      <w:pPr>
        <w:ind w:firstLine="709"/>
        <w:contextualSpacing/>
        <w:jc w:val="both"/>
        <w:rPr>
          <w:rStyle w:val="14"/>
          <w:sz w:val="28"/>
          <w:szCs w:val="28"/>
        </w:rPr>
      </w:pPr>
      <w:r w:rsidRPr="00805618">
        <w:rPr>
          <w:rStyle w:val="14"/>
          <w:sz w:val="28"/>
          <w:szCs w:val="28"/>
        </w:rPr>
        <w:t>Почтовый  адрес: 119017, г. Москва, Пятницкая ул., д. 49А, стр. 2.</w:t>
      </w:r>
    </w:p>
    <w:p w:rsidR="00805618" w:rsidRPr="00805618" w:rsidRDefault="00805618" w:rsidP="00805618">
      <w:pPr>
        <w:ind w:firstLine="709"/>
        <w:contextualSpacing/>
        <w:jc w:val="both"/>
        <w:rPr>
          <w:rStyle w:val="14"/>
          <w:sz w:val="28"/>
          <w:szCs w:val="28"/>
        </w:rPr>
      </w:pPr>
      <w:r w:rsidRPr="00805618">
        <w:rPr>
          <w:rStyle w:val="14"/>
          <w:sz w:val="28"/>
          <w:szCs w:val="28"/>
        </w:rPr>
        <w:t>Директор – Поляков Юрий Дмитриевич.</w:t>
      </w:r>
    </w:p>
    <w:p w:rsidR="00805618" w:rsidRPr="00805618" w:rsidRDefault="00805618" w:rsidP="00805618">
      <w:pPr>
        <w:ind w:firstLine="709"/>
        <w:contextualSpacing/>
        <w:jc w:val="both"/>
        <w:rPr>
          <w:rStyle w:val="14"/>
          <w:sz w:val="28"/>
          <w:szCs w:val="28"/>
        </w:rPr>
      </w:pPr>
    </w:p>
    <w:p w:rsidR="00805618" w:rsidRPr="00805618" w:rsidRDefault="00805618" w:rsidP="00805618">
      <w:pPr>
        <w:ind w:firstLine="709"/>
        <w:contextualSpacing/>
        <w:jc w:val="both"/>
        <w:rPr>
          <w:rStyle w:val="14"/>
          <w:sz w:val="28"/>
          <w:szCs w:val="28"/>
        </w:rPr>
      </w:pPr>
      <w:r w:rsidRPr="00805618">
        <w:rPr>
          <w:rStyle w:val="14"/>
          <w:sz w:val="28"/>
          <w:szCs w:val="28"/>
        </w:rPr>
        <w:t>3.</w:t>
      </w:r>
      <w:r>
        <w:rPr>
          <w:rStyle w:val="14"/>
          <w:sz w:val="28"/>
          <w:szCs w:val="28"/>
        </w:rPr>
        <w:t>5</w:t>
      </w:r>
      <w:r w:rsidRPr="00805618">
        <w:rPr>
          <w:rStyle w:val="14"/>
          <w:sz w:val="28"/>
          <w:szCs w:val="28"/>
        </w:rPr>
        <w:t xml:space="preserve">.2. Размер предоставляемого </w:t>
      </w:r>
      <w:proofErr w:type="spellStart"/>
      <w:r w:rsidR="00654B1D">
        <w:rPr>
          <w:rStyle w:val="14"/>
          <w:sz w:val="28"/>
          <w:szCs w:val="28"/>
        </w:rPr>
        <w:t>Исполинетелем</w:t>
      </w:r>
      <w:proofErr w:type="spellEnd"/>
      <w:r w:rsidRPr="00805618">
        <w:rPr>
          <w:rStyle w:val="14"/>
          <w:sz w:val="28"/>
          <w:szCs w:val="28"/>
        </w:rPr>
        <w:t xml:space="preserve"> обеспечения составляет сумму, равную 15% цены Договора, определяемой в соответствии с п. 2.1 настоящего Договора.</w:t>
      </w:r>
    </w:p>
    <w:p w:rsidR="00805618" w:rsidRPr="00805618" w:rsidRDefault="00805618" w:rsidP="00805618">
      <w:pPr>
        <w:ind w:firstLine="709"/>
        <w:contextualSpacing/>
        <w:jc w:val="both"/>
        <w:rPr>
          <w:rStyle w:val="14"/>
          <w:sz w:val="28"/>
          <w:szCs w:val="28"/>
        </w:rPr>
      </w:pPr>
      <w:r w:rsidRPr="00805618">
        <w:rPr>
          <w:rStyle w:val="14"/>
          <w:sz w:val="28"/>
          <w:szCs w:val="28"/>
        </w:rPr>
        <w:t>3.</w:t>
      </w:r>
      <w:r>
        <w:rPr>
          <w:rStyle w:val="14"/>
          <w:sz w:val="28"/>
          <w:szCs w:val="28"/>
        </w:rPr>
        <w:t>5</w:t>
      </w:r>
      <w:r w:rsidRPr="00805618">
        <w:rPr>
          <w:rStyle w:val="14"/>
          <w:sz w:val="28"/>
          <w:szCs w:val="28"/>
        </w:rPr>
        <w:t xml:space="preserve">.3. Обеспечение, предоставляемое в соответствии с настоящим Договором, должно быть действительно в течение всего срока действия обязательств </w:t>
      </w:r>
      <w:r w:rsidR="00654B1D">
        <w:rPr>
          <w:rStyle w:val="14"/>
          <w:sz w:val="28"/>
          <w:szCs w:val="28"/>
        </w:rPr>
        <w:t>Исполнителя</w:t>
      </w:r>
      <w:r w:rsidRPr="00805618">
        <w:rPr>
          <w:rStyle w:val="14"/>
          <w:sz w:val="28"/>
          <w:szCs w:val="28"/>
        </w:rPr>
        <w:t xml:space="preserve"> и 60 (шестидесяти) дней </w:t>
      </w:r>
      <w:proofErr w:type="gramStart"/>
      <w:r w:rsidRPr="00805618">
        <w:rPr>
          <w:rStyle w:val="14"/>
          <w:sz w:val="28"/>
          <w:szCs w:val="28"/>
        </w:rPr>
        <w:t>с даты исполнения</w:t>
      </w:r>
      <w:proofErr w:type="gramEnd"/>
      <w:r w:rsidRPr="00805618">
        <w:rPr>
          <w:rStyle w:val="14"/>
          <w:sz w:val="28"/>
          <w:szCs w:val="28"/>
        </w:rPr>
        <w:t xml:space="preserve"> </w:t>
      </w:r>
      <w:r w:rsidR="00654B1D">
        <w:rPr>
          <w:rStyle w:val="14"/>
          <w:sz w:val="28"/>
          <w:szCs w:val="28"/>
        </w:rPr>
        <w:t>Исполнителем</w:t>
      </w:r>
      <w:r w:rsidRPr="00805618">
        <w:rPr>
          <w:rStyle w:val="14"/>
          <w:sz w:val="28"/>
          <w:szCs w:val="28"/>
        </w:rPr>
        <w:t xml:space="preserve"> обязательств по Договору.</w:t>
      </w:r>
    </w:p>
    <w:p w:rsidR="00805618" w:rsidRPr="00805618" w:rsidRDefault="00805618" w:rsidP="00805618">
      <w:pPr>
        <w:ind w:firstLine="709"/>
        <w:contextualSpacing/>
        <w:jc w:val="both"/>
        <w:rPr>
          <w:rStyle w:val="14"/>
          <w:sz w:val="28"/>
          <w:szCs w:val="28"/>
        </w:rPr>
      </w:pPr>
      <w:r w:rsidRPr="00805618">
        <w:rPr>
          <w:rStyle w:val="14"/>
          <w:sz w:val="28"/>
          <w:szCs w:val="28"/>
        </w:rPr>
        <w:t>3.</w:t>
      </w:r>
      <w:r>
        <w:rPr>
          <w:rStyle w:val="14"/>
          <w:sz w:val="28"/>
          <w:szCs w:val="28"/>
        </w:rPr>
        <w:t>5</w:t>
      </w:r>
      <w:r w:rsidRPr="00805618">
        <w:rPr>
          <w:rStyle w:val="14"/>
          <w:sz w:val="28"/>
          <w:szCs w:val="28"/>
        </w:rPr>
        <w:t xml:space="preserve">.4. Обеспечение исполнения Договора распространяется на любые обязательства </w:t>
      </w:r>
      <w:r w:rsidR="00654B1D">
        <w:rPr>
          <w:rStyle w:val="14"/>
          <w:sz w:val="28"/>
          <w:szCs w:val="28"/>
        </w:rPr>
        <w:t>Исполнителя</w:t>
      </w:r>
      <w:r w:rsidRPr="00805618">
        <w:rPr>
          <w:rStyle w:val="14"/>
          <w:sz w:val="28"/>
          <w:szCs w:val="28"/>
        </w:rPr>
        <w:t xml:space="preserve"> по Договору и удерживается Заказчиком в случае неисполнения </w:t>
      </w:r>
      <w:r w:rsidR="00654B1D">
        <w:rPr>
          <w:rStyle w:val="14"/>
          <w:sz w:val="28"/>
          <w:szCs w:val="28"/>
        </w:rPr>
        <w:t>Исполнителем</w:t>
      </w:r>
      <w:r w:rsidRPr="00805618">
        <w:rPr>
          <w:rStyle w:val="14"/>
          <w:sz w:val="28"/>
          <w:szCs w:val="28"/>
        </w:rPr>
        <w:t xml:space="preserve"> обязательств по Договору.</w:t>
      </w:r>
    </w:p>
    <w:p w:rsidR="00805618" w:rsidRPr="00583409" w:rsidRDefault="00805618" w:rsidP="00805618">
      <w:pPr>
        <w:ind w:firstLine="709"/>
        <w:contextualSpacing/>
        <w:jc w:val="both"/>
        <w:rPr>
          <w:rStyle w:val="14"/>
          <w:sz w:val="28"/>
          <w:szCs w:val="28"/>
        </w:rPr>
      </w:pPr>
      <w:r w:rsidRPr="00805618">
        <w:rPr>
          <w:rStyle w:val="14"/>
          <w:sz w:val="28"/>
          <w:szCs w:val="28"/>
        </w:rPr>
        <w:t>3.</w:t>
      </w:r>
      <w:r>
        <w:rPr>
          <w:rStyle w:val="14"/>
          <w:sz w:val="28"/>
          <w:szCs w:val="28"/>
        </w:rPr>
        <w:t>5.</w:t>
      </w:r>
      <w:r w:rsidRPr="00805618">
        <w:rPr>
          <w:rStyle w:val="14"/>
          <w:sz w:val="28"/>
          <w:szCs w:val="28"/>
        </w:rPr>
        <w:t>5. Возврат суммы обеспечения производится Заказчиком в течение 10 (десяти) рабочих дней с момента истечения срока действия обеспечения, на ос</w:t>
      </w:r>
      <w:r w:rsidR="00654B1D">
        <w:rPr>
          <w:rStyle w:val="14"/>
          <w:sz w:val="28"/>
          <w:szCs w:val="28"/>
        </w:rPr>
        <w:t>новании письменного требования Исполнителя</w:t>
      </w:r>
      <w:r w:rsidRPr="00805618">
        <w:rPr>
          <w:rStyle w:val="14"/>
          <w:sz w:val="28"/>
          <w:szCs w:val="28"/>
        </w:rPr>
        <w:t>.</w:t>
      </w:r>
    </w:p>
    <w:p w:rsidR="00AC5BFB" w:rsidRPr="00583409" w:rsidRDefault="00AC5BFB" w:rsidP="00BC6BE5">
      <w:pPr>
        <w:pStyle w:val="ab"/>
        <w:widowControl w:val="0"/>
        <w:suppressAutoHyphens w:val="0"/>
        <w:ind w:right="20" w:firstLine="709"/>
        <w:contextualSpacing/>
        <w:jc w:val="both"/>
        <w:rPr>
          <w:rStyle w:val="18"/>
          <w:b/>
          <w:color w:val="000000"/>
          <w:sz w:val="28"/>
          <w:szCs w:val="28"/>
        </w:rPr>
      </w:pPr>
    </w:p>
    <w:p w:rsidR="00BC6BE5" w:rsidRPr="00583409" w:rsidRDefault="00E344DE" w:rsidP="00BC6BE5">
      <w:pPr>
        <w:pStyle w:val="ab"/>
        <w:widowControl w:val="0"/>
        <w:suppressAutoHyphens w:val="0"/>
        <w:ind w:right="20" w:firstLine="709"/>
        <w:contextualSpacing/>
        <w:jc w:val="both"/>
        <w:rPr>
          <w:rStyle w:val="18"/>
          <w:b/>
          <w:color w:val="000000"/>
          <w:sz w:val="28"/>
          <w:szCs w:val="28"/>
        </w:rPr>
      </w:pPr>
      <w:r w:rsidRPr="00583409">
        <w:rPr>
          <w:rStyle w:val="18"/>
          <w:b/>
          <w:color w:val="000000"/>
          <w:sz w:val="28"/>
          <w:szCs w:val="28"/>
        </w:rPr>
        <w:t>4. </w:t>
      </w:r>
      <w:r w:rsidR="00AB5462" w:rsidRPr="00583409">
        <w:rPr>
          <w:rStyle w:val="18"/>
          <w:b/>
          <w:color w:val="000000"/>
          <w:sz w:val="28"/>
          <w:szCs w:val="28"/>
        </w:rPr>
        <w:t>П</w:t>
      </w:r>
      <w:r w:rsidRPr="00583409">
        <w:rPr>
          <w:rStyle w:val="18"/>
          <w:b/>
          <w:color w:val="000000"/>
          <w:sz w:val="28"/>
          <w:szCs w:val="28"/>
        </w:rPr>
        <w:t>рава и обязанности Заказчика</w:t>
      </w:r>
      <w:bookmarkEnd w:id="2"/>
    </w:p>
    <w:p w:rsidR="00BC6BE5" w:rsidRPr="00583409" w:rsidRDefault="00E344DE" w:rsidP="00BC6BE5">
      <w:pPr>
        <w:pStyle w:val="ab"/>
        <w:widowControl w:val="0"/>
        <w:suppressAutoHyphens w:val="0"/>
        <w:ind w:right="20" w:firstLine="709"/>
        <w:contextualSpacing/>
        <w:jc w:val="both"/>
        <w:rPr>
          <w:rStyle w:val="14"/>
          <w:b/>
          <w:color w:val="000000"/>
          <w:sz w:val="28"/>
          <w:szCs w:val="28"/>
        </w:rPr>
      </w:pPr>
      <w:r w:rsidRPr="00583409">
        <w:rPr>
          <w:rStyle w:val="18"/>
          <w:b/>
          <w:color w:val="000000"/>
          <w:sz w:val="28"/>
          <w:szCs w:val="28"/>
        </w:rPr>
        <w:t>4.1.</w:t>
      </w:r>
      <w:r w:rsidRPr="00583409">
        <w:rPr>
          <w:rStyle w:val="14"/>
          <w:b/>
          <w:color w:val="000000"/>
          <w:sz w:val="28"/>
          <w:szCs w:val="28"/>
        </w:rPr>
        <w:t> </w:t>
      </w:r>
      <w:r w:rsidR="00AB5462" w:rsidRPr="00583409">
        <w:rPr>
          <w:rStyle w:val="14"/>
          <w:b/>
          <w:color w:val="000000"/>
          <w:sz w:val="28"/>
          <w:szCs w:val="28"/>
        </w:rPr>
        <w:t>Заказчик вправе:</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 xml:space="preserve">4.1.1. Требовать от Исполнителя </w:t>
      </w:r>
      <w:r w:rsidR="00AB5462" w:rsidRPr="00583409">
        <w:rPr>
          <w:rStyle w:val="14"/>
          <w:color w:val="000000"/>
          <w:sz w:val="28"/>
          <w:szCs w:val="28"/>
        </w:rPr>
        <w:t>надлежащего исполнения обязательств, в</w:t>
      </w:r>
      <w:r w:rsidRPr="00583409">
        <w:rPr>
          <w:rStyle w:val="14"/>
          <w:color w:val="000000"/>
          <w:sz w:val="28"/>
          <w:szCs w:val="28"/>
        </w:rPr>
        <w:t xml:space="preserve"> </w:t>
      </w:r>
      <w:r w:rsidR="00AB5462" w:rsidRPr="00583409">
        <w:rPr>
          <w:rStyle w:val="14"/>
          <w:color w:val="000000"/>
          <w:sz w:val="28"/>
          <w:szCs w:val="28"/>
        </w:rPr>
        <w:t xml:space="preserve">соответствии с настоящим Договором, а также </w:t>
      </w:r>
      <w:r w:rsidR="00AB5462" w:rsidRPr="00583409">
        <w:rPr>
          <w:rStyle w:val="14"/>
          <w:color w:val="000000"/>
          <w:sz w:val="28"/>
          <w:szCs w:val="28"/>
        </w:rPr>
        <w:lastRenderedPageBreak/>
        <w:t xml:space="preserve">своевременного устранения </w:t>
      </w:r>
      <w:r w:rsidRPr="00583409">
        <w:rPr>
          <w:rStyle w:val="14"/>
          <w:color w:val="000000"/>
          <w:sz w:val="28"/>
          <w:szCs w:val="28"/>
        </w:rPr>
        <w:t>в</w:t>
      </w:r>
      <w:r w:rsidR="00AB5462" w:rsidRPr="00583409">
        <w:rPr>
          <w:rStyle w:val="14"/>
          <w:color w:val="000000"/>
          <w:sz w:val="28"/>
          <w:szCs w:val="28"/>
        </w:rPr>
        <w:t>ыявленных недостатков.</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4.1.2. </w:t>
      </w:r>
      <w:r w:rsidR="00AB5462" w:rsidRPr="00583409">
        <w:rPr>
          <w:rStyle w:val="14"/>
          <w:color w:val="000000"/>
          <w:sz w:val="28"/>
          <w:szCs w:val="28"/>
        </w:rPr>
        <w:t>Требовать</w:t>
      </w:r>
      <w:r w:rsidRPr="00583409">
        <w:rPr>
          <w:rStyle w:val="14"/>
          <w:color w:val="000000"/>
          <w:sz w:val="28"/>
          <w:szCs w:val="28"/>
        </w:rPr>
        <w:t xml:space="preserve"> </w:t>
      </w:r>
      <w:r w:rsidR="00AB5462" w:rsidRPr="00583409">
        <w:rPr>
          <w:rStyle w:val="14"/>
          <w:color w:val="000000"/>
          <w:sz w:val="28"/>
          <w:szCs w:val="28"/>
        </w:rPr>
        <w:t>от Исполнителя предоставления надлежащим образом</w:t>
      </w:r>
      <w:r w:rsidRPr="00583409">
        <w:rPr>
          <w:rStyle w:val="14"/>
          <w:color w:val="000000"/>
          <w:sz w:val="28"/>
          <w:szCs w:val="28"/>
        </w:rPr>
        <w:t xml:space="preserve"> </w:t>
      </w:r>
      <w:r w:rsidR="00AB5462" w:rsidRPr="00583409">
        <w:rPr>
          <w:rStyle w:val="14"/>
          <w:color w:val="000000"/>
          <w:sz w:val="28"/>
          <w:szCs w:val="28"/>
        </w:rPr>
        <w:t>оформленной отчетной</w:t>
      </w:r>
      <w:r w:rsidR="00AB5462" w:rsidRPr="00583409">
        <w:rPr>
          <w:rStyle w:val="14"/>
          <w:color w:val="000000"/>
          <w:sz w:val="28"/>
          <w:szCs w:val="28"/>
        </w:rPr>
        <w:tab/>
      </w:r>
      <w:r w:rsidRPr="00583409">
        <w:rPr>
          <w:rStyle w:val="14"/>
          <w:color w:val="000000"/>
          <w:sz w:val="28"/>
          <w:szCs w:val="28"/>
        </w:rPr>
        <w:t xml:space="preserve"> </w:t>
      </w:r>
      <w:r w:rsidR="00AB5462" w:rsidRPr="00583409">
        <w:rPr>
          <w:rStyle w:val="14"/>
          <w:color w:val="000000"/>
          <w:sz w:val="28"/>
          <w:szCs w:val="28"/>
        </w:rPr>
        <w:t>документации и</w:t>
      </w:r>
      <w:r w:rsidRPr="00583409">
        <w:rPr>
          <w:rStyle w:val="14"/>
          <w:color w:val="000000"/>
          <w:sz w:val="28"/>
          <w:szCs w:val="28"/>
        </w:rPr>
        <w:t xml:space="preserve"> </w:t>
      </w:r>
      <w:r w:rsidR="00AB5462" w:rsidRPr="00583409">
        <w:rPr>
          <w:rStyle w:val="14"/>
          <w:color w:val="000000"/>
          <w:sz w:val="28"/>
          <w:szCs w:val="28"/>
        </w:rPr>
        <w:t>материалов, подтверждающих исполнение</w:t>
      </w:r>
      <w:r w:rsidRPr="00583409">
        <w:rPr>
          <w:rStyle w:val="14"/>
          <w:color w:val="000000"/>
          <w:sz w:val="28"/>
          <w:szCs w:val="28"/>
        </w:rPr>
        <w:t xml:space="preserve"> </w:t>
      </w:r>
      <w:r w:rsidR="007F07BA" w:rsidRPr="00583409">
        <w:rPr>
          <w:rStyle w:val="14"/>
          <w:color w:val="000000"/>
          <w:sz w:val="28"/>
          <w:szCs w:val="28"/>
        </w:rPr>
        <w:t>обязательств.</w:t>
      </w:r>
    </w:p>
    <w:p w:rsidR="007F07BA" w:rsidRPr="00583409" w:rsidRDefault="007F07BA"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4.1.3. Заказчик вправе запрашивать и проверять финансовые и иные документы, подтверждающие факт расходования денежных средств на оказание услуг (работ) (далее – Финансовые до</w:t>
      </w:r>
      <w:r w:rsidR="009A3FCF" w:rsidRPr="00583409">
        <w:rPr>
          <w:rStyle w:val="14"/>
          <w:color w:val="000000"/>
          <w:sz w:val="28"/>
          <w:szCs w:val="28"/>
        </w:rPr>
        <w:t>кументы) в рамках действующего Д</w:t>
      </w:r>
      <w:r w:rsidRPr="00583409">
        <w:rPr>
          <w:rStyle w:val="14"/>
          <w:color w:val="000000"/>
          <w:sz w:val="28"/>
          <w:szCs w:val="28"/>
        </w:rPr>
        <w:t>оговора</w:t>
      </w:r>
      <w:r w:rsidR="009A3FCF" w:rsidRPr="00583409">
        <w:rPr>
          <w:rStyle w:val="14"/>
          <w:color w:val="000000"/>
          <w:sz w:val="28"/>
          <w:szCs w:val="28"/>
        </w:rPr>
        <w:t>. Проверка Финансовых документов может осуществляться Заказчиком при сдаче Исполнителем Услуг в порядке, предусмотренным в разделе 7 Договора, а в случае необходимости в иное время, на основании запроса Заказчика.</w:t>
      </w:r>
    </w:p>
    <w:p w:rsidR="00BC6BE5" w:rsidRPr="00583409" w:rsidRDefault="00E344DE" w:rsidP="00BC6BE5">
      <w:pPr>
        <w:pStyle w:val="ab"/>
        <w:widowControl w:val="0"/>
        <w:suppressAutoHyphens w:val="0"/>
        <w:ind w:right="20" w:firstLine="709"/>
        <w:contextualSpacing/>
        <w:jc w:val="both"/>
        <w:rPr>
          <w:rStyle w:val="14"/>
          <w:b/>
          <w:color w:val="000000"/>
          <w:sz w:val="28"/>
          <w:szCs w:val="28"/>
        </w:rPr>
      </w:pPr>
      <w:r w:rsidRPr="00583409">
        <w:rPr>
          <w:rStyle w:val="14"/>
          <w:b/>
          <w:color w:val="000000"/>
          <w:sz w:val="28"/>
          <w:szCs w:val="28"/>
        </w:rPr>
        <w:t>4.2. </w:t>
      </w:r>
      <w:r w:rsidR="00AB5462" w:rsidRPr="00583409">
        <w:rPr>
          <w:rStyle w:val="14"/>
          <w:b/>
          <w:color w:val="000000"/>
          <w:sz w:val="28"/>
          <w:szCs w:val="28"/>
        </w:rPr>
        <w:t>Заказчик обязан:</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 xml:space="preserve">4.2.1. Осуществлять оплату услуг в </w:t>
      </w:r>
      <w:r w:rsidR="00AB5462" w:rsidRPr="00583409">
        <w:rPr>
          <w:rStyle w:val="14"/>
          <w:color w:val="000000"/>
          <w:sz w:val="28"/>
          <w:szCs w:val="28"/>
        </w:rPr>
        <w:t>порядке, предусмотренном настоящим</w:t>
      </w:r>
      <w:r w:rsidRPr="00583409">
        <w:rPr>
          <w:rStyle w:val="14"/>
          <w:color w:val="000000"/>
          <w:sz w:val="28"/>
          <w:szCs w:val="28"/>
        </w:rPr>
        <w:t xml:space="preserve"> </w:t>
      </w:r>
      <w:r w:rsidR="00AB5462" w:rsidRPr="00583409">
        <w:rPr>
          <w:rStyle w:val="14"/>
          <w:color w:val="000000"/>
          <w:sz w:val="28"/>
          <w:szCs w:val="28"/>
        </w:rPr>
        <w:t>Договором.</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4.2.2. </w:t>
      </w:r>
      <w:r w:rsidR="00AB5462" w:rsidRPr="00583409">
        <w:rPr>
          <w:rStyle w:val="14"/>
          <w:color w:val="000000"/>
          <w:sz w:val="28"/>
          <w:szCs w:val="28"/>
        </w:rPr>
        <w:t>Соблюдать конфиденциальность в отношении полученной от Исполнителя или ставшей ему известной в ходе выполнения обязанностей по настоящему Договору информации, а также принимать меры по предотвращению разглашения такой информации, за исключением сведений, обязательных для публикации в соответствии с законодательством Российской Федерации.</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4.2.3. </w:t>
      </w:r>
      <w:r w:rsidR="00AB5462" w:rsidRPr="00583409">
        <w:rPr>
          <w:rStyle w:val="14"/>
          <w:color w:val="000000"/>
          <w:sz w:val="28"/>
          <w:szCs w:val="28"/>
        </w:rPr>
        <w:t>Своевременно сообщать в письменной форме Исполнителю о недостатках, обнаруженных в ходе оказания услуг.</w:t>
      </w:r>
      <w:bookmarkStart w:id="3" w:name="bookmark5"/>
    </w:p>
    <w:p w:rsidR="00AC5BFB" w:rsidRPr="00583409" w:rsidRDefault="00AC5BFB" w:rsidP="00BC6BE5">
      <w:pPr>
        <w:pStyle w:val="ab"/>
        <w:widowControl w:val="0"/>
        <w:suppressAutoHyphens w:val="0"/>
        <w:ind w:right="20" w:firstLine="709"/>
        <w:contextualSpacing/>
        <w:jc w:val="both"/>
        <w:rPr>
          <w:rStyle w:val="18"/>
          <w:b/>
          <w:color w:val="000000"/>
          <w:sz w:val="28"/>
          <w:szCs w:val="28"/>
        </w:rPr>
      </w:pPr>
    </w:p>
    <w:p w:rsidR="00BC6BE5" w:rsidRPr="00583409" w:rsidRDefault="00AB5462" w:rsidP="00BC6BE5">
      <w:pPr>
        <w:pStyle w:val="ab"/>
        <w:widowControl w:val="0"/>
        <w:suppressAutoHyphens w:val="0"/>
        <w:ind w:right="20" w:firstLine="709"/>
        <w:contextualSpacing/>
        <w:jc w:val="both"/>
        <w:rPr>
          <w:rStyle w:val="18"/>
          <w:b/>
          <w:color w:val="000000"/>
          <w:sz w:val="28"/>
          <w:szCs w:val="28"/>
        </w:rPr>
      </w:pPr>
      <w:r w:rsidRPr="00583409">
        <w:rPr>
          <w:rStyle w:val="18"/>
          <w:b/>
          <w:color w:val="000000"/>
          <w:sz w:val="28"/>
          <w:szCs w:val="28"/>
        </w:rPr>
        <w:t>5. П</w:t>
      </w:r>
      <w:r w:rsidR="00E344DE" w:rsidRPr="00583409">
        <w:rPr>
          <w:rStyle w:val="18"/>
          <w:b/>
          <w:color w:val="000000"/>
          <w:sz w:val="28"/>
          <w:szCs w:val="28"/>
        </w:rPr>
        <w:t>рава и обязанности Исполнителя</w:t>
      </w:r>
      <w:bookmarkEnd w:id="3"/>
    </w:p>
    <w:p w:rsidR="00BC6BE5" w:rsidRPr="00583409" w:rsidRDefault="00E344DE" w:rsidP="00BC6BE5">
      <w:pPr>
        <w:pStyle w:val="ab"/>
        <w:widowControl w:val="0"/>
        <w:suppressAutoHyphens w:val="0"/>
        <w:ind w:right="20" w:firstLine="709"/>
        <w:contextualSpacing/>
        <w:jc w:val="both"/>
        <w:rPr>
          <w:rStyle w:val="14"/>
          <w:b/>
          <w:color w:val="000000"/>
          <w:sz w:val="28"/>
          <w:szCs w:val="28"/>
        </w:rPr>
      </w:pPr>
      <w:r w:rsidRPr="00583409">
        <w:rPr>
          <w:rStyle w:val="18"/>
          <w:b/>
          <w:color w:val="000000"/>
          <w:sz w:val="28"/>
          <w:szCs w:val="28"/>
        </w:rPr>
        <w:t>5.1. </w:t>
      </w:r>
      <w:r w:rsidR="00AB5462" w:rsidRPr="00583409">
        <w:rPr>
          <w:rStyle w:val="14"/>
          <w:b/>
          <w:color w:val="000000"/>
          <w:sz w:val="28"/>
          <w:szCs w:val="28"/>
        </w:rPr>
        <w:t>Исполнитель вправе:</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5.1.1. </w:t>
      </w:r>
      <w:r w:rsidR="00AB5462" w:rsidRPr="00583409">
        <w:rPr>
          <w:rStyle w:val="14"/>
          <w:color w:val="000000"/>
          <w:sz w:val="28"/>
          <w:szCs w:val="28"/>
        </w:rPr>
        <w:t>Получать консультации у Заказчика по вопросам оказания услуг для нужд Заказчика.</w:t>
      </w:r>
    </w:p>
    <w:p w:rsidR="00BC6BE5" w:rsidRPr="00583409" w:rsidRDefault="00E344DE"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5.1.2. </w:t>
      </w:r>
      <w:r w:rsidR="00AB5462" w:rsidRPr="00583409">
        <w:rPr>
          <w:rStyle w:val="14"/>
          <w:color w:val="000000"/>
          <w:sz w:val="28"/>
          <w:szCs w:val="28"/>
        </w:rPr>
        <w:t>Требовать своевременной оплаты оказанных услуг в соответствии с порядком, предусмотренным настоящим Договором</w:t>
      </w:r>
      <w:r w:rsidR="00BC6BE5" w:rsidRPr="00583409">
        <w:rPr>
          <w:rStyle w:val="14"/>
          <w:color w:val="000000"/>
          <w:sz w:val="28"/>
          <w:szCs w:val="28"/>
        </w:rPr>
        <w:t>.</w:t>
      </w:r>
    </w:p>
    <w:p w:rsidR="00BC6BE5" w:rsidRPr="00583409" w:rsidRDefault="00BC6BE5" w:rsidP="00BC6BE5">
      <w:pPr>
        <w:pStyle w:val="ab"/>
        <w:widowControl w:val="0"/>
        <w:suppressAutoHyphens w:val="0"/>
        <w:ind w:right="20" w:firstLine="709"/>
        <w:contextualSpacing/>
        <w:jc w:val="both"/>
        <w:rPr>
          <w:rStyle w:val="14"/>
          <w:b/>
          <w:color w:val="000000"/>
          <w:sz w:val="28"/>
          <w:szCs w:val="28"/>
        </w:rPr>
      </w:pPr>
      <w:r w:rsidRPr="00583409">
        <w:rPr>
          <w:rStyle w:val="14"/>
          <w:b/>
          <w:color w:val="000000"/>
          <w:sz w:val="28"/>
          <w:szCs w:val="28"/>
        </w:rPr>
        <w:t>5.2. </w:t>
      </w:r>
      <w:r w:rsidR="00AB5462" w:rsidRPr="00583409">
        <w:rPr>
          <w:rStyle w:val="14"/>
          <w:b/>
          <w:color w:val="000000"/>
          <w:sz w:val="28"/>
          <w:szCs w:val="28"/>
        </w:rPr>
        <w:t>Исполнитель обязан:</w:t>
      </w:r>
    </w:p>
    <w:p w:rsidR="00D47F43" w:rsidRPr="00583409" w:rsidRDefault="00BC6BE5"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5.2.1. </w:t>
      </w:r>
      <w:r w:rsidR="00AB5462" w:rsidRPr="00583409">
        <w:rPr>
          <w:rStyle w:val="14"/>
          <w:color w:val="000000"/>
          <w:sz w:val="28"/>
          <w:szCs w:val="28"/>
        </w:rPr>
        <w:t>Оказать услуги для нужд Заказчика в объеме, в сроки и надлежащего каче</w:t>
      </w:r>
      <w:r w:rsidR="00D47F43" w:rsidRPr="00583409">
        <w:rPr>
          <w:rStyle w:val="14"/>
          <w:color w:val="000000"/>
          <w:sz w:val="28"/>
          <w:szCs w:val="28"/>
        </w:rPr>
        <w:t>ства, предусмотренные Договором.</w:t>
      </w:r>
    </w:p>
    <w:p w:rsidR="00BC6BE5" w:rsidRPr="00583409" w:rsidRDefault="00BC6BE5"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5.2.2. </w:t>
      </w:r>
      <w:r w:rsidR="00AB5462" w:rsidRPr="00583409">
        <w:rPr>
          <w:rStyle w:val="14"/>
          <w:color w:val="000000"/>
          <w:sz w:val="28"/>
          <w:szCs w:val="28"/>
        </w:rPr>
        <w:t>Устранить выявленные недостатки в срок, указанный в письменном извещении Заказчика об устранении недостатков.</w:t>
      </w:r>
    </w:p>
    <w:p w:rsidR="00BC6BE5" w:rsidRPr="00583409" w:rsidRDefault="00BC6BE5"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5.2.3. </w:t>
      </w:r>
      <w:r w:rsidR="00AB5462" w:rsidRPr="00583409">
        <w:rPr>
          <w:rStyle w:val="14"/>
          <w:color w:val="000000"/>
          <w:sz w:val="28"/>
          <w:szCs w:val="28"/>
        </w:rPr>
        <w:t>Соблюдать конфиденциальность в отношении полученной от Заказчика или ставшей ему известной в ходе выполнения обязанностей по настоящему Договору информации, а также принимать меры по предотвращению разглашения такой информации.</w:t>
      </w:r>
    </w:p>
    <w:p w:rsidR="00BC6BE5" w:rsidRPr="00583409" w:rsidRDefault="00BC6BE5"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5.2.4. </w:t>
      </w:r>
      <w:r w:rsidR="00AB5462" w:rsidRPr="00583409">
        <w:rPr>
          <w:rStyle w:val="14"/>
          <w:color w:val="000000"/>
          <w:sz w:val="28"/>
          <w:szCs w:val="28"/>
        </w:rPr>
        <w:t>Утверждать у Заказчика разработанный инструментарий, используемый в рамках социологического исследования (анкету интервью для проведения исследования), другие необходимые инструкции и вспомогательные материалы для интервьюеров.</w:t>
      </w:r>
      <w:bookmarkStart w:id="4" w:name="bookmark6"/>
    </w:p>
    <w:p w:rsidR="00AC5BFB" w:rsidRPr="00583409" w:rsidRDefault="00AC5BFB" w:rsidP="00BC6BE5">
      <w:pPr>
        <w:pStyle w:val="ab"/>
        <w:widowControl w:val="0"/>
        <w:suppressAutoHyphens w:val="0"/>
        <w:ind w:right="20" w:firstLine="709"/>
        <w:contextualSpacing/>
        <w:jc w:val="both"/>
        <w:rPr>
          <w:rStyle w:val="14"/>
          <w:color w:val="000000"/>
          <w:sz w:val="28"/>
          <w:szCs w:val="28"/>
        </w:rPr>
      </w:pPr>
    </w:p>
    <w:p w:rsidR="00AB5462" w:rsidRPr="00583409" w:rsidRDefault="00BC6BE5" w:rsidP="00BC6BE5">
      <w:pPr>
        <w:pStyle w:val="ab"/>
        <w:widowControl w:val="0"/>
        <w:suppressAutoHyphens w:val="0"/>
        <w:ind w:right="20" w:firstLine="709"/>
        <w:contextualSpacing/>
        <w:jc w:val="both"/>
        <w:rPr>
          <w:color w:val="000000"/>
          <w:sz w:val="28"/>
          <w:szCs w:val="28"/>
        </w:rPr>
      </w:pPr>
      <w:r w:rsidRPr="00583409">
        <w:rPr>
          <w:rStyle w:val="18"/>
          <w:b/>
          <w:color w:val="000000"/>
          <w:sz w:val="28"/>
          <w:szCs w:val="28"/>
        </w:rPr>
        <w:t>6. </w:t>
      </w:r>
      <w:r w:rsidR="00AB5462" w:rsidRPr="00583409">
        <w:rPr>
          <w:rStyle w:val="18"/>
          <w:b/>
          <w:color w:val="000000"/>
          <w:sz w:val="28"/>
          <w:szCs w:val="28"/>
        </w:rPr>
        <w:t>О</w:t>
      </w:r>
      <w:r w:rsidRPr="00583409">
        <w:rPr>
          <w:rStyle w:val="18"/>
          <w:b/>
          <w:color w:val="000000"/>
          <w:sz w:val="28"/>
          <w:szCs w:val="28"/>
        </w:rPr>
        <w:t>бстоятельства непреодолимой силы</w:t>
      </w:r>
      <w:bookmarkEnd w:id="4"/>
    </w:p>
    <w:p w:rsidR="00AB5462" w:rsidRPr="00583409" w:rsidRDefault="00BC6BE5" w:rsidP="00BC6BE5">
      <w:pPr>
        <w:pStyle w:val="ab"/>
        <w:widowControl w:val="0"/>
        <w:tabs>
          <w:tab w:val="left" w:pos="1153"/>
        </w:tabs>
        <w:suppressAutoHyphens w:val="0"/>
        <w:ind w:right="20" w:firstLine="709"/>
        <w:contextualSpacing/>
        <w:jc w:val="both"/>
        <w:rPr>
          <w:sz w:val="28"/>
          <w:szCs w:val="28"/>
        </w:rPr>
      </w:pPr>
      <w:r w:rsidRPr="00583409">
        <w:rPr>
          <w:rStyle w:val="14"/>
          <w:color w:val="000000"/>
          <w:sz w:val="28"/>
          <w:szCs w:val="28"/>
        </w:rPr>
        <w:t>6.1. </w:t>
      </w:r>
      <w:r w:rsidR="00AB5462" w:rsidRPr="00583409">
        <w:rPr>
          <w:rStyle w:val="14"/>
          <w:color w:val="000000"/>
          <w:sz w:val="28"/>
          <w:szCs w:val="28"/>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внешних объективных </w:t>
      </w:r>
      <w:r w:rsidR="00AB5462" w:rsidRPr="00583409">
        <w:rPr>
          <w:rStyle w:val="14"/>
          <w:color w:val="000000"/>
          <w:sz w:val="28"/>
          <w:szCs w:val="28"/>
        </w:rPr>
        <w:lastRenderedPageBreak/>
        <w:t>факторов и прочих обстоятельств непреодолимой силы, и если эти обстоятельства непосредственно повлияли на исполнение настоящего Договора.</w:t>
      </w:r>
    </w:p>
    <w:p w:rsidR="00BC6BE5" w:rsidRPr="00583409" w:rsidRDefault="00BC6BE5" w:rsidP="00BC6BE5">
      <w:pPr>
        <w:pStyle w:val="ab"/>
        <w:widowControl w:val="0"/>
        <w:tabs>
          <w:tab w:val="left" w:pos="1100"/>
        </w:tabs>
        <w:suppressAutoHyphens w:val="0"/>
        <w:spacing w:after="343"/>
        <w:ind w:right="20" w:firstLine="709"/>
        <w:contextualSpacing/>
        <w:jc w:val="both"/>
        <w:rPr>
          <w:rStyle w:val="14"/>
          <w:color w:val="000000"/>
          <w:sz w:val="28"/>
          <w:szCs w:val="28"/>
        </w:rPr>
      </w:pPr>
      <w:r w:rsidRPr="00583409">
        <w:rPr>
          <w:rStyle w:val="14"/>
          <w:color w:val="000000"/>
          <w:sz w:val="28"/>
          <w:szCs w:val="28"/>
        </w:rPr>
        <w:t>6.2. </w:t>
      </w:r>
      <w:r w:rsidR="00AB5462" w:rsidRPr="00583409">
        <w:rPr>
          <w:rStyle w:val="14"/>
          <w:color w:val="000000"/>
          <w:sz w:val="28"/>
          <w:szCs w:val="28"/>
        </w:rPr>
        <w:t>Если в результате обстоятельств непреодолимой силы сторона не может исполнить в полном объеме или частично обязательства по Договору, в данном случае сторона обязана уведомить об этом другую сторону в трехдневный срок, после чего стороны обсуждают возможность дальнейшего продолжения Договорных отношений или их прекращение.</w:t>
      </w:r>
      <w:bookmarkStart w:id="5" w:name="bookmark7"/>
    </w:p>
    <w:p w:rsidR="00AC5BFB" w:rsidRPr="00583409" w:rsidRDefault="00AC5BFB" w:rsidP="00BC6BE5">
      <w:pPr>
        <w:pStyle w:val="ab"/>
        <w:widowControl w:val="0"/>
        <w:tabs>
          <w:tab w:val="left" w:pos="1100"/>
        </w:tabs>
        <w:suppressAutoHyphens w:val="0"/>
        <w:spacing w:after="343"/>
        <w:ind w:right="20" w:firstLine="709"/>
        <w:contextualSpacing/>
        <w:jc w:val="both"/>
        <w:rPr>
          <w:rStyle w:val="14"/>
          <w:color w:val="000000"/>
          <w:sz w:val="28"/>
          <w:szCs w:val="28"/>
        </w:rPr>
      </w:pPr>
    </w:p>
    <w:p w:rsidR="00AB5462" w:rsidRPr="00583409" w:rsidRDefault="00BC6BE5" w:rsidP="00BC6BE5">
      <w:pPr>
        <w:pStyle w:val="ab"/>
        <w:widowControl w:val="0"/>
        <w:tabs>
          <w:tab w:val="left" w:pos="1100"/>
        </w:tabs>
        <w:suppressAutoHyphens w:val="0"/>
        <w:spacing w:after="343"/>
        <w:ind w:right="20" w:firstLine="709"/>
        <w:contextualSpacing/>
        <w:jc w:val="both"/>
        <w:rPr>
          <w:b/>
          <w:sz w:val="28"/>
          <w:szCs w:val="28"/>
        </w:rPr>
      </w:pPr>
      <w:r w:rsidRPr="00583409">
        <w:rPr>
          <w:rStyle w:val="18"/>
          <w:b/>
          <w:color w:val="000000"/>
          <w:sz w:val="28"/>
          <w:szCs w:val="28"/>
        </w:rPr>
        <w:t>7. </w:t>
      </w:r>
      <w:r w:rsidR="00AB5462" w:rsidRPr="00583409">
        <w:rPr>
          <w:rStyle w:val="18"/>
          <w:b/>
          <w:color w:val="000000"/>
          <w:sz w:val="28"/>
          <w:szCs w:val="28"/>
        </w:rPr>
        <w:t>П</w:t>
      </w:r>
      <w:r w:rsidRPr="00583409">
        <w:rPr>
          <w:rStyle w:val="18"/>
          <w:b/>
          <w:color w:val="000000"/>
          <w:sz w:val="28"/>
          <w:szCs w:val="28"/>
        </w:rPr>
        <w:t>орядок приемки услуг</w:t>
      </w:r>
      <w:bookmarkEnd w:id="5"/>
    </w:p>
    <w:p w:rsidR="00AB5462" w:rsidRPr="00583409" w:rsidRDefault="00BC6BE5" w:rsidP="00BC6BE5">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7.1. </w:t>
      </w:r>
      <w:r w:rsidR="00527F4A" w:rsidRPr="00583409">
        <w:rPr>
          <w:rStyle w:val="14"/>
          <w:color w:val="000000"/>
          <w:sz w:val="28"/>
          <w:szCs w:val="28"/>
        </w:rPr>
        <w:t xml:space="preserve">В </w:t>
      </w:r>
      <w:r w:rsidR="007D7E66" w:rsidRPr="00583409">
        <w:rPr>
          <w:rStyle w:val="14"/>
          <w:color w:val="000000"/>
          <w:sz w:val="28"/>
          <w:szCs w:val="28"/>
        </w:rPr>
        <w:t xml:space="preserve">течение 2 (двух) </w:t>
      </w:r>
      <w:r w:rsidR="00D2290A" w:rsidRPr="00583409">
        <w:rPr>
          <w:rStyle w:val="14"/>
          <w:color w:val="000000"/>
          <w:sz w:val="28"/>
          <w:szCs w:val="28"/>
        </w:rPr>
        <w:t xml:space="preserve">рабочих </w:t>
      </w:r>
      <w:r w:rsidR="007D7E66" w:rsidRPr="00583409">
        <w:rPr>
          <w:rStyle w:val="14"/>
          <w:color w:val="000000"/>
          <w:sz w:val="28"/>
          <w:szCs w:val="28"/>
        </w:rPr>
        <w:t>дней после</w:t>
      </w:r>
      <w:r w:rsidR="00527F4A" w:rsidRPr="00583409">
        <w:rPr>
          <w:rStyle w:val="14"/>
          <w:color w:val="000000"/>
          <w:sz w:val="28"/>
          <w:szCs w:val="28"/>
        </w:rPr>
        <w:t xml:space="preserve"> окончания срока оказания услуг по соответствующему этапу,</w:t>
      </w:r>
      <w:r w:rsidR="00AB5462" w:rsidRPr="00583409">
        <w:rPr>
          <w:rStyle w:val="14"/>
          <w:color w:val="000000"/>
          <w:sz w:val="28"/>
          <w:szCs w:val="28"/>
        </w:rPr>
        <w:t xml:space="preserve"> Испо</w:t>
      </w:r>
      <w:r w:rsidR="00D47F43" w:rsidRPr="00583409">
        <w:rPr>
          <w:rStyle w:val="14"/>
          <w:color w:val="000000"/>
          <w:sz w:val="28"/>
          <w:szCs w:val="28"/>
        </w:rPr>
        <w:t>лнитель предоставляет Заказчику</w:t>
      </w:r>
      <w:r w:rsidR="00527F4A" w:rsidRPr="00583409">
        <w:rPr>
          <w:rStyle w:val="14"/>
          <w:color w:val="000000"/>
          <w:sz w:val="28"/>
          <w:szCs w:val="28"/>
        </w:rPr>
        <w:t xml:space="preserve"> по акту приема-передачи</w:t>
      </w:r>
      <w:r w:rsidR="00AB5462" w:rsidRPr="00583409">
        <w:rPr>
          <w:rStyle w:val="14"/>
          <w:color w:val="000000"/>
          <w:sz w:val="28"/>
          <w:szCs w:val="28"/>
        </w:rPr>
        <w:t xml:space="preserve"> отчетны</w:t>
      </w:r>
      <w:r w:rsidR="00527F4A" w:rsidRPr="00583409">
        <w:rPr>
          <w:rStyle w:val="14"/>
          <w:color w:val="000000"/>
          <w:sz w:val="28"/>
          <w:szCs w:val="28"/>
        </w:rPr>
        <w:t>е</w:t>
      </w:r>
      <w:r w:rsidR="00AB5462" w:rsidRPr="00583409">
        <w:rPr>
          <w:rStyle w:val="14"/>
          <w:color w:val="000000"/>
          <w:sz w:val="28"/>
          <w:szCs w:val="28"/>
        </w:rPr>
        <w:t xml:space="preserve"> материал</w:t>
      </w:r>
      <w:r w:rsidR="00527F4A" w:rsidRPr="00583409">
        <w:rPr>
          <w:rStyle w:val="14"/>
          <w:color w:val="000000"/>
          <w:sz w:val="28"/>
          <w:szCs w:val="28"/>
        </w:rPr>
        <w:t>ы</w:t>
      </w:r>
      <w:r w:rsidR="00002050">
        <w:rPr>
          <w:rStyle w:val="14"/>
          <w:color w:val="000000"/>
          <w:sz w:val="28"/>
          <w:szCs w:val="28"/>
        </w:rPr>
        <w:t xml:space="preserve">, акт </w:t>
      </w:r>
      <w:r w:rsidR="00002050" w:rsidRPr="00583409">
        <w:rPr>
          <w:sz w:val="28"/>
          <w:szCs w:val="28"/>
        </w:rPr>
        <w:t>приема-передачи оказанных услуг</w:t>
      </w:r>
      <w:r w:rsidR="00002050">
        <w:rPr>
          <w:sz w:val="28"/>
          <w:szCs w:val="28"/>
        </w:rPr>
        <w:t xml:space="preserve"> в 2 (два) экземплярах,</w:t>
      </w:r>
      <w:r w:rsidR="005E2355" w:rsidRPr="00583409">
        <w:rPr>
          <w:rStyle w:val="14"/>
          <w:color w:val="000000"/>
          <w:sz w:val="28"/>
          <w:szCs w:val="28"/>
        </w:rPr>
        <w:t xml:space="preserve"> в соответствии с требованиями Технического задания (приложение №1 к договору)</w:t>
      </w:r>
      <w:r w:rsidR="00527F4A" w:rsidRPr="00583409">
        <w:rPr>
          <w:rStyle w:val="14"/>
          <w:color w:val="000000"/>
          <w:sz w:val="28"/>
          <w:szCs w:val="28"/>
        </w:rPr>
        <w:t>.</w:t>
      </w:r>
    </w:p>
    <w:p w:rsidR="00527F4A" w:rsidRPr="00583409" w:rsidRDefault="00D47F43" w:rsidP="00BC6BE5">
      <w:pPr>
        <w:pStyle w:val="ab"/>
        <w:widowControl w:val="0"/>
        <w:suppressAutoHyphens w:val="0"/>
        <w:ind w:right="20" w:firstLine="709"/>
        <w:contextualSpacing/>
        <w:jc w:val="both"/>
        <w:rPr>
          <w:sz w:val="28"/>
          <w:szCs w:val="28"/>
        </w:rPr>
      </w:pPr>
      <w:r w:rsidRPr="00583409">
        <w:rPr>
          <w:rStyle w:val="14"/>
          <w:color w:val="000000"/>
          <w:sz w:val="28"/>
          <w:szCs w:val="28"/>
        </w:rPr>
        <w:t>7.2. </w:t>
      </w:r>
      <w:r w:rsidR="00527F4A" w:rsidRPr="00583409">
        <w:rPr>
          <w:rStyle w:val="14"/>
          <w:color w:val="000000"/>
          <w:sz w:val="28"/>
          <w:szCs w:val="28"/>
        </w:rPr>
        <w:t xml:space="preserve">В течение </w:t>
      </w:r>
      <w:r w:rsidR="007D7E66" w:rsidRPr="00583409">
        <w:rPr>
          <w:rStyle w:val="14"/>
          <w:color w:val="000000"/>
          <w:sz w:val="28"/>
          <w:szCs w:val="28"/>
        </w:rPr>
        <w:t xml:space="preserve">2 (двух) </w:t>
      </w:r>
      <w:r w:rsidR="00D2290A" w:rsidRPr="00583409">
        <w:rPr>
          <w:rStyle w:val="14"/>
          <w:color w:val="000000"/>
          <w:sz w:val="28"/>
          <w:szCs w:val="28"/>
        </w:rPr>
        <w:t xml:space="preserve">рабочих </w:t>
      </w:r>
      <w:r w:rsidR="007D7E66" w:rsidRPr="00583409">
        <w:rPr>
          <w:rStyle w:val="14"/>
          <w:color w:val="000000"/>
          <w:sz w:val="28"/>
          <w:szCs w:val="28"/>
        </w:rPr>
        <w:t>дней после окончания срока оказания услуг по завершающему этапу, Исполнитель</w:t>
      </w:r>
      <w:r w:rsidR="00527F4A" w:rsidRPr="00583409">
        <w:rPr>
          <w:rStyle w:val="14"/>
          <w:color w:val="000000"/>
          <w:sz w:val="28"/>
          <w:szCs w:val="28"/>
        </w:rPr>
        <w:t xml:space="preserve"> предоставляет акт </w:t>
      </w:r>
      <w:r w:rsidR="007D7E66" w:rsidRPr="00583409">
        <w:rPr>
          <w:rStyle w:val="14"/>
          <w:color w:val="000000"/>
          <w:sz w:val="28"/>
          <w:szCs w:val="28"/>
        </w:rPr>
        <w:t>приема-передачи</w:t>
      </w:r>
      <w:r w:rsidR="00527F4A" w:rsidRPr="00583409">
        <w:rPr>
          <w:rStyle w:val="14"/>
          <w:color w:val="000000"/>
          <w:sz w:val="28"/>
          <w:szCs w:val="28"/>
        </w:rPr>
        <w:t xml:space="preserve"> оказан</w:t>
      </w:r>
      <w:r w:rsidR="00DF10C6">
        <w:rPr>
          <w:rStyle w:val="14"/>
          <w:color w:val="000000"/>
          <w:sz w:val="28"/>
          <w:szCs w:val="28"/>
        </w:rPr>
        <w:t>ных услуг, счет</w:t>
      </w:r>
      <w:r w:rsidR="007D7E66" w:rsidRPr="00583409">
        <w:rPr>
          <w:rStyle w:val="14"/>
          <w:color w:val="000000"/>
          <w:sz w:val="28"/>
          <w:szCs w:val="28"/>
        </w:rPr>
        <w:t xml:space="preserve"> на оплату.</w:t>
      </w:r>
    </w:p>
    <w:p w:rsidR="00AB5462" w:rsidRPr="00583409" w:rsidRDefault="00BC6BE5" w:rsidP="00BC6BE5">
      <w:pPr>
        <w:pStyle w:val="ab"/>
        <w:widowControl w:val="0"/>
        <w:suppressAutoHyphens w:val="0"/>
        <w:ind w:right="20" w:firstLine="709"/>
        <w:contextualSpacing/>
        <w:jc w:val="both"/>
        <w:rPr>
          <w:sz w:val="28"/>
          <w:szCs w:val="28"/>
        </w:rPr>
      </w:pPr>
      <w:r w:rsidRPr="00583409">
        <w:rPr>
          <w:rStyle w:val="14"/>
          <w:color w:val="000000"/>
          <w:sz w:val="28"/>
          <w:szCs w:val="28"/>
        </w:rPr>
        <w:t>7.2. </w:t>
      </w:r>
      <w:r w:rsidR="00AB5462" w:rsidRPr="00583409">
        <w:rPr>
          <w:rStyle w:val="14"/>
          <w:color w:val="000000"/>
          <w:sz w:val="28"/>
          <w:szCs w:val="28"/>
        </w:rPr>
        <w:t>Заказчик обязан в течение десяти рабочих дней после получения акта</w:t>
      </w:r>
      <w:r w:rsidR="00D47F43" w:rsidRPr="00583409">
        <w:rPr>
          <w:rStyle w:val="14"/>
          <w:color w:val="000000"/>
          <w:sz w:val="28"/>
          <w:szCs w:val="28"/>
        </w:rPr>
        <w:t xml:space="preserve"> приема-передачи</w:t>
      </w:r>
      <w:r w:rsidR="00AB5462" w:rsidRPr="00583409">
        <w:rPr>
          <w:rStyle w:val="14"/>
          <w:color w:val="000000"/>
          <w:sz w:val="28"/>
          <w:szCs w:val="28"/>
        </w:rPr>
        <w:t xml:space="preserve"> оказан</w:t>
      </w:r>
      <w:r w:rsidR="00D47F43" w:rsidRPr="00583409">
        <w:rPr>
          <w:rStyle w:val="14"/>
          <w:color w:val="000000"/>
          <w:sz w:val="28"/>
          <w:szCs w:val="28"/>
        </w:rPr>
        <w:t xml:space="preserve">ных </w:t>
      </w:r>
      <w:r w:rsidR="00AB5462" w:rsidRPr="00583409">
        <w:rPr>
          <w:rStyle w:val="14"/>
          <w:color w:val="000000"/>
          <w:sz w:val="28"/>
          <w:szCs w:val="28"/>
        </w:rPr>
        <w:t>услуг рассмотреть его и, при отсутствии замечаний, подписать и направить Исполнителю.</w:t>
      </w:r>
    </w:p>
    <w:p w:rsidR="00AB5462" w:rsidRPr="00583409" w:rsidRDefault="00BC6BE5" w:rsidP="00BC6BE5">
      <w:pPr>
        <w:pStyle w:val="ab"/>
        <w:widowControl w:val="0"/>
        <w:suppressAutoHyphens w:val="0"/>
        <w:ind w:right="20" w:firstLine="709"/>
        <w:contextualSpacing/>
        <w:jc w:val="both"/>
        <w:rPr>
          <w:sz w:val="28"/>
          <w:szCs w:val="28"/>
        </w:rPr>
      </w:pPr>
      <w:r w:rsidRPr="00583409">
        <w:rPr>
          <w:rStyle w:val="14"/>
          <w:color w:val="000000"/>
          <w:sz w:val="28"/>
          <w:szCs w:val="28"/>
        </w:rPr>
        <w:t>7.3. </w:t>
      </w:r>
      <w:r w:rsidR="00AB5462" w:rsidRPr="00583409">
        <w:rPr>
          <w:rStyle w:val="14"/>
          <w:color w:val="000000"/>
          <w:sz w:val="28"/>
          <w:szCs w:val="28"/>
        </w:rPr>
        <w:t>Заказчик вправе привлечь к приемке оказанных услуг соответствующих экспертов для установления соответствия результатов услуг условиям Договора и технического задания.</w:t>
      </w:r>
    </w:p>
    <w:p w:rsidR="00BC6BE5" w:rsidRPr="00583409" w:rsidRDefault="00BC6BE5" w:rsidP="00BC6BE5">
      <w:pPr>
        <w:pStyle w:val="ab"/>
        <w:widowControl w:val="0"/>
        <w:suppressAutoHyphens w:val="0"/>
        <w:spacing w:after="343"/>
        <w:ind w:right="20" w:firstLine="709"/>
        <w:contextualSpacing/>
        <w:jc w:val="both"/>
        <w:rPr>
          <w:rStyle w:val="14"/>
          <w:color w:val="000000"/>
          <w:sz w:val="28"/>
          <w:szCs w:val="28"/>
        </w:rPr>
      </w:pPr>
      <w:r w:rsidRPr="00583409">
        <w:rPr>
          <w:rStyle w:val="14"/>
          <w:color w:val="000000"/>
          <w:sz w:val="28"/>
          <w:szCs w:val="28"/>
        </w:rPr>
        <w:t>7.4. </w:t>
      </w:r>
      <w:r w:rsidR="00AB5462" w:rsidRPr="00583409">
        <w:rPr>
          <w:rStyle w:val="14"/>
          <w:color w:val="000000"/>
          <w:sz w:val="28"/>
          <w:szCs w:val="28"/>
        </w:rPr>
        <w:t xml:space="preserve">В случае несоответствия результатов оказанных услуг требованиям, предусмотренным настоящим Договором и </w:t>
      </w:r>
      <w:r w:rsidR="00D47F43" w:rsidRPr="00583409">
        <w:rPr>
          <w:rStyle w:val="14"/>
          <w:color w:val="000000"/>
          <w:sz w:val="28"/>
          <w:szCs w:val="28"/>
        </w:rPr>
        <w:t>Т</w:t>
      </w:r>
      <w:r w:rsidR="00AB5462" w:rsidRPr="00583409">
        <w:rPr>
          <w:rStyle w:val="14"/>
          <w:color w:val="000000"/>
          <w:sz w:val="28"/>
          <w:szCs w:val="28"/>
        </w:rPr>
        <w:t>ехническим заданием, Заказчик направляет Исполнителю мотивированные замечания с указанием перечня конкретных недостатков и сроков их устранения. В этом случае Исполнитель обязан за свой счет устранить выявленные недостатки. После устранения недостатков результаты оказания услуг передаются в установленном выше порядке.</w:t>
      </w:r>
      <w:bookmarkStart w:id="6" w:name="bookmark8"/>
    </w:p>
    <w:p w:rsidR="00AC5BFB" w:rsidRPr="00583409" w:rsidRDefault="00AC5BFB" w:rsidP="00BC6BE5">
      <w:pPr>
        <w:pStyle w:val="ab"/>
        <w:widowControl w:val="0"/>
        <w:suppressAutoHyphens w:val="0"/>
        <w:spacing w:after="343"/>
        <w:ind w:right="20" w:firstLine="709"/>
        <w:contextualSpacing/>
        <w:jc w:val="both"/>
        <w:rPr>
          <w:rStyle w:val="14"/>
          <w:color w:val="000000"/>
          <w:sz w:val="28"/>
          <w:szCs w:val="28"/>
        </w:rPr>
      </w:pPr>
    </w:p>
    <w:p w:rsidR="00AB5462" w:rsidRPr="00583409" w:rsidRDefault="00AB5462" w:rsidP="00BC6BE5">
      <w:pPr>
        <w:pStyle w:val="ab"/>
        <w:widowControl w:val="0"/>
        <w:suppressAutoHyphens w:val="0"/>
        <w:spacing w:after="343"/>
        <w:ind w:right="20" w:firstLine="709"/>
        <w:contextualSpacing/>
        <w:jc w:val="both"/>
        <w:rPr>
          <w:b/>
          <w:sz w:val="28"/>
          <w:szCs w:val="28"/>
        </w:rPr>
      </w:pPr>
      <w:r w:rsidRPr="00583409">
        <w:rPr>
          <w:rStyle w:val="18"/>
          <w:b/>
          <w:color w:val="000000"/>
          <w:sz w:val="28"/>
          <w:szCs w:val="28"/>
        </w:rPr>
        <w:t>8.</w:t>
      </w:r>
      <w:r w:rsidR="00BC6BE5" w:rsidRPr="00583409">
        <w:rPr>
          <w:rStyle w:val="18"/>
          <w:b/>
          <w:color w:val="000000"/>
          <w:sz w:val="28"/>
          <w:szCs w:val="28"/>
        </w:rPr>
        <w:t> </w:t>
      </w:r>
      <w:r w:rsidRPr="00583409">
        <w:rPr>
          <w:rStyle w:val="18"/>
          <w:b/>
          <w:color w:val="000000"/>
          <w:sz w:val="28"/>
          <w:szCs w:val="28"/>
        </w:rPr>
        <w:t>О</w:t>
      </w:r>
      <w:r w:rsidR="00BC6BE5" w:rsidRPr="00583409">
        <w:rPr>
          <w:rStyle w:val="18"/>
          <w:b/>
          <w:color w:val="000000"/>
          <w:sz w:val="28"/>
          <w:szCs w:val="28"/>
        </w:rPr>
        <w:t>тветственность сторон</w:t>
      </w:r>
      <w:bookmarkEnd w:id="6"/>
    </w:p>
    <w:p w:rsidR="00AB5462" w:rsidRPr="00583409" w:rsidRDefault="00BC6BE5" w:rsidP="00BC6BE5">
      <w:pPr>
        <w:pStyle w:val="ab"/>
        <w:widowControl w:val="0"/>
        <w:suppressAutoHyphens w:val="0"/>
        <w:ind w:right="20" w:firstLine="709"/>
        <w:contextualSpacing/>
        <w:jc w:val="both"/>
        <w:rPr>
          <w:sz w:val="28"/>
          <w:szCs w:val="28"/>
        </w:rPr>
      </w:pPr>
      <w:r w:rsidRPr="00583409">
        <w:rPr>
          <w:rStyle w:val="14"/>
          <w:color w:val="000000"/>
          <w:sz w:val="28"/>
          <w:szCs w:val="28"/>
        </w:rPr>
        <w:t>8.1. </w:t>
      </w:r>
      <w:r w:rsidR="00AB5462" w:rsidRPr="00583409">
        <w:rPr>
          <w:rStyle w:val="14"/>
          <w:color w:val="000000"/>
          <w:sz w:val="28"/>
          <w:szCs w:val="28"/>
        </w:rPr>
        <w:t>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 за исключением случаев, прямо установленных в настоящем Договоре.</w:t>
      </w:r>
    </w:p>
    <w:p w:rsidR="00AB5462" w:rsidRPr="00583409" w:rsidRDefault="00BC6BE5" w:rsidP="00BC6BE5">
      <w:pPr>
        <w:pStyle w:val="ab"/>
        <w:widowControl w:val="0"/>
        <w:suppressAutoHyphens w:val="0"/>
        <w:ind w:right="20" w:firstLine="709"/>
        <w:contextualSpacing/>
        <w:jc w:val="both"/>
        <w:rPr>
          <w:sz w:val="28"/>
          <w:szCs w:val="28"/>
        </w:rPr>
      </w:pPr>
      <w:r w:rsidRPr="00583409">
        <w:rPr>
          <w:rStyle w:val="14"/>
          <w:color w:val="000000"/>
          <w:sz w:val="28"/>
          <w:szCs w:val="28"/>
        </w:rPr>
        <w:t>8.2. </w:t>
      </w:r>
      <w:r w:rsidR="00AB5462" w:rsidRPr="00583409">
        <w:rPr>
          <w:rStyle w:val="14"/>
          <w:color w:val="000000"/>
          <w:sz w:val="28"/>
          <w:szCs w:val="28"/>
        </w:rPr>
        <w:t>Заказчик не несет ответственности в соответствии с законодательством Российской Федерации за ненадлежащее исполнение обязательств по Договору, связанное с отсутствием или задержкой финансирования своей деятельности.</w:t>
      </w:r>
    </w:p>
    <w:p w:rsidR="00AB5462" w:rsidRPr="00583409" w:rsidRDefault="00BC6BE5" w:rsidP="00BC6BE5">
      <w:pPr>
        <w:pStyle w:val="ab"/>
        <w:widowControl w:val="0"/>
        <w:suppressAutoHyphens w:val="0"/>
        <w:ind w:right="20" w:firstLine="709"/>
        <w:contextualSpacing/>
        <w:jc w:val="both"/>
        <w:rPr>
          <w:sz w:val="28"/>
          <w:szCs w:val="28"/>
        </w:rPr>
      </w:pPr>
      <w:r w:rsidRPr="00583409">
        <w:rPr>
          <w:rStyle w:val="14"/>
          <w:color w:val="000000"/>
          <w:sz w:val="28"/>
          <w:szCs w:val="28"/>
        </w:rPr>
        <w:t>8.3. </w:t>
      </w:r>
      <w:r w:rsidR="00AB5462" w:rsidRPr="00583409">
        <w:rPr>
          <w:rStyle w:val="14"/>
          <w:color w:val="000000"/>
          <w:sz w:val="28"/>
          <w:szCs w:val="28"/>
        </w:rPr>
        <w:t>В случае не предоставления Исполнителем хотя бы одного из документов, требуем</w:t>
      </w:r>
      <w:r w:rsidR="00297175" w:rsidRPr="00583409">
        <w:rPr>
          <w:rStyle w:val="14"/>
          <w:color w:val="000000"/>
          <w:sz w:val="28"/>
          <w:szCs w:val="28"/>
        </w:rPr>
        <w:t>ых</w:t>
      </w:r>
      <w:r w:rsidR="00AB5462" w:rsidRPr="00583409">
        <w:rPr>
          <w:rStyle w:val="14"/>
          <w:color w:val="000000"/>
          <w:sz w:val="28"/>
          <w:szCs w:val="28"/>
        </w:rPr>
        <w:t xml:space="preserve"> со стороны Заказчика, оплата услуг Заказчиком не производится в части неподтвержденных расходов.</w:t>
      </w:r>
    </w:p>
    <w:p w:rsidR="005D6C5A" w:rsidRPr="00583409" w:rsidRDefault="00BC6BE5" w:rsidP="005D6C5A">
      <w:pPr>
        <w:pStyle w:val="ab"/>
        <w:widowControl w:val="0"/>
        <w:suppressAutoHyphens w:val="0"/>
        <w:spacing w:after="343"/>
        <w:ind w:right="20" w:firstLine="709"/>
        <w:contextualSpacing/>
        <w:jc w:val="both"/>
        <w:rPr>
          <w:rStyle w:val="14"/>
          <w:color w:val="000000"/>
          <w:sz w:val="28"/>
          <w:szCs w:val="28"/>
        </w:rPr>
      </w:pPr>
      <w:r w:rsidRPr="00583409">
        <w:rPr>
          <w:rStyle w:val="14"/>
          <w:color w:val="000000"/>
          <w:sz w:val="28"/>
          <w:szCs w:val="28"/>
        </w:rPr>
        <w:t>8.4. </w:t>
      </w:r>
      <w:r w:rsidR="00AB5462" w:rsidRPr="00583409">
        <w:rPr>
          <w:rStyle w:val="14"/>
          <w:color w:val="000000"/>
          <w:sz w:val="28"/>
          <w:szCs w:val="28"/>
        </w:rPr>
        <w:t xml:space="preserve">В случае просрочки выполнения Исполнителем обязательств, предусмотренных настоящим Договором, а также в случае иного ненадлежащего исполнения обязательств по настоящему Договору, Заказчик </w:t>
      </w:r>
      <w:r w:rsidR="00AB5462" w:rsidRPr="00583409">
        <w:rPr>
          <w:rStyle w:val="14"/>
          <w:color w:val="000000"/>
          <w:sz w:val="28"/>
          <w:szCs w:val="28"/>
        </w:rPr>
        <w:lastRenderedPageBreak/>
        <w:t>вправе потребовать уплату неустойки. Неустойка начисляется за каждый день просрочки исполнения обязательств, предусмотренных Договором, начиная со дня, следующего после дня истечения срока исполнения обязательства. Размер неустойки устанавливается в размере одной трёхсотой ставки рефинансирования Центрального Банка Российской Федерации, действующей на день уплаты неустойки.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bookmarkStart w:id="7" w:name="bookmark9"/>
    </w:p>
    <w:p w:rsidR="00AC5BFB" w:rsidRPr="00583409" w:rsidRDefault="00AC5BFB" w:rsidP="005D6C5A">
      <w:pPr>
        <w:pStyle w:val="ab"/>
        <w:widowControl w:val="0"/>
        <w:suppressAutoHyphens w:val="0"/>
        <w:spacing w:after="343"/>
        <w:ind w:right="20" w:firstLine="709"/>
        <w:contextualSpacing/>
        <w:jc w:val="both"/>
        <w:rPr>
          <w:rStyle w:val="14"/>
          <w:color w:val="000000"/>
          <w:sz w:val="28"/>
          <w:szCs w:val="28"/>
        </w:rPr>
      </w:pPr>
    </w:p>
    <w:p w:rsidR="00AB5462" w:rsidRPr="00583409" w:rsidRDefault="005D6C5A" w:rsidP="005D6C5A">
      <w:pPr>
        <w:pStyle w:val="ab"/>
        <w:widowControl w:val="0"/>
        <w:suppressAutoHyphens w:val="0"/>
        <w:spacing w:after="343"/>
        <w:ind w:right="20" w:firstLine="709"/>
        <w:contextualSpacing/>
        <w:jc w:val="both"/>
        <w:rPr>
          <w:b/>
          <w:sz w:val="28"/>
          <w:szCs w:val="28"/>
        </w:rPr>
      </w:pPr>
      <w:r w:rsidRPr="00583409">
        <w:rPr>
          <w:rStyle w:val="14"/>
          <w:b/>
          <w:color w:val="000000"/>
          <w:sz w:val="28"/>
          <w:szCs w:val="28"/>
        </w:rPr>
        <w:t>9. </w:t>
      </w:r>
      <w:r w:rsidR="00AB5462" w:rsidRPr="00583409">
        <w:rPr>
          <w:rStyle w:val="18"/>
          <w:b/>
          <w:color w:val="000000"/>
          <w:sz w:val="28"/>
          <w:szCs w:val="28"/>
        </w:rPr>
        <w:t>П</w:t>
      </w:r>
      <w:r w:rsidRPr="00583409">
        <w:rPr>
          <w:rStyle w:val="18"/>
          <w:b/>
          <w:color w:val="000000"/>
          <w:sz w:val="28"/>
          <w:szCs w:val="28"/>
        </w:rPr>
        <w:t>орядок разрешения споров</w:t>
      </w:r>
      <w:bookmarkEnd w:id="7"/>
    </w:p>
    <w:p w:rsidR="005D6C5A" w:rsidRPr="00583409" w:rsidRDefault="005D6C5A" w:rsidP="001855AD">
      <w:pPr>
        <w:pStyle w:val="ab"/>
        <w:widowControl w:val="0"/>
        <w:tabs>
          <w:tab w:val="left" w:pos="1426"/>
        </w:tabs>
        <w:suppressAutoHyphens w:val="0"/>
        <w:ind w:right="20" w:firstLine="709"/>
        <w:contextualSpacing/>
        <w:jc w:val="both"/>
        <w:rPr>
          <w:rStyle w:val="14"/>
          <w:color w:val="000000"/>
          <w:sz w:val="28"/>
          <w:szCs w:val="28"/>
        </w:rPr>
      </w:pPr>
      <w:r w:rsidRPr="00583409">
        <w:rPr>
          <w:rStyle w:val="14"/>
          <w:color w:val="000000"/>
          <w:sz w:val="28"/>
          <w:szCs w:val="28"/>
        </w:rPr>
        <w:t>9.</w:t>
      </w:r>
      <w:bookmarkStart w:id="8" w:name="bookmark10"/>
      <w:r w:rsidR="001855AD" w:rsidRPr="00583409">
        <w:rPr>
          <w:rStyle w:val="14"/>
          <w:color w:val="000000"/>
          <w:sz w:val="28"/>
          <w:szCs w:val="28"/>
        </w:rPr>
        <w:t>1. Стороны обязуются принять все необходимые и возможные усилия для разрешения споров и разногласий, возникших из настоящего Договора, либо в связи с ним, путем проведения переговоров.</w:t>
      </w:r>
    </w:p>
    <w:p w:rsidR="001855AD" w:rsidRPr="00583409" w:rsidRDefault="001855AD" w:rsidP="001855AD">
      <w:pPr>
        <w:pStyle w:val="ab"/>
        <w:widowControl w:val="0"/>
        <w:tabs>
          <w:tab w:val="left" w:pos="1426"/>
        </w:tabs>
        <w:suppressAutoHyphens w:val="0"/>
        <w:ind w:right="20" w:firstLine="709"/>
        <w:contextualSpacing/>
        <w:jc w:val="both"/>
        <w:rPr>
          <w:rStyle w:val="14"/>
          <w:color w:val="000000"/>
          <w:sz w:val="28"/>
          <w:szCs w:val="28"/>
        </w:rPr>
      </w:pPr>
      <w:r w:rsidRPr="00583409">
        <w:rPr>
          <w:rStyle w:val="14"/>
          <w:color w:val="000000"/>
          <w:sz w:val="28"/>
          <w:szCs w:val="28"/>
        </w:rPr>
        <w:t xml:space="preserve">9.2. </w:t>
      </w:r>
      <w:proofErr w:type="gramStart"/>
      <w:r w:rsidRPr="00583409">
        <w:rPr>
          <w:rStyle w:val="14"/>
          <w:color w:val="000000"/>
          <w:sz w:val="28"/>
          <w:szCs w:val="28"/>
        </w:rPr>
        <w:t>Если одна из Сторон имеет к другой Стороне обоснованные претензии по выполнению обязательств по настоящему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w:t>
      </w:r>
      <w:proofErr w:type="gramEnd"/>
      <w:r w:rsidRPr="00583409">
        <w:rPr>
          <w:rStyle w:val="14"/>
          <w:color w:val="000000"/>
          <w:sz w:val="28"/>
          <w:szCs w:val="28"/>
        </w:rPr>
        <w:t xml:space="preserve"> либо аргументированный ответ, либо согласовать срок устранения замечаний.</w:t>
      </w:r>
    </w:p>
    <w:p w:rsidR="00AC5BFB" w:rsidRPr="00583409" w:rsidRDefault="009B2818" w:rsidP="005D6C5A">
      <w:pPr>
        <w:pStyle w:val="ab"/>
        <w:widowControl w:val="0"/>
        <w:tabs>
          <w:tab w:val="left" w:pos="1282"/>
        </w:tabs>
        <w:suppressAutoHyphens w:val="0"/>
        <w:spacing w:after="287"/>
        <w:ind w:right="20" w:firstLine="709"/>
        <w:contextualSpacing/>
        <w:jc w:val="both"/>
        <w:rPr>
          <w:rStyle w:val="14"/>
          <w:color w:val="000000"/>
          <w:sz w:val="28"/>
          <w:szCs w:val="28"/>
        </w:rPr>
      </w:pPr>
      <w:r w:rsidRPr="00583409">
        <w:rPr>
          <w:rStyle w:val="14"/>
          <w:color w:val="000000"/>
          <w:sz w:val="28"/>
          <w:szCs w:val="28"/>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споров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9B2818" w:rsidRDefault="009B2818" w:rsidP="005D6C5A">
      <w:pPr>
        <w:pStyle w:val="ab"/>
        <w:widowControl w:val="0"/>
        <w:tabs>
          <w:tab w:val="left" w:pos="1282"/>
        </w:tabs>
        <w:suppressAutoHyphens w:val="0"/>
        <w:spacing w:after="287"/>
        <w:ind w:right="20" w:firstLine="709"/>
        <w:contextualSpacing/>
        <w:jc w:val="both"/>
        <w:rPr>
          <w:rStyle w:val="14"/>
          <w:color w:val="000000"/>
          <w:sz w:val="28"/>
          <w:szCs w:val="28"/>
        </w:rPr>
      </w:pPr>
      <w:r w:rsidRPr="00583409">
        <w:rPr>
          <w:rStyle w:val="14"/>
          <w:color w:val="000000"/>
          <w:sz w:val="28"/>
          <w:szCs w:val="28"/>
        </w:rPr>
        <w:t xml:space="preserve">9.4.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w:t>
      </w:r>
      <w:r w:rsidR="00AF0324" w:rsidRPr="00583409">
        <w:rPr>
          <w:rStyle w:val="14"/>
          <w:color w:val="000000"/>
          <w:sz w:val="28"/>
          <w:szCs w:val="28"/>
        </w:rPr>
        <w:t>подачи исковых материалов в суд.</w:t>
      </w:r>
    </w:p>
    <w:p w:rsidR="002756E3" w:rsidRPr="00583409" w:rsidRDefault="002756E3" w:rsidP="005D6C5A">
      <w:pPr>
        <w:pStyle w:val="ab"/>
        <w:widowControl w:val="0"/>
        <w:tabs>
          <w:tab w:val="left" w:pos="1282"/>
        </w:tabs>
        <w:suppressAutoHyphens w:val="0"/>
        <w:spacing w:after="287"/>
        <w:ind w:right="20" w:firstLine="709"/>
        <w:contextualSpacing/>
        <w:jc w:val="both"/>
        <w:rPr>
          <w:rStyle w:val="14"/>
          <w:color w:val="000000"/>
          <w:sz w:val="28"/>
          <w:szCs w:val="28"/>
        </w:rPr>
      </w:pPr>
    </w:p>
    <w:p w:rsidR="00AB5462" w:rsidRPr="00583409" w:rsidRDefault="005D6C5A" w:rsidP="005D6C5A">
      <w:pPr>
        <w:pStyle w:val="ab"/>
        <w:widowControl w:val="0"/>
        <w:tabs>
          <w:tab w:val="left" w:pos="1282"/>
        </w:tabs>
        <w:suppressAutoHyphens w:val="0"/>
        <w:spacing w:after="287"/>
        <w:ind w:right="20" w:firstLine="709"/>
        <w:contextualSpacing/>
        <w:jc w:val="both"/>
        <w:rPr>
          <w:b/>
          <w:sz w:val="28"/>
          <w:szCs w:val="28"/>
        </w:rPr>
      </w:pPr>
      <w:r w:rsidRPr="00583409">
        <w:rPr>
          <w:rStyle w:val="14"/>
          <w:b/>
          <w:color w:val="000000"/>
          <w:sz w:val="28"/>
          <w:szCs w:val="28"/>
        </w:rPr>
        <w:t>10. </w:t>
      </w:r>
      <w:r w:rsidR="00AB5462" w:rsidRPr="00583409">
        <w:rPr>
          <w:rStyle w:val="18"/>
          <w:b/>
          <w:color w:val="000000"/>
          <w:sz w:val="28"/>
          <w:szCs w:val="28"/>
        </w:rPr>
        <w:t>С</w:t>
      </w:r>
      <w:r w:rsidRPr="00583409">
        <w:rPr>
          <w:rStyle w:val="18"/>
          <w:b/>
          <w:color w:val="000000"/>
          <w:sz w:val="28"/>
          <w:szCs w:val="28"/>
        </w:rPr>
        <w:t>рок действия договора</w:t>
      </w:r>
      <w:bookmarkEnd w:id="8"/>
      <w:r w:rsidRPr="00583409">
        <w:rPr>
          <w:rStyle w:val="18"/>
          <w:b/>
          <w:color w:val="000000"/>
          <w:sz w:val="28"/>
          <w:szCs w:val="28"/>
        </w:rPr>
        <w:t>.</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10.1. </w:t>
      </w:r>
      <w:r w:rsidRPr="00583409">
        <w:rPr>
          <w:sz w:val="28"/>
          <w:szCs w:val="28"/>
        </w:rPr>
        <w:t xml:space="preserve">Настоящий Договор вступает в силу с момента подписания Сторонами и действует до </w:t>
      </w:r>
      <w:r w:rsidR="00D47F43" w:rsidRPr="00583409">
        <w:rPr>
          <w:sz w:val="28"/>
          <w:szCs w:val="28"/>
        </w:rPr>
        <w:t>31.12.2014 г</w:t>
      </w:r>
      <w:r w:rsidRPr="00583409">
        <w:rPr>
          <w:sz w:val="28"/>
          <w:szCs w:val="28"/>
        </w:rPr>
        <w:t xml:space="preserve">.  </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10.2. </w:t>
      </w:r>
      <w:r w:rsidR="00AB5462" w:rsidRPr="00583409">
        <w:rPr>
          <w:rStyle w:val="14"/>
          <w:color w:val="000000"/>
          <w:sz w:val="28"/>
          <w:szCs w:val="28"/>
        </w:rPr>
        <w:t>Окончание срока действия настоящего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10.3. </w:t>
      </w:r>
      <w:r w:rsidR="00AB5462" w:rsidRPr="00583409">
        <w:rPr>
          <w:rStyle w:val="14"/>
          <w:color w:val="000000"/>
          <w:sz w:val="28"/>
          <w:szCs w:val="28"/>
        </w:rPr>
        <w:t>Расторжение настоящего Договора осуществляется исключительно по соглашению Сторон или по решению суда по основаниям, предусмотренным гражданским законодательством, за исключением случаев, прямо указанных в настоящем Договоре.</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10.4. </w:t>
      </w:r>
      <w:r w:rsidR="00AB5462" w:rsidRPr="00583409">
        <w:rPr>
          <w:rStyle w:val="14"/>
          <w:color w:val="000000"/>
          <w:sz w:val="28"/>
          <w:szCs w:val="28"/>
        </w:rPr>
        <w:t xml:space="preserve">Заказчик вправе в одностороннем порядке расторгнуть настоящий Договор с Исполнителем в случае невыполнения указанным исполнителем любых условий Договора в течение срока действия заключенного договора, путем направления Исполнителю уведомления за 5 (пять) дней до дня </w:t>
      </w:r>
      <w:r w:rsidR="00AB5462" w:rsidRPr="00583409">
        <w:rPr>
          <w:rStyle w:val="14"/>
          <w:color w:val="000000"/>
          <w:sz w:val="28"/>
          <w:szCs w:val="28"/>
        </w:rPr>
        <w:lastRenderedPageBreak/>
        <w:t>расторжения настоящего Договора.</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10.5. </w:t>
      </w:r>
      <w:r w:rsidR="00AB5462" w:rsidRPr="00583409">
        <w:rPr>
          <w:rStyle w:val="14"/>
          <w:color w:val="000000"/>
          <w:sz w:val="28"/>
          <w:szCs w:val="28"/>
        </w:rPr>
        <w:t xml:space="preserve">Сторона, которой направлено предложение о расторжении по соглашению сторон, должна дать письменный ответ по существу в срок не позднее 5 (Пяти) рабочих дней </w:t>
      </w:r>
      <w:proofErr w:type="gramStart"/>
      <w:r w:rsidR="00AB5462" w:rsidRPr="00583409">
        <w:rPr>
          <w:rStyle w:val="14"/>
          <w:color w:val="000000"/>
          <w:sz w:val="28"/>
          <w:szCs w:val="28"/>
        </w:rPr>
        <w:t>с даты</w:t>
      </w:r>
      <w:proofErr w:type="gramEnd"/>
      <w:r w:rsidR="00AB5462" w:rsidRPr="00583409">
        <w:rPr>
          <w:rStyle w:val="14"/>
          <w:color w:val="000000"/>
          <w:sz w:val="28"/>
          <w:szCs w:val="28"/>
        </w:rPr>
        <w:t xml:space="preserve"> его получения, за исключением случаев одностороннего отказа, установленных в настоящем Договоре.</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10.6. </w:t>
      </w:r>
      <w:r w:rsidR="00AB5462" w:rsidRPr="00583409">
        <w:rPr>
          <w:rStyle w:val="14"/>
          <w:color w:val="000000"/>
          <w:sz w:val="28"/>
          <w:szCs w:val="28"/>
        </w:rPr>
        <w:t>Заказчик вправе обратиться в суд в установленном действующим законодательством Российской Федерации порядке с требованием о расторжении настоящего Договора.</w:t>
      </w:r>
    </w:p>
    <w:p w:rsidR="005D6C5A" w:rsidRPr="00583409" w:rsidRDefault="005D6C5A" w:rsidP="005D6C5A">
      <w:pPr>
        <w:pStyle w:val="ab"/>
        <w:widowControl w:val="0"/>
        <w:suppressAutoHyphens w:val="0"/>
        <w:spacing w:after="240"/>
        <w:ind w:right="20" w:firstLine="709"/>
        <w:contextualSpacing/>
        <w:jc w:val="both"/>
        <w:rPr>
          <w:rStyle w:val="14"/>
          <w:color w:val="000000"/>
          <w:sz w:val="28"/>
          <w:szCs w:val="28"/>
        </w:rPr>
      </w:pPr>
      <w:r w:rsidRPr="00583409">
        <w:rPr>
          <w:rStyle w:val="14"/>
          <w:color w:val="000000"/>
          <w:sz w:val="28"/>
          <w:szCs w:val="28"/>
        </w:rPr>
        <w:t>10.7. </w:t>
      </w:r>
      <w:r w:rsidR="00AB5462" w:rsidRPr="00583409">
        <w:rPr>
          <w:rStyle w:val="14"/>
          <w:color w:val="000000"/>
          <w:sz w:val="28"/>
          <w:szCs w:val="28"/>
        </w:rPr>
        <w:t>В случае расторжения настоящего Договора Стороны производят сверку расчетов, которой подтверждается объем оказанных Исполнителем услуг.</w:t>
      </w:r>
      <w:bookmarkStart w:id="9" w:name="bookmark11"/>
    </w:p>
    <w:p w:rsidR="00AC5BFB" w:rsidRPr="00583409" w:rsidRDefault="00AC5BFB" w:rsidP="005D6C5A">
      <w:pPr>
        <w:pStyle w:val="ab"/>
        <w:widowControl w:val="0"/>
        <w:suppressAutoHyphens w:val="0"/>
        <w:spacing w:after="240"/>
        <w:ind w:right="20" w:firstLine="709"/>
        <w:contextualSpacing/>
        <w:jc w:val="both"/>
        <w:rPr>
          <w:rStyle w:val="14"/>
          <w:color w:val="000000"/>
          <w:sz w:val="28"/>
          <w:szCs w:val="28"/>
        </w:rPr>
      </w:pPr>
    </w:p>
    <w:p w:rsidR="00AB5462" w:rsidRPr="00583409" w:rsidRDefault="005D6C5A" w:rsidP="005D6C5A">
      <w:pPr>
        <w:pStyle w:val="ab"/>
        <w:widowControl w:val="0"/>
        <w:suppressAutoHyphens w:val="0"/>
        <w:spacing w:after="240"/>
        <w:ind w:right="20" w:firstLine="709"/>
        <w:contextualSpacing/>
        <w:jc w:val="both"/>
        <w:rPr>
          <w:b/>
          <w:sz w:val="28"/>
          <w:szCs w:val="28"/>
        </w:rPr>
      </w:pPr>
      <w:r w:rsidRPr="00583409">
        <w:rPr>
          <w:rStyle w:val="18"/>
          <w:b/>
          <w:color w:val="000000"/>
          <w:sz w:val="28"/>
          <w:szCs w:val="28"/>
        </w:rPr>
        <w:t>11. </w:t>
      </w:r>
      <w:r w:rsidR="00AB5462" w:rsidRPr="00583409">
        <w:rPr>
          <w:rStyle w:val="18"/>
          <w:b/>
          <w:color w:val="000000"/>
          <w:sz w:val="28"/>
          <w:szCs w:val="28"/>
        </w:rPr>
        <w:t>О</w:t>
      </w:r>
      <w:r w:rsidRPr="00583409">
        <w:rPr>
          <w:rStyle w:val="18"/>
          <w:b/>
          <w:color w:val="000000"/>
          <w:sz w:val="28"/>
          <w:szCs w:val="28"/>
        </w:rPr>
        <w:t>собые условия</w:t>
      </w:r>
      <w:bookmarkEnd w:id="9"/>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11.1. </w:t>
      </w:r>
      <w:r w:rsidR="00AB5462" w:rsidRPr="00583409">
        <w:rPr>
          <w:rStyle w:val="14"/>
          <w:color w:val="000000"/>
          <w:sz w:val="28"/>
          <w:szCs w:val="28"/>
        </w:rPr>
        <w:t>Стороны обязаны соблюдать конфиденциальность относительно информации, полученной в результате исполнения настоящего Договора. Обязательства по поводу конфиденциальности действительны в течение двух лет после исполнения Договора.</w:t>
      </w:r>
    </w:p>
    <w:p w:rsidR="00AB5462" w:rsidRPr="00583409" w:rsidRDefault="005D6C5A" w:rsidP="005D6C5A">
      <w:pPr>
        <w:pStyle w:val="ab"/>
        <w:widowControl w:val="0"/>
        <w:suppressAutoHyphens w:val="0"/>
        <w:ind w:right="20" w:firstLine="709"/>
        <w:contextualSpacing/>
        <w:jc w:val="both"/>
        <w:rPr>
          <w:sz w:val="28"/>
          <w:szCs w:val="28"/>
        </w:rPr>
      </w:pPr>
      <w:r w:rsidRPr="00583409">
        <w:rPr>
          <w:rStyle w:val="14"/>
          <w:color w:val="000000"/>
          <w:sz w:val="28"/>
          <w:szCs w:val="28"/>
        </w:rPr>
        <w:t>11.2. </w:t>
      </w:r>
      <w:r w:rsidR="00AB5462" w:rsidRPr="00583409">
        <w:rPr>
          <w:rStyle w:val="14"/>
          <w:color w:val="000000"/>
          <w:sz w:val="28"/>
          <w:szCs w:val="28"/>
        </w:rPr>
        <w:t>Имущественные права на результаты социологического исследования, полученные по Договору, переходят к Заказчику после полного выполнения условий по оплате стоимости.</w:t>
      </w:r>
    </w:p>
    <w:p w:rsidR="00AC5BFB" w:rsidRPr="00583409" w:rsidRDefault="005D6C5A" w:rsidP="002756E3">
      <w:pPr>
        <w:pStyle w:val="ab"/>
        <w:widowControl w:val="0"/>
        <w:suppressAutoHyphens w:val="0"/>
        <w:spacing w:after="283"/>
        <w:ind w:right="20" w:firstLine="709"/>
        <w:contextualSpacing/>
        <w:jc w:val="both"/>
        <w:rPr>
          <w:rStyle w:val="14"/>
          <w:color w:val="000000"/>
          <w:sz w:val="28"/>
          <w:szCs w:val="28"/>
        </w:rPr>
      </w:pPr>
      <w:r w:rsidRPr="00583409">
        <w:rPr>
          <w:rStyle w:val="14"/>
          <w:color w:val="000000"/>
          <w:sz w:val="28"/>
          <w:szCs w:val="28"/>
        </w:rPr>
        <w:t>11.3. </w:t>
      </w:r>
      <w:r w:rsidR="00AB5462" w:rsidRPr="00583409">
        <w:rPr>
          <w:rStyle w:val="14"/>
          <w:color w:val="000000"/>
          <w:sz w:val="28"/>
          <w:szCs w:val="28"/>
        </w:rPr>
        <w:t>Обнародование, передача и (или) обсуждение с третьими лицами возможности обнародования или передачи результатов социологического исследования, полученных по Договору, может осуществляться Заказчиком без согласования с Исполнителем, а Исполнителем исключительно после согласования с Заказчиком.</w:t>
      </w:r>
      <w:bookmarkStart w:id="10" w:name="bookmark12"/>
    </w:p>
    <w:p w:rsidR="00AC5BFB" w:rsidRPr="00583409" w:rsidRDefault="00AC5BFB" w:rsidP="00AC5BFB">
      <w:pPr>
        <w:pStyle w:val="afa"/>
        <w:ind w:left="0" w:firstLine="709"/>
        <w:rPr>
          <w:b/>
          <w:sz w:val="28"/>
          <w:szCs w:val="28"/>
        </w:rPr>
      </w:pPr>
      <w:r w:rsidRPr="00583409">
        <w:rPr>
          <w:b/>
          <w:sz w:val="28"/>
          <w:szCs w:val="28"/>
        </w:rPr>
        <w:t>12. Раскрытие сведений об Исполнителе.</w:t>
      </w:r>
    </w:p>
    <w:p w:rsidR="00AC5BFB" w:rsidRPr="00583409" w:rsidRDefault="00AC5BFB" w:rsidP="00AC5BFB">
      <w:pPr>
        <w:pStyle w:val="afa"/>
        <w:ind w:left="0" w:firstLine="709"/>
        <w:jc w:val="both"/>
        <w:rPr>
          <w:sz w:val="28"/>
          <w:szCs w:val="28"/>
          <w:u w:val="single"/>
        </w:rPr>
      </w:pPr>
      <w:r w:rsidRPr="00583409">
        <w:rPr>
          <w:sz w:val="28"/>
          <w:szCs w:val="28"/>
        </w:rPr>
        <w:t xml:space="preserve">12.1.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Исполнителем с адреса электронной почты </w:t>
      </w:r>
      <w:r w:rsidR="00C55479">
        <w:rPr>
          <w:rStyle w:val="b-mail-cardheaderemail"/>
          <w:sz w:val="28"/>
          <w:szCs w:val="28"/>
        </w:rPr>
        <w:t>_____________________</w:t>
      </w:r>
      <w:r w:rsidRPr="00583409">
        <w:rPr>
          <w:sz w:val="28"/>
          <w:szCs w:val="28"/>
        </w:rPr>
        <w:t xml:space="preserve"> на адрес электронной почты Заказчика </w:t>
      </w:r>
      <w:proofErr w:type="spellStart"/>
      <w:r w:rsidR="00297175" w:rsidRPr="00583409">
        <w:rPr>
          <w:sz w:val="28"/>
          <w:szCs w:val="28"/>
          <w:lang w:val="en-US"/>
        </w:rPr>
        <w:t>DVKuleshova</w:t>
      </w:r>
      <w:proofErr w:type="spellEnd"/>
      <w:r w:rsidRPr="00583409">
        <w:rPr>
          <w:sz w:val="28"/>
          <w:szCs w:val="28"/>
        </w:rPr>
        <w:t>@</w:t>
      </w:r>
      <w:proofErr w:type="spellStart"/>
      <w:r w:rsidRPr="00583409">
        <w:rPr>
          <w:sz w:val="28"/>
          <w:szCs w:val="28"/>
          <w:lang w:val="en-US"/>
        </w:rPr>
        <w:t>norao</w:t>
      </w:r>
      <w:proofErr w:type="spellEnd"/>
      <w:r w:rsidRPr="00583409">
        <w:rPr>
          <w:sz w:val="28"/>
          <w:szCs w:val="28"/>
        </w:rPr>
        <w:t>.</w:t>
      </w:r>
      <w:proofErr w:type="spellStart"/>
      <w:r w:rsidRPr="00583409">
        <w:rPr>
          <w:sz w:val="28"/>
          <w:szCs w:val="28"/>
          <w:lang w:val="en-US"/>
        </w:rPr>
        <w:t>ru</w:t>
      </w:r>
      <w:proofErr w:type="spellEnd"/>
      <w:r w:rsidRPr="00583409">
        <w:rPr>
          <w:sz w:val="28"/>
          <w:szCs w:val="28"/>
        </w:rPr>
        <w:t xml:space="preserve"> (далее – Сведения), являются полными, точными и достоверными.</w:t>
      </w:r>
    </w:p>
    <w:p w:rsidR="00AC5BFB" w:rsidRPr="00583409" w:rsidRDefault="00AC5BFB" w:rsidP="00AC5BFB">
      <w:pPr>
        <w:pStyle w:val="afa"/>
        <w:ind w:left="0" w:firstLine="709"/>
        <w:jc w:val="both"/>
        <w:rPr>
          <w:sz w:val="28"/>
          <w:szCs w:val="28"/>
          <w:u w:val="single"/>
        </w:rPr>
      </w:pPr>
      <w:r w:rsidRPr="00583409">
        <w:rPr>
          <w:sz w:val="28"/>
          <w:szCs w:val="28"/>
        </w:rPr>
        <w:t>12.2.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C5BFB" w:rsidRPr="00583409" w:rsidRDefault="00AC5BFB" w:rsidP="00AC5BFB">
      <w:pPr>
        <w:pStyle w:val="afa"/>
        <w:ind w:left="0" w:firstLine="709"/>
        <w:jc w:val="both"/>
        <w:rPr>
          <w:sz w:val="28"/>
          <w:szCs w:val="28"/>
          <w:u w:val="single"/>
        </w:rPr>
      </w:pPr>
      <w:r w:rsidRPr="00583409">
        <w:rPr>
          <w:sz w:val="28"/>
          <w:szCs w:val="28"/>
        </w:rPr>
        <w:t>12.3. </w:t>
      </w:r>
      <w:proofErr w:type="gramStart"/>
      <w:r w:rsidRPr="00583409">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83409">
        <w:rPr>
          <w:sz w:val="28"/>
          <w:szCs w:val="28"/>
        </w:rPr>
        <w:t xml:space="preserve">, </w:t>
      </w:r>
      <w:proofErr w:type="gramStart"/>
      <w:r w:rsidRPr="00583409">
        <w:rPr>
          <w:sz w:val="28"/>
          <w:szCs w:val="28"/>
        </w:rPr>
        <w:t xml:space="preserve">Федеральной налоговой службе, Минэнерго России, </w:t>
      </w:r>
      <w:proofErr w:type="spellStart"/>
      <w:r w:rsidRPr="00583409">
        <w:rPr>
          <w:sz w:val="28"/>
          <w:szCs w:val="28"/>
        </w:rPr>
        <w:t>Росфинмониторингу</w:t>
      </w:r>
      <w:proofErr w:type="spellEnd"/>
      <w:r w:rsidRPr="00583409">
        <w:rPr>
          <w:sz w:val="28"/>
          <w:szCs w:val="28"/>
        </w:rPr>
        <w:t xml:space="preserve">, Правительству Российской Федерации), а также </w:t>
      </w:r>
      <w:proofErr w:type="spellStart"/>
      <w:r w:rsidRPr="00583409">
        <w:rPr>
          <w:sz w:val="28"/>
          <w:szCs w:val="28"/>
        </w:rPr>
        <w:t>Госкорпорации</w:t>
      </w:r>
      <w:proofErr w:type="spellEnd"/>
      <w:r w:rsidRPr="00583409">
        <w:rPr>
          <w:sz w:val="28"/>
          <w:szCs w:val="28"/>
        </w:rPr>
        <w:t xml:space="preserve"> «</w:t>
      </w:r>
      <w:proofErr w:type="spellStart"/>
      <w:r w:rsidRPr="00583409">
        <w:rPr>
          <w:sz w:val="28"/>
          <w:szCs w:val="28"/>
        </w:rPr>
        <w:t>Росатом</w:t>
      </w:r>
      <w:proofErr w:type="spellEnd"/>
      <w:r w:rsidRPr="00583409">
        <w:rPr>
          <w:sz w:val="28"/>
          <w:szCs w:val="28"/>
        </w:rPr>
        <w:t xml:space="preserve">» и последующую обработку Сведений такими </w:t>
      </w:r>
      <w:r w:rsidRPr="00583409">
        <w:rPr>
          <w:sz w:val="28"/>
          <w:szCs w:val="28"/>
        </w:rPr>
        <w:lastRenderedPageBreak/>
        <w:t>органами (далее – Раскрытие).</w:t>
      </w:r>
      <w:proofErr w:type="gramEnd"/>
      <w:r w:rsidRPr="00583409">
        <w:rPr>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C5BFB" w:rsidRPr="00583409" w:rsidRDefault="00AC5BFB" w:rsidP="00AC5BFB">
      <w:pPr>
        <w:pStyle w:val="afa"/>
        <w:ind w:left="0" w:firstLine="709"/>
        <w:jc w:val="both"/>
        <w:rPr>
          <w:sz w:val="28"/>
          <w:szCs w:val="28"/>
          <w:u w:val="single"/>
        </w:rPr>
      </w:pPr>
      <w:r w:rsidRPr="00583409">
        <w:rPr>
          <w:sz w:val="28"/>
          <w:szCs w:val="28"/>
        </w:rPr>
        <w:t>12.4.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5BFB" w:rsidRDefault="00AC5BFB" w:rsidP="002756E3">
      <w:pPr>
        <w:pStyle w:val="afa"/>
        <w:ind w:left="0" w:firstLine="709"/>
        <w:jc w:val="both"/>
        <w:rPr>
          <w:sz w:val="28"/>
          <w:szCs w:val="28"/>
        </w:rPr>
      </w:pPr>
      <w:r w:rsidRPr="00583409">
        <w:rPr>
          <w:sz w:val="28"/>
          <w:szCs w:val="28"/>
        </w:rPr>
        <w:t>12.5. </w:t>
      </w:r>
      <w:proofErr w:type="gramStart"/>
      <w:r w:rsidRPr="00583409">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83409">
        <w:rPr>
          <w:sz w:val="28"/>
          <w:szCs w:val="28"/>
        </w:rPr>
        <w:t xml:space="preserve"> Договор считается расторгнутым </w:t>
      </w:r>
      <w:proofErr w:type="gramStart"/>
      <w:r w:rsidRPr="00583409">
        <w:rPr>
          <w:sz w:val="28"/>
          <w:szCs w:val="28"/>
        </w:rPr>
        <w:t>с даты получения</w:t>
      </w:r>
      <w:proofErr w:type="gramEnd"/>
      <w:r w:rsidRPr="00583409">
        <w:rPr>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2756E3" w:rsidRPr="002756E3" w:rsidRDefault="002756E3" w:rsidP="002756E3">
      <w:pPr>
        <w:pStyle w:val="afa"/>
        <w:ind w:left="0" w:firstLine="709"/>
        <w:jc w:val="both"/>
        <w:rPr>
          <w:rStyle w:val="14"/>
          <w:sz w:val="28"/>
          <w:szCs w:val="28"/>
          <w:u w:val="single"/>
          <w:lang w:eastAsia="ru-RU"/>
        </w:rPr>
      </w:pPr>
    </w:p>
    <w:p w:rsidR="00AC5BFB" w:rsidRPr="00583409" w:rsidRDefault="00AC5BFB" w:rsidP="00AC5BFB">
      <w:pPr>
        <w:pStyle w:val="-0"/>
        <w:tabs>
          <w:tab w:val="clear" w:pos="3261"/>
        </w:tabs>
        <w:ind w:left="0" w:firstLine="708"/>
        <w:rPr>
          <w:b/>
          <w:sz w:val="28"/>
          <w:szCs w:val="28"/>
        </w:rPr>
      </w:pPr>
      <w:r w:rsidRPr="00583409">
        <w:rPr>
          <w:b/>
          <w:sz w:val="28"/>
          <w:szCs w:val="28"/>
        </w:rPr>
        <w:t>13. Положения о налоговой добросовестности Исполнителя.</w:t>
      </w:r>
    </w:p>
    <w:p w:rsidR="00AC5BFB" w:rsidRPr="00583409" w:rsidRDefault="00AC5BFB" w:rsidP="00AC5BFB">
      <w:pPr>
        <w:pStyle w:val="-0"/>
        <w:tabs>
          <w:tab w:val="clear" w:pos="3261"/>
        </w:tabs>
        <w:ind w:left="0" w:firstLine="708"/>
        <w:rPr>
          <w:sz w:val="28"/>
          <w:szCs w:val="28"/>
        </w:rPr>
      </w:pPr>
      <w:r w:rsidRPr="00583409">
        <w:rPr>
          <w:sz w:val="28"/>
          <w:szCs w:val="28"/>
        </w:rPr>
        <w:t>13.1. Срок предоставления документов, перечисленных в п. 13.2. настоящего Договора - не позднее пятнадцати дней с момента  заключения Договора.</w:t>
      </w:r>
    </w:p>
    <w:p w:rsidR="00AC5BFB" w:rsidRPr="00583409" w:rsidRDefault="00AC5BFB" w:rsidP="00AC5BFB">
      <w:pPr>
        <w:pStyle w:val="-0"/>
        <w:tabs>
          <w:tab w:val="clear" w:pos="3261"/>
        </w:tabs>
        <w:ind w:left="0" w:firstLine="567"/>
        <w:rPr>
          <w:sz w:val="28"/>
          <w:szCs w:val="28"/>
        </w:rPr>
      </w:pPr>
      <w:r w:rsidRPr="00583409">
        <w:rPr>
          <w:sz w:val="28"/>
          <w:szCs w:val="28"/>
        </w:rPr>
        <w:t xml:space="preserve">13.2. Исполнитель в срок, установленный п. 13.1. </w:t>
      </w:r>
      <w:proofErr w:type="gramStart"/>
      <w:r w:rsidRPr="00583409">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w:t>
      </w:r>
      <w:proofErr w:type="gramEnd"/>
      <w:r w:rsidRPr="00583409">
        <w:rPr>
          <w:sz w:val="28"/>
          <w:szCs w:val="28"/>
        </w:rPr>
        <w:t xml:space="preserve"> за истекший период (год, квартал/полугодие/9 месяцев текущего года).</w:t>
      </w:r>
    </w:p>
    <w:p w:rsidR="00AC5BFB" w:rsidRPr="00583409" w:rsidRDefault="00AC5BFB" w:rsidP="00AC5BFB">
      <w:pPr>
        <w:spacing w:line="180" w:lineRule="atLeast"/>
        <w:ind w:firstLine="709"/>
        <w:jc w:val="both"/>
        <w:outlineLvl w:val="0"/>
        <w:rPr>
          <w:sz w:val="28"/>
          <w:szCs w:val="28"/>
        </w:rPr>
      </w:pPr>
      <w:r w:rsidRPr="00583409">
        <w:rPr>
          <w:sz w:val="28"/>
          <w:szCs w:val="28"/>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AC5BFB" w:rsidRPr="00583409" w:rsidRDefault="00AC5BFB" w:rsidP="00AC5BFB">
      <w:pPr>
        <w:spacing w:line="180" w:lineRule="atLeast"/>
        <w:ind w:firstLine="709"/>
        <w:jc w:val="both"/>
        <w:outlineLvl w:val="0"/>
        <w:rPr>
          <w:sz w:val="28"/>
          <w:szCs w:val="28"/>
        </w:rPr>
      </w:pPr>
      <w:r w:rsidRPr="00583409">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5BFB" w:rsidRPr="00583409" w:rsidRDefault="00AC5BFB" w:rsidP="00AC5BFB">
      <w:pPr>
        <w:pStyle w:val="-0"/>
        <w:tabs>
          <w:tab w:val="clear" w:pos="3261"/>
        </w:tabs>
        <w:ind w:left="0" w:firstLine="567"/>
        <w:rPr>
          <w:sz w:val="28"/>
          <w:szCs w:val="28"/>
        </w:rPr>
      </w:pPr>
      <w:r w:rsidRPr="00583409">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C5BFB" w:rsidRPr="00583409" w:rsidRDefault="00AC5BFB" w:rsidP="00AC5BFB">
      <w:pPr>
        <w:pStyle w:val="-0"/>
        <w:tabs>
          <w:tab w:val="clear" w:pos="3261"/>
        </w:tabs>
        <w:ind w:left="0" w:firstLine="567"/>
        <w:rPr>
          <w:sz w:val="28"/>
          <w:szCs w:val="28"/>
        </w:rPr>
      </w:pPr>
    </w:p>
    <w:p w:rsidR="00AC5BFB" w:rsidRPr="00583409" w:rsidRDefault="00AC5BFB" w:rsidP="00AC5BFB">
      <w:pPr>
        <w:pStyle w:val="1"/>
        <w:numPr>
          <w:ilvl w:val="0"/>
          <w:numId w:val="0"/>
        </w:numPr>
        <w:ind w:firstLine="567"/>
      </w:pPr>
      <w:r w:rsidRPr="00583409">
        <w:t xml:space="preserve">13.3. Настоящий </w:t>
      </w:r>
      <w:proofErr w:type="gramStart"/>
      <w:r w:rsidRPr="00583409">
        <w:t>Договор</w:t>
      </w:r>
      <w:proofErr w:type="gramEnd"/>
      <w:r w:rsidRPr="00583409">
        <w:t xml:space="preserve"> может быть расторгнут в одностороннем порядке при непредставлении Исполнителем документов, перечисленных пунктом 13.2. в срок, установленный пунктом 13.1.,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w:t>
      </w:r>
    </w:p>
    <w:p w:rsidR="00AC5BFB" w:rsidRPr="00583409" w:rsidRDefault="00AC5BFB" w:rsidP="005D6C5A">
      <w:pPr>
        <w:pStyle w:val="ab"/>
        <w:widowControl w:val="0"/>
        <w:suppressAutoHyphens w:val="0"/>
        <w:spacing w:after="283"/>
        <w:ind w:right="20" w:firstLine="709"/>
        <w:contextualSpacing/>
        <w:jc w:val="both"/>
        <w:rPr>
          <w:rStyle w:val="14"/>
          <w:color w:val="000000"/>
          <w:sz w:val="28"/>
          <w:szCs w:val="28"/>
        </w:rPr>
      </w:pPr>
    </w:p>
    <w:p w:rsidR="00AB5462" w:rsidRPr="00583409" w:rsidRDefault="00AC5BFB" w:rsidP="00AC5BFB">
      <w:pPr>
        <w:pStyle w:val="ab"/>
        <w:widowControl w:val="0"/>
        <w:suppressAutoHyphens w:val="0"/>
        <w:spacing w:after="283"/>
        <w:ind w:right="20" w:firstLine="709"/>
        <w:contextualSpacing/>
        <w:jc w:val="both"/>
        <w:rPr>
          <w:b/>
          <w:sz w:val="28"/>
          <w:szCs w:val="28"/>
        </w:rPr>
      </w:pPr>
      <w:r w:rsidRPr="00583409">
        <w:rPr>
          <w:rStyle w:val="18"/>
          <w:b/>
          <w:color w:val="000000"/>
          <w:sz w:val="28"/>
          <w:szCs w:val="28"/>
        </w:rPr>
        <w:t>14</w:t>
      </w:r>
      <w:r w:rsidR="00AB5462" w:rsidRPr="00583409">
        <w:rPr>
          <w:rStyle w:val="18"/>
          <w:b/>
          <w:color w:val="000000"/>
          <w:sz w:val="28"/>
          <w:szCs w:val="28"/>
        </w:rPr>
        <w:t>. П</w:t>
      </w:r>
      <w:bookmarkEnd w:id="10"/>
      <w:r w:rsidR="005D6C5A" w:rsidRPr="00583409">
        <w:rPr>
          <w:rStyle w:val="18"/>
          <w:b/>
          <w:color w:val="000000"/>
          <w:sz w:val="28"/>
          <w:szCs w:val="28"/>
        </w:rPr>
        <w:t>рочие условия.</w:t>
      </w:r>
    </w:p>
    <w:p w:rsidR="00AB5462" w:rsidRPr="00583409" w:rsidRDefault="005D6C5A" w:rsidP="00AC5BFB">
      <w:pPr>
        <w:pStyle w:val="ab"/>
        <w:widowControl w:val="0"/>
        <w:suppressAutoHyphens w:val="0"/>
        <w:ind w:right="20" w:firstLine="709"/>
        <w:contextualSpacing/>
        <w:jc w:val="both"/>
        <w:rPr>
          <w:rStyle w:val="14"/>
          <w:color w:val="000000"/>
          <w:sz w:val="28"/>
          <w:szCs w:val="28"/>
        </w:rPr>
      </w:pPr>
      <w:r w:rsidRPr="00583409">
        <w:rPr>
          <w:rStyle w:val="14"/>
          <w:color w:val="000000"/>
          <w:sz w:val="28"/>
          <w:szCs w:val="28"/>
        </w:rPr>
        <w:t>1</w:t>
      </w:r>
      <w:r w:rsidR="00AC5BFB" w:rsidRPr="00583409">
        <w:rPr>
          <w:rStyle w:val="14"/>
          <w:color w:val="000000"/>
          <w:sz w:val="28"/>
          <w:szCs w:val="28"/>
        </w:rPr>
        <w:t>4</w:t>
      </w:r>
      <w:r w:rsidRPr="00583409">
        <w:rPr>
          <w:rStyle w:val="14"/>
          <w:color w:val="000000"/>
          <w:sz w:val="28"/>
          <w:szCs w:val="28"/>
        </w:rPr>
        <w:t>.1. </w:t>
      </w:r>
      <w:r w:rsidR="00AB5462" w:rsidRPr="00583409">
        <w:rPr>
          <w:rStyle w:val="14"/>
          <w:color w:val="000000"/>
          <w:sz w:val="28"/>
          <w:szCs w:val="28"/>
        </w:rPr>
        <w:t>Любые изменения и дополнения к настоящему Договору в случае, когда такие изменения и дополнения допускаются действующим законодательством Российской Федерации, совершаются только в письменной форме в виде приложений к настоящему Договору, подлежат подписанию обеими Сторонами и являются неотъемлемыми частями настоящего Договора.</w:t>
      </w:r>
    </w:p>
    <w:p w:rsidR="00AB5462" w:rsidRPr="00583409" w:rsidRDefault="005D6C5A" w:rsidP="00AC5BFB">
      <w:pPr>
        <w:pStyle w:val="ab"/>
        <w:widowControl w:val="0"/>
        <w:suppressAutoHyphens w:val="0"/>
        <w:ind w:right="20" w:firstLine="709"/>
        <w:contextualSpacing/>
        <w:jc w:val="both"/>
        <w:rPr>
          <w:sz w:val="28"/>
          <w:szCs w:val="28"/>
        </w:rPr>
      </w:pPr>
      <w:r w:rsidRPr="00583409">
        <w:rPr>
          <w:rStyle w:val="14"/>
          <w:color w:val="000000"/>
          <w:sz w:val="28"/>
          <w:szCs w:val="28"/>
        </w:rPr>
        <w:t>1</w:t>
      </w:r>
      <w:r w:rsidR="00AC5BFB" w:rsidRPr="00583409">
        <w:rPr>
          <w:rStyle w:val="14"/>
          <w:color w:val="000000"/>
          <w:sz w:val="28"/>
          <w:szCs w:val="28"/>
        </w:rPr>
        <w:t>4</w:t>
      </w:r>
      <w:r w:rsidRPr="00583409">
        <w:rPr>
          <w:rStyle w:val="14"/>
          <w:color w:val="000000"/>
          <w:sz w:val="28"/>
          <w:szCs w:val="28"/>
        </w:rPr>
        <w:t>.2. </w:t>
      </w:r>
      <w:r w:rsidR="00AB5462" w:rsidRPr="00583409">
        <w:rPr>
          <w:rStyle w:val="14"/>
          <w:color w:val="000000"/>
          <w:sz w:val="28"/>
          <w:szCs w:val="28"/>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AC5BFB" w:rsidRPr="00583409" w:rsidRDefault="00AC5BFB" w:rsidP="00AC5BFB">
      <w:pPr>
        <w:pStyle w:val="-0"/>
        <w:tabs>
          <w:tab w:val="clear" w:pos="3261"/>
          <w:tab w:val="left" w:pos="4112"/>
        </w:tabs>
        <w:spacing w:before="60" w:after="60"/>
        <w:ind w:left="0" w:firstLine="709"/>
        <w:rPr>
          <w:sz w:val="28"/>
          <w:szCs w:val="28"/>
        </w:rPr>
      </w:pPr>
      <w:r w:rsidRPr="00583409">
        <w:rPr>
          <w:sz w:val="28"/>
          <w:szCs w:val="28"/>
        </w:rPr>
        <w:t>14.3. Настоящий Договор составляется на русском языке в двух экземплярах, имеющих одинаковую юридическую силу, по одному для каждой из сторон.</w:t>
      </w:r>
    </w:p>
    <w:p w:rsidR="00AC5BFB" w:rsidRPr="00583409" w:rsidRDefault="00AC5BFB" w:rsidP="00AC5BFB">
      <w:pPr>
        <w:pStyle w:val="-0"/>
        <w:tabs>
          <w:tab w:val="clear" w:pos="3261"/>
          <w:tab w:val="left" w:pos="4112"/>
        </w:tabs>
        <w:spacing w:before="60" w:after="60"/>
        <w:ind w:left="0" w:firstLine="709"/>
        <w:rPr>
          <w:sz w:val="28"/>
          <w:szCs w:val="28"/>
        </w:rPr>
      </w:pPr>
      <w:r w:rsidRPr="00583409">
        <w:rPr>
          <w:sz w:val="28"/>
          <w:szCs w:val="28"/>
        </w:rPr>
        <w:t>14.4. Неотъемлемой частью настоящего Договора являются:</w:t>
      </w:r>
    </w:p>
    <w:p w:rsidR="00AC5BFB" w:rsidRPr="00583409" w:rsidRDefault="00AC5BFB" w:rsidP="00AC5BFB">
      <w:pPr>
        <w:pStyle w:val="-0"/>
        <w:tabs>
          <w:tab w:val="clear" w:pos="3261"/>
        </w:tabs>
        <w:spacing w:before="60" w:after="60"/>
        <w:ind w:left="0" w:firstLine="709"/>
        <w:rPr>
          <w:sz w:val="28"/>
          <w:szCs w:val="28"/>
        </w:rPr>
      </w:pPr>
      <w:r w:rsidRPr="00583409">
        <w:rPr>
          <w:sz w:val="28"/>
          <w:szCs w:val="28"/>
        </w:rPr>
        <w:t>Приложение № 1: Техническое задание;</w:t>
      </w:r>
    </w:p>
    <w:p w:rsidR="00AC5BFB" w:rsidRPr="00583409" w:rsidRDefault="00AC5BFB" w:rsidP="00AC5BFB">
      <w:pPr>
        <w:pStyle w:val="-0"/>
        <w:tabs>
          <w:tab w:val="clear" w:pos="3261"/>
        </w:tabs>
        <w:spacing w:before="60" w:after="60"/>
        <w:ind w:left="0" w:firstLine="709"/>
        <w:rPr>
          <w:sz w:val="28"/>
          <w:szCs w:val="28"/>
        </w:rPr>
      </w:pPr>
      <w:r w:rsidRPr="00583409">
        <w:rPr>
          <w:sz w:val="28"/>
          <w:szCs w:val="28"/>
        </w:rPr>
        <w:t>Приложение № 2: Образец акта приема-передачи оказанных услуг.</w:t>
      </w:r>
    </w:p>
    <w:p w:rsidR="003374E5" w:rsidRPr="00583409" w:rsidRDefault="00846C1C" w:rsidP="00846C1C">
      <w:pPr>
        <w:pStyle w:val="10"/>
        <w:spacing w:before="360" w:after="360"/>
        <w:rPr>
          <w:rFonts w:ascii="Times New Roman" w:hAnsi="Times New Roman"/>
          <w:sz w:val="28"/>
          <w:szCs w:val="28"/>
        </w:rPr>
      </w:pPr>
      <w:bookmarkStart w:id="11" w:name="_Ref122726520"/>
      <w:r w:rsidRPr="00583409">
        <w:rPr>
          <w:rFonts w:ascii="Times New Roman" w:hAnsi="Times New Roman"/>
          <w:b w:val="0"/>
          <w:bCs w:val="0"/>
          <w:kern w:val="0"/>
          <w:sz w:val="28"/>
          <w:szCs w:val="28"/>
        </w:rPr>
        <w:t xml:space="preserve">          </w:t>
      </w:r>
      <w:r w:rsidR="006A31CE" w:rsidRPr="00583409">
        <w:rPr>
          <w:rFonts w:ascii="Times New Roman" w:hAnsi="Times New Roman"/>
          <w:sz w:val="28"/>
          <w:szCs w:val="28"/>
        </w:rPr>
        <w:t>15</w:t>
      </w:r>
      <w:r w:rsidR="003374E5" w:rsidRPr="00583409">
        <w:rPr>
          <w:rFonts w:ascii="Times New Roman" w:hAnsi="Times New Roman"/>
          <w:sz w:val="28"/>
          <w:szCs w:val="28"/>
        </w:rPr>
        <w:t>. Адреса и реквизиты сторон.</w:t>
      </w:r>
    </w:p>
    <w:tbl>
      <w:tblPr>
        <w:tblW w:w="0" w:type="auto"/>
        <w:tblLayout w:type="fixed"/>
        <w:tblLook w:val="0000" w:firstRow="0" w:lastRow="0" w:firstColumn="0" w:lastColumn="0" w:noHBand="0" w:noVBand="0"/>
      </w:tblPr>
      <w:tblGrid>
        <w:gridCol w:w="4503"/>
        <w:gridCol w:w="5068"/>
      </w:tblGrid>
      <w:tr w:rsidR="003374E5" w:rsidRPr="00583409" w:rsidTr="00846C1C">
        <w:trPr>
          <w:trHeight w:val="2875"/>
        </w:trPr>
        <w:tc>
          <w:tcPr>
            <w:tcW w:w="4503" w:type="dxa"/>
            <w:shd w:val="clear" w:color="auto" w:fill="auto"/>
          </w:tcPr>
          <w:p w:rsidR="003374E5" w:rsidRPr="00583409" w:rsidRDefault="00AC5BFB">
            <w:pPr>
              <w:snapToGrid w:val="0"/>
              <w:jc w:val="both"/>
              <w:rPr>
                <w:b/>
                <w:bCs/>
                <w:sz w:val="28"/>
                <w:szCs w:val="28"/>
              </w:rPr>
            </w:pPr>
            <w:r w:rsidRPr="00583409">
              <w:rPr>
                <w:b/>
                <w:bCs/>
                <w:sz w:val="28"/>
                <w:szCs w:val="28"/>
              </w:rPr>
              <w:t>Заказчик</w:t>
            </w:r>
            <w:r w:rsidR="003374E5" w:rsidRPr="00583409">
              <w:rPr>
                <w:b/>
                <w:bCs/>
                <w:sz w:val="28"/>
                <w:szCs w:val="28"/>
              </w:rPr>
              <w:t>:</w:t>
            </w:r>
          </w:p>
          <w:p w:rsidR="003374E5" w:rsidRPr="00583409" w:rsidRDefault="003374E5">
            <w:pPr>
              <w:rPr>
                <w:sz w:val="28"/>
                <w:szCs w:val="28"/>
              </w:rPr>
            </w:pPr>
          </w:p>
          <w:p w:rsidR="003374E5" w:rsidRPr="00583409" w:rsidRDefault="003374E5">
            <w:pPr>
              <w:rPr>
                <w:sz w:val="28"/>
                <w:szCs w:val="28"/>
              </w:rPr>
            </w:pPr>
            <w:r w:rsidRPr="00583409">
              <w:rPr>
                <w:sz w:val="28"/>
                <w:szCs w:val="28"/>
              </w:rPr>
              <w:t>ФГУП «НО РАО»</w:t>
            </w:r>
          </w:p>
          <w:p w:rsidR="003374E5" w:rsidRPr="00583409" w:rsidRDefault="003374E5" w:rsidP="00AC5BFB">
            <w:pPr>
              <w:rPr>
                <w:sz w:val="28"/>
                <w:szCs w:val="28"/>
                <w:lang w:eastAsia="ru-RU"/>
              </w:rPr>
            </w:pPr>
            <w:r w:rsidRPr="00583409">
              <w:rPr>
                <w:sz w:val="28"/>
                <w:szCs w:val="28"/>
              </w:rPr>
              <w:t xml:space="preserve">Адрес: </w:t>
            </w:r>
            <w:r w:rsidR="00AC5BFB" w:rsidRPr="00583409">
              <w:rPr>
                <w:sz w:val="28"/>
                <w:szCs w:val="28"/>
                <w:lang w:eastAsia="ru-RU"/>
              </w:rPr>
              <w:t>119017, г. Москва, Пятницкая улица, д. 49А, стр. 2.</w:t>
            </w:r>
          </w:p>
          <w:p w:rsidR="003374E5" w:rsidRPr="00583409" w:rsidRDefault="003374E5">
            <w:pPr>
              <w:rPr>
                <w:sz w:val="28"/>
                <w:szCs w:val="28"/>
              </w:rPr>
            </w:pPr>
            <w:r w:rsidRPr="00583409">
              <w:rPr>
                <w:sz w:val="28"/>
                <w:szCs w:val="28"/>
              </w:rPr>
              <w:t xml:space="preserve">ИНН 5838009089  </w:t>
            </w:r>
          </w:p>
          <w:p w:rsidR="003374E5" w:rsidRPr="00583409" w:rsidRDefault="003374E5">
            <w:pPr>
              <w:rPr>
                <w:sz w:val="28"/>
                <w:szCs w:val="28"/>
              </w:rPr>
            </w:pPr>
            <w:r w:rsidRPr="00583409">
              <w:rPr>
                <w:sz w:val="28"/>
                <w:szCs w:val="28"/>
              </w:rPr>
              <w:t xml:space="preserve">КПП 770501001 </w:t>
            </w:r>
          </w:p>
          <w:p w:rsidR="003374E5" w:rsidRPr="00583409" w:rsidRDefault="003374E5">
            <w:pPr>
              <w:rPr>
                <w:sz w:val="28"/>
                <w:szCs w:val="28"/>
              </w:rPr>
            </w:pPr>
            <w:proofErr w:type="gramStart"/>
            <w:r w:rsidRPr="00583409">
              <w:rPr>
                <w:sz w:val="28"/>
                <w:szCs w:val="28"/>
              </w:rPr>
              <w:t>р</w:t>
            </w:r>
            <w:proofErr w:type="gramEnd"/>
            <w:r w:rsidRPr="00583409">
              <w:rPr>
                <w:sz w:val="28"/>
                <w:szCs w:val="28"/>
              </w:rPr>
              <w:t xml:space="preserve">/с 40502810900000007786 </w:t>
            </w:r>
          </w:p>
          <w:p w:rsidR="003374E5" w:rsidRPr="00583409" w:rsidRDefault="003374E5">
            <w:pPr>
              <w:rPr>
                <w:sz w:val="28"/>
                <w:szCs w:val="28"/>
              </w:rPr>
            </w:pPr>
            <w:r w:rsidRPr="00583409">
              <w:rPr>
                <w:sz w:val="28"/>
                <w:szCs w:val="28"/>
              </w:rPr>
              <w:t xml:space="preserve">в ГПБ (ОАО) г. Москва </w:t>
            </w:r>
          </w:p>
          <w:p w:rsidR="003374E5" w:rsidRPr="00583409" w:rsidRDefault="003374E5">
            <w:pPr>
              <w:rPr>
                <w:sz w:val="28"/>
                <w:szCs w:val="28"/>
              </w:rPr>
            </w:pPr>
            <w:r w:rsidRPr="00583409">
              <w:rPr>
                <w:sz w:val="28"/>
                <w:szCs w:val="28"/>
              </w:rPr>
              <w:t xml:space="preserve">к/с 30101810200000000823  </w:t>
            </w:r>
          </w:p>
          <w:p w:rsidR="003374E5" w:rsidRPr="00583409" w:rsidRDefault="003374E5">
            <w:pPr>
              <w:rPr>
                <w:sz w:val="28"/>
                <w:szCs w:val="28"/>
              </w:rPr>
            </w:pPr>
            <w:r w:rsidRPr="00583409">
              <w:rPr>
                <w:sz w:val="28"/>
                <w:szCs w:val="28"/>
              </w:rPr>
              <w:t>БИК 044525823</w:t>
            </w:r>
          </w:p>
        </w:tc>
        <w:tc>
          <w:tcPr>
            <w:tcW w:w="5068" w:type="dxa"/>
            <w:shd w:val="clear" w:color="auto" w:fill="auto"/>
          </w:tcPr>
          <w:p w:rsidR="00846C1C" w:rsidRPr="00583409" w:rsidRDefault="00AC5BFB" w:rsidP="00846C1C">
            <w:pPr>
              <w:ind w:left="204"/>
              <w:rPr>
                <w:b/>
              </w:rPr>
            </w:pPr>
            <w:r w:rsidRPr="00583409">
              <w:rPr>
                <w:b/>
                <w:bCs/>
                <w:sz w:val="28"/>
                <w:szCs w:val="28"/>
              </w:rPr>
              <w:t>Исполнитель</w:t>
            </w:r>
            <w:r w:rsidR="003374E5" w:rsidRPr="00583409">
              <w:rPr>
                <w:b/>
                <w:bCs/>
                <w:sz w:val="28"/>
                <w:szCs w:val="28"/>
              </w:rPr>
              <w:t>:</w:t>
            </w:r>
            <w:r w:rsidR="00846C1C" w:rsidRPr="00583409">
              <w:rPr>
                <w:b/>
              </w:rPr>
              <w:t xml:space="preserve"> </w:t>
            </w:r>
          </w:p>
          <w:p w:rsidR="003374E5" w:rsidRPr="00583409" w:rsidRDefault="003374E5" w:rsidP="00846C1C">
            <w:pPr>
              <w:rPr>
                <w:sz w:val="28"/>
                <w:szCs w:val="28"/>
              </w:rPr>
            </w:pPr>
          </w:p>
          <w:p w:rsidR="003374E5" w:rsidRPr="00583409" w:rsidRDefault="003374E5">
            <w:pPr>
              <w:rPr>
                <w:sz w:val="28"/>
                <w:szCs w:val="28"/>
              </w:rPr>
            </w:pPr>
          </w:p>
        </w:tc>
      </w:tr>
      <w:tr w:rsidR="003374E5" w:rsidTr="00846C1C">
        <w:tc>
          <w:tcPr>
            <w:tcW w:w="4503" w:type="dxa"/>
            <w:shd w:val="clear" w:color="auto" w:fill="auto"/>
          </w:tcPr>
          <w:p w:rsidR="003374E5" w:rsidRPr="00583409" w:rsidRDefault="003374E5" w:rsidP="00177A2C">
            <w:pPr>
              <w:tabs>
                <w:tab w:val="left" w:pos="2580"/>
              </w:tabs>
              <w:snapToGrid w:val="0"/>
              <w:jc w:val="both"/>
              <w:rPr>
                <w:b/>
                <w:sz w:val="28"/>
                <w:szCs w:val="28"/>
              </w:rPr>
            </w:pPr>
            <w:r w:rsidRPr="00583409">
              <w:rPr>
                <w:b/>
                <w:sz w:val="28"/>
                <w:szCs w:val="28"/>
              </w:rPr>
              <w:t xml:space="preserve">От </w:t>
            </w:r>
            <w:r w:rsidR="00AC5BFB" w:rsidRPr="00583409">
              <w:rPr>
                <w:b/>
                <w:sz w:val="28"/>
                <w:szCs w:val="28"/>
              </w:rPr>
              <w:t>Заказчика</w:t>
            </w:r>
            <w:r w:rsidRPr="00583409">
              <w:rPr>
                <w:b/>
                <w:sz w:val="28"/>
                <w:szCs w:val="28"/>
              </w:rPr>
              <w:t>:</w:t>
            </w:r>
            <w:r w:rsidR="00177A2C" w:rsidRPr="00583409">
              <w:rPr>
                <w:b/>
                <w:sz w:val="28"/>
                <w:szCs w:val="28"/>
              </w:rPr>
              <w:tab/>
            </w:r>
          </w:p>
          <w:p w:rsidR="002E7545" w:rsidRPr="00583409" w:rsidRDefault="002E7545">
            <w:pPr>
              <w:jc w:val="both"/>
              <w:rPr>
                <w:sz w:val="28"/>
                <w:szCs w:val="28"/>
              </w:rPr>
            </w:pPr>
          </w:p>
          <w:p w:rsidR="003374E5" w:rsidRPr="00583409" w:rsidRDefault="003374E5">
            <w:pPr>
              <w:jc w:val="both"/>
              <w:rPr>
                <w:sz w:val="28"/>
                <w:szCs w:val="28"/>
              </w:rPr>
            </w:pPr>
            <w:r w:rsidRPr="00583409">
              <w:rPr>
                <w:sz w:val="28"/>
                <w:szCs w:val="28"/>
              </w:rPr>
              <w:t xml:space="preserve">______________  </w:t>
            </w:r>
            <w:r w:rsidR="002E7545" w:rsidRPr="00583409">
              <w:rPr>
                <w:sz w:val="28"/>
                <w:szCs w:val="28"/>
              </w:rPr>
              <w:t>/_________/</w:t>
            </w:r>
          </w:p>
          <w:p w:rsidR="003374E5" w:rsidRPr="00583409" w:rsidRDefault="003374E5">
            <w:pPr>
              <w:jc w:val="both"/>
              <w:rPr>
                <w:sz w:val="28"/>
                <w:szCs w:val="28"/>
              </w:rPr>
            </w:pPr>
          </w:p>
          <w:p w:rsidR="003374E5" w:rsidRPr="00583409" w:rsidRDefault="002E7545">
            <w:pPr>
              <w:jc w:val="both"/>
              <w:rPr>
                <w:sz w:val="28"/>
                <w:szCs w:val="28"/>
              </w:rPr>
            </w:pPr>
            <w:r w:rsidRPr="00583409">
              <w:rPr>
                <w:sz w:val="28"/>
                <w:szCs w:val="28"/>
              </w:rPr>
              <w:t>«_______»_________ 2014</w:t>
            </w:r>
            <w:r w:rsidR="003374E5" w:rsidRPr="00583409">
              <w:rPr>
                <w:sz w:val="28"/>
                <w:szCs w:val="28"/>
              </w:rPr>
              <w:t xml:space="preserve"> г.</w:t>
            </w:r>
          </w:p>
          <w:p w:rsidR="003374E5" w:rsidRPr="00583409" w:rsidRDefault="003374E5">
            <w:pPr>
              <w:rPr>
                <w:sz w:val="28"/>
                <w:szCs w:val="28"/>
              </w:rPr>
            </w:pPr>
          </w:p>
        </w:tc>
        <w:tc>
          <w:tcPr>
            <w:tcW w:w="5068" w:type="dxa"/>
            <w:shd w:val="clear" w:color="auto" w:fill="auto"/>
          </w:tcPr>
          <w:p w:rsidR="003374E5" w:rsidRPr="00583409" w:rsidRDefault="003374E5">
            <w:pPr>
              <w:snapToGrid w:val="0"/>
              <w:jc w:val="both"/>
              <w:rPr>
                <w:b/>
                <w:sz w:val="28"/>
                <w:szCs w:val="28"/>
              </w:rPr>
            </w:pPr>
            <w:r w:rsidRPr="00583409">
              <w:rPr>
                <w:b/>
                <w:sz w:val="28"/>
                <w:szCs w:val="28"/>
              </w:rPr>
              <w:t xml:space="preserve">От </w:t>
            </w:r>
            <w:r w:rsidR="00AC5BFB" w:rsidRPr="00583409">
              <w:rPr>
                <w:b/>
                <w:sz w:val="28"/>
                <w:szCs w:val="28"/>
              </w:rPr>
              <w:t>исполнителя</w:t>
            </w:r>
            <w:r w:rsidRPr="00583409">
              <w:rPr>
                <w:b/>
                <w:sz w:val="28"/>
                <w:szCs w:val="28"/>
              </w:rPr>
              <w:t xml:space="preserve">: </w:t>
            </w:r>
          </w:p>
          <w:p w:rsidR="003374E5" w:rsidRPr="00583409" w:rsidRDefault="003374E5">
            <w:pPr>
              <w:pStyle w:val="ab"/>
              <w:rPr>
                <w:sz w:val="28"/>
                <w:szCs w:val="28"/>
              </w:rPr>
            </w:pPr>
          </w:p>
          <w:p w:rsidR="003374E5" w:rsidRPr="00583409" w:rsidRDefault="003374E5">
            <w:pPr>
              <w:pStyle w:val="ab"/>
              <w:jc w:val="left"/>
              <w:rPr>
                <w:sz w:val="28"/>
                <w:szCs w:val="28"/>
              </w:rPr>
            </w:pPr>
            <w:r w:rsidRPr="00583409">
              <w:rPr>
                <w:sz w:val="28"/>
                <w:szCs w:val="28"/>
              </w:rPr>
              <w:t xml:space="preserve">       ______________</w:t>
            </w:r>
            <w:r w:rsidR="002E7545" w:rsidRPr="00583409">
              <w:rPr>
                <w:sz w:val="28"/>
                <w:szCs w:val="28"/>
              </w:rPr>
              <w:t>/____________/</w:t>
            </w:r>
          </w:p>
          <w:p w:rsidR="003374E5" w:rsidRPr="00583409" w:rsidRDefault="003374E5">
            <w:pPr>
              <w:pStyle w:val="ab"/>
              <w:jc w:val="left"/>
              <w:rPr>
                <w:sz w:val="28"/>
                <w:szCs w:val="28"/>
              </w:rPr>
            </w:pPr>
          </w:p>
          <w:p w:rsidR="003374E5" w:rsidRDefault="002E7545">
            <w:pPr>
              <w:pStyle w:val="ab"/>
              <w:jc w:val="left"/>
              <w:rPr>
                <w:sz w:val="28"/>
                <w:szCs w:val="28"/>
              </w:rPr>
            </w:pPr>
            <w:r w:rsidRPr="00583409">
              <w:rPr>
                <w:sz w:val="28"/>
                <w:szCs w:val="28"/>
              </w:rPr>
              <w:t>«______»______________ 2014</w:t>
            </w:r>
            <w:r w:rsidR="003374E5" w:rsidRPr="00583409">
              <w:rPr>
                <w:sz w:val="28"/>
                <w:szCs w:val="28"/>
              </w:rPr>
              <w:t xml:space="preserve"> г.</w:t>
            </w:r>
          </w:p>
        </w:tc>
      </w:tr>
    </w:tbl>
    <w:p w:rsidR="0002254B" w:rsidRDefault="0002254B"/>
    <w:bookmarkEnd w:id="11"/>
    <w:p w:rsidR="002756E3" w:rsidRDefault="002756E3" w:rsidP="002756E3">
      <w:pPr>
        <w:pStyle w:val="afb"/>
        <w:jc w:val="right"/>
        <w:rPr>
          <w:sz w:val="24"/>
          <w:szCs w:val="24"/>
        </w:rPr>
      </w:pPr>
    </w:p>
    <w:p w:rsidR="002756E3" w:rsidRDefault="002756E3" w:rsidP="002756E3">
      <w:pPr>
        <w:pStyle w:val="afb"/>
        <w:jc w:val="right"/>
        <w:rPr>
          <w:sz w:val="24"/>
          <w:szCs w:val="24"/>
        </w:rPr>
      </w:pPr>
      <w:r>
        <w:rPr>
          <w:sz w:val="24"/>
          <w:szCs w:val="24"/>
        </w:rPr>
        <w:t>Приложение № 1</w:t>
      </w:r>
    </w:p>
    <w:p w:rsidR="002756E3" w:rsidRPr="00E74C42" w:rsidRDefault="002756E3" w:rsidP="002756E3">
      <w:pPr>
        <w:pStyle w:val="afb"/>
        <w:jc w:val="right"/>
        <w:rPr>
          <w:sz w:val="24"/>
          <w:szCs w:val="24"/>
        </w:rPr>
      </w:pPr>
      <w:r>
        <w:rPr>
          <w:sz w:val="24"/>
          <w:szCs w:val="24"/>
        </w:rPr>
        <w:t xml:space="preserve">к </w:t>
      </w:r>
      <w:r w:rsidRPr="00E74C42">
        <w:rPr>
          <w:sz w:val="24"/>
          <w:szCs w:val="24"/>
        </w:rPr>
        <w:t>договор</w:t>
      </w:r>
      <w:r>
        <w:rPr>
          <w:sz w:val="24"/>
          <w:szCs w:val="24"/>
        </w:rPr>
        <w:t>у</w:t>
      </w:r>
      <w:r w:rsidRPr="00E74C42">
        <w:rPr>
          <w:sz w:val="24"/>
          <w:szCs w:val="24"/>
        </w:rPr>
        <w:t xml:space="preserve"> №________</w:t>
      </w:r>
      <w:r>
        <w:rPr>
          <w:sz w:val="24"/>
          <w:szCs w:val="24"/>
        </w:rPr>
        <w:t xml:space="preserve"> от _____________2014 г.</w:t>
      </w:r>
    </w:p>
    <w:p w:rsidR="002756E3" w:rsidRDefault="002756E3" w:rsidP="002756E3">
      <w:pPr>
        <w:pStyle w:val="afb"/>
        <w:jc w:val="right"/>
        <w:rPr>
          <w:sz w:val="24"/>
          <w:szCs w:val="24"/>
        </w:rPr>
      </w:pPr>
      <w:r w:rsidRPr="00E74C42">
        <w:rPr>
          <w:sz w:val="24"/>
          <w:szCs w:val="24"/>
        </w:rPr>
        <w:t xml:space="preserve">на </w:t>
      </w:r>
      <w:r>
        <w:rPr>
          <w:sz w:val="24"/>
          <w:szCs w:val="24"/>
        </w:rPr>
        <w:t>проведение социологических исследований</w:t>
      </w:r>
    </w:p>
    <w:p w:rsidR="002756E3" w:rsidRDefault="002756E3" w:rsidP="002756E3">
      <w:pPr>
        <w:pStyle w:val="afb"/>
        <w:jc w:val="right"/>
        <w:rPr>
          <w:sz w:val="24"/>
          <w:szCs w:val="24"/>
        </w:rPr>
      </w:pPr>
    </w:p>
    <w:p w:rsidR="002756E3" w:rsidRDefault="002756E3" w:rsidP="002756E3">
      <w:pPr>
        <w:pStyle w:val="afb"/>
        <w:jc w:val="right"/>
        <w:rPr>
          <w:sz w:val="24"/>
          <w:szCs w:val="24"/>
        </w:rPr>
      </w:pPr>
    </w:p>
    <w:p w:rsidR="002756E3" w:rsidRDefault="002756E3" w:rsidP="002756E3">
      <w:pPr>
        <w:pStyle w:val="afb"/>
        <w:jc w:val="right"/>
        <w:rPr>
          <w:sz w:val="24"/>
          <w:szCs w:val="24"/>
        </w:rPr>
      </w:pPr>
    </w:p>
    <w:p w:rsidR="002756E3" w:rsidRDefault="002756E3" w:rsidP="002756E3">
      <w:pPr>
        <w:pStyle w:val="afb"/>
        <w:jc w:val="right"/>
        <w:rPr>
          <w:sz w:val="24"/>
          <w:szCs w:val="24"/>
        </w:rPr>
      </w:pPr>
    </w:p>
    <w:p w:rsidR="002756E3" w:rsidRDefault="002756E3" w:rsidP="002756E3">
      <w:pPr>
        <w:pStyle w:val="afb"/>
        <w:jc w:val="right"/>
        <w:rPr>
          <w:sz w:val="24"/>
          <w:szCs w:val="24"/>
        </w:rPr>
      </w:pPr>
    </w:p>
    <w:p w:rsidR="002756E3" w:rsidRDefault="002756E3" w:rsidP="002756E3">
      <w:pPr>
        <w:pStyle w:val="afb"/>
        <w:jc w:val="right"/>
        <w:rPr>
          <w:sz w:val="24"/>
          <w:szCs w:val="24"/>
        </w:rPr>
      </w:pPr>
    </w:p>
    <w:p w:rsidR="002756E3" w:rsidRDefault="002756E3" w:rsidP="002756E3">
      <w:pPr>
        <w:pStyle w:val="afb"/>
        <w:jc w:val="center"/>
      </w:pPr>
      <w:r>
        <w:rPr>
          <w:sz w:val="24"/>
          <w:szCs w:val="24"/>
        </w:rPr>
        <w:t>ТЕХНИЧЕСКОЕ ЗАДАНИЕ</w:t>
      </w:r>
    </w:p>
    <w:p w:rsidR="002756E3" w:rsidRPr="0077338D" w:rsidRDefault="002756E3" w:rsidP="002756E3">
      <w:pPr>
        <w:jc w:val="center"/>
        <w:rPr>
          <w:sz w:val="28"/>
          <w:szCs w:val="28"/>
          <w:lang w:eastAsia="ru-RU"/>
        </w:rPr>
      </w:pPr>
      <w:bookmarkStart w:id="12" w:name="_Toc341885286"/>
      <w:r w:rsidRPr="0077338D">
        <w:rPr>
          <w:sz w:val="28"/>
          <w:szCs w:val="28"/>
          <w:lang w:eastAsia="ru-RU"/>
        </w:rPr>
        <w:t xml:space="preserve"> </w:t>
      </w:r>
    </w:p>
    <w:bookmarkEnd w:id="12"/>
    <w:p w:rsidR="002756E3" w:rsidRPr="0077338D" w:rsidRDefault="002756E3" w:rsidP="002756E3">
      <w:pPr>
        <w:rPr>
          <w:sz w:val="28"/>
          <w:szCs w:val="28"/>
          <w:lang w:eastAsia="ru-RU"/>
        </w:rPr>
      </w:pPr>
      <w:r w:rsidRPr="0077338D">
        <w:rPr>
          <w:sz w:val="28"/>
          <w:szCs w:val="28"/>
          <w:lang w:eastAsia="ru-RU"/>
        </w:rPr>
        <w:t>1. НАИМЕНОВАНИЕ УСЛУГИ</w:t>
      </w:r>
    </w:p>
    <w:p w:rsidR="002756E3" w:rsidRPr="0077338D" w:rsidRDefault="002756E3" w:rsidP="002756E3">
      <w:pPr>
        <w:rPr>
          <w:i/>
          <w:sz w:val="26"/>
          <w:szCs w:val="26"/>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756E3" w:rsidRPr="0077338D" w:rsidTr="00550728">
        <w:trPr>
          <w:trHeight w:val="319"/>
        </w:trPr>
        <w:tc>
          <w:tcPr>
            <w:tcW w:w="9639" w:type="dxa"/>
            <w:tcBorders>
              <w:top w:val="single" w:sz="4" w:space="0" w:color="auto"/>
              <w:left w:val="single" w:sz="4" w:space="0" w:color="auto"/>
              <w:right w:val="single" w:sz="4" w:space="0" w:color="auto"/>
            </w:tcBorders>
          </w:tcPr>
          <w:p w:rsidR="002756E3" w:rsidRPr="0077338D" w:rsidRDefault="002756E3" w:rsidP="00550728">
            <w:pPr>
              <w:ind w:firstLine="601"/>
              <w:jc w:val="both"/>
              <w:rPr>
                <w:lang w:eastAsia="ru-RU"/>
              </w:rPr>
            </w:pPr>
            <w:r w:rsidRPr="0077338D">
              <w:rPr>
                <w:lang w:eastAsia="ru-RU"/>
              </w:rPr>
              <w:t>Проведение социологических исследований в регионах планируемого размещения объектов ФГУП "НО РАО" в соответствии с инвестиционной программой предприятия</w:t>
            </w:r>
          </w:p>
        </w:tc>
      </w:tr>
    </w:tbl>
    <w:p w:rsidR="002756E3" w:rsidRPr="0077338D" w:rsidRDefault="002756E3" w:rsidP="002756E3">
      <w:pPr>
        <w:jc w:val="center"/>
        <w:rPr>
          <w:sz w:val="28"/>
          <w:szCs w:val="28"/>
          <w:lang w:eastAsia="ru-RU"/>
        </w:rPr>
      </w:pPr>
    </w:p>
    <w:p w:rsidR="002756E3" w:rsidRPr="0077338D" w:rsidRDefault="002756E3" w:rsidP="002756E3">
      <w:pPr>
        <w:rPr>
          <w:sz w:val="28"/>
          <w:szCs w:val="28"/>
          <w:lang w:eastAsia="ru-RU"/>
        </w:rPr>
      </w:pPr>
      <w:r w:rsidRPr="0077338D">
        <w:rPr>
          <w:sz w:val="28"/>
          <w:szCs w:val="28"/>
          <w:lang w:eastAsia="ru-RU"/>
        </w:rPr>
        <w:t>2. ОПИСАНИЕ УСЛУГИ</w:t>
      </w:r>
    </w:p>
    <w:p w:rsidR="002756E3" w:rsidRPr="0077338D" w:rsidRDefault="002756E3" w:rsidP="002756E3">
      <w:pPr>
        <w:jc w:val="center"/>
        <w:rPr>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756E3" w:rsidRPr="0077338D" w:rsidTr="00550728">
        <w:trPr>
          <w:trHeight w:val="396"/>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t xml:space="preserve">Подраздел 2.1 Состав (перечень) оказываемых услуг </w:t>
            </w:r>
          </w:p>
          <w:p w:rsidR="002756E3" w:rsidRPr="0077338D" w:rsidRDefault="002756E3" w:rsidP="00550728">
            <w:pPr>
              <w:ind w:firstLine="601"/>
              <w:rPr>
                <w:lang w:eastAsia="ru-RU"/>
              </w:rPr>
            </w:pPr>
          </w:p>
        </w:tc>
      </w:tr>
      <w:tr w:rsidR="002756E3" w:rsidRPr="0077338D" w:rsidTr="00550728">
        <w:trPr>
          <w:trHeight w:val="420"/>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both"/>
            </w:pPr>
            <w:r w:rsidRPr="0077338D">
              <w:t xml:space="preserve">Оценка отношения населения к размещению в регионе пункта/пунктов окончательной изоляции радиоактивных отходов и выявление рисков, связанных с общественно-политической ситуацией в </w:t>
            </w:r>
            <w:r>
              <w:t>субъекте Российской федерации</w:t>
            </w:r>
            <w:r w:rsidRPr="0077338D">
              <w:t xml:space="preserve"> и муницип</w:t>
            </w:r>
            <w:r>
              <w:t xml:space="preserve">альном образовании </w:t>
            </w:r>
            <w:r w:rsidRPr="0077338D">
              <w:t xml:space="preserve"> планируемого размещения.</w:t>
            </w:r>
          </w:p>
          <w:p w:rsidR="002756E3" w:rsidRPr="0077338D" w:rsidRDefault="002756E3" w:rsidP="00550728">
            <w:pPr>
              <w:ind w:firstLine="601"/>
              <w:jc w:val="both"/>
              <w:rPr>
                <w:lang w:eastAsia="ru-RU"/>
              </w:rPr>
            </w:pPr>
          </w:p>
        </w:tc>
      </w:tr>
      <w:tr w:rsidR="002756E3" w:rsidRPr="0077338D" w:rsidTr="00550728">
        <w:trPr>
          <w:trHeight w:val="337"/>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t>Подраздел 2.2 Описание оказываемых услуг</w:t>
            </w:r>
          </w:p>
        </w:tc>
      </w:tr>
      <w:tr w:rsidR="002756E3" w:rsidRPr="0077338D" w:rsidTr="00550728">
        <w:trPr>
          <w:trHeight w:val="42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r w:rsidRPr="0077338D">
              <w:t>Задачи исследования</w:t>
            </w:r>
          </w:p>
          <w:p w:rsidR="002756E3" w:rsidRPr="0077338D" w:rsidRDefault="002756E3" w:rsidP="002756E3">
            <w:pPr>
              <w:pStyle w:val="afa"/>
              <w:numPr>
                <w:ilvl w:val="0"/>
                <w:numId w:val="24"/>
              </w:numPr>
              <w:jc w:val="both"/>
            </w:pPr>
            <w:r w:rsidRPr="0077338D">
              <w:t>Оценка текущей общественно-политической ситуации в муниципалитете и регионе планируемого размещения пункта окончательной изоляции РАО: политические партии, общественные движения, экологические организации, эксперты, лидеры общественного мнения. Рейтинг доверия к ним.</w:t>
            </w:r>
          </w:p>
          <w:p w:rsidR="002756E3" w:rsidRPr="0077338D" w:rsidRDefault="002756E3" w:rsidP="002756E3">
            <w:pPr>
              <w:pStyle w:val="afa"/>
              <w:numPr>
                <w:ilvl w:val="0"/>
                <w:numId w:val="24"/>
              </w:numPr>
              <w:jc w:val="both"/>
            </w:pPr>
            <w:r w:rsidRPr="0077338D">
              <w:t>Оценка текущей социальной ситуации в муниципалитетах и регионах в целом (соотношение социальных и возрастных групп, текущая и потенциальная общественно-политическая активность социальных групп, в том числе по экологической проблематике).</w:t>
            </w:r>
          </w:p>
          <w:p w:rsidR="002756E3" w:rsidRPr="0077338D" w:rsidRDefault="002756E3" w:rsidP="002756E3">
            <w:pPr>
              <w:pStyle w:val="afa"/>
              <w:numPr>
                <w:ilvl w:val="0"/>
                <w:numId w:val="24"/>
              </w:numPr>
              <w:jc w:val="both"/>
            </w:pPr>
            <w:r w:rsidRPr="0077338D">
              <w:t>Отношение населения к проблематике обращения с радиоактивными отходами и окончательной изоляции РАО в разрезе социальных, возрастных, гендерных групп:</w:t>
            </w:r>
          </w:p>
          <w:p w:rsidR="002756E3" w:rsidRPr="0077338D" w:rsidRDefault="002756E3" w:rsidP="002756E3">
            <w:pPr>
              <w:pStyle w:val="afa"/>
              <w:numPr>
                <w:ilvl w:val="0"/>
                <w:numId w:val="25"/>
              </w:numPr>
              <w:jc w:val="both"/>
            </w:pPr>
            <w:r w:rsidRPr="0077338D">
              <w:t>актуальность проблематики;</w:t>
            </w:r>
          </w:p>
          <w:p w:rsidR="002756E3" w:rsidRPr="0077338D" w:rsidRDefault="002756E3" w:rsidP="002756E3">
            <w:pPr>
              <w:pStyle w:val="afa"/>
              <w:numPr>
                <w:ilvl w:val="0"/>
                <w:numId w:val="25"/>
              </w:numPr>
              <w:jc w:val="both"/>
            </w:pPr>
            <w:r w:rsidRPr="0077338D">
              <w:t>мотивация позиции;</w:t>
            </w:r>
          </w:p>
          <w:p w:rsidR="002756E3" w:rsidRPr="0077338D" w:rsidRDefault="002756E3" w:rsidP="002756E3">
            <w:pPr>
              <w:pStyle w:val="afa"/>
              <w:numPr>
                <w:ilvl w:val="0"/>
                <w:numId w:val="25"/>
              </w:numPr>
              <w:jc w:val="both"/>
            </w:pPr>
            <w:r w:rsidRPr="0077338D">
              <w:t>представление о существующих способах решения проблемы образующихся и накопленных РАО;</w:t>
            </w:r>
          </w:p>
          <w:p w:rsidR="002756E3" w:rsidRPr="0077338D" w:rsidRDefault="002756E3" w:rsidP="002756E3">
            <w:pPr>
              <w:pStyle w:val="afa"/>
              <w:numPr>
                <w:ilvl w:val="0"/>
                <w:numId w:val="25"/>
              </w:numPr>
              <w:jc w:val="both"/>
            </w:pPr>
            <w:r w:rsidRPr="0077338D">
              <w:t xml:space="preserve">условия </w:t>
            </w:r>
            <w:proofErr w:type="gramStart"/>
            <w:r w:rsidRPr="0077338D">
              <w:t>приемлемости размещения пункта окончательной изоляции радиоактивных отходов</w:t>
            </w:r>
            <w:proofErr w:type="gramEnd"/>
            <w:r w:rsidRPr="0077338D">
              <w:t>.</w:t>
            </w:r>
          </w:p>
          <w:p w:rsidR="002756E3" w:rsidRPr="0077338D" w:rsidRDefault="002756E3" w:rsidP="002756E3">
            <w:pPr>
              <w:pStyle w:val="afa"/>
              <w:numPr>
                <w:ilvl w:val="0"/>
                <w:numId w:val="24"/>
              </w:numPr>
              <w:jc w:val="both"/>
            </w:pPr>
            <w:r w:rsidRPr="0077338D">
              <w:t xml:space="preserve">Выявление актуальной для муниципалитета и региона планируемого </w:t>
            </w:r>
            <w:proofErr w:type="gramStart"/>
            <w:r w:rsidRPr="0077338D">
              <w:t>размещения пункта окончательной изоляции радиоактивных отходов социально-политической проблематики</w:t>
            </w:r>
            <w:proofErr w:type="gramEnd"/>
            <w:r w:rsidRPr="0077338D">
              <w:t>.</w:t>
            </w:r>
          </w:p>
          <w:p w:rsidR="002756E3" w:rsidRPr="0077338D" w:rsidRDefault="002756E3" w:rsidP="002756E3">
            <w:pPr>
              <w:pStyle w:val="afa"/>
              <w:numPr>
                <w:ilvl w:val="0"/>
                <w:numId w:val="24"/>
              </w:numPr>
              <w:jc w:val="both"/>
            </w:pPr>
            <w:r w:rsidRPr="0077338D">
              <w:t>Оценка возможной мотивации приемлемости размещением объекта для различных социальных групп, политических партий, общественных движений, экологических организаций, экспертов.</w:t>
            </w:r>
          </w:p>
          <w:p w:rsidR="002756E3" w:rsidRPr="0077338D" w:rsidRDefault="002756E3" w:rsidP="00550728">
            <w:pPr>
              <w:jc w:val="both"/>
              <w:rPr>
                <w:lang w:eastAsia="ru-RU"/>
              </w:rPr>
            </w:pPr>
          </w:p>
        </w:tc>
      </w:tr>
      <w:tr w:rsidR="002756E3" w:rsidRPr="0077338D" w:rsidTr="00550728">
        <w:trPr>
          <w:trHeight w:val="42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t>Подраздел 2.3 Объем оказываемых услуг либо доля оказываемых услуг в общем объеме закупки (География исследования)</w:t>
            </w:r>
          </w:p>
        </w:tc>
      </w:tr>
      <w:tr w:rsidR="002756E3" w:rsidRPr="0077338D" w:rsidTr="00550728">
        <w:trPr>
          <w:trHeight w:val="425"/>
        </w:trPr>
        <w:tc>
          <w:tcPr>
            <w:tcW w:w="9639" w:type="dxa"/>
            <w:tcBorders>
              <w:top w:val="single" w:sz="4" w:space="0" w:color="auto"/>
              <w:left w:val="single" w:sz="4" w:space="0" w:color="auto"/>
              <w:right w:val="single" w:sz="4" w:space="0" w:color="auto"/>
            </w:tcBorders>
          </w:tcPr>
          <w:tbl>
            <w:tblPr>
              <w:tblStyle w:val="af7"/>
              <w:tblW w:w="0" w:type="auto"/>
              <w:tblLook w:val="04A0" w:firstRow="1" w:lastRow="0" w:firstColumn="1" w:lastColumn="0" w:noHBand="0" w:noVBand="1"/>
            </w:tblPr>
            <w:tblGrid>
              <w:gridCol w:w="2457"/>
              <w:gridCol w:w="2922"/>
              <w:gridCol w:w="2325"/>
              <w:gridCol w:w="1709"/>
            </w:tblGrid>
            <w:tr w:rsidR="002756E3" w:rsidRPr="0077338D" w:rsidTr="00550728">
              <w:tc>
                <w:tcPr>
                  <w:tcW w:w="2457" w:type="dxa"/>
                </w:tcPr>
                <w:p w:rsidR="002756E3" w:rsidRPr="0077338D" w:rsidRDefault="002756E3" w:rsidP="00550728">
                  <w:pPr>
                    <w:ind w:left="360"/>
                    <w:jc w:val="center"/>
                    <w:rPr>
                      <w:rFonts w:ascii="Times New Roman" w:hAnsi="Times New Roman"/>
                    </w:rPr>
                  </w:pPr>
                  <w:r w:rsidRPr="0077338D">
                    <w:rPr>
                      <w:rFonts w:ascii="Times New Roman" w:hAnsi="Times New Roman"/>
                    </w:rPr>
                    <w:lastRenderedPageBreak/>
                    <w:t>Федеральный округ</w:t>
                  </w:r>
                </w:p>
              </w:tc>
              <w:tc>
                <w:tcPr>
                  <w:tcW w:w="2922" w:type="dxa"/>
                </w:tcPr>
                <w:p w:rsidR="002756E3" w:rsidRPr="0077338D" w:rsidRDefault="002756E3" w:rsidP="00550728">
                  <w:pPr>
                    <w:jc w:val="center"/>
                    <w:rPr>
                      <w:rFonts w:ascii="Times New Roman" w:hAnsi="Times New Roman"/>
                    </w:rPr>
                  </w:pPr>
                  <w:r w:rsidRPr="0077338D">
                    <w:rPr>
                      <w:rFonts w:ascii="Times New Roman" w:hAnsi="Times New Roman"/>
                    </w:rPr>
                    <w:t>Количество муниципальных образований (МО)</w:t>
                  </w:r>
                </w:p>
              </w:tc>
              <w:tc>
                <w:tcPr>
                  <w:tcW w:w="2325" w:type="dxa"/>
                </w:tcPr>
                <w:p w:rsidR="002756E3" w:rsidRPr="0077338D" w:rsidRDefault="002756E3" w:rsidP="00550728">
                  <w:pPr>
                    <w:jc w:val="center"/>
                    <w:rPr>
                      <w:rFonts w:ascii="Times New Roman" w:hAnsi="Times New Roman"/>
                    </w:rPr>
                  </w:pPr>
                  <w:r w:rsidRPr="0077338D">
                    <w:rPr>
                      <w:rFonts w:ascii="Times New Roman" w:hAnsi="Times New Roman"/>
                    </w:rPr>
                    <w:t xml:space="preserve">Ориентировочная численность населения в МО, </w:t>
                  </w:r>
                  <w:proofErr w:type="spellStart"/>
                  <w:r w:rsidRPr="0077338D">
                    <w:rPr>
                      <w:rFonts w:ascii="Times New Roman" w:hAnsi="Times New Roman"/>
                    </w:rPr>
                    <w:t>тыс</w:t>
                  </w:r>
                  <w:proofErr w:type="gramStart"/>
                  <w:r w:rsidRPr="0077338D">
                    <w:rPr>
                      <w:rFonts w:ascii="Times New Roman" w:hAnsi="Times New Roman"/>
                    </w:rPr>
                    <w:t>.ч</w:t>
                  </w:r>
                  <w:proofErr w:type="gramEnd"/>
                  <w:r w:rsidRPr="0077338D">
                    <w:rPr>
                      <w:rFonts w:ascii="Times New Roman" w:hAnsi="Times New Roman"/>
                    </w:rPr>
                    <w:t>ел</w:t>
                  </w:r>
                  <w:proofErr w:type="spellEnd"/>
                  <w:r w:rsidRPr="0077338D">
                    <w:rPr>
                      <w:rFonts w:ascii="Times New Roman" w:hAnsi="Times New Roman"/>
                    </w:rPr>
                    <w:t>.</w:t>
                  </w:r>
                </w:p>
              </w:tc>
              <w:tc>
                <w:tcPr>
                  <w:tcW w:w="1709" w:type="dxa"/>
                </w:tcPr>
                <w:p w:rsidR="002756E3" w:rsidRPr="0077338D" w:rsidRDefault="002756E3" w:rsidP="00550728">
                  <w:pPr>
                    <w:jc w:val="center"/>
                    <w:rPr>
                      <w:rFonts w:ascii="Times New Roman" w:hAnsi="Times New Roman"/>
                    </w:rPr>
                  </w:pPr>
                  <w:r w:rsidRPr="0077338D">
                    <w:rPr>
                      <w:rFonts w:ascii="Times New Roman" w:hAnsi="Times New Roman"/>
                    </w:rPr>
                    <w:t xml:space="preserve">Численность населения в субъектах РФ, </w:t>
                  </w:r>
                  <w:proofErr w:type="spellStart"/>
                  <w:r w:rsidRPr="0077338D">
                    <w:rPr>
                      <w:rFonts w:ascii="Times New Roman" w:hAnsi="Times New Roman"/>
                    </w:rPr>
                    <w:t>тыс</w:t>
                  </w:r>
                  <w:proofErr w:type="gramStart"/>
                  <w:r w:rsidRPr="0077338D">
                    <w:rPr>
                      <w:rFonts w:ascii="Times New Roman" w:hAnsi="Times New Roman"/>
                    </w:rPr>
                    <w:t>.ч</w:t>
                  </w:r>
                  <w:proofErr w:type="gramEnd"/>
                  <w:r w:rsidRPr="0077338D">
                    <w:rPr>
                      <w:rFonts w:ascii="Times New Roman" w:hAnsi="Times New Roman"/>
                    </w:rPr>
                    <w:t>ел</w:t>
                  </w:r>
                  <w:proofErr w:type="spellEnd"/>
                  <w:r w:rsidRPr="0077338D">
                    <w:rPr>
                      <w:rFonts w:ascii="Times New Roman" w:hAnsi="Times New Roman"/>
                    </w:rPr>
                    <w:t>.</w:t>
                  </w:r>
                </w:p>
              </w:tc>
            </w:tr>
            <w:tr w:rsidR="002756E3" w:rsidRPr="0077338D" w:rsidTr="00550728">
              <w:tc>
                <w:tcPr>
                  <w:tcW w:w="2457" w:type="dxa"/>
                </w:tcPr>
                <w:p w:rsidR="002756E3" w:rsidRPr="0077338D" w:rsidRDefault="002756E3" w:rsidP="00550728">
                  <w:pPr>
                    <w:rPr>
                      <w:rFonts w:ascii="Times New Roman" w:hAnsi="Times New Roman"/>
                    </w:rPr>
                  </w:pPr>
                  <w:r w:rsidRPr="0077338D">
                    <w:rPr>
                      <w:rFonts w:ascii="Times New Roman" w:hAnsi="Times New Roman"/>
                    </w:rPr>
                    <w:t xml:space="preserve">Сибирский </w:t>
                  </w:r>
                </w:p>
              </w:tc>
              <w:tc>
                <w:tcPr>
                  <w:tcW w:w="2922" w:type="dxa"/>
                </w:tcPr>
                <w:p w:rsidR="002756E3" w:rsidRPr="0077338D" w:rsidRDefault="002756E3" w:rsidP="00550728">
                  <w:pPr>
                    <w:pStyle w:val="afa"/>
                    <w:ind w:left="0"/>
                    <w:jc w:val="center"/>
                  </w:pPr>
                  <w:r w:rsidRPr="0077338D">
                    <w:t>2</w:t>
                  </w:r>
                </w:p>
              </w:tc>
              <w:tc>
                <w:tcPr>
                  <w:tcW w:w="2325" w:type="dxa"/>
                </w:tcPr>
                <w:p w:rsidR="002756E3" w:rsidRPr="0077338D" w:rsidRDefault="002756E3" w:rsidP="00550728">
                  <w:pPr>
                    <w:pStyle w:val="afa"/>
                    <w:ind w:left="0"/>
                    <w:jc w:val="center"/>
                  </w:pPr>
                  <w:r w:rsidRPr="0077338D">
                    <w:t>210</w:t>
                  </w:r>
                </w:p>
              </w:tc>
              <w:tc>
                <w:tcPr>
                  <w:tcW w:w="1709" w:type="dxa"/>
                </w:tcPr>
                <w:p w:rsidR="002756E3" w:rsidRPr="0077338D" w:rsidRDefault="002756E3" w:rsidP="00550728">
                  <w:pPr>
                    <w:pStyle w:val="afa"/>
                    <w:ind w:left="0"/>
                    <w:jc w:val="center"/>
                  </w:pPr>
                  <w:r w:rsidRPr="0077338D">
                    <w:t>3900</w:t>
                  </w:r>
                </w:p>
              </w:tc>
            </w:tr>
            <w:tr w:rsidR="002756E3" w:rsidRPr="0077338D" w:rsidTr="00550728">
              <w:tc>
                <w:tcPr>
                  <w:tcW w:w="2457" w:type="dxa"/>
                </w:tcPr>
                <w:p w:rsidR="002756E3" w:rsidRPr="0077338D" w:rsidRDefault="002756E3" w:rsidP="00550728">
                  <w:pPr>
                    <w:rPr>
                      <w:rFonts w:ascii="Times New Roman" w:hAnsi="Times New Roman"/>
                    </w:rPr>
                  </w:pPr>
                  <w:r w:rsidRPr="0077338D">
                    <w:rPr>
                      <w:rFonts w:ascii="Times New Roman" w:hAnsi="Times New Roman"/>
                    </w:rPr>
                    <w:t>Уральский</w:t>
                  </w:r>
                </w:p>
              </w:tc>
              <w:tc>
                <w:tcPr>
                  <w:tcW w:w="2922" w:type="dxa"/>
                </w:tcPr>
                <w:p w:rsidR="002756E3" w:rsidRPr="0077338D" w:rsidRDefault="002756E3" w:rsidP="00550728">
                  <w:pPr>
                    <w:pStyle w:val="afa"/>
                    <w:ind w:left="0"/>
                    <w:jc w:val="center"/>
                  </w:pPr>
                  <w:r w:rsidRPr="0077338D">
                    <w:t>1</w:t>
                  </w:r>
                </w:p>
              </w:tc>
              <w:tc>
                <w:tcPr>
                  <w:tcW w:w="2325" w:type="dxa"/>
                </w:tcPr>
                <w:p w:rsidR="002756E3" w:rsidRPr="0077338D" w:rsidRDefault="002756E3" w:rsidP="00550728">
                  <w:pPr>
                    <w:pStyle w:val="afa"/>
                    <w:ind w:left="0"/>
                    <w:jc w:val="center"/>
                  </w:pPr>
                  <w:r w:rsidRPr="0077338D">
                    <w:t>80</w:t>
                  </w:r>
                </w:p>
              </w:tc>
              <w:tc>
                <w:tcPr>
                  <w:tcW w:w="1709" w:type="dxa"/>
                </w:tcPr>
                <w:p w:rsidR="002756E3" w:rsidRPr="0077338D" w:rsidRDefault="002756E3" w:rsidP="00550728">
                  <w:pPr>
                    <w:pStyle w:val="afa"/>
                    <w:ind w:left="0"/>
                    <w:jc w:val="center"/>
                  </w:pPr>
                  <w:r w:rsidRPr="0077338D">
                    <w:t>3500</w:t>
                  </w:r>
                </w:p>
              </w:tc>
            </w:tr>
            <w:tr w:rsidR="002756E3" w:rsidRPr="0077338D" w:rsidTr="00550728">
              <w:tc>
                <w:tcPr>
                  <w:tcW w:w="2457" w:type="dxa"/>
                </w:tcPr>
                <w:p w:rsidR="002756E3" w:rsidRPr="0077338D" w:rsidRDefault="002756E3" w:rsidP="00550728">
                  <w:pPr>
                    <w:rPr>
                      <w:rFonts w:ascii="Times New Roman" w:hAnsi="Times New Roman"/>
                    </w:rPr>
                  </w:pPr>
                  <w:r w:rsidRPr="0077338D">
                    <w:rPr>
                      <w:rFonts w:ascii="Times New Roman" w:hAnsi="Times New Roman"/>
                    </w:rPr>
                    <w:t>Приволжский</w:t>
                  </w:r>
                </w:p>
              </w:tc>
              <w:tc>
                <w:tcPr>
                  <w:tcW w:w="2922" w:type="dxa"/>
                </w:tcPr>
                <w:p w:rsidR="002756E3" w:rsidRPr="0077338D" w:rsidRDefault="002756E3" w:rsidP="00550728">
                  <w:pPr>
                    <w:pStyle w:val="afa"/>
                    <w:ind w:left="0"/>
                    <w:jc w:val="center"/>
                  </w:pPr>
                  <w:r w:rsidRPr="0077338D">
                    <w:t>1</w:t>
                  </w:r>
                </w:p>
              </w:tc>
              <w:tc>
                <w:tcPr>
                  <w:tcW w:w="2325" w:type="dxa"/>
                </w:tcPr>
                <w:p w:rsidR="002756E3" w:rsidRPr="0077338D" w:rsidRDefault="002756E3" w:rsidP="00550728">
                  <w:pPr>
                    <w:pStyle w:val="afa"/>
                    <w:ind w:left="0"/>
                    <w:jc w:val="center"/>
                  </w:pPr>
                  <w:r w:rsidRPr="0077338D">
                    <w:t>25</w:t>
                  </w:r>
                </w:p>
              </w:tc>
              <w:tc>
                <w:tcPr>
                  <w:tcW w:w="1709" w:type="dxa"/>
                </w:tcPr>
                <w:p w:rsidR="002756E3" w:rsidRPr="0077338D" w:rsidRDefault="002756E3" w:rsidP="00550728">
                  <w:pPr>
                    <w:pStyle w:val="afa"/>
                    <w:ind w:left="0"/>
                    <w:jc w:val="center"/>
                  </w:pPr>
                  <w:r w:rsidRPr="0077338D">
                    <w:t>2500</w:t>
                  </w:r>
                </w:p>
              </w:tc>
            </w:tr>
            <w:tr w:rsidR="002756E3" w:rsidRPr="0077338D" w:rsidTr="00550728">
              <w:tc>
                <w:tcPr>
                  <w:tcW w:w="2457" w:type="dxa"/>
                </w:tcPr>
                <w:p w:rsidR="002756E3" w:rsidRPr="0077338D" w:rsidRDefault="002756E3" w:rsidP="00550728">
                  <w:pPr>
                    <w:tabs>
                      <w:tab w:val="left" w:pos="2404"/>
                    </w:tabs>
                    <w:rPr>
                      <w:rFonts w:ascii="Times New Roman" w:hAnsi="Times New Roman"/>
                    </w:rPr>
                  </w:pPr>
                  <w:r w:rsidRPr="0077338D">
                    <w:rPr>
                      <w:rFonts w:ascii="Times New Roman" w:hAnsi="Times New Roman"/>
                    </w:rPr>
                    <w:t>Южный</w:t>
                  </w:r>
                </w:p>
              </w:tc>
              <w:tc>
                <w:tcPr>
                  <w:tcW w:w="2922" w:type="dxa"/>
                </w:tcPr>
                <w:p w:rsidR="002756E3" w:rsidRPr="0077338D" w:rsidRDefault="002756E3" w:rsidP="00550728">
                  <w:pPr>
                    <w:tabs>
                      <w:tab w:val="left" w:pos="2404"/>
                    </w:tabs>
                    <w:jc w:val="center"/>
                    <w:rPr>
                      <w:rFonts w:ascii="Times New Roman" w:hAnsi="Times New Roman"/>
                    </w:rPr>
                  </w:pPr>
                  <w:r w:rsidRPr="0077338D">
                    <w:rPr>
                      <w:rFonts w:ascii="Times New Roman" w:hAnsi="Times New Roman"/>
                    </w:rPr>
                    <w:t>1</w:t>
                  </w:r>
                </w:p>
              </w:tc>
              <w:tc>
                <w:tcPr>
                  <w:tcW w:w="2325" w:type="dxa"/>
                </w:tcPr>
                <w:p w:rsidR="002756E3" w:rsidRPr="0077338D" w:rsidRDefault="002756E3" w:rsidP="00550728">
                  <w:pPr>
                    <w:pStyle w:val="afa"/>
                    <w:tabs>
                      <w:tab w:val="left" w:pos="2404"/>
                    </w:tabs>
                    <w:ind w:left="0"/>
                    <w:jc w:val="center"/>
                  </w:pPr>
                  <w:r w:rsidRPr="0077338D">
                    <w:t>11</w:t>
                  </w:r>
                </w:p>
              </w:tc>
              <w:tc>
                <w:tcPr>
                  <w:tcW w:w="1709" w:type="dxa"/>
                </w:tcPr>
                <w:p w:rsidR="002756E3" w:rsidRPr="0077338D" w:rsidRDefault="002756E3" w:rsidP="00550728">
                  <w:pPr>
                    <w:pStyle w:val="afa"/>
                    <w:tabs>
                      <w:tab w:val="left" w:pos="2404"/>
                    </w:tabs>
                    <w:ind w:left="0"/>
                    <w:jc w:val="center"/>
                  </w:pPr>
                  <w:r w:rsidRPr="0077338D">
                    <w:t>300</w:t>
                  </w:r>
                </w:p>
              </w:tc>
            </w:tr>
            <w:tr w:rsidR="002756E3" w:rsidRPr="0077338D" w:rsidTr="00550728">
              <w:tc>
                <w:tcPr>
                  <w:tcW w:w="2457" w:type="dxa"/>
                </w:tcPr>
                <w:p w:rsidR="002756E3" w:rsidRPr="0077338D" w:rsidRDefault="002756E3" w:rsidP="00550728">
                  <w:pPr>
                    <w:tabs>
                      <w:tab w:val="left" w:pos="2404"/>
                    </w:tabs>
                    <w:rPr>
                      <w:rFonts w:ascii="Times New Roman" w:hAnsi="Times New Roman"/>
                    </w:rPr>
                  </w:pPr>
                  <w:r w:rsidRPr="0077338D">
                    <w:rPr>
                      <w:rFonts w:ascii="Times New Roman" w:hAnsi="Times New Roman"/>
                    </w:rPr>
                    <w:t>Центральный</w:t>
                  </w:r>
                </w:p>
              </w:tc>
              <w:tc>
                <w:tcPr>
                  <w:tcW w:w="2922" w:type="dxa"/>
                </w:tcPr>
                <w:p w:rsidR="002756E3" w:rsidRPr="0077338D" w:rsidRDefault="002756E3" w:rsidP="00550728">
                  <w:pPr>
                    <w:tabs>
                      <w:tab w:val="left" w:pos="2404"/>
                    </w:tabs>
                    <w:ind w:left="757" w:hanging="709"/>
                    <w:jc w:val="center"/>
                    <w:rPr>
                      <w:rFonts w:ascii="Times New Roman" w:hAnsi="Times New Roman"/>
                    </w:rPr>
                  </w:pPr>
                  <w:r w:rsidRPr="0077338D">
                    <w:rPr>
                      <w:rFonts w:ascii="Times New Roman" w:hAnsi="Times New Roman"/>
                    </w:rPr>
                    <w:t>1</w:t>
                  </w:r>
                </w:p>
              </w:tc>
              <w:tc>
                <w:tcPr>
                  <w:tcW w:w="2325" w:type="dxa"/>
                </w:tcPr>
                <w:p w:rsidR="002756E3" w:rsidRPr="0077338D" w:rsidRDefault="002756E3" w:rsidP="00550728">
                  <w:pPr>
                    <w:tabs>
                      <w:tab w:val="left" w:pos="2404"/>
                    </w:tabs>
                    <w:jc w:val="center"/>
                    <w:rPr>
                      <w:rFonts w:ascii="Times New Roman" w:hAnsi="Times New Roman"/>
                    </w:rPr>
                  </w:pPr>
                  <w:r w:rsidRPr="0077338D">
                    <w:rPr>
                      <w:rFonts w:ascii="Times New Roman" w:hAnsi="Times New Roman"/>
                    </w:rPr>
                    <w:t>223</w:t>
                  </w:r>
                </w:p>
              </w:tc>
              <w:tc>
                <w:tcPr>
                  <w:tcW w:w="1709" w:type="dxa"/>
                </w:tcPr>
                <w:p w:rsidR="002756E3" w:rsidRPr="0077338D" w:rsidRDefault="002756E3" w:rsidP="00550728">
                  <w:pPr>
                    <w:tabs>
                      <w:tab w:val="left" w:pos="2404"/>
                    </w:tabs>
                    <w:jc w:val="center"/>
                    <w:rPr>
                      <w:rFonts w:ascii="Times New Roman" w:hAnsi="Times New Roman"/>
                    </w:rPr>
                  </w:pPr>
                  <w:r w:rsidRPr="0077338D">
                    <w:rPr>
                      <w:rFonts w:ascii="Times New Roman" w:hAnsi="Times New Roman"/>
                    </w:rPr>
                    <w:t>7000</w:t>
                  </w:r>
                </w:p>
              </w:tc>
            </w:tr>
          </w:tbl>
          <w:p w:rsidR="002756E3" w:rsidRPr="0077338D" w:rsidRDefault="002756E3" w:rsidP="00550728">
            <w:pPr>
              <w:ind w:firstLine="601"/>
              <w:jc w:val="both"/>
              <w:rPr>
                <w:lang w:eastAsia="ru-RU"/>
              </w:rPr>
            </w:pPr>
          </w:p>
        </w:tc>
      </w:tr>
    </w:tbl>
    <w:p w:rsidR="002756E3" w:rsidRPr="0077338D" w:rsidRDefault="002756E3" w:rsidP="002756E3">
      <w:pPr>
        <w:jc w:val="center"/>
        <w:rPr>
          <w:sz w:val="28"/>
          <w:szCs w:val="28"/>
          <w:lang w:eastAsia="ru-RU"/>
        </w:rPr>
      </w:pPr>
    </w:p>
    <w:p w:rsidR="002756E3" w:rsidRPr="0077338D" w:rsidRDefault="002756E3" w:rsidP="002756E3">
      <w:pPr>
        <w:rPr>
          <w:sz w:val="28"/>
          <w:szCs w:val="28"/>
          <w:lang w:eastAsia="ru-RU"/>
        </w:rPr>
      </w:pPr>
      <w:r w:rsidRPr="0077338D">
        <w:rPr>
          <w:sz w:val="28"/>
          <w:szCs w:val="28"/>
          <w:lang w:eastAsia="ru-RU"/>
        </w:rPr>
        <w:t>3. ТРЕБОВАНИЯ К УСЛУГАМ</w:t>
      </w:r>
    </w:p>
    <w:p w:rsidR="002756E3" w:rsidRPr="0077338D" w:rsidRDefault="002756E3" w:rsidP="002756E3">
      <w:pPr>
        <w:jc w:val="center"/>
        <w:rPr>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9"/>
      </w:tblGrid>
      <w:tr w:rsidR="002756E3" w:rsidRPr="0077338D" w:rsidTr="00550728">
        <w:trPr>
          <w:trHeight w:val="385"/>
        </w:trPr>
        <w:tc>
          <w:tcPr>
            <w:tcW w:w="9639" w:type="dxa"/>
            <w:tcBorders>
              <w:top w:val="single" w:sz="4" w:space="0" w:color="auto"/>
              <w:left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t>Подраздел 3.1 Общие требования</w:t>
            </w:r>
          </w:p>
        </w:tc>
      </w:tr>
      <w:tr w:rsidR="002756E3" w:rsidRPr="0077338D" w:rsidTr="00550728">
        <w:trPr>
          <w:trHeight w:val="385"/>
        </w:trPr>
        <w:tc>
          <w:tcPr>
            <w:tcW w:w="9639" w:type="dxa"/>
            <w:tcBorders>
              <w:top w:val="single" w:sz="4" w:space="0" w:color="auto"/>
              <w:left w:val="single" w:sz="4" w:space="0" w:color="auto"/>
              <w:right w:val="single" w:sz="4" w:space="0" w:color="auto"/>
            </w:tcBorders>
          </w:tcPr>
          <w:p w:rsidR="002756E3" w:rsidRPr="0077338D" w:rsidRDefault="002756E3" w:rsidP="00550728">
            <w:pPr>
              <w:tabs>
                <w:tab w:val="left" w:pos="1035"/>
              </w:tabs>
              <w:ind w:firstLine="601"/>
              <w:jc w:val="both"/>
              <w:rPr>
                <w:i/>
                <w:lang w:eastAsia="ru-RU"/>
              </w:rPr>
            </w:pPr>
            <w:r w:rsidRPr="0077338D">
              <w:rPr>
                <w:lang w:eastAsia="ru-RU"/>
              </w:rPr>
              <w:t>Социологические исследования должны будут проведены в два этапа:</w:t>
            </w:r>
            <w:r w:rsidRPr="0077338D">
              <w:rPr>
                <w:i/>
                <w:lang w:eastAsia="ru-RU"/>
              </w:rPr>
              <w:tab/>
            </w:r>
          </w:p>
          <w:tbl>
            <w:tblPr>
              <w:tblStyle w:val="af7"/>
              <w:tblW w:w="13211" w:type="dxa"/>
              <w:tblLayout w:type="fixed"/>
              <w:tblLook w:val="04A0" w:firstRow="1" w:lastRow="0" w:firstColumn="1" w:lastColumn="0" w:noHBand="0" w:noVBand="1"/>
            </w:tblPr>
            <w:tblGrid>
              <w:gridCol w:w="509"/>
              <w:gridCol w:w="2639"/>
              <w:gridCol w:w="3118"/>
              <w:gridCol w:w="6945"/>
            </w:tblGrid>
            <w:tr w:rsidR="002756E3" w:rsidRPr="0077338D" w:rsidTr="00550728">
              <w:tc>
                <w:tcPr>
                  <w:tcW w:w="509" w:type="dxa"/>
                </w:tcPr>
                <w:p w:rsidR="002756E3" w:rsidRPr="0077338D" w:rsidRDefault="002756E3" w:rsidP="00550728">
                  <w:pPr>
                    <w:pStyle w:val="afa"/>
                    <w:ind w:left="0"/>
                    <w:jc w:val="center"/>
                  </w:pPr>
                  <w:r w:rsidRPr="0077338D">
                    <w:t>№</w:t>
                  </w:r>
                </w:p>
              </w:tc>
              <w:tc>
                <w:tcPr>
                  <w:tcW w:w="2639" w:type="dxa"/>
                </w:tcPr>
                <w:p w:rsidR="002756E3" w:rsidRPr="0077338D" w:rsidRDefault="002756E3" w:rsidP="00550728">
                  <w:pPr>
                    <w:pStyle w:val="afa"/>
                    <w:ind w:left="0"/>
                    <w:jc w:val="center"/>
                  </w:pPr>
                  <w:r w:rsidRPr="0077338D">
                    <w:t>Содержание</w:t>
                  </w:r>
                </w:p>
              </w:tc>
              <w:tc>
                <w:tcPr>
                  <w:tcW w:w="3118" w:type="dxa"/>
                </w:tcPr>
                <w:p w:rsidR="002756E3" w:rsidRPr="0077338D" w:rsidRDefault="002756E3" w:rsidP="00550728">
                  <w:pPr>
                    <w:pStyle w:val="afa"/>
                    <w:ind w:left="0"/>
                    <w:jc w:val="center"/>
                  </w:pPr>
                  <w:r w:rsidRPr="0077338D">
                    <w:t>Подробный перечень услуг</w:t>
                  </w:r>
                </w:p>
              </w:tc>
              <w:tc>
                <w:tcPr>
                  <w:tcW w:w="6945" w:type="dxa"/>
                </w:tcPr>
                <w:p w:rsidR="002756E3" w:rsidRPr="0077338D" w:rsidRDefault="002756E3" w:rsidP="00550728">
                  <w:pPr>
                    <w:pStyle w:val="afa"/>
                    <w:ind w:left="0"/>
                  </w:pPr>
                  <w:r w:rsidRPr="0077338D">
                    <w:t>Количество, срок</w:t>
                  </w:r>
                </w:p>
              </w:tc>
            </w:tr>
            <w:tr w:rsidR="002756E3" w:rsidRPr="0077338D" w:rsidTr="00550728">
              <w:tc>
                <w:tcPr>
                  <w:tcW w:w="509" w:type="dxa"/>
                </w:tcPr>
                <w:p w:rsidR="002756E3" w:rsidRPr="0077338D" w:rsidRDefault="002756E3" w:rsidP="00550728">
                  <w:pPr>
                    <w:pStyle w:val="afa"/>
                    <w:ind w:left="0"/>
                  </w:pPr>
                  <w:r w:rsidRPr="0077338D">
                    <w:rPr>
                      <w:lang w:val="en-US"/>
                    </w:rPr>
                    <w:t>1.</w:t>
                  </w:r>
                </w:p>
              </w:tc>
              <w:tc>
                <w:tcPr>
                  <w:tcW w:w="2639" w:type="dxa"/>
                </w:tcPr>
                <w:p w:rsidR="002756E3" w:rsidRPr="0077338D" w:rsidRDefault="002756E3" w:rsidP="00550728">
                  <w:pPr>
                    <w:pStyle w:val="afa"/>
                    <w:ind w:left="0"/>
                  </w:pPr>
                  <w:r w:rsidRPr="0077338D">
                    <w:t xml:space="preserve">1.1. </w:t>
                  </w:r>
                  <w:proofErr w:type="gramStart"/>
                  <w:r w:rsidRPr="0077338D">
                    <w:t>Фокус-групповые</w:t>
                  </w:r>
                  <w:proofErr w:type="gramEnd"/>
                  <w:r w:rsidRPr="0077338D">
                    <w:t xml:space="preserve"> дискуссии (не менее 8 участников в каждой) с представителями ключевых социальных и возрастных групп</w:t>
                  </w:r>
                </w:p>
              </w:tc>
              <w:tc>
                <w:tcPr>
                  <w:tcW w:w="3118" w:type="dxa"/>
                </w:tcPr>
                <w:p w:rsidR="002756E3" w:rsidRPr="0077338D" w:rsidRDefault="002756E3" w:rsidP="002756E3">
                  <w:pPr>
                    <w:pStyle w:val="afa"/>
                    <w:numPr>
                      <w:ilvl w:val="0"/>
                      <w:numId w:val="30"/>
                    </w:numPr>
                    <w:ind w:left="459"/>
                  </w:pPr>
                  <w:r w:rsidRPr="0077338D">
                    <w:t>проектирование архитектуры исследования</w:t>
                  </w:r>
                  <w:r>
                    <w:t xml:space="preserve"> (определение принципа формирования </w:t>
                  </w:r>
                  <w:proofErr w:type="gramStart"/>
                  <w:r>
                    <w:t>фокус-групп</w:t>
                  </w:r>
                  <w:proofErr w:type="gramEnd"/>
                  <w:r>
                    <w:t xml:space="preserve"> и смысловых блоков дискуссии)</w:t>
                  </w:r>
                </w:p>
                <w:p w:rsidR="002756E3" w:rsidRPr="0077338D" w:rsidRDefault="002756E3" w:rsidP="002756E3">
                  <w:pPr>
                    <w:pStyle w:val="afa"/>
                    <w:numPr>
                      <w:ilvl w:val="0"/>
                      <w:numId w:val="30"/>
                    </w:numPr>
                    <w:ind w:left="459"/>
                  </w:pPr>
                  <w:r w:rsidRPr="0077338D">
                    <w:t>разработка инструментария исследования</w:t>
                  </w:r>
                  <w:r>
                    <w:t xml:space="preserve"> (перечня вопросов и тактики ведения дискуссии)</w:t>
                  </w:r>
                </w:p>
                <w:p w:rsidR="002756E3" w:rsidRPr="0077338D" w:rsidRDefault="002756E3" w:rsidP="002756E3">
                  <w:pPr>
                    <w:pStyle w:val="afa"/>
                    <w:numPr>
                      <w:ilvl w:val="0"/>
                      <w:numId w:val="30"/>
                    </w:numPr>
                    <w:ind w:left="459"/>
                  </w:pPr>
                  <w:r w:rsidRPr="0077338D">
                    <w:t>пилотирование инструментария исследования</w:t>
                  </w:r>
                  <w:r>
                    <w:t xml:space="preserve"> </w:t>
                  </w:r>
                </w:p>
                <w:p w:rsidR="002756E3" w:rsidRPr="0077338D" w:rsidRDefault="002756E3" w:rsidP="002756E3">
                  <w:pPr>
                    <w:pStyle w:val="afa"/>
                    <w:numPr>
                      <w:ilvl w:val="0"/>
                      <w:numId w:val="30"/>
                    </w:numPr>
                    <w:ind w:left="459"/>
                  </w:pPr>
                  <w:proofErr w:type="spellStart"/>
                  <w:r w:rsidRPr="0077338D">
                    <w:t>модерация</w:t>
                  </w:r>
                  <w:proofErr w:type="spellEnd"/>
                  <w:r w:rsidRPr="0077338D">
                    <w:t xml:space="preserve"> </w:t>
                  </w:r>
                  <w:proofErr w:type="gramStart"/>
                  <w:r w:rsidRPr="0077338D">
                    <w:t>фокус-групповых</w:t>
                  </w:r>
                  <w:proofErr w:type="gramEnd"/>
                  <w:r w:rsidRPr="0077338D">
                    <w:t xml:space="preserve"> дискуссий (продолжительность 90-120 минут)</w:t>
                  </w:r>
                </w:p>
                <w:p w:rsidR="002756E3" w:rsidRPr="0077338D" w:rsidRDefault="002756E3" w:rsidP="002756E3">
                  <w:pPr>
                    <w:pStyle w:val="afa"/>
                    <w:numPr>
                      <w:ilvl w:val="0"/>
                      <w:numId w:val="30"/>
                    </w:numPr>
                    <w:ind w:left="459"/>
                  </w:pPr>
                  <w:proofErr w:type="spellStart"/>
                  <w:r w:rsidRPr="0077338D">
                    <w:t>рекрутирование</w:t>
                  </w:r>
                  <w:proofErr w:type="spellEnd"/>
                  <w:r w:rsidRPr="0077338D">
                    <w:t xml:space="preserve"> участников (не менее 8 в каждой дискуссии)</w:t>
                  </w:r>
                </w:p>
                <w:p w:rsidR="002756E3" w:rsidRPr="0077338D" w:rsidRDefault="002756E3" w:rsidP="002756E3">
                  <w:pPr>
                    <w:pStyle w:val="afa"/>
                    <w:numPr>
                      <w:ilvl w:val="0"/>
                      <w:numId w:val="30"/>
                    </w:numPr>
                    <w:ind w:left="459"/>
                  </w:pPr>
                  <w:proofErr w:type="gramStart"/>
                  <w:r w:rsidRPr="0077338D">
                    <w:t>видео-запись</w:t>
                  </w:r>
                  <w:proofErr w:type="gramEnd"/>
                  <w:r w:rsidRPr="0077338D">
                    <w:t xml:space="preserve"> дискуссий</w:t>
                  </w:r>
                </w:p>
                <w:p w:rsidR="002756E3" w:rsidRPr="0077338D" w:rsidRDefault="002756E3" w:rsidP="002756E3">
                  <w:pPr>
                    <w:pStyle w:val="afa"/>
                    <w:numPr>
                      <w:ilvl w:val="0"/>
                      <w:numId w:val="30"/>
                    </w:numPr>
                    <w:ind w:left="459"/>
                  </w:pPr>
                  <w:proofErr w:type="spellStart"/>
                  <w:r w:rsidRPr="0077338D">
                    <w:t>транскрипты</w:t>
                  </w:r>
                  <w:proofErr w:type="spellEnd"/>
                  <w:r w:rsidRPr="0077338D">
                    <w:t xml:space="preserve"> дискуссий</w:t>
                  </w:r>
                </w:p>
                <w:p w:rsidR="002756E3" w:rsidRPr="0077338D" w:rsidRDefault="002756E3" w:rsidP="002756E3">
                  <w:pPr>
                    <w:pStyle w:val="afa"/>
                    <w:numPr>
                      <w:ilvl w:val="0"/>
                      <w:numId w:val="30"/>
                    </w:numPr>
                    <w:ind w:left="459"/>
                  </w:pPr>
                  <w:r w:rsidRPr="0077338D">
                    <w:t>обработка данных</w:t>
                  </w:r>
                  <w:r>
                    <w:t xml:space="preserve"> (выделение основных смысловых сегментов/направлений дискуссии)</w:t>
                  </w:r>
                </w:p>
                <w:p w:rsidR="002756E3" w:rsidRPr="0077338D" w:rsidRDefault="002756E3" w:rsidP="002756E3">
                  <w:pPr>
                    <w:pStyle w:val="afa"/>
                    <w:numPr>
                      <w:ilvl w:val="0"/>
                      <w:numId w:val="30"/>
                    </w:numPr>
                    <w:ind w:left="459"/>
                  </w:pPr>
                  <w:r w:rsidRPr="0077338D">
                    <w:t xml:space="preserve">подготовка аналитического отчета </w:t>
                  </w:r>
                </w:p>
                <w:p w:rsidR="002756E3" w:rsidRPr="0077338D" w:rsidRDefault="002756E3" w:rsidP="002756E3">
                  <w:pPr>
                    <w:pStyle w:val="afa"/>
                    <w:numPr>
                      <w:ilvl w:val="0"/>
                      <w:numId w:val="30"/>
                    </w:numPr>
                    <w:ind w:left="459"/>
                  </w:pPr>
                  <w:r w:rsidRPr="0077338D">
                    <w:t>подготовка аналитической записки</w:t>
                  </w:r>
                </w:p>
                <w:p w:rsidR="002756E3" w:rsidRPr="0077338D" w:rsidRDefault="002756E3" w:rsidP="00550728">
                  <w:pPr>
                    <w:pStyle w:val="afa"/>
                    <w:ind w:left="459"/>
                  </w:pPr>
                </w:p>
              </w:tc>
              <w:tc>
                <w:tcPr>
                  <w:tcW w:w="6945" w:type="dxa"/>
                </w:tcPr>
                <w:p w:rsidR="002756E3" w:rsidRPr="0077338D" w:rsidRDefault="002756E3" w:rsidP="00550728">
                  <w:pPr>
                    <w:pStyle w:val="afa"/>
                    <w:ind w:left="0"/>
                  </w:pPr>
                  <w:proofErr w:type="gramStart"/>
                  <w:r w:rsidRPr="0077338D">
                    <w:t xml:space="preserve">Не менее </w:t>
                  </w:r>
                  <w:r w:rsidRPr="0077338D">
                    <w:rPr>
                      <w:lang w:val="en-US"/>
                    </w:rPr>
                    <w:t>24</w:t>
                  </w:r>
                  <w:r w:rsidRPr="0077338D">
                    <w:t xml:space="preserve"> (из расчета -  не</w:t>
                  </w:r>
                  <w:proofErr w:type="gramEnd"/>
                </w:p>
                <w:p w:rsidR="002756E3" w:rsidRPr="0077338D" w:rsidRDefault="002756E3" w:rsidP="00550728">
                  <w:pPr>
                    <w:pStyle w:val="afa"/>
                    <w:ind w:left="0"/>
                  </w:pPr>
                  <w:r w:rsidRPr="0077338D">
                    <w:t xml:space="preserve">менее 4-х на одно </w:t>
                  </w:r>
                </w:p>
                <w:p w:rsidR="002756E3" w:rsidRPr="0077338D" w:rsidRDefault="002756E3" w:rsidP="00550728">
                  <w:pPr>
                    <w:pStyle w:val="afa"/>
                    <w:ind w:left="0"/>
                  </w:pPr>
                  <w:r w:rsidRPr="0077338D">
                    <w:t>муниципальное образование).</w:t>
                  </w:r>
                </w:p>
                <w:p w:rsidR="002756E3" w:rsidRDefault="002756E3" w:rsidP="00550728">
                  <w:pPr>
                    <w:pStyle w:val="afa"/>
                    <w:ind w:left="0"/>
                  </w:pPr>
                </w:p>
                <w:p w:rsidR="002756E3" w:rsidRDefault="002756E3" w:rsidP="00550728">
                  <w:pPr>
                    <w:pStyle w:val="afa"/>
                    <w:ind w:left="0"/>
                  </w:pPr>
                  <w:r>
                    <w:t xml:space="preserve">Услуги должны быть </w:t>
                  </w:r>
                  <w:proofErr w:type="gramStart"/>
                  <w:r>
                    <w:t>оказан</w:t>
                  </w:r>
                  <w:proofErr w:type="gramEnd"/>
                  <w:r>
                    <w:t>-</w:t>
                  </w:r>
                </w:p>
                <w:p w:rsidR="002756E3" w:rsidRPr="0077338D" w:rsidRDefault="002756E3" w:rsidP="00550728">
                  <w:pPr>
                    <w:pStyle w:val="afa"/>
                    <w:ind w:left="0"/>
                  </w:pPr>
                  <w:proofErr w:type="spellStart"/>
                  <w:r>
                    <w:t>ны</w:t>
                  </w:r>
                  <w:proofErr w:type="spellEnd"/>
                  <w:r>
                    <w:t xml:space="preserve"> до 27 октября 2014г.</w:t>
                  </w:r>
                </w:p>
              </w:tc>
            </w:tr>
            <w:tr w:rsidR="002756E3" w:rsidRPr="0077338D" w:rsidTr="00550728">
              <w:tc>
                <w:tcPr>
                  <w:tcW w:w="509" w:type="dxa"/>
                </w:tcPr>
                <w:p w:rsidR="002756E3" w:rsidRPr="0077338D" w:rsidRDefault="002756E3" w:rsidP="00550728">
                  <w:pPr>
                    <w:rPr>
                      <w:rFonts w:ascii="Times New Roman" w:hAnsi="Times New Roman"/>
                    </w:rPr>
                  </w:pPr>
                </w:p>
              </w:tc>
              <w:tc>
                <w:tcPr>
                  <w:tcW w:w="2639" w:type="dxa"/>
                </w:tcPr>
                <w:p w:rsidR="002756E3" w:rsidRPr="0077338D" w:rsidRDefault="002756E3" w:rsidP="002756E3">
                  <w:pPr>
                    <w:pStyle w:val="afa"/>
                    <w:numPr>
                      <w:ilvl w:val="1"/>
                      <w:numId w:val="26"/>
                    </w:numPr>
                    <w:ind w:left="43" w:hanging="3"/>
                  </w:pPr>
                  <w:r w:rsidRPr="0077338D">
                    <w:t xml:space="preserve">Глубинные интервью с представителями политических и </w:t>
                  </w:r>
                  <w:proofErr w:type="gramStart"/>
                  <w:r w:rsidRPr="0077338D">
                    <w:t>бизнес-элит</w:t>
                  </w:r>
                  <w:proofErr w:type="gramEnd"/>
                  <w:r w:rsidRPr="0077338D">
                    <w:t>, экологи, политологи, лидеры общественного мнения</w:t>
                  </w:r>
                </w:p>
                <w:p w:rsidR="002756E3" w:rsidRPr="0077338D" w:rsidRDefault="002756E3" w:rsidP="00550728">
                  <w:pPr>
                    <w:pStyle w:val="afa"/>
                    <w:ind w:left="0"/>
                  </w:pPr>
                </w:p>
                <w:p w:rsidR="002756E3" w:rsidRPr="0077338D" w:rsidRDefault="002756E3" w:rsidP="00550728">
                  <w:pPr>
                    <w:rPr>
                      <w:rFonts w:ascii="Times New Roman" w:hAnsi="Times New Roman"/>
                    </w:rPr>
                  </w:pPr>
                </w:p>
              </w:tc>
              <w:tc>
                <w:tcPr>
                  <w:tcW w:w="3118" w:type="dxa"/>
                </w:tcPr>
                <w:p w:rsidR="002756E3" w:rsidRPr="0077338D" w:rsidRDefault="002756E3" w:rsidP="002756E3">
                  <w:pPr>
                    <w:pStyle w:val="afa"/>
                    <w:numPr>
                      <w:ilvl w:val="0"/>
                      <w:numId w:val="29"/>
                    </w:numPr>
                    <w:ind w:left="459"/>
                  </w:pPr>
                  <w:r w:rsidRPr="0077338D">
                    <w:t>проектирование архитектуры исследования</w:t>
                  </w:r>
                  <w:r>
                    <w:t xml:space="preserve"> (определение состава интервьюируемых и основных смысловых блоков интервью)</w:t>
                  </w:r>
                </w:p>
                <w:p w:rsidR="002756E3" w:rsidRPr="0077338D" w:rsidRDefault="002756E3" w:rsidP="002756E3">
                  <w:pPr>
                    <w:pStyle w:val="afa"/>
                    <w:numPr>
                      <w:ilvl w:val="0"/>
                      <w:numId w:val="29"/>
                    </w:numPr>
                    <w:ind w:left="459"/>
                  </w:pPr>
                  <w:r w:rsidRPr="0077338D">
                    <w:t>разработка инструментария исследования</w:t>
                  </w:r>
                  <w:r>
                    <w:t xml:space="preserve"> (определение перечня и последовательности вопросов)</w:t>
                  </w:r>
                </w:p>
                <w:p w:rsidR="002756E3" w:rsidRPr="0077338D" w:rsidRDefault="002756E3" w:rsidP="002756E3">
                  <w:pPr>
                    <w:pStyle w:val="afa"/>
                    <w:numPr>
                      <w:ilvl w:val="0"/>
                      <w:numId w:val="29"/>
                    </w:numPr>
                    <w:ind w:left="459"/>
                  </w:pPr>
                  <w:r w:rsidRPr="0077338D">
                    <w:t>пилотирование инструментария исследования</w:t>
                  </w:r>
                </w:p>
                <w:p w:rsidR="002756E3" w:rsidRPr="0077338D" w:rsidRDefault="002756E3" w:rsidP="002756E3">
                  <w:pPr>
                    <w:pStyle w:val="afa"/>
                    <w:numPr>
                      <w:ilvl w:val="0"/>
                      <w:numId w:val="29"/>
                    </w:numPr>
                    <w:ind w:left="459"/>
                  </w:pPr>
                  <w:r w:rsidRPr="0077338D">
                    <w:t>рекрут участников</w:t>
                  </w:r>
                </w:p>
                <w:p w:rsidR="002756E3" w:rsidRPr="0077338D" w:rsidRDefault="002756E3" w:rsidP="002756E3">
                  <w:pPr>
                    <w:pStyle w:val="afa"/>
                    <w:numPr>
                      <w:ilvl w:val="0"/>
                      <w:numId w:val="29"/>
                    </w:numPr>
                    <w:ind w:left="459"/>
                  </w:pPr>
                  <w:r w:rsidRPr="0077338D">
                    <w:t>проведение глубинных интервью</w:t>
                  </w:r>
                </w:p>
                <w:p w:rsidR="002756E3" w:rsidRPr="0077338D" w:rsidRDefault="002756E3" w:rsidP="002756E3">
                  <w:pPr>
                    <w:pStyle w:val="afa"/>
                    <w:numPr>
                      <w:ilvl w:val="0"/>
                      <w:numId w:val="29"/>
                    </w:numPr>
                    <w:ind w:left="459"/>
                  </w:pPr>
                  <w:r w:rsidRPr="0077338D">
                    <w:t xml:space="preserve">полевой контроль </w:t>
                  </w:r>
                </w:p>
                <w:p w:rsidR="002756E3" w:rsidRPr="0077338D" w:rsidRDefault="002756E3" w:rsidP="002756E3">
                  <w:pPr>
                    <w:pStyle w:val="afa"/>
                    <w:numPr>
                      <w:ilvl w:val="0"/>
                      <w:numId w:val="29"/>
                    </w:numPr>
                    <w:ind w:left="459"/>
                  </w:pPr>
                  <w:proofErr w:type="spellStart"/>
                  <w:r w:rsidRPr="0077338D">
                    <w:t>транскрипты</w:t>
                  </w:r>
                  <w:proofErr w:type="spellEnd"/>
                  <w:r w:rsidRPr="0077338D">
                    <w:t xml:space="preserve"> интервью</w:t>
                  </w:r>
                </w:p>
                <w:p w:rsidR="002756E3" w:rsidRPr="0077338D" w:rsidRDefault="002756E3" w:rsidP="002756E3">
                  <w:pPr>
                    <w:pStyle w:val="afa"/>
                    <w:numPr>
                      <w:ilvl w:val="0"/>
                      <w:numId w:val="29"/>
                    </w:numPr>
                    <w:ind w:left="459"/>
                  </w:pPr>
                  <w:proofErr w:type="gramStart"/>
                  <w:r w:rsidRPr="0077338D">
                    <w:t>аудио-запись</w:t>
                  </w:r>
                  <w:proofErr w:type="gramEnd"/>
                  <w:r w:rsidRPr="0077338D">
                    <w:t xml:space="preserve"> интервью</w:t>
                  </w:r>
                </w:p>
                <w:p w:rsidR="002756E3" w:rsidRPr="0077338D" w:rsidRDefault="002756E3" w:rsidP="002756E3">
                  <w:pPr>
                    <w:pStyle w:val="afa"/>
                    <w:numPr>
                      <w:ilvl w:val="0"/>
                      <w:numId w:val="29"/>
                    </w:numPr>
                    <w:ind w:left="459"/>
                  </w:pPr>
                  <w:r w:rsidRPr="0077338D">
                    <w:t>контроль данных</w:t>
                  </w:r>
                </w:p>
                <w:p w:rsidR="002756E3" w:rsidRPr="0077338D" w:rsidRDefault="002756E3" w:rsidP="002756E3">
                  <w:pPr>
                    <w:pStyle w:val="afa"/>
                    <w:numPr>
                      <w:ilvl w:val="0"/>
                      <w:numId w:val="29"/>
                    </w:numPr>
                    <w:ind w:left="459"/>
                  </w:pPr>
                  <w:r w:rsidRPr="0077338D">
                    <w:t>обработка данных</w:t>
                  </w:r>
                </w:p>
                <w:p w:rsidR="002756E3" w:rsidRPr="0077338D" w:rsidRDefault="002756E3" w:rsidP="002756E3">
                  <w:pPr>
                    <w:pStyle w:val="afa"/>
                    <w:numPr>
                      <w:ilvl w:val="0"/>
                      <w:numId w:val="29"/>
                    </w:numPr>
                    <w:ind w:left="459"/>
                  </w:pPr>
                  <w:r w:rsidRPr="0077338D">
                    <w:t>подготовка аналитического отчета по итогам глубинных интервью</w:t>
                  </w:r>
                </w:p>
                <w:p w:rsidR="002756E3" w:rsidRPr="0077338D" w:rsidRDefault="002756E3" w:rsidP="002756E3">
                  <w:pPr>
                    <w:pStyle w:val="afa"/>
                    <w:numPr>
                      <w:ilvl w:val="0"/>
                      <w:numId w:val="29"/>
                    </w:numPr>
                    <w:ind w:left="459"/>
                  </w:pPr>
                  <w:r w:rsidRPr="0077338D">
                    <w:t>подготовка аналитической записки</w:t>
                  </w:r>
                </w:p>
                <w:p w:rsidR="002756E3" w:rsidRPr="0077338D" w:rsidRDefault="002756E3" w:rsidP="00550728">
                  <w:pPr>
                    <w:pStyle w:val="afa"/>
                    <w:ind w:left="459"/>
                  </w:pPr>
                </w:p>
              </w:tc>
              <w:tc>
                <w:tcPr>
                  <w:tcW w:w="6945" w:type="dxa"/>
                </w:tcPr>
                <w:p w:rsidR="002756E3" w:rsidRPr="0077338D" w:rsidRDefault="002756E3" w:rsidP="00550728">
                  <w:pPr>
                    <w:pStyle w:val="afa"/>
                    <w:ind w:left="0"/>
                  </w:pPr>
                  <w:proofErr w:type="gramStart"/>
                  <w:r w:rsidRPr="0077338D">
                    <w:t>Не менее 72 (из расчета – не</w:t>
                  </w:r>
                  <w:proofErr w:type="gramEnd"/>
                </w:p>
                <w:p w:rsidR="002756E3" w:rsidRPr="0077338D" w:rsidRDefault="002756E3" w:rsidP="00550728">
                  <w:pPr>
                    <w:pStyle w:val="afa"/>
                    <w:ind w:left="0"/>
                  </w:pPr>
                  <w:r w:rsidRPr="0077338D">
                    <w:t xml:space="preserve">менее 12-ти на одно </w:t>
                  </w:r>
                </w:p>
                <w:p w:rsidR="002756E3" w:rsidRPr="0077338D" w:rsidRDefault="002756E3" w:rsidP="00550728">
                  <w:pPr>
                    <w:pStyle w:val="afa"/>
                    <w:ind w:left="0"/>
                  </w:pPr>
                  <w:r w:rsidRPr="0077338D">
                    <w:t>муниципальное образование).</w:t>
                  </w:r>
                </w:p>
                <w:p w:rsidR="002756E3" w:rsidRDefault="002756E3" w:rsidP="00550728">
                  <w:pPr>
                    <w:pStyle w:val="afa"/>
                    <w:ind w:left="0"/>
                  </w:pPr>
                  <w:r>
                    <w:t xml:space="preserve">Услуги должны быть </w:t>
                  </w:r>
                  <w:proofErr w:type="gramStart"/>
                  <w:r>
                    <w:t>оказан</w:t>
                  </w:r>
                  <w:proofErr w:type="gramEnd"/>
                  <w:r>
                    <w:t>-</w:t>
                  </w:r>
                </w:p>
                <w:p w:rsidR="002756E3" w:rsidRPr="0077338D" w:rsidRDefault="002756E3" w:rsidP="00550728">
                  <w:pPr>
                    <w:pStyle w:val="afa"/>
                    <w:ind w:left="0"/>
                  </w:pPr>
                  <w:proofErr w:type="spellStart"/>
                  <w:r>
                    <w:t>ны</w:t>
                  </w:r>
                  <w:proofErr w:type="spellEnd"/>
                  <w:r>
                    <w:t xml:space="preserve"> до 27 октября 2014 г.</w:t>
                  </w:r>
                </w:p>
              </w:tc>
            </w:tr>
            <w:tr w:rsidR="002756E3" w:rsidRPr="0077338D" w:rsidTr="00550728">
              <w:tc>
                <w:tcPr>
                  <w:tcW w:w="509" w:type="dxa"/>
                </w:tcPr>
                <w:p w:rsidR="002756E3" w:rsidRPr="0077338D" w:rsidRDefault="002756E3" w:rsidP="00550728">
                  <w:pPr>
                    <w:rPr>
                      <w:rFonts w:ascii="Times New Roman" w:hAnsi="Times New Roman"/>
                      <w:lang w:val="en-US"/>
                    </w:rPr>
                  </w:pPr>
                  <w:r w:rsidRPr="0077338D">
                    <w:rPr>
                      <w:rFonts w:ascii="Times New Roman" w:hAnsi="Times New Roman"/>
                      <w:lang w:val="en-US"/>
                    </w:rPr>
                    <w:t>2.</w:t>
                  </w:r>
                </w:p>
              </w:tc>
              <w:tc>
                <w:tcPr>
                  <w:tcW w:w="2639" w:type="dxa"/>
                </w:tcPr>
                <w:p w:rsidR="002756E3" w:rsidRPr="0077338D" w:rsidRDefault="002756E3" w:rsidP="00550728">
                  <w:pPr>
                    <w:pStyle w:val="afa"/>
                    <w:ind w:left="41"/>
                  </w:pPr>
                  <w:r w:rsidRPr="0077338D">
                    <w:t>Количественное исследование в форме опроса населения (репрезентативной выборки по ключевым социально-демографическим параметрам) по формализованной анкете, согласованной с заказчиком</w:t>
                  </w:r>
                </w:p>
              </w:tc>
              <w:tc>
                <w:tcPr>
                  <w:tcW w:w="3118" w:type="dxa"/>
                </w:tcPr>
                <w:p w:rsidR="002756E3" w:rsidRPr="0077338D" w:rsidRDefault="002756E3" w:rsidP="002756E3">
                  <w:pPr>
                    <w:pStyle w:val="afa"/>
                    <w:numPr>
                      <w:ilvl w:val="0"/>
                      <w:numId w:val="31"/>
                    </w:numPr>
                    <w:ind w:left="459"/>
                  </w:pPr>
                  <w:r w:rsidRPr="0077338D">
                    <w:t>проектирование архитектуры исследования</w:t>
                  </w:r>
                  <w:r>
                    <w:t xml:space="preserve"> (определение основных тематических блоков, выборки и мест проведения опроса)</w:t>
                  </w:r>
                </w:p>
                <w:p w:rsidR="002756E3" w:rsidRPr="0077338D" w:rsidRDefault="002756E3" w:rsidP="002756E3">
                  <w:pPr>
                    <w:pStyle w:val="afa"/>
                    <w:numPr>
                      <w:ilvl w:val="0"/>
                      <w:numId w:val="31"/>
                    </w:numPr>
                    <w:ind w:left="459"/>
                  </w:pPr>
                  <w:r w:rsidRPr="0077338D">
                    <w:t>разработка инструментария исследования</w:t>
                  </w:r>
                  <w:r>
                    <w:t xml:space="preserve"> (составление анкеты)</w:t>
                  </w:r>
                </w:p>
                <w:p w:rsidR="002756E3" w:rsidRPr="0077338D" w:rsidRDefault="002756E3" w:rsidP="002756E3">
                  <w:pPr>
                    <w:pStyle w:val="afa"/>
                    <w:numPr>
                      <w:ilvl w:val="0"/>
                      <w:numId w:val="31"/>
                    </w:numPr>
                    <w:ind w:left="459"/>
                  </w:pPr>
                  <w:r w:rsidRPr="0077338D">
                    <w:t>пилотирование инструментария исследования</w:t>
                  </w:r>
                </w:p>
                <w:p w:rsidR="002756E3" w:rsidRPr="0077338D" w:rsidRDefault="002756E3" w:rsidP="002756E3">
                  <w:pPr>
                    <w:pStyle w:val="afa"/>
                    <w:numPr>
                      <w:ilvl w:val="0"/>
                      <w:numId w:val="31"/>
                    </w:numPr>
                    <w:ind w:left="459"/>
                  </w:pPr>
                  <w:r w:rsidRPr="0077338D">
                    <w:t xml:space="preserve">контроль опросных листов </w:t>
                  </w:r>
                  <w:r>
                    <w:t>(правильность и полнота заполнения)</w:t>
                  </w:r>
                </w:p>
                <w:p w:rsidR="002756E3" w:rsidRPr="0077338D" w:rsidRDefault="002756E3" w:rsidP="00550728">
                  <w:pPr>
                    <w:ind w:left="99"/>
                  </w:pPr>
                  <w:r w:rsidRPr="0077338D">
                    <w:t>-    проведение опроса</w:t>
                  </w:r>
                </w:p>
                <w:p w:rsidR="002756E3" w:rsidRPr="0077338D" w:rsidRDefault="002756E3" w:rsidP="002756E3">
                  <w:pPr>
                    <w:pStyle w:val="afa"/>
                    <w:numPr>
                      <w:ilvl w:val="0"/>
                      <w:numId w:val="31"/>
                    </w:numPr>
                    <w:ind w:left="459"/>
                  </w:pPr>
                  <w:r w:rsidRPr="0077338D">
                    <w:t>кодировка (ввод данных)</w:t>
                  </w:r>
                </w:p>
                <w:p w:rsidR="002756E3" w:rsidRPr="0077338D" w:rsidRDefault="002756E3" w:rsidP="002756E3">
                  <w:pPr>
                    <w:pStyle w:val="afa"/>
                    <w:numPr>
                      <w:ilvl w:val="0"/>
                      <w:numId w:val="31"/>
                    </w:numPr>
                    <w:ind w:left="459"/>
                  </w:pPr>
                  <w:r w:rsidRPr="0077338D">
                    <w:lastRenderedPageBreak/>
                    <w:t>подготовка, обработка, анализ массива данных</w:t>
                  </w:r>
                </w:p>
                <w:p w:rsidR="002756E3" w:rsidRPr="0077338D" w:rsidRDefault="002756E3" w:rsidP="002756E3">
                  <w:pPr>
                    <w:pStyle w:val="afa"/>
                    <w:numPr>
                      <w:ilvl w:val="0"/>
                      <w:numId w:val="31"/>
                    </w:numPr>
                    <w:ind w:left="459"/>
                  </w:pPr>
                  <w:r w:rsidRPr="0077338D">
                    <w:t xml:space="preserve">командировочные расходы </w:t>
                  </w:r>
                </w:p>
                <w:p w:rsidR="002756E3" w:rsidRPr="0077338D" w:rsidRDefault="002756E3" w:rsidP="002756E3">
                  <w:pPr>
                    <w:pStyle w:val="afa"/>
                    <w:numPr>
                      <w:ilvl w:val="0"/>
                      <w:numId w:val="31"/>
                    </w:numPr>
                    <w:ind w:left="459"/>
                  </w:pPr>
                  <w:r w:rsidRPr="0077338D">
                    <w:t>почтовые расходы</w:t>
                  </w:r>
                </w:p>
                <w:p w:rsidR="002756E3" w:rsidRPr="0077338D" w:rsidRDefault="002756E3" w:rsidP="002756E3">
                  <w:pPr>
                    <w:pStyle w:val="afa"/>
                    <w:numPr>
                      <w:ilvl w:val="0"/>
                      <w:numId w:val="31"/>
                    </w:numPr>
                    <w:ind w:left="459"/>
                  </w:pPr>
                  <w:r w:rsidRPr="0077338D">
                    <w:t>подготовка аналитического отчета по количественному исследованию</w:t>
                  </w:r>
                </w:p>
                <w:p w:rsidR="002756E3" w:rsidRPr="0077338D" w:rsidRDefault="002756E3" w:rsidP="002756E3">
                  <w:pPr>
                    <w:pStyle w:val="afa"/>
                    <w:numPr>
                      <w:ilvl w:val="0"/>
                      <w:numId w:val="31"/>
                    </w:numPr>
                    <w:ind w:left="459"/>
                  </w:pPr>
                  <w:r w:rsidRPr="0077338D">
                    <w:t xml:space="preserve">подготовка финального аналитического отчета </w:t>
                  </w:r>
                </w:p>
                <w:p w:rsidR="002756E3" w:rsidRPr="0077338D" w:rsidRDefault="002756E3" w:rsidP="002756E3">
                  <w:pPr>
                    <w:pStyle w:val="afa"/>
                    <w:numPr>
                      <w:ilvl w:val="0"/>
                      <w:numId w:val="31"/>
                    </w:numPr>
                    <w:ind w:left="459"/>
                  </w:pPr>
                  <w:r w:rsidRPr="0077338D">
                    <w:t>подготовка аналитической записки</w:t>
                  </w:r>
                </w:p>
                <w:p w:rsidR="002756E3" w:rsidRPr="0077338D" w:rsidRDefault="002756E3" w:rsidP="00550728">
                  <w:pPr>
                    <w:pStyle w:val="afa"/>
                    <w:ind w:left="0"/>
                  </w:pPr>
                  <w:r w:rsidRPr="0077338D">
                    <w:rPr>
                      <w:lang w:val="en-US"/>
                    </w:rPr>
                    <w:t xml:space="preserve">  </w:t>
                  </w:r>
                </w:p>
              </w:tc>
              <w:tc>
                <w:tcPr>
                  <w:tcW w:w="6945" w:type="dxa"/>
                </w:tcPr>
                <w:p w:rsidR="002756E3" w:rsidRPr="0077338D" w:rsidRDefault="002756E3" w:rsidP="00550728">
                  <w:pPr>
                    <w:pStyle w:val="afa"/>
                    <w:ind w:left="0"/>
                  </w:pPr>
                  <w:r w:rsidRPr="0077338D">
                    <w:lastRenderedPageBreak/>
                    <w:t xml:space="preserve">Не менее 7500 респондентов </w:t>
                  </w:r>
                </w:p>
                <w:p w:rsidR="002756E3" w:rsidRPr="0077338D" w:rsidRDefault="002756E3" w:rsidP="00550728">
                  <w:pPr>
                    <w:pStyle w:val="afa"/>
                    <w:ind w:left="0"/>
                  </w:pPr>
                  <w:r w:rsidRPr="0077338D">
                    <w:t xml:space="preserve">в шести Федеральных округах. </w:t>
                  </w:r>
                </w:p>
                <w:p w:rsidR="002756E3" w:rsidRDefault="002756E3" w:rsidP="00550728">
                  <w:pPr>
                    <w:pStyle w:val="afa"/>
                    <w:ind w:left="0"/>
                  </w:pPr>
                  <w:r>
                    <w:t xml:space="preserve">Услуги должны быть </w:t>
                  </w:r>
                  <w:proofErr w:type="gramStart"/>
                  <w:r>
                    <w:t>оказан</w:t>
                  </w:r>
                  <w:proofErr w:type="gramEnd"/>
                  <w:r>
                    <w:t>-</w:t>
                  </w:r>
                </w:p>
                <w:p w:rsidR="002756E3" w:rsidRPr="0077338D" w:rsidRDefault="002756E3" w:rsidP="00550728">
                  <w:pPr>
                    <w:pStyle w:val="afa"/>
                    <w:ind w:left="0"/>
                  </w:pPr>
                  <w:proofErr w:type="spellStart"/>
                  <w:r>
                    <w:t>ны</w:t>
                  </w:r>
                  <w:proofErr w:type="spellEnd"/>
                  <w:r>
                    <w:t xml:space="preserve"> до 27 октября 2014г.</w:t>
                  </w:r>
                </w:p>
              </w:tc>
            </w:tr>
          </w:tbl>
          <w:p w:rsidR="002756E3" w:rsidRPr="0077338D" w:rsidRDefault="002756E3" w:rsidP="00550728">
            <w:pPr>
              <w:tabs>
                <w:tab w:val="left" w:pos="1035"/>
              </w:tabs>
              <w:ind w:firstLine="601"/>
              <w:jc w:val="both"/>
              <w:rPr>
                <w:i/>
                <w:lang w:eastAsia="ru-RU"/>
              </w:rPr>
            </w:pPr>
          </w:p>
        </w:tc>
      </w:tr>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lastRenderedPageBreak/>
              <w:t xml:space="preserve">Подраздел 3.2 Требования к качеству оказываемых услуг </w:t>
            </w:r>
          </w:p>
          <w:p w:rsidR="002756E3" w:rsidRPr="0077338D" w:rsidRDefault="002756E3" w:rsidP="00550728">
            <w:pPr>
              <w:jc w:val="center"/>
              <w:rPr>
                <w:sz w:val="28"/>
                <w:szCs w:val="28"/>
                <w:lang w:eastAsia="ru-RU"/>
              </w:rPr>
            </w:pPr>
            <w:r w:rsidRPr="0077338D">
              <w:rPr>
                <w:sz w:val="28"/>
                <w:szCs w:val="28"/>
                <w:lang w:eastAsia="ru-RU"/>
              </w:rPr>
              <w:t>(Методология исследования)</w:t>
            </w:r>
          </w:p>
        </w:tc>
      </w:tr>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autoSpaceDE w:val="0"/>
              <w:autoSpaceDN w:val="0"/>
              <w:adjustRightInd w:val="0"/>
              <w:ind w:firstLine="540"/>
              <w:jc w:val="both"/>
              <w:rPr>
                <w:lang w:eastAsia="ru-RU"/>
              </w:rPr>
            </w:pPr>
            <w:r w:rsidRPr="0077338D">
              <w:rPr>
                <w:lang w:eastAsia="ru-RU"/>
              </w:rPr>
              <w:t>Проведения исследования методами:</w:t>
            </w:r>
          </w:p>
          <w:p w:rsidR="002756E3" w:rsidRPr="0077338D" w:rsidRDefault="002756E3" w:rsidP="002756E3">
            <w:pPr>
              <w:pStyle w:val="afa"/>
              <w:numPr>
                <w:ilvl w:val="0"/>
                <w:numId w:val="28"/>
              </w:numPr>
              <w:jc w:val="both"/>
            </w:pPr>
            <w:r w:rsidRPr="0077338D">
              <w:t xml:space="preserve">Качественное исследование. Задача – определить ключевые </w:t>
            </w:r>
            <w:proofErr w:type="spellStart"/>
            <w:r w:rsidRPr="0077338D">
              <w:t>инсайты</w:t>
            </w:r>
            <w:proofErr w:type="spellEnd"/>
            <w:r w:rsidRPr="0077338D">
              <w:t xml:space="preserve"> по отношению к проблеме: проблемные зоны и стереотипы восприятия.</w:t>
            </w:r>
          </w:p>
          <w:p w:rsidR="002756E3" w:rsidRPr="0077338D" w:rsidRDefault="002756E3" w:rsidP="00550728">
            <w:pPr>
              <w:pStyle w:val="afa"/>
              <w:jc w:val="both"/>
            </w:pPr>
            <w:r w:rsidRPr="0077338D">
              <w:t xml:space="preserve">- глубинные интервью (представители политических и </w:t>
            </w:r>
            <w:proofErr w:type="gramStart"/>
            <w:r w:rsidRPr="0077338D">
              <w:t>бизнес-элит</w:t>
            </w:r>
            <w:proofErr w:type="gramEnd"/>
            <w:r w:rsidRPr="0077338D">
              <w:t xml:space="preserve"> субъектов, экологи, политологи, лидеры общественного мнения).</w:t>
            </w:r>
          </w:p>
          <w:p w:rsidR="002756E3" w:rsidRPr="0077338D" w:rsidRDefault="002756E3" w:rsidP="00550728">
            <w:pPr>
              <w:pStyle w:val="afa"/>
              <w:jc w:val="both"/>
            </w:pPr>
            <w:r w:rsidRPr="0077338D">
              <w:t xml:space="preserve">- </w:t>
            </w:r>
            <w:proofErr w:type="gramStart"/>
            <w:r w:rsidRPr="0077338D">
              <w:t>фокус-групповые</w:t>
            </w:r>
            <w:proofErr w:type="gramEnd"/>
            <w:r w:rsidRPr="0077338D">
              <w:t xml:space="preserve"> дискуссии (ключевые социальные и возрастные группы).</w:t>
            </w:r>
          </w:p>
          <w:p w:rsidR="002756E3" w:rsidRPr="0077338D" w:rsidRDefault="002756E3" w:rsidP="00550728">
            <w:pPr>
              <w:pStyle w:val="afa"/>
              <w:jc w:val="both"/>
            </w:pPr>
          </w:p>
          <w:p w:rsidR="002756E3" w:rsidRPr="0077338D" w:rsidRDefault="002756E3" w:rsidP="00550728">
            <w:pPr>
              <w:jc w:val="both"/>
              <w:rPr>
                <w:i/>
                <w:lang w:eastAsia="ru-RU"/>
              </w:rPr>
            </w:pPr>
            <w:r w:rsidRPr="0077338D">
              <w:t xml:space="preserve">      2. Количественное исследование. Опрос населения (репрезентативной выборки по ключевым социально-демографическим параметрам) по формализованной анкете (на основании данных, полученных на 1 этапе).</w:t>
            </w:r>
          </w:p>
        </w:tc>
      </w:tr>
    </w:tbl>
    <w:p w:rsidR="002756E3" w:rsidRPr="0077338D" w:rsidRDefault="002756E3" w:rsidP="002756E3">
      <w:pPr>
        <w:jc w:val="center"/>
        <w:rPr>
          <w:sz w:val="28"/>
          <w:szCs w:val="28"/>
          <w:lang w:eastAsia="ru-RU"/>
        </w:rPr>
      </w:pPr>
    </w:p>
    <w:p w:rsidR="002756E3" w:rsidRPr="0077338D" w:rsidRDefault="002756E3" w:rsidP="002756E3">
      <w:pPr>
        <w:rPr>
          <w:sz w:val="28"/>
          <w:szCs w:val="28"/>
          <w:lang w:eastAsia="ru-RU"/>
        </w:rPr>
      </w:pPr>
      <w:r w:rsidRPr="0077338D">
        <w:rPr>
          <w:sz w:val="28"/>
          <w:szCs w:val="28"/>
          <w:lang w:eastAsia="ru-RU"/>
        </w:rPr>
        <w:t>4. РЕЗУЛЬТАТ ОКАЗАННЫХ УСЛУГ</w:t>
      </w:r>
    </w:p>
    <w:p w:rsidR="002756E3" w:rsidRPr="0077338D" w:rsidRDefault="002756E3" w:rsidP="002756E3">
      <w:pPr>
        <w:jc w:val="center"/>
        <w:rPr>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t>Подраздел 4.1 Описание конечного результата оказанных услуг</w:t>
            </w:r>
          </w:p>
        </w:tc>
      </w:tr>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ind w:firstLine="601"/>
              <w:jc w:val="both"/>
              <w:rPr>
                <w:lang w:eastAsia="ru-RU"/>
              </w:rPr>
            </w:pPr>
          </w:p>
          <w:p w:rsidR="002756E3" w:rsidRPr="0077338D" w:rsidRDefault="002756E3" w:rsidP="00550728">
            <w:pPr>
              <w:ind w:firstLine="601"/>
              <w:jc w:val="both"/>
              <w:rPr>
                <w:lang w:eastAsia="ru-RU"/>
              </w:rPr>
            </w:pPr>
            <w:r w:rsidRPr="0077338D">
              <w:rPr>
                <w:lang w:eastAsia="ru-RU"/>
              </w:rPr>
              <w:t>По этапам исследования:</w:t>
            </w:r>
          </w:p>
          <w:tbl>
            <w:tblPr>
              <w:tblStyle w:val="af7"/>
              <w:tblW w:w="0" w:type="auto"/>
              <w:tblLook w:val="04A0" w:firstRow="1" w:lastRow="0" w:firstColumn="1" w:lastColumn="0" w:noHBand="0" w:noVBand="1"/>
            </w:tblPr>
            <w:tblGrid>
              <w:gridCol w:w="509"/>
              <w:gridCol w:w="2810"/>
              <w:gridCol w:w="6066"/>
            </w:tblGrid>
            <w:tr w:rsidR="002756E3" w:rsidRPr="0077338D" w:rsidTr="00550728">
              <w:tc>
                <w:tcPr>
                  <w:tcW w:w="509" w:type="dxa"/>
                </w:tcPr>
                <w:p w:rsidR="002756E3" w:rsidRPr="0077338D" w:rsidRDefault="002756E3" w:rsidP="00550728">
                  <w:pPr>
                    <w:pStyle w:val="afa"/>
                    <w:ind w:left="0"/>
                    <w:jc w:val="center"/>
                  </w:pPr>
                  <w:r w:rsidRPr="0077338D">
                    <w:t>№</w:t>
                  </w:r>
                </w:p>
              </w:tc>
              <w:tc>
                <w:tcPr>
                  <w:tcW w:w="2810" w:type="dxa"/>
                </w:tcPr>
                <w:p w:rsidR="002756E3" w:rsidRPr="0077338D" w:rsidRDefault="002756E3" w:rsidP="00550728">
                  <w:pPr>
                    <w:pStyle w:val="afa"/>
                    <w:ind w:left="0"/>
                    <w:jc w:val="center"/>
                  </w:pPr>
                  <w:r w:rsidRPr="0077338D">
                    <w:t>Содержание</w:t>
                  </w:r>
                </w:p>
              </w:tc>
              <w:tc>
                <w:tcPr>
                  <w:tcW w:w="6066" w:type="dxa"/>
                </w:tcPr>
                <w:p w:rsidR="002756E3" w:rsidRPr="0077338D" w:rsidRDefault="002756E3" w:rsidP="00550728">
                  <w:pPr>
                    <w:pStyle w:val="afa"/>
                    <w:ind w:left="0"/>
                    <w:jc w:val="center"/>
                  </w:pPr>
                  <w:r w:rsidRPr="0077338D">
                    <w:t>Форма отчета</w:t>
                  </w:r>
                </w:p>
              </w:tc>
            </w:tr>
            <w:tr w:rsidR="002756E3" w:rsidRPr="0077338D" w:rsidTr="00550728">
              <w:tc>
                <w:tcPr>
                  <w:tcW w:w="509" w:type="dxa"/>
                </w:tcPr>
                <w:p w:rsidR="002756E3" w:rsidRPr="0077338D" w:rsidRDefault="002756E3" w:rsidP="00550728">
                  <w:pPr>
                    <w:pStyle w:val="afa"/>
                    <w:ind w:left="0"/>
                  </w:pPr>
                  <w:r w:rsidRPr="0077338D">
                    <w:t>1.</w:t>
                  </w:r>
                </w:p>
              </w:tc>
              <w:tc>
                <w:tcPr>
                  <w:tcW w:w="2810" w:type="dxa"/>
                </w:tcPr>
                <w:p w:rsidR="002756E3" w:rsidRPr="0077338D" w:rsidRDefault="002756E3" w:rsidP="00550728">
                  <w:pPr>
                    <w:pStyle w:val="afa"/>
                    <w:ind w:left="0"/>
                  </w:pPr>
                  <w:r w:rsidRPr="0077338D">
                    <w:t>1.1. Фокус групповые дискуссии (не менее 8 участников в каждой) с представителями ключевых социальных и возрастных групп</w:t>
                  </w:r>
                </w:p>
              </w:tc>
              <w:tc>
                <w:tcPr>
                  <w:tcW w:w="6066" w:type="dxa"/>
                </w:tcPr>
                <w:p w:rsidR="002756E3" w:rsidRPr="0077338D" w:rsidRDefault="002756E3" w:rsidP="002756E3">
                  <w:pPr>
                    <w:pStyle w:val="afa"/>
                    <w:numPr>
                      <w:ilvl w:val="0"/>
                      <w:numId w:val="32"/>
                    </w:numPr>
                    <w:ind w:left="571"/>
                  </w:pPr>
                  <w:r w:rsidRPr="0077338D">
                    <w:t>Виде</w:t>
                  </w:r>
                  <w:proofErr w:type="gramStart"/>
                  <w:r w:rsidRPr="0077338D">
                    <w:t>о-</w:t>
                  </w:r>
                  <w:proofErr w:type="gramEnd"/>
                  <w:r w:rsidRPr="0077338D">
                    <w:t xml:space="preserve"> или аудио-записи всех фокус-групповых дискуссий на электронных носителях (</w:t>
                  </w:r>
                  <w:r w:rsidRPr="0077338D">
                    <w:rPr>
                      <w:lang w:val="en-US"/>
                    </w:rPr>
                    <w:t>CD</w:t>
                  </w:r>
                  <w:r w:rsidRPr="0077338D">
                    <w:t xml:space="preserve"> или </w:t>
                  </w:r>
                  <w:r w:rsidRPr="0077338D">
                    <w:rPr>
                      <w:lang w:val="en-US"/>
                    </w:rPr>
                    <w:t>DVD</w:t>
                  </w:r>
                  <w:r w:rsidRPr="0077338D">
                    <w:t xml:space="preserve"> диски).</w:t>
                  </w:r>
                </w:p>
                <w:p w:rsidR="002756E3" w:rsidRPr="0077338D" w:rsidRDefault="002756E3" w:rsidP="002756E3">
                  <w:pPr>
                    <w:pStyle w:val="afa"/>
                    <w:numPr>
                      <w:ilvl w:val="0"/>
                      <w:numId w:val="32"/>
                    </w:numPr>
                    <w:ind w:left="571"/>
                  </w:pPr>
                  <w:proofErr w:type="spellStart"/>
                  <w:r w:rsidRPr="0077338D">
                    <w:t>Транскрипты</w:t>
                  </w:r>
                  <w:proofErr w:type="spellEnd"/>
                  <w:r w:rsidRPr="0077338D">
                    <w:t xml:space="preserve"> всех </w:t>
                  </w:r>
                  <w:proofErr w:type="gramStart"/>
                  <w:r w:rsidRPr="0077338D">
                    <w:t>фокус-групповых</w:t>
                  </w:r>
                  <w:proofErr w:type="gramEnd"/>
                  <w:r w:rsidRPr="0077338D">
                    <w:t xml:space="preserve"> дискуссий в бумажном и электронном виде. </w:t>
                  </w:r>
                </w:p>
                <w:p w:rsidR="002756E3" w:rsidRPr="0077338D" w:rsidRDefault="002756E3" w:rsidP="002756E3">
                  <w:pPr>
                    <w:pStyle w:val="afa"/>
                    <w:numPr>
                      <w:ilvl w:val="0"/>
                      <w:numId w:val="32"/>
                    </w:numPr>
                    <w:ind w:left="571"/>
                  </w:pPr>
                  <w:r w:rsidRPr="0077338D">
                    <w:t xml:space="preserve">Аналитический отчет по результатам </w:t>
                  </w:r>
                  <w:proofErr w:type="gramStart"/>
                  <w:r w:rsidRPr="0077338D">
                    <w:t>фокус-групповых</w:t>
                  </w:r>
                  <w:proofErr w:type="gramEnd"/>
                  <w:r w:rsidRPr="0077338D">
                    <w:t xml:space="preserve"> дискуссий в бумажном (2 экземпляра) и электронном (1 экземпляр) виде.</w:t>
                  </w:r>
                </w:p>
                <w:p w:rsidR="002756E3" w:rsidRPr="0077338D" w:rsidRDefault="002756E3" w:rsidP="002756E3">
                  <w:pPr>
                    <w:pStyle w:val="afa"/>
                    <w:numPr>
                      <w:ilvl w:val="0"/>
                      <w:numId w:val="32"/>
                    </w:numPr>
                    <w:ind w:left="571"/>
                  </w:pPr>
                  <w:r w:rsidRPr="0077338D">
                    <w:t xml:space="preserve">Аналитическая записка. </w:t>
                  </w:r>
                </w:p>
              </w:tc>
            </w:tr>
            <w:tr w:rsidR="002756E3" w:rsidRPr="0077338D" w:rsidTr="00550728">
              <w:tc>
                <w:tcPr>
                  <w:tcW w:w="509" w:type="dxa"/>
                </w:tcPr>
                <w:p w:rsidR="002756E3" w:rsidRPr="0077338D" w:rsidRDefault="002756E3" w:rsidP="00550728">
                  <w:pPr>
                    <w:rPr>
                      <w:rFonts w:ascii="Times New Roman" w:hAnsi="Times New Roman"/>
                      <w:b/>
                    </w:rPr>
                  </w:pPr>
                </w:p>
              </w:tc>
              <w:tc>
                <w:tcPr>
                  <w:tcW w:w="2810" w:type="dxa"/>
                </w:tcPr>
                <w:p w:rsidR="002756E3" w:rsidRPr="0077338D" w:rsidRDefault="002756E3" w:rsidP="002756E3">
                  <w:pPr>
                    <w:pStyle w:val="afa"/>
                    <w:numPr>
                      <w:ilvl w:val="1"/>
                      <w:numId w:val="27"/>
                    </w:numPr>
                    <w:ind w:left="0"/>
                  </w:pPr>
                  <w:r w:rsidRPr="0077338D">
                    <w:t xml:space="preserve">Глубинные интервью с представителями политических и </w:t>
                  </w:r>
                  <w:proofErr w:type="gramStart"/>
                  <w:r w:rsidRPr="0077338D">
                    <w:t>бизнес-элит</w:t>
                  </w:r>
                  <w:proofErr w:type="gramEnd"/>
                  <w:r w:rsidRPr="0077338D">
                    <w:t>, экологи, политологи, лидеры общественного мнения</w:t>
                  </w:r>
                </w:p>
                <w:p w:rsidR="002756E3" w:rsidRPr="0077338D" w:rsidRDefault="002756E3" w:rsidP="00550728">
                  <w:pPr>
                    <w:rPr>
                      <w:rFonts w:ascii="Times New Roman" w:hAnsi="Times New Roman"/>
                    </w:rPr>
                  </w:pPr>
                </w:p>
              </w:tc>
              <w:tc>
                <w:tcPr>
                  <w:tcW w:w="6066" w:type="dxa"/>
                </w:tcPr>
                <w:p w:rsidR="002756E3" w:rsidRPr="0077338D" w:rsidRDefault="002756E3" w:rsidP="002756E3">
                  <w:pPr>
                    <w:pStyle w:val="afa"/>
                    <w:numPr>
                      <w:ilvl w:val="0"/>
                      <w:numId w:val="32"/>
                    </w:numPr>
                    <w:ind w:left="571"/>
                  </w:pPr>
                  <w:proofErr w:type="gramStart"/>
                  <w:r w:rsidRPr="0077338D">
                    <w:t>Аудио-записи</w:t>
                  </w:r>
                  <w:proofErr w:type="gramEnd"/>
                  <w:r w:rsidRPr="0077338D">
                    <w:t xml:space="preserve"> всех глубинных интервью на электронных носителях.</w:t>
                  </w:r>
                </w:p>
                <w:p w:rsidR="002756E3" w:rsidRPr="0077338D" w:rsidRDefault="002756E3" w:rsidP="002756E3">
                  <w:pPr>
                    <w:pStyle w:val="afa"/>
                    <w:numPr>
                      <w:ilvl w:val="0"/>
                      <w:numId w:val="32"/>
                    </w:numPr>
                    <w:ind w:left="571"/>
                  </w:pPr>
                  <w:proofErr w:type="spellStart"/>
                  <w:r w:rsidRPr="0077338D">
                    <w:t>Транскрипты</w:t>
                  </w:r>
                  <w:proofErr w:type="spellEnd"/>
                  <w:r w:rsidRPr="0077338D">
                    <w:t xml:space="preserve"> всех глубинных интервью в бумажном и электронном виде.</w:t>
                  </w:r>
                </w:p>
                <w:p w:rsidR="002756E3" w:rsidRPr="0077338D" w:rsidRDefault="002756E3" w:rsidP="002756E3">
                  <w:pPr>
                    <w:pStyle w:val="afa"/>
                    <w:numPr>
                      <w:ilvl w:val="0"/>
                      <w:numId w:val="32"/>
                    </w:numPr>
                    <w:ind w:left="571"/>
                  </w:pPr>
                  <w:r w:rsidRPr="0077338D">
                    <w:t>Аналитический отчет по результатам глубинных интервью в бумажном (2 экземпляра) и электронном (1 экземпляр) виде.</w:t>
                  </w:r>
                </w:p>
                <w:p w:rsidR="002756E3" w:rsidRPr="0077338D" w:rsidRDefault="002756E3" w:rsidP="002756E3">
                  <w:pPr>
                    <w:pStyle w:val="afa"/>
                    <w:numPr>
                      <w:ilvl w:val="0"/>
                      <w:numId w:val="32"/>
                    </w:numPr>
                    <w:ind w:left="571"/>
                  </w:pPr>
                  <w:r w:rsidRPr="0077338D">
                    <w:t>Аналитическая записка.</w:t>
                  </w:r>
                </w:p>
              </w:tc>
            </w:tr>
            <w:tr w:rsidR="002756E3" w:rsidRPr="0077338D" w:rsidTr="00550728">
              <w:tc>
                <w:tcPr>
                  <w:tcW w:w="509" w:type="dxa"/>
                </w:tcPr>
                <w:p w:rsidR="002756E3" w:rsidRPr="0077338D" w:rsidRDefault="002756E3" w:rsidP="00550728">
                  <w:pPr>
                    <w:rPr>
                      <w:rFonts w:ascii="Times New Roman" w:hAnsi="Times New Roman"/>
                      <w:lang w:val="en-US"/>
                    </w:rPr>
                  </w:pPr>
                  <w:r w:rsidRPr="0077338D">
                    <w:rPr>
                      <w:rFonts w:ascii="Times New Roman" w:hAnsi="Times New Roman"/>
                      <w:lang w:val="en-US"/>
                    </w:rPr>
                    <w:t>2.</w:t>
                  </w:r>
                </w:p>
              </w:tc>
              <w:tc>
                <w:tcPr>
                  <w:tcW w:w="2810" w:type="dxa"/>
                </w:tcPr>
                <w:p w:rsidR="002756E3" w:rsidRPr="0077338D" w:rsidRDefault="002756E3" w:rsidP="00550728">
                  <w:pPr>
                    <w:pStyle w:val="afa"/>
                    <w:ind w:left="41"/>
                  </w:pPr>
                  <w:r w:rsidRPr="0077338D">
                    <w:t xml:space="preserve">Количественное исследование в форме </w:t>
                  </w:r>
                  <w:r w:rsidRPr="0077338D">
                    <w:lastRenderedPageBreak/>
                    <w:t>опроса населения (репрезентативной выборки по ключевым социально-демографическим параметрам) по формализованной анкете, согласованной с заказчиком</w:t>
                  </w:r>
                </w:p>
              </w:tc>
              <w:tc>
                <w:tcPr>
                  <w:tcW w:w="6066" w:type="dxa"/>
                </w:tcPr>
                <w:p w:rsidR="002756E3" w:rsidRPr="0077338D" w:rsidRDefault="002756E3" w:rsidP="002756E3">
                  <w:pPr>
                    <w:pStyle w:val="afa"/>
                    <w:numPr>
                      <w:ilvl w:val="0"/>
                      <w:numId w:val="32"/>
                    </w:numPr>
                    <w:ind w:left="571"/>
                  </w:pPr>
                  <w:r w:rsidRPr="0077338D">
                    <w:lastRenderedPageBreak/>
                    <w:t>Все заполненные опросные листы.</w:t>
                  </w:r>
                </w:p>
                <w:p w:rsidR="002756E3" w:rsidRPr="0077338D" w:rsidRDefault="002756E3" w:rsidP="002756E3">
                  <w:pPr>
                    <w:pStyle w:val="afa"/>
                    <w:numPr>
                      <w:ilvl w:val="0"/>
                      <w:numId w:val="32"/>
                    </w:numPr>
                    <w:ind w:left="571"/>
                  </w:pPr>
                  <w:r w:rsidRPr="0077338D">
                    <w:t xml:space="preserve">Массив данных в формате </w:t>
                  </w:r>
                  <w:r w:rsidRPr="0077338D">
                    <w:rPr>
                      <w:lang w:val="en-US"/>
                    </w:rPr>
                    <w:t>SPSS</w:t>
                  </w:r>
                  <w:r w:rsidRPr="0077338D">
                    <w:t>.</w:t>
                  </w:r>
                </w:p>
                <w:p w:rsidR="002756E3" w:rsidRPr="0077338D" w:rsidRDefault="002756E3" w:rsidP="002756E3">
                  <w:pPr>
                    <w:pStyle w:val="afa"/>
                    <w:numPr>
                      <w:ilvl w:val="0"/>
                      <w:numId w:val="32"/>
                    </w:numPr>
                    <w:ind w:left="571"/>
                  </w:pPr>
                  <w:r w:rsidRPr="0077338D">
                    <w:lastRenderedPageBreak/>
                    <w:t>Аналитический отчет по количественному исследованию.</w:t>
                  </w:r>
                </w:p>
                <w:p w:rsidR="002756E3" w:rsidRPr="0077338D" w:rsidRDefault="002756E3" w:rsidP="002756E3">
                  <w:pPr>
                    <w:pStyle w:val="afa"/>
                    <w:numPr>
                      <w:ilvl w:val="0"/>
                      <w:numId w:val="32"/>
                    </w:numPr>
                    <w:ind w:left="571"/>
                  </w:pPr>
                  <w:r w:rsidRPr="0077338D">
                    <w:t>Финальные аналитические отчеты в бумажном и электронном виде по каждому из перечисленных субъектов РФ.</w:t>
                  </w:r>
                </w:p>
                <w:p w:rsidR="002756E3" w:rsidRPr="0077338D" w:rsidRDefault="002756E3" w:rsidP="002756E3">
                  <w:pPr>
                    <w:pStyle w:val="afa"/>
                    <w:numPr>
                      <w:ilvl w:val="0"/>
                      <w:numId w:val="32"/>
                    </w:numPr>
                    <w:ind w:left="571"/>
                  </w:pPr>
                  <w:r w:rsidRPr="0077338D">
                    <w:t>Аналитическая записка по результатам исследования.</w:t>
                  </w:r>
                </w:p>
              </w:tc>
            </w:tr>
          </w:tbl>
          <w:p w:rsidR="002756E3" w:rsidRPr="0077338D" w:rsidRDefault="002756E3" w:rsidP="00550728">
            <w:pPr>
              <w:ind w:firstLine="601"/>
              <w:jc w:val="both"/>
              <w:rPr>
                <w:lang w:eastAsia="ru-RU"/>
              </w:rPr>
            </w:pPr>
          </w:p>
        </w:tc>
      </w:tr>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jc w:val="center"/>
              <w:rPr>
                <w:sz w:val="28"/>
                <w:szCs w:val="28"/>
                <w:lang w:eastAsia="ru-RU"/>
              </w:rPr>
            </w:pPr>
            <w:r w:rsidRPr="0077338D">
              <w:rPr>
                <w:sz w:val="28"/>
                <w:szCs w:val="28"/>
                <w:lang w:eastAsia="ru-RU"/>
              </w:rPr>
              <w:lastRenderedPageBreak/>
              <w:t>Подраздел 4.2 Требования по приемке услуг</w:t>
            </w:r>
          </w:p>
        </w:tc>
      </w:tr>
      <w:tr w:rsidR="002756E3" w:rsidRPr="0077338D" w:rsidTr="00550728">
        <w:trPr>
          <w:trHeight w:val="385"/>
        </w:trPr>
        <w:tc>
          <w:tcPr>
            <w:tcW w:w="9639" w:type="dxa"/>
            <w:tcBorders>
              <w:top w:val="single" w:sz="4" w:space="0" w:color="auto"/>
              <w:left w:val="single" w:sz="4" w:space="0" w:color="auto"/>
              <w:bottom w:val="single" w:sz="4" w:space="0" w:color="auto"/>
              <w:right w:val="single" w:sz="4" w:space="0" w:color="auto"/>
            </w:tcBorders>
          </w:tcPr>
          <w:p w:rsidR="002756E3" w:rsidRPr="0077338D" w:rsidRDefault="002756E3" w:rsidP="00550728">
            <w:pPr>
              <w:ind w:firstLine="601"/>
              <w:jc w:val="both"/>
              <w:rPr>
                <w:lang w:eastAsia="ru-RU"/>
              </w:rPr>
            </w:pPr>
            <w:r w:rsidRPr="0077338D">
              <w:rPr>
                <w:lang w:eastAsia="ru-RU"/>
              </w:rPr>
              <w:t>В течение 2 (двух) рабочих дней по окончании каждого этапа исследования:</w:t>
            </w:r>
          </w:p>
          <w:p w:rsidR="002756E3" w:rsidRPr="0077338D" w:rsidRDefault="002756E3" w:rsidP="00550728">
            <w:pPr>
              <w:ind w:firstLine="601"/>
              <w:jc w:val="both"/>
              <w:rPr>
                <w:lang w:eastAsia="ru-RU"/>
              </w:rPr>
            </w:pPr>
            <w:r w:rsidRPr="0077338D">
              <w:rPr>
                <w:lang w:eastAsia="ru-RU"/>
              </w:rPr>
              <w:t>- отчеты согласно п.4.1;</w:t>
            </w:r>
          </w:p>
          <w:p w:rsidR="002756E3" w:rsidRPr="0077338D" w:rsidRDefault="002756E3" w:rsidP="00550728">
            <w:pPr>
              <w:ind w:firstLine="601"/>
              <w:jc w:val="both"/>
              <w:rPr>
                <w:lang w:eastAsia="ru-RU"/>
              </w:rPr>
            </w:pPr>
            <w:r w:rsidRPr="0077338D">
              <w:rPr>
                <w:lang w:eastAsia="ru-RU"/>
              </w:rPr>
              <w:t>- акт сдачи-приемки оказанных услуг – 2 экз.;</w:t>
            </w:r>
          </w:p>
          <w:p w:rsidR="002756E3" w:rsidRPr="0077338D" w:rsidRDefault="002756E3" w:rsidP="00550728">
            <w:pPr>
              <w:ind w:firstLine="601"/>
              <w:jc w:val="both"/>
              <w:rPr>
                <w:lang w:eastAsia="ru-RU"/>
              </w:rPr>
            </w:pPr>
            <w:r w:rsidRPr="0077338D">
              <w:rPr>
                <w:lang w:eastAsia="ru-RU"/>
              </w:rPr>
              <w:t>- счет – 1 экз.;</w:t>
            </w:r>
          </w:p>
          <w:p w:rsidR="002756E3" w:rsidRPr="0077338D" w:rsidRDefault="002756E3" w:rsidP="00550728">
            <w:pPr>
              <w:ind w:firstLine="601"/>
              <w:jc w:val="both"/>
              <w:rPr>
                <w:lang w:eastAsia="ru-RU"/>
              </w:rPr>
            </w:pPr>
            <w:r w:rsidRPr="0077338D">
              <w:rPr>
                <w:lang w:eastAsia="ru-RU"/>
              </w:rPr>
              <w:t>- счет-фактура, оформленная в соответствии с требованиями Налогового Кодекса РФ – 1 экз.</w:t>
            </w:r>
          </w:p>
        </w:tc>
      </w:tr>
    </w:tbl>
    <w:p w:rsidR="002756E3" w:rsidRPr="0077338D" w:rsidRDefault="002756E3" w:rsidP="002756E3">
      <w:pPr>
        <w:jc w:val="center"/>
        <w:rPr>
          <w:b/>
          <w:sz w:val="28"/>
          <w:szCs w:val="28"/>
          <w:lang w:eastAsia="ru-RU"/>
        </w:rPr>
      </w:pPr>
    </w:p>
    <w:p w:rsidR="002756E3" w:rsidRDefault="002756E3" w:rsidP="002756E3">
      <w:pPr>
        <w:pStyle w:val="10"/>
        <w:numPr>
          <w:ilvl w:val="0"/>
          <w:numId w:val="33"/>
        </w:numPr>
        <w:suppressAutoHyphens w:val="0"/>
        <w:spacing w:before="360" w:after="360"/>
        <w:ind w:right="-113"/>
        <w:rPr>
          <w:sz w:val="28"/>
          <w:szCs w:val="28"/>
        </w:rPr>
      </w:pPr>
      <w:r>
        <w:rPr>
          <w:sz w:val="28"/>
          <w:szCs w:val="28"/>
        </w:rPr>
        <w:t>Адреса и реквизиты сторон.</w:t>
      </w:r>
    </w:p>
    <w:tbl>
      <w:tblPr>
        <w:tblW w:w="0" w:type="auto"/>
        <w:tblLayout w:type="fixed"/>
        <w:tblLook w:val="0000" w:firstRow="0" w:lastRow="0" w:firstColumn="0" w:lastColumn="0" w:noHBand="0" w:noVBand="0"/>
      </w:tblPr>
      <w:tblGrid>
        <w:gridCol w:w="4503"/>
        <w:gridCol w:w="5068"/>
      </w:tblGrid>
      <w:tr w:rsidR="002756E3" w:rsidTr="00550728">
        <w:trPr>
          <w:trHeight w:val="2875"/>
        </w:trPr>
        <w:tc>
          <w:tcPr>
            <w:tcW w:w="4503" w:type="dxa"/>
            <w:shd w:val="clear" w:color="auto" w:fill="auto"/>
          </w:tcPr>
          <w:p w:rsidR="002756E3" w:rsidRPr="000557C2" w:rsidRDefault="002756E3" w:rsidP="00550728">
            <w:pPr>
              <w:snapToGrid w:val="0"/>
              <w:jc w:val="both"/>
              <w:rPr>
                <w:b/>
                <w:bCs/>
              </w:rPr>
            </w:pPr>
            <w:r w:rsidRPr="000557C2">
              <w:rPr>
                <w:b/>
                <w:bCs/>
              </w:rPr>
              <w:t>Заказчик:</w:t>
            </w:r>
          </w:p>
          <w:p w:rsidR="002756E3" w:rsidRPr="000557C2" w:rsidRDefault="002756E3" w:rsidP="00550728"/>
          <w:p w:rsidR="002756E3" w:rsidRPr="000557C2" w:rsidRDefault="002756E3" w:rsidP="00550728">
            <w:r w:rsidRPr="000557C2">
              <w:t>ФГУП «НО РАО»</w:t>
            </w:r>
          </w:p>
          <w:p w:rsidR="002756E3" w:rsidRPr="000557C2" w:rsidRDefault="002756E3" w:rsidP="00550728">
            <w:pPr>
              <w:rPr>
                <w:lang w:eastAsia="ru-RU"/>
              </w:rPr>
            </w:pPr>
            <w:r w:rsidRPr="000557C2">
              <w:t xml:space="preserve">Адрес: </w:t>
            </w:r>
            <w:r w:rsidRPr="000557C2">
              <w:rPr>
                <w:lang w:eastAsia="ru-RU"/>
              </w:rPr>
              <w:t>119017, г. Москва, Пятницкая улица, д. 49А, стр. 2.</w:t>
            </w:r>
          </w:p>
          <w:p w:rsidR="002756E3" w:rsidRPr="000557C2" w:rsidRDefault="002756E3" w:rsidP="00550728">
            <w:r w:rsidRPr="000557C2">
              <w:t xml:space="preserve">ИНН 5838009089  </w:t>
            </w:r>
          </w:p>
          <w:p w:rsidR="002756E3" w:rsidRPr="000557C2" w:rsidRDefault="002756E3" w:rsidP="00550728">
            <w:r w:rsidRPr="000557C2">
              <w:t xml:space="preserve">КПП 770501001 </w:t>
            </w:r>
          </w:p>
          <w:p w:rsidR="002756E3" w:rsidRPr="000557C2" w:rsidRDefault="002756E3" w:rsidP="00550728">
            <w:proofErr w:type="gramStart"/>
            <w:r w:rsidRPr="000557C2">
              <w:t>р</w:t>
            </w:r>
            <w:proofErr w:type="gramEnd"/>
            <w:r w:rsidRPr="000557C2">
              <w:t xml:space="preserve">/с 40502810900000007786 </w:t>
            </w:r>
          </w:p>
          <w:p w:rsidR="002756E3" w:rsidRPr="000557C2" w:rsidRDefault="002756E3" w:rsidP="00550728">
            <w:r w:rsidRPr="000557C2">
              <w:t xml:space="preserve">в ГПБ (ОАО) г. Москва </w:t>
            </w:r>
          </w:p>
          <w:p w:rsidR="002756E3" w:rsidRPr="000557C2" w:rsidRDefault="002756E3" w:rsidP="00550728">
            <w:r w:rsidRPr="000557C2">
              <w:t xml:space="preserve">к/с 30101810200000000823  </w:t>
            </w:r>
          </w:p>
          <w:p w:rsidR="002756E3" w:rsidRPr="000557C2" w:rsidRDefault="002756E3" w:rsidP="00550728">
            <w:r w:rsidRPr="000557C2">
              <w:t>БИК 044525823</w:t>
            </w:r>
          </w:p>
          <w:p w:rsidR="002756E3" w:rsidRPr="000557C2" w:rsidRDefault="002756E3" w:rsidP="00550728"/>
        </w:tc>
        <w:tc>
          <w:tcPr>
            <w:tcW w:w="5068" w:type="dxa"/>
            <w:shd w:val="clear" w:color="auto" w:fill="auto"/>
          </w:tcPr>
          <w:p w:rsidR="002756E3" w:rsidRPr="000557C2" w:rsidRDefault="002756E3" w:rsidP="00550728">
            <w:pPr>
              <w:ind w:left="204"/>
              <w:rPr>
                <w:b/>
              </w:rPr>
            </w:pPr>
            <w:r w:rsidRPr="000557C2">
              <w:rPr>
                <w:b/>
                <w:bCs/>
              </w:rPr>
              <w:t>Исполнитель:</w:t>
            </w:r>
            <w:r w:rsidRPr="000557C2">
              <w:rPr>
                <w:b/>
              </w:rPr>
              <w:t xml:space="preserve"> </w:t>
            </w:r>
          </w:p>
          <w:p w:rsidR="002756E3" w:rsidRPr="000557C2" w:rsidRDefault="002756E3" w:rsidP="00550728"/>
          <w:p w:rsidR="002756E3" w:rsidRPr="000557C2" w:rsidRDefault="002756E3" w:rsidP="00550728"/>
        </w:tc>
      </w:tr>
      <w:tr w:rsidR="002756E3" w:rsidTr="00550728">
        <w:tc>
          <w:tcPr>
            <w:tcW w:w="4503" w:type="dxa"/>
            <w:shd w:val="clear" w:color="auto" w:fill="auto"/>
          </w:tcPr>
          <w:p w:rsidR="002756E3" w:rsidRPr="000557C2" w:rsidRDefault="002756E3" w:rsidP="00550728">
            <w:pPr>
              <w:tabs>
                <w:tab w:val="left" w:pos="2580"/>
              </w:tabs>
              <w:snapToGrid w:val="0"/>
              <w:jc w:val="both"/>
              <w:rPr>
                <w:b/>
              </w:rPr>
            </w:pPr>
            <w:r w:rsidRPr="000557C2">
              <w:rPr>
                <w:b/>
              </w:rPr>
              <w:t>От Заказчика:</w:t>
            </w:r>
            <w:r w:rsidRPr="000557C2">
              <w:rPr>
                <w:b/>
              </w:rPr>
              <w:tab/>
            </w:r>
          </w:p>
          <w:p w:rsidR="002756E3" w:rsidRPr="000557C2" w:rsidRDefault="002756E3" w:rsidP="00550728">
            <w:pPr>
              <w:jc w:val="both"/>
            </w:pPr>
          </w:p>
          <w:p w:rsidR="002756E3" w:rsidRPr="000557C2" w:rsidRDefault="002756E3" w:rsidP="00550728">
            <w:pPr>
              <w:jc w:val="both"/>
            </w:pPr>
            <w:r w:rsidRPr="000557C2">
              <w:t>______________  /_________/</w:t>
            </w:r>
          </w:p>
          <w:p w:rsidR="002756E3" w:rsidRPr="000557C2" w:rsidRDefault="002756E3" w:rsidP="00550728">
            <w:pPr>
              <w:jc w:val="both"/>
            </w:pPr>
            <w:r>
              <w:t>«</w:t>
            </w:r>
            <w:r w:rsidRPr="000557C2">
              <w:t>_______»_________ 2014 г.</w:t>
            </w:r>
          </w:p>
          <w:p w:rsidR="002756E3" w:rsidRPr="000557C2" w:rsidRDefault="002756E3" w:rsidP="00550728"/>
        </w:tc>
        <w:tc>
          <w:tcPr>
            <w:tcW w:w="5068" w:type="dxa"/>
            <w:shd w:val="clear" w:color="auto" w:fill="auto"/>
          </w:tcPr>
          <w:p w:rsidR="002756E3" w:rsidRPr="000557C2" w:rsidRDefault="002756E3" w:rsidP="00550728">
            <w:pPr>
              <w:snapToGrid w:val="0"/>
              <w:jc w:val="both"/>
              <w:rPr>
                <w:b/>
              </w:rPr>
            </w:pPr>
            <w:r w:rsidRPr="000557C2">
              <w:rPr>
                <w:b/>
              </w:rPr>
              <w:t xml:space="preserve">От исполнителя: </w:t>
            </w:r>
          </w:p>
          <w:p w:rsidR="002756E3" w:rsidRPr="000557C2" w:rsidRDefault="002756E3" w:rsidP="00550728">
            <w:pPr>
              <w:pStyle w:val="ab"/>
            </w:pPr>
          </w:p>
          <w:p w:rsidR="002756E3" w:rsidRPr="000557C2" w:rsidRDefault="002756E3" w:rsidP="00550728">
            <w:pPr>
              <w:pStyle w:val="ab"/>
            </w:pPr>
            <w:r w:rsidRPr="000557C2">
              <w:t xml:space="preserve">       ______________/____________/</w:t>
            </w:r>
          </w:p>
          <w:p w:rsidR="002756E3" w:rsidRPr="000557C2" w:rsidRDefault="002756E3" w:rsidP="00550728">
            <w:pPr>
              <w:pStyle w:val="ab"/>
            </w:pPr>
          </w:p>
          <w:p w:rsidR="002756E3" w:rsidRPr="000557C2" w:rsidRDefault="002756E3" w:rsidP="00550728">
            <w:pPr>
              <w:pStyle w:val="ab"/>
            </w:pPr>
            <w:r w:rsidRPr="000557C2">
              <w:t>«______»______________ 2014 г.</w:t>
            </w:r>
          </w:p>
        </w:tc>
      </w:tr>
    </w:tbl>
    <w:p w:rsidR="002756E3" w:rsidRDefault="002756E3" w:rsidP="002756E3"/>
    <w:p w:rsidR="002756E3" w:rsidRPr="0077338D" w:rsidRDefault="002756E3" w:rsidP="002756E3"/>
    <w:p w:rsidR="003374E5" w:rsidRDefault="003374E5">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pPr>
        <w:ind w:firstLine="540"/>
      </w:pPr>
    </w:p>
    <w:p w:rsidR="002756E3" w:rsidRDefault="002756E3" w:rsidP="002756E3">
      <w:pPr>
        <w:pStyle w:val="afb"/>
        <w:jc w:val="right"/>
        <w:rPr>
          <w:sz w:val="24"/>
          <w:szCs w:val="24"/>
        </w:rPr>
      </w:pPr>
    </w:p>
    <w:p w:rsidR="002756E3" w:rsidRPr="00E052DC" w:rsidRDefault="002756E3" w:rsidP="002756E3">
      <w:pPr>
        <w:pStyle w:val="afb"/>
        <w:jc w:val="right"/>
        <w:rPr>
          <w:sz w:val="24"/>
          <w:szCs w:val="24"/>
        </w:rPr>
      </w:pPr>
      <w:r w:rsidRPr="00E052DC">
        <w:rPr>
          <w:sz w:val="24"/>
          <w:szCs w:val="24"/>
        </w:rPr>
        <w:t>Приложение № 2</w:t>
      </w:r>
    </w:p>
    <w:p w:rsidR="002756E3" w:rsidRPr="00E052DC" w:rsidRDefault="002756E3" w:rsidP="002756E3">
      <w:pPr>
        <w:pStyle w:val="afb"/>
        <w:jc w:val="right"/>
        <w:rPr>
          <w:sz w:val="24"/>
          <w:szCs w:val="24"/>
        </w:rPr>
      </w:pPr>
      <w:r w:rsidRPr="00E052DC">
        <w:rPr>
          <w:sz w:val="24"/>
          <w:szCs w:val="24"/>
        </w:rPr>
        <w:t>к договору №________ от _____________2013 г.</w:t>
      </w:r>
    </w:p>
    <w:p w:rsidR="002756E3" w:rsidRPr="00E052DC" w:rsidRDefault="002756E3" w:rsidP="002756E3">
      <w:pPr>
        <w:pStyle w:val="afb"/>
        <w:jc w:val="right"/>
        <w:rPr>
          <w:sz w:val="24"/>
          <w:szCs w:val="24"/>
        </w:rPr>
      </w:pPr>
      <w:r w:rsidRPr="00E052DC">
        <w:rPr>
          <w:sz w:val="24"/>
          <w:szCs w:val="24"/>
        </w:rPr>
        <w:t>на проведение социологических исследований</w:t>
      </w:r>
    </w:p>
    <w:p w:rsidR="002756E3" w:rsidRPr="00E052DC" w:rsidRDefault="002756E3" w:rsidP="002756E3">
      <w:pPr>
        <w:spacing w:line="360" w:lineRule="auto"/>
        <w:ind w:left="1134" w:right="1134"/>
        <w:jc w:val="center"/>
        <w:outlineLvl w:val="0"/>
        <w:rPr>
          <w:b/>
        </w:rPr>
      </w:pPr>
    </w:p>
    <w:p w:rsidR="002756E3" w:rsidRPr="00E052DC" w:rsidRDefault="002756E3" w:rsidP="002756E3">
      <w:pPr>
        <w:spacing w:line="360" w:lineRule="auto"/>
        <w:ind w:left="1134" w:right="1134"/>
        <w:jc w:val="center"/>
        <w:outlineLvl w:val="0"/>
        <w:rPr>
          <w:b/>
        </w:rPr>
      </w:pPr>
      <w:r w:rsidRPr="00E052DC">
        <w:rPr>
          <w:b/>
        </w:rPr>
        <w:t xml:space="preserve"> Акт приема-передачи </w:t>
      </w:r>
      <w:r>
        <w:rPr>
          <w:b/>
        </w:rPr>
        <w:t>оказанных услуг по этапу №_____</w:t>
      </w:r>
    </w:p>
    <w:p w:rsidR="002756E3" w:rsidRPr="00E052DC" w:rsidRDefault="002756E3" w:rsidP="002756E3">
      <w:pPr>
        <w:ind w:left="1134"/>
        <w:jc w:val="center"/>
        <w:outlineLvl w:val="0"/>
        <w:rPr>
          <w:b/>
        </w:rPr>
      </w:pPr>
      <w:r w:rsidRPr="00E052DC">
        <w:rPr>
          <w:b/>
        </w:rPr>
        <w:t xml:space="preserve">по договору </w:t>
      </w:r>
      <w:r>
        <w:rPr>
          <w:b/>
        </w:rPr>
        <w:t xml:space="preserve">       </w:t>
      </w:r>
      <w:r w:rsidRPr="00E052DC">
        <w:rPr>
          <w:b/>
        </w:rPr>
        <w:t xml:space="preserve">  от «___» </w:t>
      </w:r>
      <w:r>
        <w:rPr>
          <w:b/>
        </w:rPr>
        <w:t xml:space="preserve">                     </w:t>
      </w:r>
      <w:r w:rsidRPr="00E052DC">
        <w:rPr>
          <w:b/>
        </w:rPr>
        <w:t>2014г.</w:t>
      </w:r>
    </w:p>
    <w:p w:rsidR="002756E3" w:rsidRDefault="002756E3" w:rsidP="002756E3">
      <w:pPr>
        <w:jc w:val="both"/>
        <w:rPr>
          <w:b/>
        </w:rPr>
      </w:pPr>
    </w:p>
    <w:p w:rsidR="002756E3" w:rsidRPr="00E052DC" w:rsidRDefault="002756E3" w:rsidP="002756E3">
      <w:pPr>
        <w:jc w:val="both"/>
        <w:rPr>
          <w:b/>
        </w:rPr>
      </w:pPr>
      <w:r w:rsidRPr="00E052DC">
        <w:rPr>
          <w:b/>
        </w:rPr>
        <w:t xml:space="preserve"> г. Москва                                      </w:t>
      </w:r>
      <w:r>
        <w:rPr>
          <w:b/>
        </w:rPr>
        <w:t xml:space="preserve">                                 </w:t>
      </w:r>
      <w:r w:rsidRPr="00E052DC">
        <w:rPr>
          <w:b/>
        </w:rPr>
        <w:t xml:space="preserve">                от ________________ 201_ г.</w:t>
      </w:r>
    </w:p>
    <w:p w:rsidR="002756E3" w:rsidRPr="00E052DC" w:rsidRDefault="002756E3" w:rsidP="002756E3">
      <w:pPr>
        <w:ind w:left="1134"/>
        <w:jc w:val="both"/>
      </w:pPr>
    </w:p>
    <w:p w:rsidR="002756E3" w:rsidRPr="00E052DC" w:rsidRDefault="002756E3" w:rsidP="002756E3">
      <w:pPr>
        <w:ind w:left="709" w:firstLine="282"/>
        <w:jc w:val="both"/>
      </w:pPr>
      <w:proofErr w:type="gramStart"/>
      <w:r w:rsidRPr="00E052DC">
        <w:t>Федеральное государственное унитарное предприятие «Национальный оператор по обращению с радиоактивными отходами» (ФГУП «НО РАО»)</w:t>
      </w:r>
      <w:r w:rsidRPr="00E052DC">
        <w:rPr>
          <w:b/>
        </w:rPr>
        <w:t>,</w:t>
      </w:r>
      <w:r w:rsidRPr="00E052DC">
        <w:t xml:space="preserve"> именуемое в дальнейшем «</w:t>
      </w:r>
      <w:r w:rsidRPr="00E052DC">
        <w:rPr>
          <w:b/>
        </w:rPr>
        <w:t>Заказчик</w:t>
      </w:r>
      <w:r w:rsidRPr="00E052DC">
        <w:t xml:space="preserve">», в лице руководителя Центра по связям с общественностью, СМИ, международным и общественным организациям </w:t>
      </w:r>
      <w:proofErr w:type="spellStart"/>
      <w:r w:rsidRPr="00E052DC">
        <w:t>Медянцева</w:t>
      </w:r>
      <w:proofErr w:type="spellEnd"/>
      <w:r w:rsidRPr="00E052DC">
        <w:t xml:space="preserve"> Никиты Владимировича, действующего на основании Доверенности №___ от «___»_________2014г., с одной стороны, и </w:t>
      </w:r>
      <w:r>
        <w:t>_____________</w:t>
      </w:r>
      <w:r w:rsidRPr="00E052DC">
        <w:t xml:space="preserve">, именуемое в дальнейшем </w:t>
      </w:r>
      <w:r w:rsidRPr="00E052DC">
        <w:rPr>
          <w:b/>
        </w:rPr>
        <w:t xml:space="preserve">«Исполнитель», </w:t>
      </w:r>
      <w:r w:rsidRPr="00E052DC">
        <w:t xml:space="preserve">в лице </w:t>
      </w:r>
      <w:r>
        <w:t>________________</w:t>
      </w:r>
      <w:r w:rsidRPr="00E052DC">
        <w:t xml:space="preserve">, действующего на основании </w:t>
      </w:r>
      <w:r>
        <w:t>_____________</w:t>
      </w:r>
      <w:r w:rsidRPr="00E052DC">
        <w:t xml:space="preserve">, </w:t>
      </w:r>
      <w:r w:rsidRPr="00E052DC">
        <w:rPr>
          <w:spacing w:val="6"/>
        </w:rPr>
        <w:t>с другой стороны,</w:t>
      </w:r>
      <w:r w:rsidRPr="00E052DC">
        <w:t xml:space="preserve"> подписанием настоящего Акта подтверждаю</w:t>
      </w:r>
      <w:proofErr w:type="gramEnd"/>
      <w:r w:rsidRPr="00E052DC">
        <w:t xml:space="preserve"> следующее:</w:t>
      </w:r>
    </w:p>
    <w:p w:rsidR="002756E3" w:rsidRPr="00E052DC" w:rsidRDefault="002756E3" w:rsidP="002756E3">
      <w:pPr>
        <w:pStyle w:val="afa"/>
        <w:numPr>
          <w:ilvl w:val="0"/>
          <w:numId w:val="34"/>
        </w:numPr>
        <w:spacing w:after="200" w:line="276" w:lineRule="auto"/>
        <w:ind w:firstLine="840"/>
        <w:jc w:val="both"/>
      </w:pPr>
      <w:r w:rsidRPr="00E052DC">
        <w:t xml:space="preserve">Исполнитель </w:t>
      </w:r>
      <w:r>
        <w:t>оказал следующие услуги и передал результаты оказанных услуг Заказчику:</w:t>
      </w:r>
      <w:r w:rsidRPr="00E052DC">
        <w:t xml:space="preserve"> </w:t>
      </w:r>
    </w:p>
    <w:p w:rsidR="002756E3" w:rsidRDefault="002756E3" w:rsidP="002756E3">
      <w:pPr>
        <w:pStyle w:val="afa"/>
        <w:ind w:firstLine="840"/>
        <w:jc w:val="both"/>
      </w:pPr>
      <w:r>
        <w:t>______________________________________________________________</w:t>
      </w:r>
    </w:p>
    <w:p w:rsidR="002756E3" w:rsidRDefault="002756E3" w:rsidP="002756E3">
      <w:pPr>
        <w:pStyle w:val="afa"/>
        <w:ind w:firstLine="840"/>
        <w:jc w:val="both"/>
      </w:pPr>
      <w:r>
        <w:t>______________________________________________________________</w:t>
      </w:r>
    </w:p>
    <w:p w:rsidR="002756E3" w:rsidRPr="00E052DC" w:rsidRDefault="002756E3" w:rsidP="002756E3">
      <w:pPr>
        <w:pStyle w:val="afa"/>
        <w:ind w:firstLine="840"/>
        <w:jc w:val="both"/>
      </w:pPr>
      <w:r>
        <w:t>______________________________________________________________</w:t>
      </w:r>
    </w:p>
    <w:p w:rsidR="002756E3" w:rsidRPr="00B46E75" w:rsidRDefault="002756E3" w:rsidP="002756E3">
      <w:pPr>
        <w:ind w:left="720" w:firstLine="840"/>
        <w:jc w:val="both"/>
      </w:pPr>
    </w:p>
    <w:p w:rsidR="002756E3" w:rsidRPr="00B46E75" w:rsidRDefault="002756E3" w:rsidP="002756E3">
      <w:pPr>
        <w:pStyle w:val="afa"/>
        <w:numPr>
          <w:ilvl w:val="0"/>
          <w:numId w:val="34"/>
        </w:numPr>
        <w:spacing w:after="200" w:line="276" w:lineRule="auto"/>
        <w:ind w:firstLine="840"/>
        <w:jc w:val="both"/>
      </w:pPr>
      <w:r w:rsidRPr="00B46E75">
        <w:t>Всего оказано услуг на сумму: ________________________________________________________________  рублей ___ коп</w:t>
      </w:r>
      <w:proofErr w:type="gramStart"/>
      <w:r w:rsidRPr="00B46E75">
        <w:t>.,</w:t>
      </w:r>
      <w:proofErr w:type="gramEnd"/>
    </w:p>
    <w:p w:rsidR="002756E3" w:rsidRPr="00B46E75" w:rsidRDefault="002756E3" w:rsidP="002756E3">
      <w:pPr>
        <w:ind w:left="720" w:firstLine="840"/>
        <w:jc w:val="both"/>
      </w:pPr>
      <w:r w:rsidRPr="00B46E75">
        <w:t xml:space="preserve"> в </w:t>
      </w:r>
      <w:proofErr w:type="spellStart"/>
      <w:r w:rsidRPr="00B46E75">
        <w:t>т.ч</w:t>
      </w:r>
      <w:proofErr w:type="spellEnd"/>
      <w:r w:rsidRPr="00B46E75">
        <w:t>. НДС – ________________________________________________ рублей___ копеек.</w:t>
      </w:r>
    </w:p>
    <w:p w:rsidR="002756E3" w:rsidRPr="00B46E75" w:rsidRDefault="002756E3" w:rsidP="002756E3">
      <w:pPr>
        <w:ind w:left="720" w:firstLine="840"/>
        <w:jc w:val="both"/>
      </w:pPr>
    </w:p>
    <w:p w:rsidR="002756E3" w:rsidRPr="00B46E75" w:rsidRDefault="002756E3" w:rsidP="002756E3">
      <w:pPr>
        <w:pStyle w:val="afa"/>
        <w:numPr>
          <w:ilvl w:val="0"/>
          <w:numId w:val="34"/>
        </w:numPr>
        <w:spacing w:after="200" w:line="276" w:lineRule="auto"/>
        <w:ind w:firstLine="840"/>
        <w:jc w:val="both"/>
      </w:pPr>
      <w:r w:rsidRPr="00B46E75">
        <w:t>Вышеперечисленные услуги выполнены полностью и в срок. Заказчик претензий по объему, качеству и срокам ок</w:t>
      </w:r>
      <w:r>
        <w:t>азания услуг претензий не имеет.</w:t>
      </w:r>
    </w:p>
    <w:tbl>
      <w:tblPr>
        <w:tblpPr w:leftFromText="180" w:rightFromText="180" w:vertAnchor="text" w:horzAnchor="margin" w:tblpXSpec="center" w:tblpY="265"/>
        <w:tblW w:w="0" w:type="auto"/>
        <w:tblLook w:val="00A0" w:firstRow="1" w:lastRow="0" w:firstColumn="1" w:lastColumn="0" w:noHBand="0" w:noVBand="0"/>
      </w:tblPr>
      <w:tblGrid>
        <w:gridCol w:w="4410"/>
        <w:gridCol w:w="4451"/>
      </w:tblGrid>
      <w:tr w:rsidR="002756E3" w:rsidRPr="00E052DC" w:rsidTr="00550728">
        <w:tc>
          <w:tcPr>
            <w:tcW w:w="4410" w:type="dxa"/>
          </w:tcPr>
          <w:p w:rsidR="002756E3" w:rsidRPr="00E052DC" w:rsidRDefault="002756E3" w:rsidP="00550728">
            <w:pPr>
              <w:jc w:val="center"/>
              <w:rPr>
                <w:b/>
              </w:rPr>
            </w:pPr>
            <w:r w:rsidRPr="00E052DC">
              <w:rPr>
                <w:b/>
              </w:rPr>
              <w:t xml:space="preserve">Исполнитель </w:t>
            </w:r>
          </w:p>
          <w:p w:rsidR="002756E3" w:rsidRPr="00E052DC" w:rsidRDefault="002756E3" w:rsidP="00550728">
            <w:pPr>
              <w:jc w:val="center"/>
              <w:rPr>
                <w:b/>
              </w:rPr>
            </w:pPr>
          </w:p>
        </w:tc>
        <w:tc>
          <w:tcPr>
            <w:tcW w:w="4451" w:type="dxa"/>
          </w:tcPr>
          <w:p w:rsidR="002756E3" w:rsidRDefault="002756E3" w:rsidP="00550728">
            <w:pPr>
              <w:jc w:val="center"/>
              <w:rPr>
                <w:b/>
              </w:rPr>
            </w:pPr>
            <w:r>
              <w:rPr>
                <w:b/>
              </w:rPr>
              <w:t>Заказчик</w:t>
            </w:r>
          </w:p>
          <w:p w:rsidR="002756E3" w:rsidRPr="00E052DC" w:rsidRDefault="002756E3" w:rsidP="00550728">
            <w:pPr>
              <w:jc w:val="center"/>
              <w:rPr>
                <w:b/>
              </w:rPr>
            </w:pPr>
            <w:r w:rsidRPr="00E052DC">
              <w:rPr>
                <w:b/>
              </w:rPr>
              <w:t xml:space="preserve"> ФГУП «НО РАО»</w:t>
            </w:r>
          </w:p>
        </w:tc>
      </w:tr>
      <w:tr w:rsidR="002756E3" w:rsidRPr="00E052DC" w:rsidTr="002756E3">
        <w:trPr>
          <w:trHeight w:val="2561"/>
        </w:trPr>
        <w:tc>
          <w:tcPr>
            <w:tcW w:w="4410" w:type="dxa"/>
          </w:tcPr>
          <w:p w:rsidR="002756E3" w:rsidRPr="00E052DC" w:rsidRDefault="002756E3" w:rsidP="00550728">
            <w:pPr>
              <w:jc w:val="both"/>
            </w:pPr>
          </w:p>
        </w:tc>
        <w:tc>
          <w:tcPr>
            <w:tcW w:w="4451" w:type="dxa"/>
          </w:tcPr>
          <w:p w:rsidR="002756E3" w:rsidRPr="00E052DC" w:rsidRDefault="002756E3" w:rsidP="00550728">
            <w:pPr>
              <w:rPr>
                <w:sz w:val="28"/>
                <w:szCs w:val="28"/>
              </w:rPr>
            </w:pPr>
            <w:r w:rsidRPr="00E052DC">
              <w:rPr>
                <w:sz w:val="28"/>
                <w:szCs w:val="28"/>
              </w:rPr>
              <w:t>Адрес: 119017, г. Москва, Пятницкая улица, д. 49А, стр. 2.</w:t>
            </w:r>
          </w:p>
          <w:p w:rsidR="002756E3" w:rsidRPr="00E052DC" w:rsidRDefault="002756E3" w:rsidP="00550728">
            <w:pPr>
              <w:rPr>
                <w:sz w:val="28"/>
                <w:szCs w:val="28"/>
              </w:rPr>
            </w:pPr>
            <w:r w:rsidRPr="00E052DC">
              <w:rPr>
                <w:sz w:val="28"/>
                <w:szCs w:val="28"/>
              </w:rPr>
              <w:t xml:space="preserve">ИНН 5838009089  </w:t>
            </w:r>
          </w:p>
          <w:p w:rsidR="002756E3" w:rsidRPr="00E052DC" w:rsidRDefault="002756E3" w:rsidP="00550728">
            <w:pPr>
              <w:rPr>
                <w:sz w:val="28"/>
                <w:szCs w:val="28"/>
              </w:rPr>
            </w:pPr>
            <w:r w:rsidRPr="00E052DC">
              <w:rPr>
                <w:sz w:val="28"/>
                <w:szCs w:val="28"/>
              </w:rPr>
              <w:t xml:space="preserve">КПП 770501001 </w:t>
            </w:r>
          </w:p>
          <w:p w:rsidR="002756E3" w:rsidRPr="00E052DC" w:rsidRDefault="002756E3" w:rsidP="00550728">
            <w:pPr>
              <w:rPr>
                <w:sz w:val="28"/>
                <w:szCs w:val="28"/>
              </w:rPr>
            </w:pPr>
            <w:proofErr w:type="gramStart"/>
            <w:r w:rsidRPr="00E052DC">
              <w:rPr>
                <w:sz w:val="28"/>
                <w:szCs w:val="28"/>
              </w:rPr>
              <w:t>р</w:t>
            </w:r>
            <w:proofErr w:type="gramEnd"/>
            <w:r w:rsidRPr="00E052DC">
              <w:rPr>
                <w:sz w:val="28"/>
                <w:szCs w:val="28"/>
              </w:rPr>
              <w:t xml:space="preserve">/с 40502810900000007786 </w:t>
            </w:r>
          </w:p>
          <w:p w:rsidR="002756E3" w:rsidRPr="00E052DC" w:rsidRDefault="002756E3" w:rsidP="00550728">
            <w:pPr>
              <w:rPr>
                <w:sz w:val="28"/>
                <w:szCs w:val="28"/>
              </w:rPr>
            </w:pPr>
            <w:r w:rsidRPr="00E052DC">
              <w:rPr>
                <w:sz w:val="28"/>
                <w:szCs w:val="28"/>
              </w:rPr>
              <w:t xml:space="preserve">в ГПБ (ОАО) г. Москва </w:t>
            </w:r>
          </w:p>
          <w:p w:rsidR="002756E3" w:rsidRPr="00E052DC" w:rsidRDefault="002756E3" w:rsidP="00550728">
            <w:pPr>
              <w:rPr>
                <w:sz w:val="28"/>
                <w:szCs w:val="28"/>
              </w:rPr>
            </w:pPr>
            <w:r w:rsidRPr="00E052DC">
              <w:rPr>
                <w:sz w:val="28"/>
                <w:szCs w:val="28"/>
              </w:rPr>
              <w:t xml:space="preserve">к/с 30101810200000000823  </w:t>
            </w:r>
          </w:p>
          <w:p w:rsidR="002756E3" w:rsidRPr="002756E3" w:rsidRDefault="002756E3" w:rsidP="002756E3">
            <w:pPr>
              <w:rPr>
                <w:sz w:val="28"/>
                <w:szCs w:val="28"/>
              </w:rPr>
            </w:pPr>
            <w:r w:rsidRPr="00E052DC">
              <w:rPr>
                <w:sz w:val="28"/>
                <w:szCs w:val="28"/>
              </w:rPr>
              <w:t>БИК 044525823</w:t>
            </w:r>
            <w:bookmarkStart w:id="13" w:name="_GoBack"/>
            <w:bookmarkEnd w:id="13"/>
          </w:p>
        </w:tc>
      </w:tr>
      <w:tr w:rsidR="002756E3" w:rsidRPr="00E052DC" w:rsidTr="00550728">
        <w:tc>
          <w:tcPr>
            <w:tcW w:w="4410" w:type="dxa"/>
          </w:tcPr>
          <w:p w:rsidR="002756E3" w:rsidRPr="00E052DC" w:rsidRDefault="002756E3" w:rsidP="00550728"/>
        </w:tc>
        <w:tc>
          <w:tcPr>
            <w:tcW w:w="4451" w:type="dxa"/>
          </w:tcPr>
          <w:p w:rsidR="002756E3" w:rsidRPr="00E052DC" w:rsidRDefault="002756E3" w:rsidP="00550728">
            <w:r w:rsidRPr="00E052DC">
              <w:t>Руководитель Центра по связям с общественность, СМИ, международным и общественным организациям ___________________/</w:t>
            </w:r>
            <w:proofErr w:type="spellStart"/>
            <w:r w:rsidRPr="00E052DC">
              <w:t>Медянцев</w:t>
            </w:r>
            <w:proofErr w:type="spellEnd"/>
            <w:r w:rsidRPr="00E052DC">
              <w:t xml:space="preserve"> Н.В.</w:t>
            </w:r>
          </w:p>
        </w:tc>
      </w:tr>
    </w:tbl>
    <w:p w:rsidR="002756E3" w:rsidRDefault="002756E3" w:rsidP="002756E3">
      <w:pPr>
        <w:ind w:firstLine="540"/>
      </w:pPr>
    </w:p>
    <w:sectPr w:rsidR="002756E3" w:rsidSect="00AC5BFB">
      <w:footerReference w:type="default" r:id="rId9"/>
      <w:pgSz w:w="11906" w:h="16838"/>
      <w:pgMar w:top="426" w:right="850" w:bottom="426" w:left="1701"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79B" w:rsidRDefault="0010779B">
      <w:r>
        <w:separator/>
      </w:r>
    </w:p>
  </w:endnote>
  <w:endnote w:type="continuationSeparator" w:id="0">
    <w:p w:rsidR="0010779B" w:rsidRDefault="00107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4E5" w:rsidRDefault="003374E5">
    <w:pPr>
      <w:pStyle w:val="Style3"/>
      <w:widowControl/>
      <w:ind w:left="4574"/>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79B" w:rsidRDefault="0010779B">
      <w:r>
        <w:separator/>
      </w:r>
    </w:p>
  </w:footnote>
  <w:footnote w:type="continuationSeparator" w:id="0">
    <w:p w:rsidR="0010779B" w:rsidRDefault="001077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Статья %1."/>
      <w:lvlJc w:val="left"/>
      <w:pPr>
        <w:tabs>
          <w:tab w:val="num" w:pos="360"/>
        </w:tabs>
        <w:ind w:left="360" w:hanging="360"/>
      </w:pPr>
    </w:lvl>
    <w:lvl w:ilvl="1">
      <w:start w:val="1"/>
      <w:numFmt w:val="decimal"/>
      <w:lvlText w:val="Статья %2."/>
      <w:lvlJc w:val="left"/>
      <w:pPr>
        <w:tabs>
          <w:tab w:val="num" w:pos="360"/>
        </w:tabs>
        <w:ind w:left="360" w:hanging="360"/>
      </w:pPr>
    </w:lvl>
    <w:lvl w:ilvl="2">
      <w:start w:val="1"/>
      <w:numFmt w:val="decimal"/>
      <w:lvlText w:val="%1.%2.%3."/>
      <w:lvlJc w:val="left"/>
      <w:pPr>
        <w:tabs>
          <w:tab w:val="num" w:pos="1440"/>
        </w:tabs>
        <w:ind w:left="1224" w:hanging="504"/>
      </w:pPr>
    </w:lvl>
    <w:lvl w:ilvl="3">
      <w:start w:val="1"/>
      <w:numFmt w:val="decimal"/>
      <w:lvlText w:val="Статья %4."/>
      <w:lvlJc w:val="left"/>
      <w:pPr>
        <w:tabs>
          <w:tab w:val="num" w:pos="360"/>
        </w:tabs>
        <w:ind w:left="360" w:hanging="36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0000002"/>
    <w:multiLevelType w:val="multilevel"/>
    <w:tmpl w:val="00000002"/>
    <w:name w:val="WW8Num2"/>
    <w:lvl w:ilvl="0">
      <w:start w:val="1"/>
      <w:numFmt w:val="decimal"/>
      <w:lvlText w:val="%1."/>
      <w:lvlJc w:val="center"/>
      <w:pPr>
        <w:tabs>
          <w:tab w:val="num" w:pos="3261"/>
        </w:tabs>
        <w:ind w:left="3261" w:firstLine="0"/>
      </w:pPr>
      <w:rPr>
        <w:b/>
        <w:i w:val="0"/>
      </w:rPr>
    </w:lvl>
    <w:lvl w:ilvl="1">
      <w:start w:val="1"/>
      <w:numFmt w:val="decimal"/>
      <w:lvlText w:val="%1.%2"/>
      <w:lvlJc w:val="left"/>
      <w:pPr>
        <w:tabs>
          <w:tab w:val="num" w:pos="4112"/>
        </w:tabs>
        <w:ind w:left="4112" w:hanging="851"/>
      </w:pPr>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lvl>
    <w:lvl w:ilvl="2">
      <w:start w:val="1"/>
      <w:numFmt w:val="decimal"/>
      <w:lvlText w:val="%1.%2.%3"/>
      <w:lvlJc w:val="left"/>
      <w:pPr>
        <w:tabs>
          <w:tab w:val="num" w:pos="4112"/>
        </w:tabs>
        <w:ind w:left="4112" w:hanging="851"/>
      </w:pPr>
      <w:rPr>
        <w:b w:val="0"/>
        <w:bCs w:val="0"/>
        <w:i w:val="0"/>
        <w:iCs w:val="0"/>
      </w:rPr>
    </w:lvl>
    <w:lvl w:ilvl="3">
      <w:start w:val="1"/>
      <w:numFmt w:val="lowerLetter"/>
      <w:lvlText w:val="%4)"/>
      <w:lvlJc w:val="left"/>
      <w:pPr>
        <w:tabs>
          <w:tab w:val="num" w:pos="4679"/>
        </w:tabs>
        <w:ind w:left="4679" w:hanging="567"/>
      </w:pPr>
      <w:rPr>
        <w:rFonts w:cs="Times New Roman"/>
        <w:b w:val="0"/>
        <w:bCs w:val="0"/>
        <w:i w:val="0"/>
        <w:iCs w:val="0"/>
        <w:caps w:val="0"/>
        <w:smallCaps w:val="0"/>
        <w:strike w:val="0"/>
        <w:dstrike w:val="0"/>
        <w:vanish w:val="0"/>
        <w:color w:val="auto"/>
        <w:spacing w:val="0"/>
        <w:w w:val="100"/>
        <w:kern w:val="1"/>
        <w:position w:val="0"/>
        <w:sz w:val="24"/>
        <w:u w:val="none"/>
        <w:vertAlign w:val="baseline"/>
      </w:rPr>
    </w:lvl>
    <w:lvl w:ilvl="4">
      <w:start w:val="1"/>
      <w:numFmt w:val="lowerLetter"/>
      <w:lvlText w:val="%5)"/>
      <w:lvlJc w:val="left"/>
      <w:pPr>
        <w:tabs>
          <w:tab w:val="num" w:pos="4395"/>
        </w:tabs>
        <w:ind w:left="4395" w:hanging="567"/>
      </w:pPr>
    </w:lvl>
    <w:lvl w:ilvl="5">
      <w:start w:val="1"/>
      <w:numFmt w:val="bullet"/>
      <w:lvlText w:val=""/>
      <w:lvlJc w:val="left"/>
      <w:pPr>
        <w:tabs>
          <w:tab w:val="num" w:pos="4962"/>
        </w:tabs>
        <w:ind w:left="4962" w:hanging="567"/>
      </w:pPr>
      <w:rPr>
        <w:rFonts w:ascii="Symbol" w:hAnsi="Symbol" w:cs="Symbol"/>
      </w:rPr>
    </w:lvl>
    <w:lvl w:ilvl="6">
      <w:start w:val="1"/>
      <w:numFmt w:val="lowerLetter"/>
      <w:lvlText w:val="%5.%6.%7)"/>
      <w:lvlJc w:val="left"/>
      <w:pPr>
        <w:tabs>
          <w:tab w:val="num" w:pos="5529"/>
        </w:tabs>
        <w:ind w:left="5529" w:hanging="567"/>
      </w:pPr>
    </w:lvl>
    <w:lvl w:ilvl="7">
      <w:start w:val="1"/>
      <w:numFmt w:val="decimal"/>
      <w:lvlText w:val="%1.%2.%3.%4.%5.%6.%7.%8."/>
      <w:lvlJc w:val="left"/>
      <w:pPr>
        <w:tabs>
          <w:tab w:val="num" w:pos="7239"/>
        </w:tabs>
        <w:ind w:left="5583" w:hanging="1224"/>
      </w:pPr>
    </w:lvl>
    <w:lvl w:ilvl="8">
      <w:start w:val="1"/>
      <w:numFmt w:val="decimal"/>
      <w:lvlText w:val="%1.%2.%3.%4.%5.%6.%7.%8.%9."/>
      <w:lvlJc w:val="left"/>
      <w:pPr>
        <w:tabs>
          <w:tab w:val="num" w:pos="7959"/>
        </w:tabs>
        <w:ind w:left="6159" w:hanging="1440"/>
      </w:pPr>
    </w:lvl>
  </w:abstractNum>
  <w:abstractNum w:abstractNumId="2">
    <w:nsid w:val="00000003"/>
    <w:multiLevelType w:val="singleLevel"/>
    <w:tmpl w:val="00000003"/>
    <w:name w:val="WW8Num3"/>
    <w:lvl w:ilvl="0">
      <w:start w:val="1"/>
      <w:numFmt w:val="bullet"/>
      <w:lvlText w:val=""/>
      <w:lvlJc w:val="left"/>
      <w:pPr>
        <w:tabs>
          <w:tab w:val="num" w:pos="1789"/>
        </w:tabs>
        <w:ind w:left="1789"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1789"/>
        </w:tabs>
        <w:ind w:left="1789" w:hanging="360"/>
      </w:pPr>
      <w:rPr>
        <w:rFonts w:ascii="Symbol" w:hAnsi="Symbol" w:cs="Symbol"/>
      </w:rPr>
    </w:lvl>
  </w:abstractNum>
  <w:abstractNum w:abstractNumId="4">
    <w:nsid w:val="00000005"/>
    <w:multiLevelType w:val="multilevel"/>
    <w:tmpl w:val="00000005"/>
    <w:name w:val="WW8Num5"/>
    <w:lvl w:ilvl="0">
      <w:start w:val="1"/>
      <w:numFmt w:val="decimal"/>
      <w:lvlText w:val="Статья %1."/>
      <w:lvlJc w:val="left"/>
      <w:pPr>
        <w:tabs>
          <w:tab w:val="num" w:pos="360"/>
        </w:tabs>
        <w:ind w:left="360" w:hanging="360"/>
      </w:pPr>
    </w:lvl>
    <w:lvl w:ilvl="1">
      <w:start w:val="1"/>
      <w:numFmt w:val="decimal"/>
      <w:lvlText w:val="%1.%2."/>
      <w:lvlJc w:val="left"/>
      <w:pPr>
        <w:tabs>
          <w:tab w:val="num" w:pos="0"/>
        </w:tabs>
        <w:ind w:left="792" w:hanging="79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9"/>
    <w:multiLevelType w:val="multilevel"/>
    <w:tmpl w:val="00000008"/>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0B"/>
    <w:multiLevelType w:val="multilevel"/>
    <w:tmpl w:val="0000000A"/>
    <w:lvl w:ilvl="0">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D"/>
    <w:multiLevelType w:val="multilevel"/>
    <w:tmpl w:val="0000000C"/>
    <w:lvl w:ilvl="0">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0F"/>
    <w:multiLevelType w:val="multilevel"/>
    <w:tmpl w:val="0000000E"/>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11"/>
    <w:multiLevelType w:val="multilevel"/>
    <w:tmpl w:val="00000010"/>
    <w:lvl w:ilvl="0">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13"/>
    <w:multiLevelType w:val="multilevel"/>
    <w:tmpl w:val="00000012"/>
    <w:lvl w:ilvl="0">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5.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0000015"/>
    <w:multiLevelType w:val="multilevel"/>
    <w:tmpl w:val="00000014"/>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3">
    <w:nsid w:val="00000017"/>
    <w:multiLevelType w:val="multilevel"/>
    <w:tmpl w:val="00000016"/>
    <w:lvl w:ilvl="0">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4">
    <w:nsid w:val="00000019"/>
    <w:multiLevelType w:val="multilevel"/>
    <w:tmpl w:val="00000018"/>
    <w:lvl w:ilvl="0">
      <w:start w:val="9"/>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5">
    <w:nsid w:val="0000001B"/>
    <w:multiLevelType w:val="multilevel"/>
    <w:tmpl w:val="0000001A"/>
    <w:lvl w:ilvl="0">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9.%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6">
    <w:nsid w:val="0000001D"/>
    <w:multiLevelType w:val="multilevel"/>
    <w:tmpl w:val="0000001C"/>
    <w:lvl w:ilvl="0">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7">
    <w:nsid w:val="0000001F"/>
    <w:multiLevelType w:val="multilevel"/>
    <w:tmpl w:val="0000001E"/>
    <w:lvl w:ilvl="0">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8">
    <w:nsid w:val="00000021"/>
    <w:multiLevelType w:val="multilevel"/>
    <w:tmpl w:val="00000020"/>
    <w:lvl w:ilvl="0">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9">
    <w:nsid w:val="073A7674"/>
    <w:multiLevelType w:val="multilevel"/>
    <w:tmpl w:val="3CF00E04"/>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0">
    <w:nsid w:val="08D802AA"/>
    <w:multiLevelType w:val="hybridMultilevel"/>
    <w:tmpl w:val="D6E46BF6"/>
    <w:lvl w:ilvl="0" w:tplc="53AC73BA">
      <w:start w:val="31"/>
      <w:numFmt w:val="bullet"/>
      <w:lvlText w:val="-"/>
      <w:lvlJc w:val="left"/>
      <w:pPr>
        <w:ind w:left="1080" w:hanging="360"/>
      </w:pPr>
      <w:rPr>
        <w:rFonts w:ascii="Cambria" w:eastAsiaTheme="minorEastAsia" w:hAnsi="Cambria"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097D2C54"/>
    <w:multiLevelType w:val="hybridMultilevel"/>
    <w:tmpl w:val="CD6E7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BA45230"/>
    <w:multiLevelType w:val="multilevel"/>
    <w:tmpl w:val="662AF7C6"/>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0FF97B32"/>
    <w:multiLevelType w:val="hybridMultilevel"/>
    <w:tmpl w:val="F128396C"/>
    <w:lvl w:ilvl="0" w:tplc="53AC73BA">
      <w:start w:val="31"/>
      <w:numFmt w:val="bullet"/>
      <w:lvlText w:val="-"/>
      <w:lvlJc w:val="left"/>
      <w:pPr>
        <w:ind w:left="720" w:hanging="360"/>
      </w:pPr>
      <w:rPr>
        <w:rFonts w:ascii="Cambria" w:eastAsiaTheme="minorEastAsia"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5807592"/>
    <w:multiLevelType w:val="hybridMultilevel"/>
    <w:tmpl w:val="4380D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165147C9"/>
    <w:multiLevelType w:val="hybridMultilevel"/>
    <w:tmpl w:val="7744F08C"/>
    <w:lvl w:ilvl="0" w:tplc="53AC73BA">
      <w:start w:val="31"/>
      <w:numFmt w:val="bullet"/>
      <w:lvlText w:val="-"/>
      <w:lvlJc w:val="left"/>
      <w:pPr>
        <w:ind w:left="1080" w:hanging="360"/>
      </w:pPr>
      <w:rPr>
        <w:rFonts w:ascii="Cambria" w:eastAsiaTheme="minorEastAsia" w:hAnsi="Cambria"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19A74B6F"/>
    <w:multiLevelType w:val="multilevel"/>
    <w:tmpl w:val="5532FB4C"/>
    <w:lvl w:ilvl="0">
      <w:start w:val="8"/>
      <w:numFmt w:val="decimal"/>
      <w:lvlText w:val="%1."/>
      <w:lvlJc w:val="left"/>
      <w:pPr>
        <w:ind w:left="450" w:hanging="450"/>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7">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135"/>
        </w:tabs>
        <w:ind w:left="1135"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394138C4"/>
    <w:multiLevelType w:val="multilevel"/>
    <w:tmpl w:val="662AF7C6"/>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417C7BDE"/>
    <w:multiLevelType w:val="hybridMultilevel"/>
    <w:tmpl w:val="167CE7CA"/>
    <w:lvl w:ilvl="0" w:tplc="86249560">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DA5877"/>
    <w:multiLevelType w:val="hybridMultilevel"/>
    <w:tmpl w:val="594AC6E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937266"/>
    <w:multiLevelType w:val="hybridMultilevel"/>
    <w:tmpl w:val="08D63CCE"/>
    <w:lvl w:ilvl="0" w:tplc="53AC73BA">
      <w:start w:val="31"/>
      <w:numFmt w:val="bullet"/>
      <w:lvlText w:val="-"/>
      <w:lvlJc w:val="left"/>
      <w:pPr>
        <w:ind w:left="1080" w:hanging="360"/>
      </w:pPr>
      <w:rPr>
        <w:rFonts w:ascii="Cambria" w:eastAsiaTheme="minorEastAsia" w:hAnsi="Cambria"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3">
    <w:nsid w:val="61D73D4A"/>
    <w:multiLevelType w:val="hybridMultilevel"/>
    <w:tmpl w:val="DDE88D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27"/>
  </w:num>
  <w:num w:numId="21">
    <w:abstractNumId w:val="26"/>
  </w:num>
  <w:num w:numId="22">
    <w:abstractNumId w:val="19"/>
  </w:num>
  <w:num w:numId="23">
    <w:abstractNumId w:val="32"/>
  </w:num>
  <w:num w:numId="24">
    <w:abstractNumId w:val="24"/>
  </w:num>
  <w:num w:numId="25">
    <w:abstractNumId w:val="29"/>
  </w:num>
  <w:num w:numId="26">
    <w:abstractNumId w:val="22"/>
  </w:num>
  <w:num w:numId="27">
    <w:abstractNumId w:val="28"/>
  </w:num>
  <w:num w:numId="28">
    <w:abstractNumId w:val="21"/>
  </w:num>
  <w:num w:numId="29">
    <w:abstractNumId w:val="20"/>
  </w:num>
  <w:num w:numId="30">
    <w:abstractNumId w:val="31"/>
  </w:num>
  <w:num w:numId="31">
    <w:abstractNumId w:val="25"/>
  </w:num>
  <w:num w:numId="32">
    <w:abstractNumId w:val="23"/>
  </w:num>
  <w:num w:numId="33">
    <w:abstractNumId w:val="30"/>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25A"/>
    <w:rsid w:val="000017F2"/>
    <w:rsid w:val="00002050"/>
    <w:rsid w:val="0002254B"/>
    <w:rsid w:val="00025550"/>
    <w:rsid w:val="0002617E"/>
    <w:rsid w:val="00027384"/>
    <w:rsid w:val="00044426"/>
    <w:rsid w:val="00061266"/>
    <w:rsid w:val="00077731"/>
    <w:rsid w:val="000C03F0"/>
    <w:rsid w:val="000E0705"/>
    <w:rsid w:val="000F3773"/>
    <w:rsid w:val="0010779B"/>
    <w:rsid w:val="00111FA8"/>
    <w:rsid w:val="00116D1B"/>
    <w:rsid w:val="00125DEF"/>
    <w:rsid w:val="00134637"/>
    <w:rsid w:val="00134698"/>
    <w:rsid w:val="00144AAF"/>
    <w:rsid w:val="001479EE"/>
    <w:rsid w:val="00156E29"/>
    <w:rsid w:val="00177A2C"/>
    <w:rsid w:val="001855AD"/>
    <w:rsid w:val="001E2856"/>
    <w:rsid w:val="00224AEF"/>
    <w:rsid w:val="00225054"/>
    <w:rsid w:val="00234E35"/>
    <w:rsid w:val="00250B1B"/>
    <w:rsid w:val="0025441B"/>
    <w:rsid w:val="002676B9"/>
    <w:rsid w:val="002756E3"/>
    <w:rsid w:val="00284AC6"/>
    <w:rsid w:val="00297175"/>
    <w:rsid w:val="002C0191"/>
    <w:rsid w:val="002E7545"/>
    <w:rsid w:val="002E7B35"/>
    <w:rsid w:val="00323913"/>
    <w:rsid w:val="003374E5"/>
    <w:rsid w:val="00361976"/>
    <w:rsid w:val="00365EFD"/>
    <w:rsid w:val="003E3D32"/>
    <w:rsid w:val="003E67E1"/>
    <w:rsid w:val="003F325A"/>
    <w:rsid w:val="003F36D1"/>
    <w:rsid w:val="00407850"/>
    <w:rsid w:val="00413409"/>
    <w:rsid w:val="004528FC"/>
    <w:rsid w:val="00473389"/>
    <w:rsid w:val="00486B32"/>
    <w:rsid w:val="00527F4A"/>
    <w:rsid w:val="00536668"/>
    <w:rsid w:val="005807C6"/>
    <w:rsid w:val="00583409"/>
    <w:rsid w:val="005C2903"/>
    <w:rsid w:val="005D320A"/>
    <w:rsid w:val="005D6C5A"/>
    <w:rsid w:val="005E2355"/>
    <w:rsid w:val="005E310B"/>
    <w:rsid w:val="005E7C4C"/>
    <w:rsid w:val="005F462E"/>
    <w:rsid w:val="006532A7"/>
    <w:rsid w:val="00654B1D"/>
    <w:rsid w:val="00676470"/>
    <w:rsid w:val="00677DD3"/>
    <w:rsid w:val="006A31CE"/>
    <w:rsid w:val="006A64AD"/>
    <w:rsid w:val="00731515"/>
    <w:rsid w:val="00732136"/>
    <w:rsid w:val="00746226"/>
    <w:rsid w:val="00754A66"/>
    <w:rsid w:val="00782646"/>
    <w:rsid w:val="007B719B"/>
    <w:rsid w:val="007D02EC"/>
    <w:rsid w:val="007D6EA8"/>
    <w:rsid w:val="007D7E66"/>
    <w:rsid w:val="007F07BA"/>
    <w:rsid w:val="00805618"/>
    <w:rsid w:val="00846C1C"/>
    <w:rsid w:val="00872A73"/>
    <w:rsid w:val="008C7F54"/>
    <w:rsid w:val="008F2C32"/>
    <w:rsid w:val="00961F64"/>
    <w:rsid w:val="009763C2"/>
    <w:rsid w:val="00980295"/>
    <w:rsid w:val="00993CB1"/>
    <w:rsid w:val="009A371B"/>
    <w:rsid w:val="009A3FCF"/>
    <w:rsid w:val="009B1351"/>
    <w:rsid w:val="009B2818"/>
    <w:rsid w:val="00A17CB3"/>
    <w:rsid w:val="00A50FCD"/>
    <w:rsid w:val="00A64C47"/>
    <w:rsid w:val="00A654A3"/>
    <w:rsid w:val="00A775A9"/>
    <w:rsid w:val="00A81668"/>
    <w:rsid w:val="00AB5462"/>
    <w:rsid w:val="00AC5BFB"/>
    <w:rsid w:val="00AF0324"/>
    <w:rsid w:val="00B23ABA"/>
    <w:rsid w:val="00B470EF"/>
    <w:rsid w:val="00B51146"/>
    <w:rsid w:val="00B93536"/>
    <w:rsid w:val="00BA7443"/>
    <w:rsid w:val="00BC6BE5"/>
    <w:rsid w:val="00BC737C"/>
    <w:rsid w:val="00BD1AF8"/>
    <w:rsid w:val="00BD485C"/>
    <w:rsid w:val="00BD63D5"/>
    <w:rsid w:val="00C014FF"/>
    <w:rsid w:val="00C04D52"/>
    <w:rsid w:val="00C37518"/>
    <w:rsid w:val="00C41B72"/>
    <w:rsid w:val="00C55479"/>
    <w:rsid w:val="00CC7218"/>
    <w:rsid w:val="00D04117"/>
    <w:rsid w:val="00D2290A"/>
    <w:rsid w:val="00D409DF"/>
    <w:rsid w:val="00D47F43"/>
    <w:rsid w:val="00D57CDC"/>
    <w:rsid w:val="00DB4ACC"/>
    <w:rsid w:val="00DC248A"/>
    <w:rsid w:val="00DF10C6"/>
    <w:rsid w:val="00E11E8F"/>
    <w:rsid w:val="00E17596"/>
    <w:rsid w:val="00E2191E"/>
    <w:rsid w:val="00E344DE"/>
    <w:rsid w:val="00E512FE"/>
    <w:rsid w:val="00E87E93"/>
    <w:rsid w:val="00EC5C55"/>
    <w:rsid w:val="00F51F8B"/>
    <w:rsid w:val="00F74688"/>
    <w:rsid w:val="00F91535"/>
    <w:rsid w:val="00FA0F7C"/>
    <w:rsid w:val="00FC6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0">
    <w:name w:val="heading 1"/>
    <w:basedOn w:val="a"/>
    <w:next w:val="a"/>
    <w:qFormat/>
    <w:pPr>
      <w:keepNext/>
      <w:spacing w:before="240" w:after="60"/>
      <w:outlineLvl w:val="0"/>
    </w:pPr>
    <w:rPr>
      <w:rFonts w:ascii="Cambria" w:hAnsi="Cambria"/>
      <w:b/>
      <w:bCs/>
      <w:kern w:val="1"/>
      <w:sz w:val="32"/>
      <w:szCs w:val="32"/>
    </w:rPr>
  </w:style>
  <w:style w:type="paragraph" w:styleId="2">
    <w:name w:val="heading 2"/>
    <w:next w:val="a"/>
    <w:qFormat/>
    <w:pPr>
      <w:widowControl w:val="0"/>
      <w:tabs>
        <w:tab w:val="num" w:pos="360"/>
      </w:tabs>
      <w:suppressAutoHyphens/>
      <w:ind w:left="360" w:hanging="360"/>
      <w:jc w:val="center"/>
      <w:outlineLvl w:val="1"/>
    </w:pPr>
    <w:rPr>
      <w:rFonts w:eastAsia="Calibri"/>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b/>
      <w:i w:val="0"/>
    </w:rPr>
  </w:style>
  <w:style w:type="character" w:customStyle="1" w:styleId="WW8Num2z1">
    <w:name w:val="WW8Num2z1"/>
    <w:rPr>
      <w:rFonts w:cs="Times New Roman"/>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Pr>
      <w:b w:val="0"/>
      <w:bCs w:val="0"/>
      <w:i w:val="0"/>
      <w:iCs w:val="0"/>
    </w:rPr>
  </w:style>
  <w:style w:type="character" w:customStyle="1" w:styleId="WW8Num2z3">
    <w:name w:val="WW8Num2z3"/>
    <w:rPr>
      <w:rFonts w:cs="Times New Roman"/>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Pr>
      <w:rFonts w:ascii="Symbol" w:hAnsi="Symbol" w:cs="Symbol"/>
    </w:rPr>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Absatz-Standardschriftart">
    <w:name w:val="Absatz-Standardschriftart"/>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11">
    <w:name w:val="Основной шрифт абзаца1"/>
  </w:style>
  <w:style w:type="character" w:customStyle="1" w:styleId="a3">
    <w:name w:val="комментарий"/>
    <w:rPr>
      <w:i/>
      <w:u w:val="single"/>
      <w:shd w:val="clear" w:color="auto" w:fill="FFFF99"/>
    </w:rPr>
  </w:style>
  <w:style w:type="character" w:customStyle="1" w:styleId="FontStyle20">
    <w:name w:val="Font Style20"/>
    <w:rPr>
      <w:rFonts w:ascii="Times New Roman" w:hAnsi="Times New Roman" w:cs="Times New Roman"/>
      <w:sz w:val="18"/>
      <w:szCs w:val="18"/>
    </w:rPr>
  </w:style>
  <w:style w:type="character" w:customStyle="1" w:styleId="12">
    <w:name w:val="Знак примечания1"/>
    <w:rPr>
      <w:sz w:val="16"/>
      <w:szCs w:val="16"/>
    </w:rPr>
  </w:style>
  <w:style w:type="character" w:customStyle="1" w:styleId="a4">
    <w:name w:val="Основной текст Знак"/>
    <w:rPr>
      <w:sz w:val="24"/>
      <w:lang w:val="ru-RU" w:eastAsia="ar-SA" w:bidi="ar-SA"/>
    </w:rPr>
  </w:style>
  <w:style w:type="character" w:styleId="a5">
    <w:name w:val="Hyperlink"/>
    <w:rPr>
      <w:color w:val="0000FF"/>
      <w:u w:val="single"/>
    </w:rPr>
  </w:style>
  <w:style w:type="character" w:customStyle="1" w:styleId="20">
    <w:name w:val="Заголовок 2 Знак"/>
    <w:rPr>
      <w:rFonts w:eastAsia="Calibri"/>
      <w:b/>
      <w:bCs/>
      <w:sz w:val="24"/>
      <w:szCs w:val="24"/>
      <w:lang w:val="ru-RU" w:eastAsia="ar-SA" w:bidi="ar-SA"/>
    </w:rPr>
  </w:style>
  <w:style w:type="character" w:customStyle="1" w:styleId="a6">
    <w:name w:val="Текст сноски Знак"/>
    <w:basedOn w:val="11"/>
  </w:style>
  <w:style w:type="character" w:customStyle="1" w:styleId="a7">
    <w:name w:val="Символ сноски"/>
    <w:rPr>
      <w:vertAlign w:val="superscript"/>
    </w:rPr>
  </w:style>
  <w:style w:type="character" w:customStyle="1" w:styleId="a8">
    <w:name w:val="Верхний колонтитул Знак"/>
    <w:rPr>
      <w:sz w:val="24"/>
      <w:szCs w:val="24"/>
    </w:rPr>
  </w:style>
  <w:style w:type="character" w:customStyle="1" w:styleId="a9">
    <w:name w:val="Нижний колонтитул Знак"/>
    <w:rPr>
      <w:sz w:val="24"/>
      <w:szCs w:val="24"/>
    </w:rPr>
  </w:style>
  <w:style w:type="character" w:customStyle="1" w:styleId="13">
    <w:name w:val="Заголовок 1 Знак"/>
    <w:rPr>
      <w:rFonts w:ascii="Cambria" w:eastAsia="Times New Roman" w:hAnsi="Cambria" w:cs="Times New Roman"/>
      <w:b/>
      <w:bCs/>
      <w:kern w:val="1"/>
      <w:sz w:val="32"/>
      <w:szCs w:val="32"/>
    </w:rPr>
  </w:style>
  <w:style w:type="paragraph" w:customStyle="1" w:styleId="aa">
    <w:name w:val="Заголовок"/>
    <w:basedOn w:val="a"/>
    <w:next w:val="ab"/>
    <w:pPr>
      <w:keepNext/>
      <w:spacing w:before="240" w:after="120"/>
    </w:pPr>
    <w:rPr>
      <w:rFonts w:ascii="Arial" w:eastAsia="Arial Unicode MS" w:hAnsi="Arial" w:cs="Mangal"/>
      <w:sz w:val="28"/>
      <w:szCs w:val="28"/>
    </w:rPr>
  </w:style>
  <w:style w:type="paragraph" w:styleId="ab">
    <w:name w:val="Body Text"/>
    <w:basedOn w:val="a"/>
    <w:link w:val="14"/>
    <w:pPr>
      <w:jc w:val="center"/>
    </w:pPr>
    <w:rPr>
      <w:szCs w:val="20"/>
    </w:rPr>
  </w:style>
  <w:style w:type="paragraph" w:styleId="ac">
    <w:name w:val="List"/>
    <w:basedOn w:val="ab"/>
    <w:rPr>
      <w:rFonts w:cs="Mangal"/>
    </w:rPr>
  </w:style>
  <w:style w:type="paragraph" w:customStyle="1" w:styleId="15">
    <w:name w:val="Название1"/>
    <w:basedOn w:val="a"/>
    <w:pPr>
      <w:suppressLineNumbers/>
      <w:spacing w:before="120" w:after="120"/>
    </w:pPr>
    <w:rPr>
      <w:rFonts w:cs="Mangal"/>
      <w:i/>
      <w:iCs/>
    </w:rPr>
  </w:style>
  <w:style w:type="paragraph" w:customStyle="1" w:styleId="16">
    <w:name w:val="Указатель1"/>
    <w:basedOn w:val="a"/>
    <w:pPr>
      <w:suppressLineNumbers/>
    </w:pPr>
    <w:rPr>
      <w:rFonts w:cs="Mangal"/>
    </w:rPr>
  </w:style>
  <w:style w:type="paragraph" w:customStyle="1" w:styleId="ad">
    <w:name w:val="Таблица шапка"/>
    <w:basedOn w:val="a"/>
    <w:pPr>
      <w:keepNext/>
      <w:spacing w:before="40" w:after="40"/>
      <w:ind w:left="57" w:right="57"/>
    </w:pPr>
    <w:rPr>
      <w:sz w:val="18"/>
      <w:szCs w:val="18"/>
    </w:rPr>
  </w:style>
  <w:style w:type="paragraph" w:customStyle="1" w:styleId="ae">
    <w:name w:val="Таблица текст"/>
    <w:basedOn w:val="a"/>
    <w:pPr>
      <w:spacing w:before="40" w:after="40"/>
      <w:ind w:left="57" w:right="57"/>
    </w:pPr>
    <w:rPr>
      <w:sz w:val="22"/>
      <w:szCs w:val="22"/>
    </w:rPr>
  </w:style>
  <w:style w:type="paragraph" w:customStyle="1" w:styleId="-">
    <w:name w:val="Контракт-раздел"/>
    <w:basedOn w:val="a"/>
    <w:next w:val="-0"/>
    <w:pPr>
      <w:keepNext/>
      <w:tabs>
        <w:tab w:val="num" w:pos="360"/>
        <w:tab w:val="left" w:pos="540"/>
      </w:tabs>
      <w:spacing w:before="360" w:after="120"/>
      <w:ind w:left="360" w:hanging="360"/>
      <w:jc w:val="center"/>
      <w:outlineLvl w:val="3"/>
    </w:pPr>
    <w:rPr>
      <w:b/>
      <w:bCs/>
      <w:caps/>
    </w:rPr>
  </w:style>
  <w:style w:type="paragraph" w:customStyle="1" w:styleId="-0">
    <w:name w:val="Контракт-пункт"/>
    <w:basedOn w:val="a"/>
    <w:link w:val="-1"/>
    <w:pPr>
      <w:tabs>
        <w:tab w:val="num" w:pos="3261"/>
      </w:tabs>
      <w:ind w:left="3261"/>
      <w:jc w:val="both"/>
    </w:pPr>
  </w:style>
  <w:style w:type="paragraph" w:customStyle="1" w:styleId="-2">
    <w:name w:val="Контракт-подпункт"/>
    <w:basedOn w:val="a"/>
    <w:pPr>
      <w:tabs>
        <w:tab w:val="num" w:pos="360"/>
      </w:tabs>
      <w:ind w:left="360" w:hanging="360"/>
      <w:jc w:val="both"/>
    </w:pPr>
  </w:style>
  <w:style w:type="paragraph" w:customStyle="1" w:styleId="-3">
    <w:name w:val="Контракт-подподпункт"/>
    <w:basedOn w:val="a"/>
    <w:pPr>
      <w:tabs>
        <w:tab w:val="num" w:pos="3261"/>
      </w:tabs>
      <w:ind w:left="3261"/>
      <w:jc w:val="both"/>
    </w:pPr>
  </w:style>
  <w:style w:type="paragraph" w:customStyle="1" w:styleId="Style3">
    <w:name w:val="Style3"/>
    <w:basedOn w:val="a"/>
    <w:pPr>
      <w:widowControl w:val="0"/>
      <w:autoSpaceDE w:val="0"/>
    </w:pPr>
  </w:style>
  <w:style w:type="paragraph" w:styleId="af">
    <w:name w:val="Balloon Text"/>
    <w:basedOn w:val="a"/>
    <w:rPr>
      <w:rFonts w:ascii="Tahoma" w:hAnsi="Tahoma" w:cs="Tahoma"/>
      <w:sz w:val="16"/>
      <w:szCs w:val="16"/>
    </w:rPr>
  </w:style>
  <w:style w:type="paragraph" w:customStyle="1" w:styleId="17">
    <w:name w:val="Текст примечания1"/>
    <w:basedOn w:val="a"/>
    <w:rPr>
      <w:sz w:val="20"/>
      <w:szCs w:val="20"/>
    </w:rPr>
  </w:style>
  <w:style w:type="paragraph" w:styleId="af0">
    <w:name w:val="annotation subject"/>
    <w:basedOn w:val="17"/>
    <w:next w:val="17"/>
    <w:rPr>
      <w:b/>
      <w:bCs/>
    </w:rPr>
  </w:style>
  <w:style w:type="paragraph" w:customStyle="1" w:styleId="BodyText21">
    <w:name w:val="Body Text 21"/>
    <w:basedOn w:val="a"/>
    <w:pPr>
      <w:snapToGrid w:val="0"/>
      <w:ind w:right="-1327"/>
    </w:pPr>
    <w:rPr>
      <w:sz w:val="20"/>
      <w:szCs w:val="20"/>
    </w:rPr>
  </w:style>
  <w:style w:type="paragraph" w:styleId="af1">
    <w:name w:val="footnote text"/>
    <w:basedOn w:val="a"/>
    <w:rPr>
      <w:sz w:val="20"/>
      <w:szCs w:val="20"/>
    </w:rPr>
  </w:style>
  <w:style w:type="paragraph" w:styleId="af2">
    <w:name w:val="header"/>
    <w:basedOn w:val="a"/>
    <w:pPr>
      <w:tabs>
        <w:tab w:val="center" w:pos="4677"/>
        <w:tab w:val="right" w:pos="9355"/>
      </w:tabs>
    </w:pPr>
  </w:style>
  <w:style w:type="paragraph" w:styleId="af3">
    <w:name w:val="footer"/>
    <w:basedOn w:val="a"/>
    <w:pPr>
      <w:tabs>
        <w:tab w:val="center" w:pos="4677"/>
        <w:tab w:val="right" w:pos="9355"/>
      </w:tabs>
    </w:p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b"/>
  </w:style>
  <w:style w:type="table" w:styleId="af7">
    <w:name w:val="Table Grid"/>
    <w:basedOn w:val="a1"/>
    <w:uiPriority w:val="59"/>
    <w:rsid w:val="00D409D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Основной текст Знак1"/>
    <w:basedOn w:val="a0"/>
    <w:link w:val="ab"/>
    <w:uiPriority w:val="99"/>
    <w:rsid w:val="003E3D32"/>
    <w:rPr>
      <w:sz w:val="24"/>
      <w:lang w:eastAsia="ar-SA"/>
    </w:rPr>
  </w:style>
  <w:style w:type="character" w:customStyle="1" w:styleId="18">
    <w:name w:val="Заголовок №1_"/>
    <w:basedOn w:val="a0"/>
    <w:link w:val="110"/>
    <w:uiPriority w:val="99"/>
    <w:rsid w:val="00AB5462"/>
    <w:rPr>
      <w:sz w:val="22"/>
      <w:szCs w:val="22"/>
      <w:shd w:val="clear" w:color="auto" w:fill="FFFFFF"/>
    </w:rPr>
  </w:style>
  <w:style w:type="paragraph" w:customStyle="1" w:styleId="110">
    <w:name w:val="Заголовок №11"/>
    <w:basedOn w:val="a"/>
    <w:link w:val="18"/>
    <w:uiPriority w:val="99"/>
    <w:rsid w:val="00AB5462"/>
    <w:pPr>
      <w:widowControl w:val="0"/>
      <w:shd w:val="clear" w:color="auto" w:fill="FFFFFF"/>
      <w:suppressAutoHyphens w:val="0"/>
      <w:spacing w:before="60" w:after="600" w:line="240" w:lineRule="atLeast"/>
      <w:jc w:val="center"/>
      <w:outlineLvl w:val="0"/>
    </w:pPr>
    <w:rPr>
      <w:sz w:val="22"/>
      <w:szCs w:val="22"/>
      <w:lang w:eastAsia="ru-RU"/>
    </w:rPr>
  </w:style>
  <w:style w:type="character" w:customStyle="1" w:styleId="af8">
    <w:name w:val="Колонтитул_"/>
    <w:basedOn w:val="a0"/>
    <w:link w:val="19"/>
    <w:uiPriority w:val="99"/>
    <w:rsid w:val="00AB5462"/>
    <w:rPr>
      <w:sz w:val="22"/>
      <w:szCs w:val="22"/>
      <w:shd w:val="clear" w:color="auto" w:fill="FFFFFF"/>
    </w:rPr>
  </w:style>
  <w:style w:type="character" w:customStyle="1" w:styleId="af9">
    <w:name w:val="Колонтитул"/>
    <w:basedOn w:val="af8"/>
    <w:uiPriority w:val="99"/>
    <w:rsid w:val="00AB5462"/>
    <w:rPr>
      <w:sz w:val="22"/>
      <w:szCs w:val="22"/>
      <w:shd w:val="clear" w:color="auto" w:fill="FFFFFF"/>
    </w:rPr>
  </w:style>
  <w:style w:type="character" w:customStyle="1" w:styleId="1a">
    <w:name w:val="Заголовок №1"/>
    <w:basedOn w:val="18"/>
    <w:uiPriority w:val="99"/>
    <w:rsid w:val="00AB5462"/>
    <w:rPr>
      <w:rFonts w:ascii="Times New Roman" w:hAnsi="Times New Roman" w:cs="Times New Roman"/>
      <w:sz w:val="22"/>
      <w:szCs w:val="22"/>
      <w:u w:val="single"/>
      <w:shd w:val="clear" w:color="auto" w:fill="FFFFFF"/>
    </w:rPr>
  </w:style>
  <w:style w:type="paragraph" w:customStyle="1" w:styleId="19">
    <w:name w:val="Колонтитул1"/>
    <w:basedOn w:val="a"/>
    <w:link w:val="af8"/>
    <w:uiPriority w:val="99"/>
    <w:rsid w:val="00AB5462"/>
    <w:pPr>
      <w:widowControl w:val="0"/>
      <w:shd w:val="clear" w:color="auto" w:fill="FFFFFF"/>
      <w:suppressAutoHyphens w:val="0"/>
      <w:spacing w:line="240" w:lineRule="atLeast"/>
    </w:pPr>
    <w:rPr>
      <w:sz w:val="22"/>
      <w:szCs w:val="22"/>
      <w:lang w:eastAsia="ru-RU"/>
    </w:rPr>
  </w:style>
  <w:style w:type="paragraph" w:styleId="afa">
    <w:name w:val="List Paragraph"/>
    <w:basedOn w:val="a"/>
    <w:uiPriority w:val="34"/>
    <w:qFormat/>
    <w:rsid w:val="00AC5BFB"/>
    <w:pPr>
      <w:suppressAutoHyphens w:val="0"/>
      <w:ind w:left="720"/>
      <w:contextualSpacing/>
    </w:pPr>
    <w:rPr>
      <w:lang w:eastAsia="ru-RU"/>
    </w:rPr>
  </w:style>
  <w:style w:type="character" w:customStyle="1" w:styleId="-1">
    <w:name w:val="Контракт-пункт Знак"/>
    <w:basedOn w:val="a0"/>
    <w:link w:val="-0"/>
    <w:rsid w:val="00AC5BFB"/>
    <w:rPr>
      <w:sz w:val="24"/>
      <w:szCs w:val="24"/>
      <w:lang w:eastAsia="ar-SA"/>
    </w:rPr>
  </w:style>
  <w:style w:type="paragraph" w:customStyle="1" w:styleId="1">
    <w:name w:val="Стиль1"/>
    <w:basedOn w:val="-0"/>
    <w:link w:val="1b"/>
    <w:qFormat/>
    <w:rsid w:val="00AC5BFB"/>
    <w:pPr>
      <w:numPr>
        <w:numId w:val="23"/>
      </w:numPr>
      <w:suppressAutoHyphens w:val="0"/>
    </w:pPr>
    <w:rPr>
      <w:sz w:val="28"/>
      <w:szCs w:val="28"/>
    </w:rPr>
  </w:style>
  <w:style w:type="character" w:customStyle="1" w:styleId="1b">
    <w:name w:val="Стиль1 Знак"/>
    <w:basedOn w:val="-1"/>
    <w:link w:val="1"/>
    <w:rsid w:val="00AC5BFB"/>
    <w:rPr>
      <w:sz w:val="28"/>
      <w:szCs w:val="28"/>
      <w:lang w:eastAsia="ar-SA"/>
    </w:rPr>
  </w:style>
  <w:style w:type="character" w:customStyle="1" w:styleId="b-mail-cardheaderemail">
    <w:name w:val="b-mail-card__header__email"/>
    <w:basedOn w:val="a0"/>
    <w:rsid w:val="008C7F54"/>
  </w:style>
  <w:style w:type="paragraph" w:styleId="afb">
    <w:name w:val="No Spacing"/>
    <w:uiPriority w:val="1"/>
    <w:qFormat/>
    <w:rsid w:val="002756E3"/>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0">
    <w:name w:val="heading 1"/>
    <w:basedOn w:val="a"/>
    <w:next w:val="a"/>
    <w:qFormat/>
    <w:pPr>
      <w:keepNext/>
      <w:spacing w:before="240" w:after="60"/>
      <w:outlineLvl w:val="0"/>
    </w:pPr>
    <w:rPr>
      <w:rFonts w:ascii="Cambria" w:hAnsi="Cambria"/>
      <w:b/>
      <w:bCs/>
      <w:kern w:val="1"/>
      <w:sz w:val="32"/>
      <w:szCs w:val="32"/>
    </w:rPr>
  </w:style>
  <w:style w:type="paragraph" w:styleId="2">
    <w:name w:val="heading 2"/>
    <w:next w:val="a"/>
    <w:qFormat/>
    <w:pPr>
      <w:widowControl w:val="0"/>
      <w:tabs>
        <w:tab w:val="num" w:pos="360"/>
      </w:tabs>
      <w:suppressAutoHyphens/>
      <w:ind w:left="360" w:hanging="360"/>
      <w:jc w:val="center"/>
      <w:outlineLvl w:val="1"/>
    </w:pPr>
    <w:rPr>
      <w:rFonts w:eastAsia="Calibri"/>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b/>
      <w:i w:val="0"/>
    </w:rPr>
  </w:style>
  <w:style w:type="character" w:customStyle="1" w:styleId="WW8Num2z1">
    <w:name w:val="WW8Num2z1"/>
    <w:rPr>
      <w:rFonts w:cs="Times New Roman"/>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Pr>
      <w:b w:val="0"/>
      <w:bCs w:val="0"/>
      <w:i w:val="0"/>
      <w:iCs w:val="0"/>
    </w:rPr>
  </w:style>
  <w:style w:type="character" w:customStyle="1" w:styleId="WW8Num2z3">
    <w:name w:val="WW8Num2z3"/>
    <w:rPr>
      <w:rFonts w:cs="Times New Roman"/>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Pr>
      <w:rFonts w:ascii="Symbol" w:hAnsi="Symbol" w:cs="Symbol"/>
    </w:rPr>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Absatz-Standardschriftart">
    <w:name w:val="Absatz-Standardschriftart"/>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11">
    <w:name w:val="Основной шрифт абзаца1"/>
  </w:style>
  <w:style w:type="character" w:customStyle="1" w:styleId="a3">
    <w:name w:val="комментарий"/>
    <w:rPr>
      <w:i/>
      <w:u w:val="single"/>
      <w:shd w:val="clear" w:color="auto" w:fill="FFFF99"/>
    </w:rPr>
  </w:style>
  <w:style w:type="character" w:customStyle="1" w:styleId="FontStyle20">
    <w:name w:val="Font Style20"/>
    <w:rPr>
      <w:rFonts w:ascii="Times New Roman" w:hAnsi="Times New Roman" w:cs="Times New Roman"/>
      <w:sz w:val="18"/>
      <w:szCs w:val="18"/>
    </w:rPr>
  </w:style>
  <w:style w:type="character" w:customStyle="1" w:styleId="12">
    <w:name w:val="Знак примечания1"/>
    <w:rPr>
      <w:sz w:val="16"/>
      <w:szCs w:val="16"/>
    </w:rPr>
  </w:style>
  <w:style w:type="character" w:customStyle="1" w:styleId="a4">
    <w:name w:val="Основной текст Знак"/>
    <w:rPr>
      <w:sz w:val="24"/>
      <w:lang w:val="ru-RU" w:eastAsia="ar-SA" w:bidi="ar-SA"/>
    </w:rPr>
  </w:style>
  <w:style w:type="character" w:styleId="a5">
    <w:name w:val="Hyperlink"/>
    <w:rPr>
      <w:color w:val="0000FF"/>
      <w:u w:val="single"/>
    </w:rPr>
  </w:style>
  <w:style w:type="character" w:customStyle="1" w:styleId="20">
    <w:name w:val="Заголовок 2 Знак"/>
    <w:rPr>
      <w:rFonts w:eastAsia="Calibri"/>
      <w:b/>
      <w:bCs/>
      <w:sz w:val="24"/>
      <w:szCs w:val="24"/>
      <w:lang w:val="ru-RU" w:eastAsia="ar-SA" w:bidi="ar-SA"/>
    </w:rPr>
  </w:style>
  <w:style w:type="character" w:customStyle="1" w:styleId="a6">
    <w:name w:val="Текст сноски Знак"/>
    <w:basedOn w:val="11"/>
  </w:style>
  <w:style w:type="character" w:customStyle="1" w:styleId="a7">
    <w:name w:val="Символ сноски"/>
    <w:rPr>
      <w:vertAlign w:val="superscript"/>
    </w:rPr>
  </w:style>
  <w:style w:type="character" w:customStyle="1" w:styleId="a8">
    <w:name w:val="Верхний колонтитул Знак"/>
    <w:rPr>
      <w:sz w:val="24"/>
      <w:szCs w:val="24"/>
    </w:rPr>
  </w:style>
  <w:style w:type="character" w:customStyle="1" w:styleId="a9">
    <w:name w:val="Нижний колонтитул Знак"/>
    <w:rPr>
      <w:sz w:val="24"/>
      <w:szCs w:val="24"/>
    </w:rPr>
  </w:style>
  <w:style w:type="character" w:customStyle="1" w:styleId="13">
    <w:name w:val="Заголовок 1 Знак"/>
    <w:rPr>
      <w:rFonts w:ascii="Cambria" w:eastAsia="Times New Roman" w:hAnsi="Cambria" w:cs="Times New Roman"/>
      <w:b/>
      <w:bCs/>
      <w:kern w:val="1"/>
      <w:sz w:val="32"/>
      <w:szCs w:val="32"/>
    </w:rPr>
  </w:style>
  <w:style w:type="paragraph" w:customStyle="1" w:styleId="aa">
    <w:name w:val="Заголовок"/>
    <w:basedOn w:val="a"/>
    <w:next w:val="ab"/>
    <w:pPr>
      <w:keepNext/>
      <w:spacing w:before="240" w:after="120"/>
    </w:pPr>
    <w:rPr>
      <w:rFonts w:ascii="Arial" w:eastAsia="Arial Unicode MS" w:hAnsi="Arial" w:cs="Mangal"/>
      <w:sz w:val="28"/>
      <w:szCs w:val="28"/>
    </w:rPr>
  </w:style>
  <w:style w:type="paragraph" w:styleId="ab">
    <w:name w:val="Body Text"/>
    <w:basedOn w:val="a"/>
    <w:link w:val="14"/>
    <w:pPr>
      <w:jc w:val="center"/>
    </w:pPr>
    <w:rPr>
      <w:szCs w:val="20"/>
    </w:rPr>
  </w:style>
  <w:style w:type="paragraph" w:styleId="ac">
    <w:name w:val="List"/>
    <w:basedOn w:val="ab"/>
    <w:rPr>
      <w:rFonts w:cs="Mangal"/>
    </w:rPr>
  </w:style>
  <w:style w:type="paragraph" w:customStyle="1" w:styleId="15">
    <w:name w:val="Название1"/>
    <w:basedOn w:val="a"/>
    <w:pPr>
      <w:suppressLineNumbers/>
      <w:spacing w:before="120" w:after="120"/>
    </w:pPr>
    <w:rPr>
      <w:rFonts w:cs="Mangal"/>
      <w:i/>
      <w:iCs/>
    </w:rPr>
  </w:style>
  <w:style w:type="paragraph" w:customStyle="1" w:styleId="16">
    <w:name w:val="Указатель1"/>
    <w:basedOn w:val="a"/>
    <w:pPr>
      <w:suppressLineNumbers/>
    </w:pPr>
    <w:rPr>
      <w:rFonts w:cs="Mangal"/>
    </w:rPr>
  </w:style>
  <w:style w:type="paragraph" w:customStyle="1" w:styleId="ad">
    <w:name w:val="Таблица шапка"/>
    <w:basedOn w:val="a"/>
    <w:pPr>
      <w:keepNext/>
      <w:spacing w:before="40" w:after="40"/>
      <w:ind w:left="57" w:right="57"/>
    </w:pPr>
    <w:rPr>
      <w:sz w:val="18"/>
      <w:szCs w:val="18"/>
    </w:rPr>
  </w:style>
  <w:style w:type="paragraph" w:customStyle="1" w:styleId="ae">
    <w:name w:val="Таблица текст"/>
    <w:basedOn w:val="a"/>
    <w:pPr>
      <w:spacing w:before="40" w:after="40"/>
      <w:ind w:left="57" w:right="57"/>
    </w:pPr>
    <w:rPr>
      <w:sz w:val="22"/>
      <w:szCs w:val="22"/>
    </w:rPr>
  </w:style>
  <w:style w:type="paragraph" w:customStyle="1" w:styleId="-">
    <w:name w:val="Контракт-раздел"/>
    <w:basedOn w:val="a"/>
    <w:next w:val="-0"/>
    <w:pPr>
      <w:keepNext/>
      <w:tabs>
        <w:tab w:val="num" w:pos="360"/>
        <w:tab w:val="left" w:pos="540"/>
      </w:tabs>
      <w:spacing w:before="360" w:after="120"/>
      <w:ind w:left="360" w:hanging="360"/>
      <w:jc w:val="center"/>
      <w:outlineLvl w:val="3"/>
    </w:pPr>
    <w:rPr>
      <w:b/>
      <w:bCs/>
      <w:caps/>
    </w:rPr>
  </w:style>
  <w:style w:type="paragraph" w:customStyle="1" w:styleId="-0">
    <w:name w:val="Контракт-пункт"/>
    <w:basedOn w:val="a"/>
    <w:link w:val="-1"/>
    <w:pPr>
      <w:tabs>
        <w:tab w:val="num" w:pos="3261"/>
      </w:tabs>
      <w:ind w:left="3261"/>
      <w:jc w:val="both"/>
    </w:pPr>
  </w:style>
  <w:style w:type="paragraph" w:customStyle="1" w:styleId="-2">
    <w:name w:val="Контракт-подпункт"/>
    <w:basedOn w:val="a"/>
    <w:pPr>
      <w:tabs>
        <w:tab w:val="num" w:pos="360"/>
      </w:tabs>
      <w:ind w:left="360" w:hanging="360"/>
      <w:jc w:val="both"/>
    </w:pPr>
  </w:style>
  <w:style w:type="paragraph" w:customStyle="1" w:styleId="-3">
    <w:name w:val="Контракт-подподпункт"/>
    <w:basedOn w:val="a"/>
    <w:pPr>
      <w:tabs>
        <w:tab w:val="num" w:pos="3261"/>
      </w:tabs>
      <w:ind w:left="3261"/>
      <w:jc w:val="both"/>
    </w:pPr>
  </w:style>
  <w:style w:type="paragraph" w:customStyle="1" w:styleId="Style3">
    <w:name w:val="Style3"/>
    <w:basedOn w:val="a"/>
    <w:pPr>
      <w:widowControl w:val="0"/>
      <w:autoSpaceDE w:val="0"/>
    </w:pPr>
  </w:style>
  <w:style w:type="paragraph" w:styleId="af">
    <w:name w:val="Balloon Text"/>
    <w:basedOn w:val="a"/>
    <w:rPr>
      <w:rFonts w:ascii="Tahoma" w:hAnsi="Tahoma" w:cs="Tahoma"/>
      <w:sz w:val="16"/>
      <w:szCs w:val="16"/>
    </w:rPr>
  </w:style>
  <w:style w:type="paragraph" w:customStyle="1" w:styleId="17">
    <w:name w:val="Текст примечания1"/>
    <w:basedOn w:val="a"/>
    <w:rPr>
      <w:sz w:val="20"/>
      <w:szCs w:val="20"/>
    </w:rPr>
  </w:style>
  <w:style w:type="paragraph" w:styleId="af0">
    <w:name w:val="annotation subject"/>
    <w:basedOn w:val="17"/>
    <w:next w:val="17"/>
    <w:rPr>
      <w:b/>
      <w:bCs/>
    </w:rPr>
  </w:style>
  <w:style w:type="paragraph" w:customStyle="1" w:styleId="BodyText21">
    <w:name w:val="Body Text 21"/>
    <w:basedOn w:val="a"/>
    <w:pPr>
      <w:snapToGrid w:val="0"/>
      <w:ind w:right="-1327"/>
    </w:pPr>
    <w:rPr>
      <w:sz w:val="20"/>
      <w:szCs w:val="20"/>
    </w:rPr>
  </w:style>
  <w:style w:type="paragraph" w:styleId="af1">
    <w:name w:val="footnote text"/>
    <w:basedOn w:val="a"/>
    <w:rPr>
      <w:sz w:val="20"/>
      <w:szCs w:val="20"/>
    </w:rPr>
  </w:style>
  <w:style w:type="paragraph" w:styleId="af2">
    <w:name w:val="header"/>
    <w:basedOn w:val="a"/>
    <w:pPr>
      <w:tabs>
        <w:tab w:val="center" w:pos="4677"/>
        <w:tab w:val="right" w:pos="9355"/>
      </w:tabs>
    </w:pPr>
  </w:style>
  <w:style w:type="paragraph" w:styleId="af3">
    <w:name w:val="footer"/>
    <w:basedOn w:val="a"/>
    <w:pPr>
      <w:tabs>
        <w:tab w:val="center" w:pos="4677"/>
        <w:tab w:val="right" w:pos="9355"/>
      </w:tabs>
    </w:p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b"/>
  </w:style>
  <w:style w:type="table" w:styleId="af7">
    <w:name w:val="Table Grid"/>
    <w:basedOn w:val="a1"/>
    <w:uiPriority w:val="59"/>
    <w:rsid w:val="00D409D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Основной текст Знак1"/>
    <w:basedOn w:val="a0"/>
    <w:link w:val="ab"/>
    <w:uiPriority w:val="99"/>
    <w:rsid w:val="003E3D32"/>
    <w:rPr>
      <w:sz w:val="24"/>
      <w:lang w:eastAsia="ar-SA"/>
    </w:rPr>
  </w:style>
  <w:style w:type="character" w:customStyle="1" w:styleId="18">
    <w:name w:val="Заголовок №1_"/>
    <w:basedOn w:val="a0"/>
    <w:link w:val="110"/>
    <w:uiPriority w:val="99"/>
    <w:rsid w:val="00AB5462"/>
    <w:rPr>
      <w:sz w:val="22"/>
      <w:szCs w:val="22"/>
      <w:shd w:val="clear" w:color="auto" w:fill="FFFFFF"/>
    </w:rPr>
  </w:style>
  <w:style w:type="paragraph" w:customStyle="1" w:styleId="110">
    <w:name w:val="Заголовок №11"/>
    <w:basedOn w:val="a"/>
    <w:link w:val="18"/>
    <w:uiPriority w:val="99"/>
    <w:rsid w:val="00AB5462"/>
    <w:pPr>
      <w:widowControl w:val="0"/>
      <w:shd w:val="clear" w:color="auto" w:fill="FFFFFF"/>
      <w:suppressAutoHyphens w:val="0"/>
      <w:spacing w:before="60" w:after="600" w:line="240" w:lineRule="atLeast"/>
      <w:jc w:val="center"/>
      <w:outlineLvl w:val="0"/>
    </w:pPr>
    <w:rPr>
      <w:sz w:val="22"/>
      <w:szCs w:val="22"/>
      <w:lang w:eastAsia="ru-RU"/>
    </w:rPr>
  </w:style>
  <w:style w:type="character" w:customStyle="1" w:styleId="af8">
    <w:name w:val="Колонтитул_"/>
    <w:basedOn w:val="a0"/>
    <w:link w:val="19"/>
    <w:uiPriority w:val="99"/>
    <w:rsid w:val="00AB5462"/>
    <w:rPr>
      <w:sz w:val="22"/>
      <w:szCs w:val="22"/>
      <w:shd w:val="clear" w:color="auto" w:fill="FFFFFF"/>
    </w:rPr>
  </w:style>
  <w:style w:type="character" w:customStyle="1" w:styleId="af9">
    <w:name w:val="Колонтитул"/>
    <w:basedOn w:val="af8"/>
    <w:uiPriority w:val="99"/>
    <w:rsid w:val="00AB5462"/>
    <w:rPr>
      <w:sz w:val="22"/>
      <w:szCs w:val="22"/>
      <w:shd w:val="clear" w:color="auto" w:fill="FFFFFF"/>
    </w:rPr>
  </w:style>
  <w:style w:type="character" w:customStyle="1" w:styleId="1a">
    <w:name w:val="Заголовок №1"/>
    <w:basedOn w:val="18"/>
    <w:uiPriority w:val="99"/>
    <w:rsid w:val="00AB5462"/>
    <w:rPr>
      <w:rFonts w:ascii="Times New Roman" w:hAnsi="Times New Roman" w:cs="Times New Roman"/>
      <w:sz w:val="22"/>
      <w:szCs w:val="22"/>
      <w:u w:val="single"/>
      <w:shd w:val="clear" w:color="auto" w:fill="FFFFFF"/>
    </w:rPr>
  </w:style>
  <w:style w:type="paragraph" w:customStyle="1" w:styleId="19">
    <w:name w:val="Колонтитул1"/>
    <w:basedOn w:val="a"/>
    <w:link w:val="af8"/>
    <w:uiPriority w:val="99"/>
    <w:rsid w:val="00AB5462"/>
    <w:pPr>
      <w:widowControl w:val="0"/>
      <w:shd w:val="clear" w:color="auto" w:fill="FFFFFF"/>
      <w:suppressAutoHyphens w:val="0"/>
      <w:spacing w:line="240" w:lineRule="atLeast"/>
    </w:pPr>
    <w:rPr>
      <w:sz w:val="22"/>
      <w:szCs w:val="22"/>
      <w:lang w:eastAsia="ru-RU"/>
    </w:rPr>
  </w:style>
  <w:style w:type="paragraph" w:styleId="afa">
    <w:name w:val="List Paragraph"/>
    <w:basedOn w:val="a"/>
    <w:uiPriority w:val="34"/>
    <w:qFormat/>
    <w:rsid w:val="00AC5BFB"/>
    <w:pPr>
      <w:suppressAutoHyphens w:val="0"/>
      <w:ind w:left="720"/>
      <w:contextualSpacing/>
    </w:pPr>
    <w:rPr>
      <w:lang w:eastAsia="ru-RU"/>
    </w:rPr>
  </w:style>
  <w:style w:type="character" w:customStyle="1" w:styleId="-1">
    <w:name w:val="Контракт-пункт Знак"/>
    <w:basedOn w:val="a0"/>
    <w:link w:val="-0"/>
    <w:rsid w:val="00AC5BFB"/>
    <w:rPr>
      <w:sz w:val="24"/>
      <w:szCs w:val="24"/>
      <w:lang w:eastAsia="ar-SA"/>
    </w:rPr>
  </w:style>
  <w:style w:type="paragraph" w:customStyle="1" w:styleId="1">
    <w:name w:val="Стиль1"/>
    <w:basedOn w:val="-0"/>
    <w:link w:val="1b"/>
    <w:qFormat/>
    <w:rsid w:val="00AC5BFB"/>
    <w:pPr>
      <w:numPr>
        <w:numId w:val="23"/>
      </w:numPr>
      <w:suppressAutoHyphens w:val="0"/>
    </w:pPr>
    <w:rPr>
      <w:sz w:val="28"/>
      <w:szCs w:val="28"/>
    </w:rPr>
  </w:style>
  <w:style w:type="character" w:customStyle="1" w:styleId="1b">
    <w:name w:val="Стиль1 Знак"/>
    <w:basedOn w:val="-1"/>
    <w:link w:val="1"/>
    <w:rsid w:val="00AC5BFB"/>
    <w:rPr>
      <w:sz w:val="28"/>
      <w:szCs w:val="28"/>
      <w:lang w:eastAsia="ar-SA"/>
    </w:rPr>
  </w:style>
  <w:style w:type="character" w:customStyle="1" w:styleId="b-mail-cardheaderemail">
    <w:name w:val="b-mail-card__header__email"/>
    <w:basedOn w:val="a0"/>
    <w:rsid w:val="008C7F54"/>
  </w:style>
  <w:style w:type="paragraph" w:styleId="afb">
    <w:name w:val="No Spacing"/>
    <w:uiPriority w:val="1"/>
    <w:qFormat/>
    <w:rsid w:val="002756E3"/>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BD707-FAB9-465D-8956-BAC923E7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4308</Words>
  <Characters>24557</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Hewlett-Packard Company</Company>
  <LinksUpToDate>false</LinksUpToDate>
  <CharactersWithSpaces>28808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Сидоров Виталий Викторович</cp:lastModifiedBy>
  <cp:revision>3</cp:revision>
  <cp:lastPrinted>2014-07-22T11:43:00Z</cp:lastPrinted>
  <dcterms:created xsi:type="dcterms:W3CDTF">2014-07-22T14:10:00Z</dcterms:created>
  <dcterms:modified xsi:type="dcterms:W3CDTF">2014-07-25T06:34:00Z</dcterms:modified>
</cp:coreProperties>
</file>