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43BCB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92F01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B92F01"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3826BB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B92F01" w:rsidRPr="00B92F01">
              <w:rPr>
                <w:color w:val="000000"/>
                <w:sz w:val="28"/>
                <w:lang w:eastAsia="ru-RU"/>
              </w:rPr>
              <w:t>13-20.К/11810-ВК</w:t>
            </w:r>
            <w:r w:rsidR="00143BCB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72417">
        <w:rPr>
          <w:b/>
          <w:sz w:val="26"/>
          <w:szCs w:val="26"/>
        </w:rPr>
        <w:t>ПИЛОМАТЕРИАЛ Б/У (ЩИТЫ ДЕРЕВЯННЫЕ)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</w:t>
      </w:r>
      <w:bookmarkStart w:id="0" w:name="_GoBack"/>
      <w:bookmarkEnd w:id="0"/>
      <w:r w:rsidRPr="00F5554D">
        <w:rPr>
          <w:sz w:val="28"/>
          <w:szCs w:val="28"/>
          <w:lang w:eastAsia="ru-RU"/>
        </w:rPr>
        <w:t>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72417">
        <w:rPr>
          <w:b/>
          <w:sz w:val="28"/>
          <w:szCs w:val="28"/>
        </w:rPr>
        <w:t>ПИЛОМАТЕРИАЛ Б/У (ЩИТЫ ДЕРЕВЯННЫЕ)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72417">
        <w:rPr>
          <w:b/>
          <w:sz w:val="28"/>
          <w:szCs w:val="28"/>
        </w:rPr>
        <w:t>ПИЛОМАТЕРИАЛ Б/У (ЩИТЫ ДЕРЕВЯННЫЕ)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981044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43BCB" w:rsidRPr="00143BCB">
        <w:rPr>
          <w:b/>
          <w:sz w:val="28"/>
          <w:szCs w:val="28"/>
        </w:rPr>
        <w:t>41 442,50</w:t>
      </w:r>
      <w:r w:rsidR="00143BCB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43BCB">
        <w:rPr>
          <w:iCs/>
          <w:color w:val="0000FF"/>
          <w:spacing w:val="4"/>
          <w:sz w:val="28"/>
          <w:szCs w:val="28"/>
        </w:rPr>
        <w:t xml:space="preserve"> 17</w:t>
      </w:r>
      <w:r w:rsidR="003826BB">
        <w:rPr>
          <w:iCs/>
          <w:color w:val="0000FF"/>
          <w:spacing w:val="4"/>
          <w:sz w:val="28"/>
          <w:szCs w:val="28"/>
        </w:rPr>
        <w:t xml:space="preserve"> 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B9106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</w:t>
      </w:r>
      <w:r w:rsidRPr="003B394D">
        <w:rPr>
          <w:sz w:val="28"/>
          <w:szCs w:val="28"/>
        </w:rPr>
        <w:lastRenderedPageBreak/>
        <w:t>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B35664" w:rsidRPr="001E2D8E">
          <w:rPr>
            <w:rStyle w:val="a3"/>
            <w:sz w:val="28"/>
          </w:rPr>
          <w:t>045@rosatom.ru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43BCB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BCB" w:rsidRPr="00495BA4" w:rsidRDefault="00143BCB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37 812,50</w:t>
            </w:r>
          </w:p>
        </w:tc>
      </w:tr>
      <w:tr w:rsidR="00143BCB" w:rsidRPr="00F6304B" w:rsidTr="00981044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BCB" w:rsidRPr="003826BB" w:rsidRDefault="00143BCB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BCB" w:rsidRDefault="00143BC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3 630,00</w:t>
            </w:r>
          </w:p>
        </w:tc>
      </w:tr>
      <w:tr w:rsidR="00143BCB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BCB" w:rsidRPr="003C6B71" w:rsidRDefault="00143BCB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BCB" w:rsidRPr="00D40F94" w:rsidRDefault="00143BCB" w:rsidP="00954687">
            <w:pPr>
              <w:jc w:val="center"/>
              <w:rPr>
                <w:b/>
              </w:rPr>
            </w:pPr>
            <w:r w:rsidRPr="00143BCB">
              <w:rPr>
                <w:b/>
              </w:rPr>
              <w:t>41 442,50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333154" w:rsidRDefault="00981044" w:rsidP="00333154">
      <w:pPr>
        <w:widowControl/>
        <w:suppressAutoHyphens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 1  </w:t>
      </w:r>
      <w:proofErr w:type="gramStart"/>
      <w:r w:rsidR="00333154" w:rsidRPr="00333154">
        <w:rPr>
          <w:sz w:val="22"/>
          <w:szCs w:val="22"/>
          <w:lang w:eastAsia="ru-RU"/>
        </w:rPr>
        <w:t>Пиломатериал б</w:t>
      </w:r>
      <w:proofErr w:type="gramEnd"/>
      <w:r w:rsidR="00333154" w:rsidRPr="00333154">
        <w:rPr>
          <w:sz w:val="22"/>
          <w:szCs w:val="22"/>
          <w:lang w:eastAsia="ru-RU"/>
        </w:rPr>
        <w:t>/у (щиты деревянные)</w:t>
      </w:r>
      <w:r w:rsidR="00333154">
        <w:rPr>
          <w:sz w:val="22"/>
          <w:szCs w:val="22"/>
          <w:lang w:eastAsia="ru-RU"/>
        </w:rPr>
        <w:t xml:space="preserve">  -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 xml:space="preserve"> </w:t>
      </w:r>
      <w:r w:rsidR="00333154">
        <w:rPr>
          <w:rFonts w:ascii="TimesNewRomanPSMT" w:hAnsi="TimesNewRomanPSMT" w:cs="TimesNewRomanPSMT"/>
          <w:sz w:val="22"/>
          <w:szCs w:val="22"/>
          <w:lang w:eastAsia="ru-RU"/>
        </w:rPr>
        <w:t>ТМЦ образовались в результате разборки упаковочной тары и находятся в виде сколоченных щитов. На древесине имеются сколы, трещины,</w:t>
      </w:r>
    </w:p>
    <w:p w:rsidR="00333154" w:rsidRPr="00333154" w:rsidRDefault="00333154" w:rsidP="00333154">
      <w:pPr>
        <w:widowControl/>
        <w:suppressAutoHyphens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rFonts w:ascii="TimesNewRomanPSMT" w:hAnsi="TimesNewRomanPSMT" w:cs="TimesNewRomanPSMT"/>
          <w:sz w:val="22"/>
          <w:szCs w:val="22"/>
          <w:lang w:eastAsia="ru-RU"/>
        </w:rPr>
        <w:t xml:space="preserve">следы битумной заливки и сквозные отверстия от скобяных изделий. Состояние – условно пригодное (износ 65%). </w:t>
      </w:r>
    </w:p>
    <w:p w:rsidR="00981044" w:rsidRPr="00981044" w:rsidRDefault="00981044" w:rsidP="00333154">
      <w:pPr>
        <w:autoSpaceDN w:val="0"/>
        <w:rPr>
          <w:rFonts w:ascii="TimesNewRomanPSMT" w:hAnsi="TimesNewRomanPSMT" w:cs="TimesNewRomanPSMT"/>
          <w:sz w:val="22"/>
          <w:szCs w:val="22"/>
          <w:lang w:eastAsia="ru-RU"/>
        </w:rPr>
      </w:pPr>
    </w:p>
    <w:p w:rsidR="00542BC5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769485" cy="356806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356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3F32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07715" cy="4410710"/>
            <wp:effectExtent l="0" t="0" r="6985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441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044" w:rsidRDefault="0098104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333154" w:rsidRPr="00333154" w:rsidRDefault="00981044" w:rsidP="003F3222">
      <w:pPr>
        <w:widowControl/>
        <w:suppressAutoHyphens w:val="0"/>
        <w:autoSpaceDN w:val="0"/>
        <w:adjustRightInd w:val="0"/>
        <w:jc w:val="both"/>
        <w:rPr>
          <w:rFonts w:ascii="TimesNewRomanPSMT" w:hAnsi="TimesNewRomanPSMT" w:cs="TimesNewRomanPSMT"/>
          <w:sz w:val="22"/>
          <w:szCs w:val="22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 xml:space="preserve">Поз.2  </w:t>
      </w:r>
      <w:r w:rsidR="00333154" w:rsidRPr="00333154">
        <w:rPr>
          <w:bCs/>
          <w:snapToGrid w:val="0"/>
          <w:sz w:val="28"/>
          <w:szCs w:val="28"/>
          <w:lang w:eastAsia="ru-RU"/>
        </w:rPr>
        <w:tab/>
      </w:r>
      <w:r w:rsidR="00333154" w:rsidRPr="00333154">
        <w:rPr>
          <w:bCs/>
          <w:snapToGrid w:val="0"/>
          <w:sz w:val="24"/>
          <w:szCs w:val="28"/>
          <w:lang w:eastAsia="ru-RU"/>
        </w:rPr>
        <w:t>~</w:t>
      </w:r>
      <w:proofErr w:type="gramStart"/>
      <w:r w:rsidR="00333154" w:rsidRPr="00333154">
        <w:rPr>
          <w:bCs/>
          <w:snapToGrid w:val="0"/>
          <w:sz w:val="22"/>
          <w:szCs w:val="28"/>
          <w:lang w:eastAsia="ru-RU"/>
        </w:rPr>
        <w:t>Пиломатериал б</w:t>
      </w:r>
      <w:proofErr w:type="gramEnd"/>
      <w:r w:rsidR="00333154" w:rsidRPr="00333154">
        <w:rPr>
          <w:bCs/>
          <w:snapToGrid w:val="0"/>
          <w:sz w:val="22"/>
          <w:szCs w:val="28"/>
          <w:lang w:eastAsia="ru-RU"/>
        </w:rPr>
        <w:t>/у</w:t>
      </w:r>
      <w:r w:rsidR="003F3222">
        <w:rPr>
          <w:bCs/>
          <w:snapToGrid w:val="0"/>
          <w:sz w:val="22"/>
          <w:szCs w:val="28"/>
          <w:lang w:eastAsia="ru-RU"/>
        </w:rPr>
        <w:t xml:space="preserve"> - </w:t>
      </w:r>
      <w:r w:rsidR="003F3222">
        <w:rPr>
          <w:rFonts w:ascii="TimesNewRomanPSMT" w:hAnsi="TimesNewRomanPSMT" w:cs="TimesNewRomanPSMT"/>
          <w:sz w:val="22"/>
          <w:szCs w:val="22"/>
          <w:lang w:eastAsia="ru-RU"/>
        </w:rPr>
        <w:t>ТМЦ образовались в результате разборки беседки, бывшей в эксплуатации. Имеются сквозные отверстия от гвоздей, сколы, трещины и опрелости древесины.</w:t>
      </w:r>
      <w:r w:rsidR="00333154" w:rsidRPr="00333154">
        <w:rPr>
          <w:rFonts w:ascii="TimesNewRomanPSMT" w:hAnsi="TimesNewRomanPSMT" w:cs="TimesNewRomanPSMT"/>
          <w:sz w:val="18"/>
          <w:szCs w:val="22"/>
          <w:lang w:eastAsia="ru-RU"/>
        </w:rPr>
        <w:t xml:space="preserve"> </w:t>
      </w:r>
      <w:r w:rsidR="00333154" w:rsidRPr="00333154">
        <w:rPr>
          <w:rFonts w:ascii="TimesNewRomanPSMT" w:hAnsi="TimesNewRomanPSMT" w:cs="TimesNewRomanPSMT"/>
          <w:sz w:val="22"/>
          <w:szCs w:val="22"/>
          <w:lang w:eastAsia="ru-RU"/>
        </w:rPr>
        <w:t>Состояние – условно пригодное (износ 65%)</w:t>
      </w:r>
    </w:p>
    <w:p w:rsidR="00542BC5" w:rsidRPr="00A71116" w:rsidRDefault="00542BC5" w:rsidP="00677722">
      <w:pPr>
        <w:autoSpaceDN w:val="0"/>
        <w:rPr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B9106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07745" cy="3742932"/>
            <wp:effectExtent l="0" t="0" r="0" b="0"/>
            <wp:docPr id="2" name="Рисунок 2" descr="H:\Извещения 2022\фото\IMG-47c02c0d42164dbb1d042a6b7a0c2cb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фото\IMG-47c02c0d42164dbb1d042a6b7a0c2cbc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990" cy="374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00222" cy="3732903"/>
            <wp:effectExtent l="0" t="0" r="635" b="1270"/>
            <wp:docPr id="3" name="Рисунок 3" descr="H:\Извещения 2022\фото\IMG-35917739bab518073100d5b8af3aa49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фото\IMG-35917739bab518073100d5b8af3aa49c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787" cy="3740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72417">
        <w:rPr>
          <w:b/>
          <w:sz w:val="28"/>
          <w:szCs w:val="28"/>
        </w:rPr>
        <w:t>ПИЛОМАТЕРИАЛ Б/У (ЩИТЫ ДЕРЕВЯННЫЕ)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72417">
              <w:rPr>
                <w:b/>
                <w:szCs w:val="24"/>
              </w:rPr>
              <w:t>ПИЛОМАТЕРИАЛ Б/У (ЩИТЫ ДЕРЕВЯННЫЕ)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F3222" w:rsidRDefault="00143BCB" w:rsidP="003F3222">
            <w:pPr>
              <w:rPr>
                <w:color w:val="000000"/>
                <w:sz w:val="22"/>
                <w:szCs w:val="22"/>
              </w:rPr>
            </w:pPr>
            <w:r w:rsidRPr="00143BCB">
              <w:rPr>
                <w:color w:val="000000"/>
                <w:sz w:val="22"/>
                <w:szCs w:val="22"/>
              </w:rPr>
              <w:t>41 442,50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3F3222">
              <w:rPr>
                <w:szCs w:val="24"/>
              </w:rPr>
              <w:t>2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43BC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43BC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8"/>
        <w:gridCol w:w="1416"/>
        <w:gridCol w:w="4409"/>
        <w:gridCol w:w="851"/>
        <w:gridCol w:w="711"/>
        <w:gridCol w:w="1133"/>
        <w:gridCol w:w="1135"/>
      </w:tblGrid>
      <w:tr w:rsidR="00C12334" w:rsidRPr="000652FF" w:rsidTr="00B91062">
        <w:trPr>
          <w:trHeight w:val="1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B91062" w:rsidRPr="000652FF" w:rsidTr="00B91062">
        <w:trPr>
          <w:trHeight w:val="6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1062" w:rsidRPr="00495BA4" w:rsidRDefault="00B91062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B91062" w:rsidRPr="000652FF" w:rsidTr="00B91062">
        <w:trPr>
          <w:trHeight w:val="61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1062" w:rsidRDefault="00B91062" w:rsidP="0098104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1000811036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91062" w:rsidRDefault="00B91062" w:rsidP="0071750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~</w:t>
            </w:r>
            <w:proofErr w:type="gramStart"/>
            <w:r>
              <w:rPr>
                <w:color w:val="000000"/>
                <w:sz w:val="22"/>
                <w:szCs w:val="22"/>
              </w:rPr>
              <w:t>Пиломатериал б</w:t>
            </w:r>
            <w:proofErr w:type="gramEnd"/>
            <w:r>
              <w:rPr>
                <w:color w:val="000000"/>
                <w:sz w:val="22"/>
                <w:szCs w:val="22"/>
              </w:rPr>
              <w:t>/у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м</w:t>
            </w:r>
            <w:proofErr w:type="gramStart"/>
            <w:r>
              <w:rPr>
                <w:color w:val="000000"/>
                <w:sz w:val="22"/>
                <w:szCs w:val="22"/>
              </w:rPr>
              <w:t>.к</w:t>
            </w:r>
            <w:proofErr w:type="gramEnd"/>
            <w:r>
              <w:rPr>
                <w:color w:val="000000"/>
                <w:sz w:val="22"/>
                <w:szCs w:val="22"/>
              </w:rPr>
              <w:t>уб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91062" w:rsidRDefault="00B91062" w:rsidP="0071750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062" w:rsidRDefault="00B91062" w:rsidP="0098104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43BC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43BC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044" w:rsidRDefault="009810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52AB3"/>
    <w:rsid w:val="000652FF"/>
    <w:rsid w:val="00072247"/>
    <w:rsid w:val="0007241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3BCB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3154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222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06C49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3383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5664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1062"/>
    <w:rsid w:val="00B92F01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CB4AF-1FAE-458E-A915-C3D1D4242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5028</Words>
  <Characters>28660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33621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2022-06-06T10:27:00Z</dcterms:created>
  <dcterms:modified xsi:type="dcterms:W3CDTF">2022-06-06T10:28:00Z</dcterms:modified>
</cp:coreProperties>
</file>