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A70890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3013E2">
        <w:t>14</w:t>
      </w:r>
      <w:r w:rsidR="00FC1D27">
        <w:t>1015</w:t>
      </w:r>
      <w:r w:rsidR="003013E2">
        <w:t>/0506/</w:t>
      </w:r>
      <w:r w:rsidR="00FC1D27">
        <w:t>744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FC1D27">
        <w:t xml:space="preserve"> </w:t>
      </w:r>
      <w:r w:rsidR="003013E2">
        <w:t>31401</w:t>
      </w:r>
      <w:r w:rsidR="00FC1D27">
        <w:t>602473</w:t>
      </w:r>
    </w:p>
    <w:p w:rsidR="00FC1D27" w:rsidRPr="003013E2" w:rsidRDefault="00FC1D27" w:rsidP="00F5745C">
      <w:pPr>
        <w:pStyle w:val="a9"/>
        <w:spacing w:before="0" w:after="0"/>
        <w:jc w:val="both"/>
      </w:pPr>
      <w:r>
        <w:t>№  034666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FC1D27">
      <w:pPr>
        <w:spacing w:line="276" w:lineRule="auto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FC1D27">
        <w:rPr>
          <w:b/>
        </w:rPr>
        <w:t>8374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FC1D27">
        <w:rPr>
          <w:b/>
        </w:rPr>
        <w:t>15.10.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FC1D27">
      <w:pPr>
        <w:shd w:val="clear" w:color="auto" w:fill="FFFFFF"/>
        <w:tabs>
          <w:tab w:val="left" w:pos="993"/>
        </w:tabs>
        <w:spacing w:line="276" w:lineRule="auto"/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FC1D27">
        <w:rPr>
          <w:bCs/>
          <w:spacing w:val="-10"/>
        </w:rPr>
        <w:t>4468</w:t>
      </w:r>
      <w:r w:rsidR="00CC3207" w:rsidRPr="00CC3207">
        <w:rPr>
          <w:bCs/>
          <w:spacing w:val="-10"/>
        </w:rPr>
        <w:t xml:space="preserve"> от «</w:t>
      </w:r>
      <w:r w:rsidR="00FC1D27">
        <w:rPr>
          <w:bCs/>
          <w:spacing w:val="-10"/>
        </w:rPr>
        <w:t>15</w:t>
      </w:r>
      <w:r w:rsidR="00CC3207" w:rsidRPr="00CC3207">
        <w:rPr>
          <w:bCs/>
          <w:spacing w:val="-10"/>
        </w:rPr>
        <w:t xml:space="preserve">»  </w:t>
      </w:r>
      <w:r w:rsidR="00FC1D27">
        <w:rPr>
          <w:bCs/>
          <w:spacing w:val="-10"/>
        </w:rPr>
        <w:t>октября</w:t>
      </w:r>
      <w:r w:rsidR="00CC3207" w:rsidRPr="00CC3207">
        <w:rPr>
          <w:bCs/>
          <w:spacing w:val="-10"/>
        </w:rPr>
        <w:t xml:space="preserve">  2014 года  (901-SH-</w:t>
      </w:r>
      <w:r w:rsidR="00FC1D27">
        <w:rPr>
          <w:bCs/>
          <w:spacing w:val="-10"/>
        </w:rPr>
        <w:t>8374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FC1D27">
        <w:rPr>
          <w:b/>
        </w:rPr>
        <w:t>расходных материалов и запчастей</w:t>
      </w:r>
      <w:r w:rsidR="00FC1D27" w:rsidRPr="00125EF5">
        <w:rPr>
          <w:b/>
        </w:rPr>
        <w:t xml:space="preserve"> для анализаторов азота, кислорода, углерода</w:t>
      </w:r>
      <w:r w:rsidR="003013E2" w:rsidRPr="00CC3207">
        <w:rPr>
          <w:b/>
          <w:bCs/>
        </w:rPr>
        <w:t>:</w:t>
      </w:r>
    </w:p>
    <w:p w:rsidR="00FC1D27" w:rsidRDefault="00FC1D27" w:rsidP="00FC1D27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</w:p>
    <w:p w:rsidR="00FC1D27" w:rsidRPr="00C37D7B" w:rsidRDefault="00FC1D27" w:rsidP="00FC1D27">
      <w:pPr>
        <w:spacing w:line="360" w:lineRule="auto"/>
        <w:jc w:val="both"/>
      </w:pPr>
      <w:r>
        <w:t>1</w:t>
      </w:r>
      <w:r w:rsidRPr="00C37D7B">
        <w:t>. Датой и временем окончания срока подачи заявок считать  «</w:t>
      </w:r>
      <w:r>
        <w:t>22</w:t>
      </w:r>
      <w:r w:rsidRPr="00C37D7B">
        <w:t xml:space="preserve">» </w:t>
      </w:r>
      <w:r>
        <w:t>октября</w:t>
      </w:r>
      <w:r w:rsidRPr="00C37D7B">
        <w:t xml:space="preserve"> 2014г. </w:t>
      </w:r>
      <w:r w:rsidRPr="00A86967">
        <w:t>05</w:t>
      </w:r>
      <w:r w:rsidRPr="00C37D7B">
        <w:t>ч. 00мин. (время московское).</w:t>
      </w:r>
    </w:p>
    <w:p w:rsidR="00FC1D27" w:rsidRPr="00C37D7B" w:rsidRDefault="00FC1D27" w:rsidP="00FC1D27">
      <w:pPr>
        <w:spacing w:line="360" w:lineRule="auto"/>
        <w:jc w:val="both"/>
      </w:pPr>
      <w:r>
        <w:t>2</w:t>
      </w:r>
      <w:r w:rsidRPr="00C37D7B">
        <w:t xml:space="preserve">.  Датой и временем 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>цен</w:t>
      </w:r>
      <w:r w:rsidRPr="00C37D7B">
        <w:t xml:space="preserve"> считать «2</w:t>
      </w:r>
      <w:r>
        <w:t>2</w:t>
      </w:r>
      <w:r w:rsidRPr="00C37D7B">
        <w:t xml:space="preserve">» </w:t>
      </w:r>
      <w:r>
        <w:t>октября</w:t>
      </w:r>
      <w:r w:rsidRPr="00C37D7B">
        <w:t xml:space="preserve"> 2014г. </w:t>
      </w:r>
      <w:r>
        <w:t>05</w:t>
      </w:r>
      <w:r w:rsidRPr="00C37D7B">
        <w:t>ч.00мин. (время московское).</w:t>
      </w:r>
    </w:p>
    <w:p w:rsidR="00FC1D27" w:rsidRDefault="00FC1D27" w:rsidP="00FC1D27">
      <w:pPr>
        <w:spacing w:line="360" w:lineRule="auto"/>
        <w:jc w:val="both"/>
      </w:pPr>
      <w:r>
        <w:t>3</w:t>
      </w:r>
      <w:r w:rsidRPr="00C37D7B">
        <w:t>. 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AC6B0D" w:rsidRPr="00A30504" w:rsidRDefault="00AC6B0D" w:rsidP="00FC1D27">
      <w:pPr>
        <w:suppressAutoHyphens w:val="0"/>
        <w:spacing w:line="276" w:lineRule="auto"/>
        <w:ind w:left="284" w:firstLine="709"/>
        <w:jc w:val="both"/>
      </w:pP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8E74FA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0890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C1D27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553B7-FB31-42FC-9BE6-D4CCB7BB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2014-10-15T07:52:00Z</dcterms:created>
  <dcterms:modified xsi:type="dcterms:W3CDTF">2014-10-15T07:52:00Z</dcterms:modified>
</cp:coreProperties>
</file>