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</w:t>
      </w:r>
      <w:r w:rsidR="008B6A77">
        <w:t>6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8B6A77">
        <w:rPr>
          <w:b/>
        </w:rPr>
        <w:t>черного металлопроката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Pr="00DB7BA4">
        <w:t>«</w:t>
      </w:r>
      <w:r w:rsidR="00A750B0">
        <w:t>0</w:t>
      </w:r>
      <w:r w:rsidR="008B6A77">
        <w:t>6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8B6A77">
        <w:t>черного металлопроката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A750B0">
        <w:t>8</w:t>
      </w:r>
      <w:r w:rsidR="008B6A77">
        <w:t>6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502D9D">
        <w:t>1</w:t>
      </w:r>
      <w:r w:rsidR="008B6A77">
        <w:t>2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8B6A77">
        <w:t>черного металлопроката</w:t>
      </w:r>
      <w:r w:rsidR="00B87113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8B6A77">
        <w:t>6 403 251,84 (шесть миллионов четыреста три тысячи двести пятьдесят один рубль 84 копейки)</w:t>
      </w:r>
      <w:r w:rsidR="00502D9D" w:rsidRPr="00502D9D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8B6A77">
        <w:t>6</w:t>
      </w:r>
      <w:r w:rsidR="00A750B0">
        <w:t xml:space="preserve">.04.2012 </w:t>
      </w:r>
      <w:r>
        <w:t>г. 1</w:t>
      </w:r>
      <w:r w:rsidR="008B6A77">
        <w:t>0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8B6A77">
        <w:t>6</w:t>
      </w:r>
      <w:r w:rsidR="00A750B0">
        <w:t xml:space="preserve">.04.2012 </w:t>
      </w:r>
      <w:r>
        <w:t xml:space="preserve">г. </w:t>
      </w:r>
      <w:r w:rsidR="00A750B0">
        <w:t>1</w:t>
      </w:r>
      <w:r w:rsidR="008B6A77">
        <w:t>0</w:t>
      </w:r>
      <w:r w:rsidR="00A750B0">
        <w:t>:</w:t>
      </w:r>
      <w:r w:rsidR="008B6A77">
        <w:t>56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8B6A77" w:rsidTr="008B6A7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B6A77" w:rsidRDefault="008B6A77" w:rsidP="00FB14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8B6A77" w:rsidRDefault="008B6A77" w:rsidP="00FB14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8B6A77" w:rsidRDefault="008B6A77" w:rsidP="00FB14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8B6A77" w:rsidRDefault="008B6A77" w:rsidP="00FB14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8B6A77" w:rsidTr="008B6A7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B6A77" w:rsidRDefault="008B6A77" w:rsidP="00FB1482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8B6A77" w:rsidRDefault="008B6A77" w:rsidP="00FB1482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8B6A77" w:rsidRDefault="008B6A77" w:rsidP="00FB1482">
            <w:r>
              <w:t>6 371 235,58 российский рубль</w:t>
            </w:r>
          </w:p>
        </w:tc>
        <w:tc>
          <w:tcPr>
            <w:tcW w:w="0" w:type="auto"/>
            <w:vAlign w:val="center"/>
            <w:hideMark/>
          </w:tcPr>
          <w:p w:rsidR="008B6A77" w:rsidRDefault="008B6A77" w:rsidP="00FB1482">
            <w:r>
              <w:t>06 Апрель 2012 г. 10:26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 xml:space="preserve">азместить на сайте по адресу: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A750B0">
        <w:t>8</w:t>
      </w:r>
      <w:r w:rsidR="008B6A77">
        <w:t>6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502D9D">
        <w:t>1</w:t>
      </w:r>
      <w:r w:rsidR="008B6A77">
        <w:t>2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F28" w:rsidRDefault="00276F28" w:rsidP="006B5368">
      <w:r>
        <w:separator/>
      </w:r>
    </w:p>
  </w:endnote>
  <w:endnote w:type="continuationSeparator" w:id="0">
    <w:p w:rsidR="00276F28" w:rsidRDefault="00276F28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F28" w:rsidRDefault="00276F28" w:rsidP="006B5368">
      <w:r>
        <w:separator/>
      </w:r>
    </w:p>
  </w:footnote>
  <w:footnote w:type="continuationSeparator" w:id="0">
    <w:p w:rsidR="00276F28" w:rsidRDefault="00276F28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2183C"/>
    <w:rsid w:val="00123A0C"/>
    <w:rsid w:val="00130BB1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76F28"/>
    <w:rsid w:val="00281654"/>
    <w:rsid w:val="00286706"/>
    <w:rsid w:val="00293EBD"/>
    <w:rsid w:val="00296113"/>
    <w:rsid w:val="002A18C0"/>
    <w:rsid w:val="002A3E7E"/>
    <w:rsid w:val="002A4E30"/>
    <w:rsid w:val="002B02E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6ECE"/>
    <w:rsid w:val="00502D9D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3724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6522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30BF"/>
    <w:rsid w:val="008B41BD"/>
    <w:rsid w:val="008B5059"/>
    <w:rsid w:val="008B6A77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7F54"/>
    <w:rsid w:val="00E00D05"/>
    <w:rsid w:val="00E05A49"/>
    <w:rsid w:val="00E05F34"/>
    <w:rsid w:val="00E16B74"/>
    <w:rsid w:val="00E16C16"/>
    <w:rsid w:val="00E222A2"/>
    <w:rsid w:val="00E23675"/>
    <w:rsid w:val="00E253BA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22B9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7A7F5-3C64-497E-AF04-4585FE8C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2655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2011-05-30T11:23:00Z</cp:lastPrinted>
  <dcterms:created xsi:type="dcterms:W3CDTF">2012-04-06T07:11:00Z</dcterms:created>
  <dcterms:modified xsi:type="dcterms:W3CDTF">2012-04-06T07:11:00Z</dcterms:modified>
</cp:coreProperties>
</file>