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C6EE6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C6EE6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D122B0">
        <w:rPr>
          <w:b/>
          <w:sz w:val="28"/>
          <w:szCs w:val="24"/>
        </w:rPr>
        <w:t>Автосамосвал 551110 КАМАЗ-55110 гос.№ а057ве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>13-20.К/</w:t>
      </w:r>
      <w:r w:rsidR="00D47865" w:rsidRPr="00D47865">
        <w:rPr>
          <w:b/>
          <w:sz w:val="28"/>
          <w:szCs w:val="28"/>
          <w:lang w:eastAsia="ru-RU"/>
        </w:rPr>
        <w:t>28243</w:t>
      </w:r>
      <w:r w:rsidRPr="00F5554D">
        <w:rPr>
          <w:b/>
          <w:sz w:val="28"/>
          <w:szCs w:val="28"/>
          <w:lang w:eastAsia="ru-RU"/>
        </w:rPr>
        <w:t>-ВК</w:t>
      </w:r>
      <w:r w:rsidR="001277EE">
        <w:rPr>
          <w:b/>
          <w:sz w:val="28"/>
          <w:szCs w:val="28"/>
          <w:lang w:eastAsia="ru-RU"/>
        </w:rPr>
        <w:t>_</w:t>
      </w:r>
      <w:r w:rsidR="00957AA6">
        <w:rPr>
          <w:b/>
          <w:sz w:val="28"/>
          <w:szCs w:val="28"/>
          <w:lang w:eastAsia="ru-RU"/>
        </w:rPr>
        <w:t>3</w:t>
      </w:r>
      <w:r w:rsidR="00101820">
        <w:rPr>
          <w:b/>
          <w:sz w:val="28"/>
          <w:szCs w:val="28"/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 xml:space="preserve">от </w:t>
      </w:r>
      <w:r w:rsidR="00AC2866">
        <w:rPr>
          <w:b/>
          <w:sz w:val="28"/>
          <w:szCs w:val="28"/>
          <w:lang w:eastAsia="ru-RU"/>
        </w:rPr>
        <w:t>01</w:t>
      </w:r>
      <w:r w:rsidRPr="00F5554D">
        <w:rPr>
          <w:b/>
          <w:sz w:val="28"/>
          <w:szCs w:val="28"/>
          <w:lang w:eastAsia="ru-RU"/>
        </w:rPr>
        <w:t>.</w:t>
      </w:r>
      <w:r w:rsidR="003A50D7">
        <w:rPr>
          <w:b/>
          <w:sz w:val="28"/>
          <w:szCs w:val="28"/>
          <w:lang w:eastAsia="ru-RU"/>
        </w:rPr>
        <w:t>1</w:t>
      </w:r>
      <w:r w:rsidR="00AC2866">
        <w:rPr>
          <w:b/>
          <w:sz w:val="28"/>
          <w:szCs w:val="28"/>
          <w:lang w:eastAsia="ru-RU"/>
        </w:rPr>
        <w:t>1</w:t>
      </w:r>
      <w:r w:rsidRPr="00F5554D">
        <w:rPr>
          <w:b/>
          <w:sz w:val="28"/>
          <w:szCs w:val="28"/>
          <w:lang w:eastAsia="ru-RU"/>
        </w:rPr>
        <w:t>.202</w:t>
      </w:r>
      <w:r w:rsidR="00C234D5">
        <w:rPr>
          <w:b/>
          <w:sz w:val="28"/>
          <w:szCs w:val="28"/>
          <w:lang w:eastAsia="ru-RU"/>
        </w:rPr>
        <w:t>1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D122B0">
        <w:rPr>
          <w:b/>
          <w:sz w:val="28"/>
          <w:szCs w:val="24"/>
        </w:rPr>
        <w:t>Автосамосвал 551110 КАМАЗ-55110 гос.№ а057ве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</w:t>
      </w:r>
      <w:bookmarkStart w:id="0" w:name="_GoBack"/>
      <w:bookmarkEnd w:id="0"/>
      <w:r w:rsidRPr="00F5554D">
        <w:rPr>
          <w:sz w:val="28"/>
          <w:szCs w:val="28"/>
          <w:lang w:eastAsia="ru-RU"/>
        </w:rPr>
        <w:t xml:space="preserve">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57AA6" w:rsidRPr="00822653">
          <w:rPr>
            <w:rStyle w:val="a3"/>
            <w:sz w:val="28"/>
            <w:szCs w:val="28"/>
            <w:lang w:val="en-US" w:eastAsia="ru-RU"/>
          </w:rPr>
          <w:t>EVLependina</w:t>
        </w:r>
        <w:r w:rsidR="00957AA6" w:rsidRPr="00822653">
          <w:rPr>
            <w:rStyle w:val="a3"/>
            <w:sz w:val="28"/>
            <w:szCs w:val="28"/>
            <w:lang w:eastAsia="ru-RU"/>
          </w:rPr>
          <w:t>@</w:t>
        </w:r>
        <w:r w:rsidR="00957AA6" w:rsidRPr="00822653">
          <w:rPr>
            <w:rStyle w:val="a3"/>
            <w:sz w:val="28"/>
            <w:szCs w:val="28"/>
            <w:lang w:val="en-US" w:eastAsia="ru-RU"/>
          </w:rPr>
          <w:t>rosatom</w:t>
        </w:r>
        <w:r w:rsidR="00957AA6" w:rsidRPr="00822653">
          <w:rPr>
            <w:rStyle w:val="a3"/>
            <w:sz w:val="28"/>
            <w:szCs w:val="28"/>
            <w:lang w:eastAsia="ru-RU"/>
          </w:rPr>
          <w:t>.</w:t>
        </w:r>
        <w:r w:rsidR="00957AA6" w:rsidRPr="00822653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D122B0">
        <w:rPr>
          <w:b/>
          <w:sz w:val="28"/>
          <w:szCs w:val="28"/>
        </w:rPr>
        <w:t>Автосамосвал 551110 КАМАЗ-55110 гос.№ а057ве</w:t>
      </w:r>
      <w:r w:rsidR="00513D90" w:rsidRPr="00F5554D">
        <w:rPr>
          <w:b/>
          <w:sz w:val="28"/>
          <w:szCs w:val="28"/>
        </w:rPr>
        <w:t>»</w:t>
      </w:r>
    </w:p>
    <w:p w:rsidR="00D657CC" w:rsidRDefault="00E22475">
      <w:pPr>
        <w:widowControl/>
        <w:autoSpaceDE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D122B0">
        <w:rPr>
          <w:b/>
          <w:sz w:val="28"/>
          <w:szCs w:val="28"/>
        </w:rPr>
        <w:t>Автосамосвал 551110 КАМАЗ-55110 гос.№ а057ве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677722">
        <w:rPr>
          <w:sz w:val="28"/>
          <w:szCs w:val="28"/>
        </w:rPr>
        <w:t>199</w:t>
      </w:r>
      <w:r w:rsidR="00A42569">
        <w:rPr>
          <w:sz w:val="28"/>
          <w:szCs w:val="28"/>
        </w:rPr>
        <w:t>6</w:t>
      </w:r>
      <w:r w:rsidR="005F16A6">
        <w:rPr>
          <w:sz w:val="28"/>
          <w:szCs w:val="28"/>
        </w:rPr>
        <w:t xml:space="preserve">, пробег </w:t>
      </w:r>
      <w:r w:rsidR="009B7033">
        <w:rPr>
          <w:sz w:val="28"/>
          <w:szCs w:val="28"/>
        </w:rPr>
        <w:t>582 820</w:t>
      </w:r>
      <w:r w:rsidR="005F16A6" w:rsidRPr="0083190F">
        <w:rPr>
          <w:sz w:val="28"/>
          <w:szCs w:val="28"/>
        </w:rPr>
        <w:t xml:space="preserve"> км</w:t>
      </w:r>
      <w:r w:rsidR="00513D90" w:rsidRPr="00F5554D">
        <w:rPr>
          <w:sz w:val="28"/>
          <w:szCs w:val="28"/>
        </w:rPr>
        <w:t>,</w:t>
      </w:r>
      <w:r w:rsidR="00677722">
        <w:rPr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D657CC">
        <w:rPr>
          <w:sz w:val="28"/>
          <w:szCs w:val="28"/>
        </w:rPr>
        <w:t>.</w:t>
      </w:r>
    </w:p>
    <w:p w:rsidR="00E22475" w:rsidRPr="00A97605" w:rsidRDefault="005C0499">
      <w:pPr>
        <w:widowControl/>
        <w:autoSpaceDE/>
        <w:jc w:val="both"/>
        <w:rPr>
          <w:b/>
          <w:sz w:val="28"/>
          <w:szCs w:val="28"/>
          <w:u w:val="single"/>
        </w:rPr>
      </w:pPr>
      <w:proofErr w:type="gramStart"/>
      <w:r w:rsidRPr="005C0499">
        <w:rPr>
          <w:b/>
          <w:sz w:val="28"/>
          <w:szCs w:val="28"/>
          <w:u w:val="single"/>
          <w:lang w:val="en-US"/>
        </w:rPr>
        <w:t>VIN</w:t>
      </w:r>
      <w:r w:rsidRPr="00A97605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№</w:t>
      </w:r>
      <w:r w:rsidR="00E24FE1">
        <w:rPr>
          <w:b/>
          <w:sz w:val="28"/>
          <w:szCs w:val="28"/>
          <w:u w:val="single"/>
        </w:rPr>
        <w:t xml:space="preserve"> отсутствует</w:t>
      </w:r>
      <w:r w:rsidRPr="00A97605">
        <w:rPr>
          <w:b/>
          <w:sz w:val="28"/>
          <w:szCs w:val="28"/>
          <w:u w:val="single"/>
        </w:rPr>
        <w:t>.</w:t>
      </w:r>
      <w:proofErr w:type="gramEnd"/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8F61BD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 xml:space="preserve">объекты основных средств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957AA6">
        <w:rPr>
          <w:b/>
          <w:sz w:val="28"/>
          <w:szCs w:val="28"/>
        </w:rPr>
        <w:t>215 000,00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момента </w:t>
      </w:r>
      <w:r w:rsidRPr="00FB5238">
        <w:rPr>
          <w:sz w:val="28"/>
          <w:szCs w:val="28"/>
          <w:lang w:eastAsia="ru-RU"/>
        </w:rPr>
        <w:lastRenderedPageBreak/>
        <w:t>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957AA6" w:rsidRDefault="00957AA6" w:rsidP="00957AA6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957AA6" w:rsidRDefault="00957AA6" w:rsidP="00957AA6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957AA6" w:rsidRPr="00E02E40" w:rsidRDefault="00957AA6" w:rsidP="00957AA6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957AA6" w:rsidRPr="00E02E40" w:rsidRDefault="00957AA6" w:rsidP="00957AA6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957AA6" w:rsidRPr="00E02E40" w:rsidRDefault="00957AA6" w:rsidP="00957AA6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957AA6" w:rsidRPr="00E02E40" w:rsidRDefault="00957AA6" w:rsidP="00957AA6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957AA6" w:rsidRPr="00E02E40" w:rsidRDefault="00957AA6" w:rsidP="00957AA6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957AA6" w:rsidRPr="00E02E40" w:rsidRDefault="00957AA6" w:rsidP="00957AA6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957AA6" w:rsidRPr="009F1554" w:rsidRDefault="00957AA6" w:rsidP="00957AA6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Дата и время окончания подачи предложений: </w:t>
      </w:r>
      <w:r w:rsidRPr="00F5554D">
        <w:rPr>
          <w:iCs/>
          <w:color w:val="0000FF"/>
          <w:spacing w:val="4"/>
          <w:sz w:val="28"/>
          <w:szCs w:val="28"/>
        </w:rPr>
        <w:t>«</w:t>
      </w:r>
      <w:r w:rsidRPr="000B6E10">
        <w:rPr>
          <w:iCs/>
          <w:color w:val="0000FF"/>
          <w:spacing w:val="4"/>
          <w:sz w:val="28"/>
          <w:szCs w:val="28"/>
        </w:rPr>
        <w:t>0</w:t>
      </w:r>
      <w:r>
        <w:rPr>
          <w:iCs/>
          <w:color w:val="0000FF"/>
          <w:spacing w:val="4"/>
          <w:sz w:val="28"/>
          <w:szCs w:val="28"/>
        </w:rPr>
        <w:t>6</w:t>
      </w:r>
      <w:r w:rsidRPr="00F5554D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декабря 2021</w:t>
      </w:r>
      <w:r w:rsidRPr="00F5554D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10</w:t>
      </w:r>
      <w:r w:rsidRPr="00F5554D">
        <w:rPr>
          <w:iCs/>
          <w:color w:val="0000FF"/>
          <w:spacing w:val="4"/>
          <w:sz w:val="28"/>
          <w:szCs w:val="28"/>
        </w:rPr>
        <w:t xml:space="preserve"> час. 00 мин </w:t>
      </w:r>
      <w:r>
        <w:rPr>
          <w:rFonts w:ascii="TimesNewRomanPSMT" w:hAnsi="TimesNewRomanPSMT" w:cs="TimesNewRomanPSMT"/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C051C0" w:rsidRDefault="00C051C0" w:rsidP="0016111F">
      <w:pPr>
        <w:ind w:firstLine="708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В случае поступления предложений на покупку от нескольких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участников, победителем признается участник, предложивший наибольшую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цену.</w:t>
      </w:r>
    </w:p>
    <w:p w:rsidR="001277EE" w:rsidRPr="002E2719" w:rsidRDefault="001277EE" w:rsidP="001277EE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1277EE" w:rsidRPr="009F1554" w:rsidRDefault="001277EE" w:rsidP="001277EE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>В случае если наибольшее ценовое предложение было получено вне ЭТП, Комиссия принимает решение о проведении повторной конкурентной процедуры по реализации с начальной ценой, равной цене наибольшего ценового предложения.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lastRenderedPageBreak/>
        <w:t>Обязательные условия:</w:t>
      </w:r>
    </w:p>
    <w:p w:rsidR="00C051C0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заключение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осуществляется только по форме типового договора купли-продажи АО «ПО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ЭХЗ».</w:t>
      </w:r>
    </w:p>
    <w:p w:rsidR="001277EE" w:rsidRPr="009F1554" w:rsidRDefault="001277EE" w:rsidP="00C051C0">
      <w:pPr>
        <w:ind w:firstLine="540"/>
        <w:jc w:val="both"/>
        <w:rPr>
          <w:sz w:val="28"/>
          <w:szCs w:val="28"/>
        </w:rPr>
      </w:pP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  <w:r w:rsidRPr="002370FB">
        <w:rPr>
          <w:color w:val="FFFFFF"/>
          <w:lang w:eastAsia="ru-RU"/>
        </w:rPr>
        <w:t>М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957AA6" w:rsidRDefault="00957AA6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42569" w:rsidP="00FE7A50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1801711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16111F" w:rsidRDefault="00D122B0" w:rsidP="00A425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Автосамосвал 551110 КАМАЗ-55110 гос.№ а057ве</w:t>
            </w:r>
            <w:r w:rsidR="005F16A6">
              <w:rPr>
                <w:sz w:val="22"/>
                <w:szCs w:val="22"/>
              </w:rPr>
              <w:t xml:space="preserve">, </w:t>
            </w:r>
            <w:r w:rsidR="007F4B5D">
              <w:rPr>
                <w:sz w:val="22"/>
                <w:szCs w:val="22"/>
              </w:rPr>
              <w:t>199</w:t>
            </w:r>
            <w:r w:rsidR="00A42569">
              <w:rPr>
                <w:sz w:val="22"/>
                <w:szCs w:val="22"/>
              </w:rPr>
              <w:t>6</w:t>
            </w:r>
            <w:r w:rsidR="007F4B5D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57AA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57AA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57AA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215 000,00</w:t>
            </w:r>
          </w:p>
        </w:tc>
      </w:tr>
    </w:tbl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8E749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B2A35EF" wp14:editId="3D63DBDB">
            <wp:simplePos x="0" y="0"/>
            <wp:positionH relativeFrom="column">
              <wp:posOffset>-15240</wp:posOffset>
            </wp:positionH>
            <wp:positionV relativeFrom="paragraph">
              <wp:posOffset>136525</wp:posOffset>
            </wp:positionV>
            <wp:extent cx="6169025" cy="5570855"/>
            <wp:effectExtent l="19050" t="0" r="317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025" cy="5570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8E749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AF625B8" wp14:editId="1011D06C">
            <wp:simplePos x="0" y="0"/>
            <wp:positionH relativeFrom="column">
              <wp:posOffset>112557</wp:posOffset>
            </wp:positionH>
            <wp:positionV relativeFrom="paragraph">
              <wp:posOffset>-1184</wp:posOffset>
            </wp:positionV>
            <wp:extent cx="5635566" cy="4904669"/>
            <wp:effectExtent l="19050" t="0" r="3234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566" cy="4904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8E749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6758B24" wp14:editId="366797A1">
            <wp:simplePos x="0" y="0"/>
            <wp:positionH relativeFrom="column">
              <wp:posOffset>112395</wp:posOffset>
            </wp:positionH>
            <wp:positionV relativeFrom="paragraph">
              <wp:posOffset>-3175</wp:posOffset>
            </wp:positionV>
            <wp:extent cx="5636895" cy="4784090"/>
            <wp:effectExtent l="19050" t="0" r="1905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895" cy="4784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D122B0">
        <w:rPr>
          <w:b/>
          <w:sz w:val="28"/>
          <w:szCs w:val="24"/>
        </w:rPr>
        <w:t>Автосамосвал 551110 КАМАЗ-55110 гос.№ а057ве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D122B0">
        <w:rPr>
          <w:b/>
          <w:sz w:val="28"/>
          <w:szCs w:val="24"/>
        </w:rPr>
        <w:t>Автосамосвал 551110 КАМАЗ-55110 гос.№ а057ве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хранении в складских помещениях, принадлежащих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1F1932" w:rsidRPr="008F217C">
        <w:rPr>
          <w:sz w:val="28"/>
          <w:szCs w:val="24"/>
        </w:rPr>
        <w:t>10 календарных дней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D122B0">
        <w:rPr>
          <w:b/>
          <w:sz w:val="28"/>
          <w:szCs w:val="24"/>
        </w:rPr>
        <w:t>Автосамосвал 551110 КАМАЗ-55110 гос.№ а057ве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957AA6">
        <w:rPr>
          <w:b/>
          <w:sz w:val="28"/>
          <w:szCs w:val="24"/>
        </w:rPr>
        <w:t>215 000,00</w:t>
      </w:r>
      <w:r w:rsidR="008F217C" w:rsidRPr="008F217C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BC6EE6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r>
        <w:rPr>
          <w:sz w:val="28"/>
          <w:szCs w:val="24"/>
        </w:rPr>
        <w:t>Акт приема-передачи ф. ОС-1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Pr="00394BB2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B95617" w:rsidRPr="00394BB2" w:rsidRDefault="00B95617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2A12D2" w:rsidRDefault="002A12D2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2020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</w:t>
      </w:r>
      <w:r w:rsidRPr="00AC2866">
        <w:rPr>
          <w:sz w:val="24"/>
          <w:szCs w:val="24"/>
        </w:rPr>
        <w:t xml:space="preserve">извещение о проведении процедуры «Предложение делать оферту продавца» на продажу лота </w:t>
      </w:r>
      <w:r w:rsidR="00E22475" w:rsidRPr="00AC2866">
        <w:rPr>
          <w:sz w:val="24"/>
          <w:szCs w:val="24"/>
        </w:rPr>
        <w:t>«</w:t>
      </w:r>
      <w:r w:rsidR="00D122B0">
        <w:rPr>
          <w:b/>
          <w:sz w:val="24"/>
          <w:szCs w:val="24"/>
        </w:rPr>
        <w:t>Автосамосвал 551110 КАМАЗ-55110 гос.№ а057ве</w:t>
      </w:r>
      <w:r w:rsidR="00E22475" w:rsidRPr="00AC2866">
        <w:rPr>
          <w:sz w:val="24"/>
          <w:szCs w:val="24"/>
        </w:rPr>
        <w:t xml:space="preserve">», </w:t>
      </w:r>
      <w:r w:rsidRPr="00AC2866">
        <w:rPr>
          <w:i/>
          <w:iCs/>
          <w:sz w:val="24"/>
          <w:szCs w:val="24"/>
          <w:lang w:eastAsia="ru-RU"/>
        </w:rPr>
        <w:t>наименование</w:t>
      </w:r>
      <w:r w:rsidRPr="00AC2866">
        <w:rPr>
          <w:sz w:val="24"/>
          <w:szCs w:val="24"/>
          <w:lang w:eastAsia="ru-RU"/>
        </w:rPr>
        <w:t xml:space="preserve">, </w:t>
      </w:r>
      <w:r w:rsidRPr="00AC2866">
        <w:rPr>
          <w:i/>
          <w:iCs/>
          <w:sz w:val="24"/>
          <w:szCs w:val="24"/>
          <w:lang w:eastAsia="ru-RU"/>
        </w:rPr>
        <w:t>сведения об организационно-правовой</w:t>
      </w:r>
      <w:r w:rsidRPr="000E17EC">
        <w:rPr>
          <w:i/>
          <w:iCs/>
          <w:sz w:val="24"/>
          <w:szCs w:val="24"/>
          <w:lang w:eastAsia="ru-RU"/>
        </w:rPr>
        <w:t xml:space="preserve">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D122B0">
        <w:rPr>
          <w:b/>
          <w:sz w:val="28"/>
          <w:szCs w:val="24"/>
        </w:rPr>
        <w:t>Автосамосвал 551110 КАМАЗ-55110 гос.№ а057ве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A42569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Общая </w:t>
            </w:r>
            <w:r w:rsidRPr="00D657CC">
              <w:rPr>
                <w:szCs w:val="24"/>
              </w:rPr>
              <w:t>стоимость лота «</w:t>
            </w:r>
            <w:r w:rsidR="00A42569">
              <w:rPr>
                <w:b/>
                <w:szCs w:val="24"/>
              </w:rPr>
              <w:t>Автосамосвал 551110 КАМАЗ-55110 гос.№ а057ве</w:t>
            </w:r>
            <w:r w:rsidR="002B2158" w:rsidRPr="00D657CC">
              <w:rPr>
                <w:szCs w:val="24"/>
              </w:rPr>
              <w:t>»</w:t>
            </w:r>
            <w:r w:rsidRPr="00D657CC">
              <w:rPr>
                <w:szCs w:val="24"/>
              </w:rPr>
              <w:t xml:space="preserve"> </w:t>
            </w:r>
            <w:r w:rsidR="00A9157D" w:rsidRPr="00D657CC">
              <w:rPr>
                <w:szCs w:val="24"/>
              </w:rPr>
              <w:t xml:space="preserve"> </w:t>
            </w:r>
            <w:r w:rsidR="00957AA6">
              <w:rPr>
                <w:b/>
                <w:szCs w:val="24"/>
              </w:rPr>
              <w:t>215 000,00</w:t>
            </w:r>
            <w:r w:rsidR="00C92195" w:rsidRPr="00D657CC">
              <w:rPr>
                <w:b/>
                <w:szCs w:val="24"/>
              </w:rPr>
              <w:t xml:space="preserve"> </w:t>
            </w:r>
            <w:r w:rsidR="000E17EC" w:rsidRPr="00D657CC">
              <w:rPr>
                <w:b/>
                <w:szCs w:val="24"/>
              </w:rPr>
              <w:t xml:space="preserve">руб. </w:t>
            </w:r>
            <w:r w:rsidRPr="00D657C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6309EA" w:rsidRPr="0082314B">
              <w:rPr>
                <w:szCs w:val="24"/>
              </w:rPr>
              <w:t>10</w:t>
            </w:r>
            <w:r w:rsidR="001F1932" w:rsidRPr="0082314B">
              <w:rPr>
                <w:szCs w:val="24"/>
              </w:rPr>
              <w:t xml:space="preserve"> календарных дней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BC6EE6" w:rsidRDefault="00BC6EE6">
      <w:pPr>
        <w:pStyle w:val="ad"/>
        <w:spacing w:before="240"/>
        <w:ind w:firstLine="2"/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C4A1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24FE1" w:rsidRPr="00A42569">
            <w:rPr>
              <w:sz w:val="28"/>
              <w:szCs w:val="28"/>
            </w:rPr>
            <w:t xml:space="preserve">имущество: </w:t>
          </w:r>
          <w:proofErr w:type="gramStart"/>
          <w:r w:rsidR="00E24FE1">
            <w:rPr>
              <w:sz w:val="28"/>
              <w:szCs w:val="28"/>
            </w:rPr>
            <w:t>Автосамосвал КАМАЗ-55110</w:t>
          </w:r>
          <w:r w:rsidR="00E24FE1" w:rsidRPr="00A42569">
            <w:rPr>
              <w:sz w:val="28"/>
              <w:szCs w:val="28"/>
            </w:rPr>
            <w:t xml:space="preserve">, 1996 </w:t>
          </w:r>
          <w:proofErr w:type="spellStart"/>
          <w:r w:rsidR="00E24FE1" w:rsidRPr="00A42569">
            <w:rPr>
              <w:sz w:val="28"/>
              <w:szCs w:val="28"/>
            </w:rPr>
            <w:t>г.в</w:t>
          </w:r>
          <w:proofErr w:type="spellEnd"/>
          <w:r w:rsidR="00E24FE1" w:rsidRPr="00A42569">
            <w:rPr>
              <w:sz w:val="28"/>
              <w:szCs w:val="28"/>
            </w:rPr>
            <w:t xml:space="preserve">., инв.№ </w:t>
          </w:r>
          <w:r w:rsidR="00E24FE1">
            <w:rPr>
              <w:sz w:val="28"/>
              <w:szCs w:val="28"/>
            </w:rPr>
            <w:t>1801711</w:t>
          </w:r>
          <w:r w:rsidR="00E24FE1" w:rsidRPr="00A42569">
            <w:rPr>
              <w:sz w:val="28"/>
              <w:szCs w:val="28"/>
            </w:rPr>
            <w:t xml:space="preserve">, VIN № </w:t>
          </w:r>
          <w:r w:rsidR="00E24FE1">
            <w:rPr>
              <w:sz w:val="28"/>
              <w:szCs w:val="28"/>
            </w:rPr>
            <w:t>отсутствует</w:t>
          </w:r>
          <w:r w:rsidR="00E24FE1" w:rsidRPr="00A42569">
            <w:rPr>
              <w:sz w:val="28"/>
              <w:szCs w:val="28"/>
            </w:rPr>
            <w:t xml:space="preserve">, модель, номер двигателя   </w:t>
          </w:r>
          <w:r w:rsidR="00E24FE1" w:rsidRPr="00A42569">
            <w:rPr>
              <w:sz w:val="28"/>
              <w:szCs w:val="28"/>
            </w:rPr>
            <w:tab/>
            <w:t xml:space="preserve">, шасси (рама) </w:t>
          </w:r>
          <w:r w:rsidR="00E24FE1">
            <w:rPr>
              <w:sz w:val="28"/>
              <w:szCs w:val="28"/>
            </w:rPr>
            <w:t>ХТС551110Т1090961</w:t>
          </w:r>
          <w:r w:rsidR="00E24FE1" w:rsidRPr="00A42569">
            <w:rPr>
              <w:sz w:val="28"/>
              <w:szCs w:val="28"/>
            </w:rPr>
            <w:t xml:space="preserve">, кузов № </w:t>
          </w:r>
          <w:r w:rsidR="00E24FE1">
            <w:rPr>
              <w:sz w:val="28"/>
              <w:szCs w:val="28"/>
            </w:rPr>
            <w:t>0Т0100046</w:t>
          </w:r>
          <w:r w:rsidR="00E24FE1" w:rsidRPr="00A42569">
            <w:rPr>
              <w:sz w:val="28"/>
              <w:szCs w:val="28"/>
            </w:rPr>
            <w:t>, цвет «</w:t>
          </w:r>
          <w:r w:rsidR="00E24FE1">
            <w:rPr>
              <w:sz w:val="28"/>
              <w:szCs w:val="28"/>
            </w:rPr>
            <w:t>светло-дымчатый</w:t>
          </w:r>
          <w:r w:rsidR="00E24FE1" w:rsidRPr="00A42569">
            <w:rPr>
              <w:sz w:val="28"/>
              <w:szCs w:val="28"/>
            </w:rPr>
            <w:t xml:space="preserve">»,  государственный регистрационный номер </w:t>
          </w:r>
          <w:r w:rsidR="00E24FE1" w:rsidRPr="002C3978">
            <w:rPr>
              <w:sz w:val="28"/>
              <w:szCs w:val="28"/>
            </w:rPr>
            <w:t>а057</w:t>
          </w:r>
          <w:r w:rsidR="00E24FE1">
            <w:rPr>
              <w:sz w:val="28"/>
              <w:szCs w:val="28"/>
            </w:rPr>
            <w:t>ве</w:t>
          </w:r>
          <w:r w:rsidR="00E24FE1" w:rsidRPr="00A42569">
            <w:rPr>
              <w:sz w:val="28"/>
              <w:szCs w:val="28"/>
            </w:rPr>
            <w:t>, паспорт транспортного средства</w:t>
          </w:r>
          <w:r w:rsidR="00E24FE1">
            <w:rPr>
              <w:sz w:val="28"/>
              <w:szCs w:val="28"/>
            </w:rPr>
            <w:t xml:space="preserve"> 24 МТ 589051</w:t>
          </w:r>
          <w:r w:rsidR="00E24FE1" w:rsidRPr="00A42569">
            <w:rPr>
              <w:sz w:val="28"/>
              <w:szCs w:val="28"/>
            </w:rPr>
            <w:t xml:space="preserve"> от  </w:t>
          </w:r>
          <w:r w:rsidR="00E24FE1">
            <w:rPr>
              <w:sz w:val="28"/>
              <w:szCs w:val="28"/>
            </w:rPr>
            <w:t>31.03.2011</w:t>
          </w:r>
          <w:r w:rsidR="00E24FE1" w:rsidRPr="00A42569">
            <w:rPr>
              <w:sz w:val="28"/>
              <w:szCs w:val="28"/>
            </w:rPr>
            <w:t xml:space="preserve"> , свидетельство о регистрации </w:t>
          </w:r>
          <w:r w:rsidR="00E24FE1">
            <w:rPr>
              <w:sz w:val="28"/>
              <w:szCs w:val="28"/>
            </w:rPr>
            <w:t xml:space="preserve">24 ТО </w:t>
          </w:r>
          <w:r w:rsidR="00E24FE1" w:rsidRPr="00A42569">
            <w:rPr>
              <w:sz w:val="28"/>
              <w:szCs w:val="28"/>
            </w:rPr>
            <w:t>№</w:t>
          </w:r>
          <w:r w:rsidR="00E24FE1">
            <w:rPr>
              <w:sz w:val="28"/>
              <w:szCs w:val="28"/>
            </w:rPr>
            <w:t> </w:t>
          </w:r>
          <w:r w:rsidR="00E24FE1" w:rsidRPr="009819F2">
            <w:rPr>
              <w:sz w:val="28"/>
              <w:szCs w:val="28"/>
            </w:rPr>
            <w:t xml:space="preserve">409700 </w:t>
          </w:r>
          <w:r w:rsidR="00E24FE1" w:rsidRPr="00A42569">
            <w:rPr>
              <w:sz w:val="28"/>
              <w:szCs w:val="28"/>
            </w:rPr>
            <w:t xml:space="preserve">от </w:t>
          </w:r>
          <w:r w:rsidR="00E24FE1">
            <w:rPr>
              <w:sz w:val="28"/>
              <w:szCs w:val="28"/>
            </w:rPr>
            <w:t>31.03.2011</w:t>
          </w:r>
          <w:r w:rsidR="00E24FE1" w:rsidRPr="00A42569">
            <w:rPr>
              <w:sz w:val="28"/>
              <w:szCs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57AA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D542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4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957AA6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46F" w:rsidRDefault="0011746F">
      <w:r>
        <w:separator/>
      </w:r>
    </w:p>
  </w:endnote>
  <w:endnote w:type="continuationSeparator" w:id="0">
    <w:p w:rsidR="0011746F" w:rsidRDefault="00117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0774CC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9BE9AF6" wp14:editId="604BAFF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DF3A25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 w:rsidR="008901C6"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57AA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DF3A25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 w:rsidR="008901C6"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57AA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46F" w:rsidRDefault="0011746F">
      <w:r>
        <w:separator/>
      </w:r>
    </w:p>
  </w:footnote>
  <w:footnote w:type="continuationSeparator" w:id="0">
    <w:p w:rsidR="0011746F" w:rsidRDefault="001174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774CC"/>
    <w:rsid w:val="00083196"/>
    <w:rsid w:val="00087BFC"/>
    <w:rsid w:val="000905CA"/>
    <w:rsid w:val="00096702"/>
    <w:rsid w:val="000A51ED"/>
    <w:rsid w:val="000A56DB"/>
    <w:rsid w:val="000B4A5B"/>
    <w:rsid w:val="000B56F9"/>
    <w:rsid w:val="000D36F1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63FB"/>
    <w:rsid w:val="00113B58"/>
    <w:rsid w:val="00114F29"/>
    <w:rsid w:val="0011746F"/>
    <w:rsid w:val="00126362"/>
    <w:rsid w:val="001277EE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972B7"/>
    <w:rsid w:val="001A060B"/>
    <w:rsid w:val="001B25C5"/>
    <w:rsid w:val="001C1C02"/>
    <w:rsid w:val="001D22DF"/>
    <w:rsid w:val="001D2DAE"/>
    <w:rsid w:val="001D542D"/>
    <w:rsid w:val="001E133A"/>
    <w:rsid w:val="001E66AF"/>
    <w:rsid w:val="001F1932"/>
    <w:rsid w:val="001F218A"/>
    <w:rsid w:val="002167C7"/>
    <w:rsid w:val="00217580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50A2A"/>
    <w:rsid w:val="005515E2"/>
    <w:rsid w:val="005545A7"/>
    <w:rsid w:val="00554673"/>
    <w:rsid w:val="005555AB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60518E"/>
    <w:rsid w:val="00606591"/>
    <w:rsid w:val="006309EA"/>
    <w:rsid w:val="00636951"/>
    <w:rsid w:val="0064451F"/>
    <w:rsid w:val="00654291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B7"/>
    <w:rsid w:val="006A7147"/>
    <w:rsid w:val="006B20F6"/>
    <w:rsid w:val="006B232D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81028D"/>
    <w:rsid w:val="00810C10"/>
    <w:rsid w:val="0081429A"/>
    <w:rsid w:val="0082314B"/>
    <w:rsid w:val="00825629"/>
    <w:rsid w:val="008257A8"/>
    <w:rsid w:val="0083325C"/>
    <w:rsid w:val="00842835"/>
    <w:rsid w:val="00846AD2"/>
    <w:rsid w:val="0085249B"/>
    <w:rsid w:val="0086053D"/>
    <w:rsid w:val="00863D00"/>
    <w:rsid w:val="00864083"/>
    <w:rsid w:val="00871027"/>
    <w:rsid w:val="00881B5F"/>
    <w:rsid w:val="0088335C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D1080"/>
    <w:rsid w:val="008D5FE0"/>
    <w:rsid w:val="008E2791"/>
    <w:rsid w:val="008E65CE"/>
    <w:rsid w:val="008E7497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7AA6"/>
    <w:rsid w:val="00964985"/>
    <w:rsid w:val="00964E2C"/>
    <w:rsid w:val="00967781"/>
    <w:rsid w:val="009741A1"/>
    <w:rsid w:val="0098088B"/>
    <w:rsid w:val="00985359"/>
    <w:rsid w:val="00987A60"/>
    <w:rsid w:val="00994AFE"/>
    <w:rsid w:val="009A1662"/>
    <w:rsid w:val="009A1A14"/>
    <w:rsid w:val="009B0AB9"/>
    <w:rsid w:val="009B7033"/>
    <w:rsid w:val="009B77DF"/>
    <w:rsid w:val="009C7EAF"/>
    <w:rsid w:val="009D1B96"/>
    <w:rsid w:val="009E14E4"/>
    <w:rsid w:val="009E161F"/>
    <w:rsid w:val="00A14FCA"/>
    <w:rsid w:val="00A15B7F"/>
    <w:rsid w:val="00A1785F"/>
    <w:rsid w:val="00A226F9"/>
    <w:rsid w:val="00A36D84"/>
    <w:rsid w:val="00A37D6C"/>
    <w:rsid w:val="00A42569"/>
    <w:rsid w:val="00A451D2"/>
    <w:rsid w:val="00A46499"/>
    <w:rsid w:val="00A51544"/>
    <w:rsid w:val="00A55554"/>
    <w:rsid w:val="00A6131F"/>
    <w:rsid w:val="00A67E10"/>
    <w:rsid w:val="00A743C0"/>
    <w:rsid w:val="00A857A5"/>
    <w:rsid w:val="00A9157D"/>
    <w:rsid w:val="00A94B8E"/>
    <w:rsid w:val="00A96CC3"/>
    <w:rsid w:val="00A97605"/>
    <w:rsid w:val="00AA2528"/>
    <w:rsid w:val="00AA60C7"/>
    <w:rsid w:val="00AB73DC"/>
    <w:rsid w:val="00AC04F9"/>
    <w:rsid w:val="00AC2866"/>
    <w:rsid w:val="00AC2DC7"/>
    <w:rsid w:val="00AC317A"/>
    <w:rsid w:val="00AC4BA9"/>
    <w:rsid w:val="00AC61AF"/>
    <w:rsid w:val="00AC684F"/>
    <w:rsid w:val="00AD64B3"/>
    <w:rsid w:val="00AE0B37"/>
    <w:rsid w:val="00AF7D59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1D41"/>
    <w:rsid w:val="00B42E80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26AC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BB9"/>
    <w:rsid w:val="00D122B0"/>
    <w:rsid w:val="00D13AC8"/>
    <w:rsid w:val="00D161A7"/>
    <w:rsid w:val="00D22F22"/>
    <w:rsid w:val="00D36A5E"/>
    <w:rsid w:val="00D37511"/>
    <w:rsid w:val="00D40914"/>
    <w:rsid w:val="00D47865"/>
    <w:rsid w:val="00D657CC"/>
    <w:rsid w:val="00D76EB7"/>
    <w:rsid w:val="00D77118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A25"/>
    <w:rsid w:val="00DF4F47"/>
    <w:rsid w:val="00DF52F8"/>
    <w:rsid w:val="00E016F0"/>
    <w:rsid w:val="00E038D7"/>
    <w:rsid w:val="00E13CA1"/>
    <w:rsid w:val="00E17C22"/>
    <w:rsid w:val="00E17EE3"/>
    <w:rsid w:val="00E22475"/>
    <w:rsid w:val="00E22C02"/>
    <w:rsid w:val="00E24380"/>
    <w:rsid w:val="00E244EF"/>
    <w:rsid w:val="00E24FE1"/>
    <w:rsid w:val="00E26829"/>
    <w:rsid w:val="00E35D5F"/>
    <w:rsid w:val="00E51106"/>
    <w:rsid w:val="00E52A84"/>
    <w:rsid w:val="00E62451"/>
    <w:rsid w:val="00E64753"/>
    <w:rsid w:val="00E67BCA"/>
    <w:rsid w:val="00E73AC3"/>
    <w:rsid w:val="00E755D0"/>
    <w:rsid w:val="00E834FB"/>
    <w:rsid w:val="00E8726A"/>
    <w:rsid w:val="00E9002B"/>
    <w:rsid w:val="00E978DA"/>
    <w:rsid w:val="00EA19DB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E0551"/>
    <w:rsid w:val="00EE1C0B"/>
    <w:rsid w:val="00EE44F9"/>
    <w:rsid w:val="00EE77CE"/>
    <w:rsid w:val="00EF256E"/>
    <w:rsid w:val="00F12451"/>
    <w:rsid w:val="00F144DB"/>
    <w:rsid w:val="00F15F54"/>
    <w:rsid w:val="00F215FA"/>
    <w:rsid w:val="00F27C01"/>
    <w:rsid w:val="00F31BA3"/>
    <w:rsid w:val="00F32821"/>
    <w:rsid w:val="00F3441C"/>
    <w:rsid w:val="00F34EB6"/>
    <w:rsid w:val="00F47FA0"/>
    <w:rsid w:val="00F50428"/>
    <w:rsid w:val="00F50BA2"/>
    <w:rsid w:val="00F5554D"/>
    <w:rsid w:val="00F6304B"/>
    <w:rsid w:val="00F70125"/>
    <w:rsid w:val="00F77FF1"/>
    <w:rsid w:val="00F82667"/>
    <w:rsid w:val="00F902E3"/>
    <w:rsid w:val="00FA1525"/>
    <w:rsid w:val="00FA182C"/>
    <w:rsid w:val="00FA6985"/>
    <w:rsid w:val="00FB3B77"/>
    <w:rsid w:val="00FB3BE4"/>
    <w:rsid w:val="00FB5238"/>
    <w:rsid w:val="00FB64CD"/>
    <w:rsid w:val="00FC6229"/>
    <w:rsid w:val="00FC717A"/>
    <w:rsid w:val="00FD340E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hyperlink" Target="mailto:Elependina@ecp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952C7"/>
    <w:rsid w:val="00035327"/>
    <w:rsid w:val="00076EBF"/>
    <w:rsid w:val="000A042B"/>
    <w:rsid w:val="002952C7"/>
    <w:rsid w:val="002B64AF"/>
    <w:rsid w:val="002F70BB"/>
    <w:rsid w:val="0052172C"/>
    <w:rsid w:val="0081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B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4DF52-B479-4F27-A670-4968FEF4E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5258</Words>
  <Characters>29973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35161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2021-11-26T03:30:00Z</dcterms:created>
  <dcterms:modified xsi:type="dcterms:W3CDTF">2021-11-26T03:33:00Z</dcterms:modified>
</cp:coreProperties>
</file>