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F758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F758D" w:rsidP="00C12334">
            <w:pPr>
              <w:ind w:left="-108"/>
              <w:jc w:val="center"/>
              <w:rPr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>13.12.2021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CF758D" w:rsidP="00CF758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13-20.К/32192-ВК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13A04">
        <w:rPr>
          <w:b/>
          <w:sz w:val="26"/>
          <w:szCs w:val="26"/>
        </w:rPr>
        <w:t>ТРУБОПРОВОДНАЯ АРМ</w:t>
      </w:r>
      <w:bookmarkStart w:id="0" w:name="_GoBack"/>
      <w:bookmarkEnd w:id="0"/>
      <w:r w:rsidR="00513A04">
        <w:rPr>
          <w:b/>
          <w:sz w:val="26"/>
          <w:szCs w:val="26"/>
        </w:rPr>
        <w:t>АТУРА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513A04">
        <w:rPr>
          <w:b/>
          <w:sz w:val="28"/>
          <w:szCs w:val="28"/>
        </w:rPr>
        <w:t>ТРУБОПРОВОДНАЯ АРМАТУРА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513A04">
        <w:rPr>
          <w:b/>
          <w:sz w:val="28"/>
          <w:szCs w:val="28"/>
        </w:rPr>
        <w:t>ТРУБОПРОВОДНАЯ АРМАТУРА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13A04">
        <w:rPr>
          <w:b/>
          <w:sz w:val="28"/>
          <w:szCs w:val="28"/>
        </w:rPr>
        <w:t>ТРУБОПРОВОДНАЯ АРМАТУРА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13A04">
        <w:rPr>
          <w:b/>
          <w:sz w:val="28"/>
          <w:szCs w:val="28"/>
        </w:rPr>
        <w:t>56</w:t>
      </w:r>
      <w:r w:rsidR="00C12334">
        <w:rPr>
          <w:b/>
          <w:sz w:val="28"/>
          <w:szCs w:val="28"/>
        </w:rPr>
        <w:t xml:space="preserve"> </w:t>
      </w:r>
      <w:r w:rsidR="00513A04">
        <w:rPr>
          <w:b/>
          <w:sz w:val="28"/>
          <w:szCs w:val="28"/>
        </w:rPr>
        <w:t>0</w:t>
      </w:r>
      <w:r w:rsidR="00C12334">
        <w:rPr>
          <w:b/>
          <w:sz w:val="28"/>
          <w:szCs w:val="28"/>
        </w:rPr>
        <w:t>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</w:t>
      </w:r>
      <w:r w:rsidR="00D048E7">
        <w:rPr>
          <w:sz w:val="28"/>
          <w:szCs w:val="28"/>
        </w:rPr>
        <w:t xml:space="preserve"> 24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CF758D"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513A04">
        <w:rPr>
          <w:b/>
          <w:sz w:val="28"/>
          <w:szCs w:val="28"/>
        </w:rPr>
        <w:t>ТРУБОПРОВОДНАЯ АРМАТУРА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13A04">
        <w:rPr>
          <w:b/>
          <w:sz w:val="28"/>
          <w:szCs w:val="28"/>
        </w:rPr>
        <w:t>ТРУБОПРОВОДНАЯ АРМАТУРА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495BA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1000245978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Клапан (вентиль) КС-7155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1 044,15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7B1606" w:rsidRDefault="00513A04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1000083388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Клапан запорный 15с52нж11м Ду15 Ру</w:t>
            </w:r>
            <w:proofErr w:type="gramStart"/>
            <w:r>
              <w:t>6</w:t>
            </w:r>
            <w:proofErr w:type="gramEnd"/>
            <w:r>
              <w:t>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216,91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216,91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7B1606" w:rsidRDefault="00513A04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Клапан 15с52нж Ду20 Ру63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428,46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4 284,63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7B1606" w:rsidRDefault="00513A04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1000005847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Клапан фланцевый 15нж65бк Ду20 Ру16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588,09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9 409,37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7B1606" w:rsidRDefault="00513A04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Клапан 15нж65бк Ду100 Ру16 ТЗ 13-20/8522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3 120,46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9 361,37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dy25 17с 12нж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767,53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1 535,05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КП3-50В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767,53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767,53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КВ-71-1-11 Д20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140,15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Клапан УФ55115 18с9п Ду25 Ру5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1 935,50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17Ч3БР Д25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778,65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19С38НЖ Д80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1 001,12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3 003,37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19С38НЖ Д40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433,82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1 735,28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19НЖ38НЖ Д150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5 040,74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10 081,47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Клапан 16Б7п Ду15 Ру</w:t>
            </w:r>
            <w:proofErr w:type="gramStart"/>
            <w:r>
              <w:t>6</w:t>
            </w:r>
            <w:proofErr w:type="gramEnd"/>
            <w:r>
              <w:t>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210,76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16Б7П Д25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187,34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1 311,41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 xml:space="preserve">Клапан арт.191 1" код 019108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137,22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 xml:space="preserve">Клапан арт.180 1" код 018008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411,65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1000762567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 xml:space="preserve">~Клапан </w:t>
            </w:r>
            <w:proofErr w:type="spellStart"/>
            <w:r>
              <w:t>обратн</w:t>
            </w:r>
            <w:proofErr w:type="spellEnd"/>
            <w:r>
              <w:t>. подъемный фл16ч3р D50P25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1 540,91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 xml:space="preserve">Клапан арт.191 2" код 019116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365,91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731,81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1000228644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16Ч21БР Д80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200,81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Клапан RT 25 Ду15 12Х18Н10Т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108,02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1000265784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>_КЛАПАН 16НЖ10НЖ Д 40_3743004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367,08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3 303,70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 xml:space="preserve">Клапан RT25 Ду20 Ру32 250С </w:t>
            </w:r>
            <w:proofErr w:type="spellStart"/>
            <w:r>
              <w:t>Valsteam</w:t>
            </w:r>
            <w:proofErr w:type="spellEnd"/>
            <w:r>
              <w:t xml:space="preserve"> </w:t>
            </w:r>
            <w:proofErr w:type="spellStart"/>
            <w:r>
              <w:t>Adca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91,21</w:t>
            </w:r>
          </w:p>
        </w:tc>
      </w:tr>
      <w:tr w:rsidR="00513A04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1000246113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 xml:space="preserve">Клапан </w:t>
            </w:r>
            <w:proofErr w:type="spellStart"/>
            <w:r>
              <w:t>Ballorex</w:t>
            </w:r>
            <w:proofErr w:type="spellEnd"/>
            <w:r>
              <w:t xml:space="preserve"> S 3715000-005001 </w:t>
            </w:r>
            <w:proofErr w:type="spellStart"/>
            <w:r>
              <w:t>Broen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1 829,54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3A04" w:rsidRDefault="00513A0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3 659,07</w:t>
            </w:r>
          </w:p>
        </w:tc>
      </w:tr>
      <w:tr w:rsidR="00513A04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3C6B71" w:rsidRDefault="00513A04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3C6B71" w:rsidRDefault="00513A0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56 000,00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13A04">
        <w:rPr>
          <w:b/>
          <w:sz w:val="28"/>
          <w:szCs w:val="28"/>
        </w:rPr>
        <w:t>ТРУБОПРОВОДНАЯ АРМАТУРА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13A04">
        <w:rPr>
          <w:b/>
          <w:sz w:val="28"/>
          <w:szCs w:val="28"/>
        </w:rPr>
        <w:t>ТРУБОПРОВОДНАЯ АРМАТУРА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13A04">
              <w:rPr>
                <w:b/>
                <w:szCs w:val="24"/>
              </w:rPr>
              <w:t>ТРУБОПРОВОДНАЯ АРМАТУРА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513A04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56 000,00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513A04">
              <w:rPr>
                <w:szCs w:val="24"/>
              </w:rPr>
              <w:t>24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F758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F758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A04" w:rsidRPr="00495BA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1000245978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Клапан (вентиль) КС-7155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7B1606" w:rsidRDefault="00513A04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1000083388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Клапан запорный 15с52нж11м Ду15 Ру</w:t>
            </w:r>
            <w:proofErr w:type="gramStart"/>
            <w:r>
              <w:t>6</w:t>
            </w:r>
            <w:proofErr w:type="gramEnd"/>
            <w:r>
              <w:t>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7B1606" w:rsidRDefault="00513A04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1000246025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Клапан 15с52нж Ду20 Ру63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7B1606" w:rsidRDefault="00513A04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1000005847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Клапан фланцевый 15нж65бк Ду20 Ру16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7B1606" w:rsidRDefault="00513A04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1000246014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Клапан 15нж65бк Ду100 Ру16 ТЗ 13-20/8522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1000228657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dy25 17с 12нж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1000228692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КП3-50В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1000228689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КВ-71-1-11 Д20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1000246386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Клапан УФ55115 18с9п Ду25 Ру5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1000228647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17Ч3БР Д25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1000228650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19С38НЖ Д80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1000228649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19С38НЖ Д40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1000228648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19НЖ38НЖ Д150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1000246036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Клапан 16Б7п Ду15 Ру</w:t>
            </w:r>
            <w:proofErr w:type="gramStart"/>
            <w:r>
              <w:t>6</w:t>
            </w:r>
            <w:proofErr w:type="gramEnd"/>
            <w:r>
              <w:t>,3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1000228643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16Б7П Д25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1000246204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 xml:space="preserve">Клапан арт.191 1" код 019108 </w:t>
            </w:r>
            <w:proofErr w:type="spellStart"/>
            <w:r>
              <w:t>Bugatti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1000246203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 xml:space="preserve">Клапан арт.180 1" код 018008 </w:t>
            </w:r>
            <w:proofErr w:type="spellStart"/>
            <w:r>
              <w:t>Bugatti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1000762567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 xml:space="preserve">~Клапан </w:t>
            </w:r>
            <w:proofErr w:type="spellStart"/>
            <w:r>
              <w:t>обратн</w:t>
            </w:r>
            <w:proofErr w:type="spellEnd"/>
            <w:r>
              <w:t>. подъемный фл16ч3р D50P25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1000246205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 xml:space="preserve">Клапан арт.191 2" код 019116 </w:t>
            </w:r>
            <w:proofErr w:type="spellStart"/>
            <w:r>
              <w:t>Bugatti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952A7A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1000228644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16Ч21БР Д80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1000246178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Клапан RT 25 Ду15 12Х18Н10Т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1000265784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r>
              <w:t>_КЛАПАН 16НЖ10НЖ Д 40_3743004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Pr>
              <w:jc w:val="right"/>
            </w:pPr>
            <w:r>
              <w:t>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513A04" w:rsidRPr="000652FF" w:rsidTr="003027FC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1000246179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 xml:space="preserve">Клапан RT25 Ду20 Ру32 250С </w:t>
            </w:r>
            <w:proofErr w:type="spellStart"/>
            <w:r>
              <w:t>Valsteam</w:t>
            </w:r>
            <w:proofErr w:type="spellEnd"/>
            <w:r>
              <w:t xml:space="preserve"> </w:t>
            </w:r>
            <w:proofErr w:type="spellStart"/>
            <w:r>
              <w:t>Adca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513A04" w:rsidRPr="000652FF" w:rsidTr="003027FC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Default="00513A0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1000246113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r>
              <w:t xml:space="preserve">Клапан </w:t>
            </w:r>
            <w:proofErr w:type="spellStart"/>
            <w:r>
              <w:t>Ballorex</w:t>
            </w:r>
            <w:proofErr w:type="spellEnd"/>
            <w:r>
              <w:t xml:space="preserve"> S 3715000-005001 </w:t>
            </w:r>
            <w:proofErr w:type="spellStart"/>
            <w:r>
              <w:t>Broen</w:t>
            </w:r>
            <w:proofErr w:type="spell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A04" w:rsidRDefault="00513A04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3A04" w:rsidRDefault="00513A04" w:rsidP="00EF1444">
            <w:pPr>
              <w:jc w:val="right"/>
            </w:pPr>
            <w: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513A04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3A04" w:rsidRPr="00F82667" w:rsidRDefault="00513A0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F758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F758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D102C-8B06-41F5-90AA-62201F3A8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5300</Words>
  <Characters>30212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35442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2021-12-10T09:37:00Z</dcterms:created>
  <dcterms:modified xsi:type="dcterms:W3CDTF">2021-12-13T06:27:00Z</dcterms:modified>
</cp:coreProperties>
</file>