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FF3B8F"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1D6E37">
        <w:t xml:space="preserve"> </w:t>
      </w:r>
    </w:p>
    <w:tbl>
      <w:tblPr>
        <w:tblW w:w="4353" w:type="dxa"/>
        <w:jc w:val="right"/>
        <w:tblLook w:val="04A0"/>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A38A1">
            <w:pPr>
              <w:shd w:val="clear" w:color="auto" w:fill="FFFFFF"/>
            </w:pPr>
            <w:r w:rsidRPr="001D6E37">
              <w:t>«</w:t>
            </w:r>
            <w:r w:rsidR="006A38A1">
              <w:rPr>
                <w:lang w:val="en-US"/>
              </w:rPr>
              <w:t>____</w:t>
            </w:r>
            <w:r w:rsidRPr="001D6E37">
              <w:t xml:space="preserve">» </w:t>
            </w:r>
            <w:r w:rsidR="006A38A1">
              <w:rPr>
                <w:lang w:val="en-US"/>
              </w:rPr>
              <w:t>____________</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614986" w:rsidRPr="00614986" w:rsidRDefault="00614986" w:rsidP="00614986">
      <w:pPr>
        <w:jc w:val="center"/>
        <w:rPr>
          <w:b/>
          <w:bCs/>
          <w:sz w:val="28"/>
          <w:szCs w:val="28"/>
        </w:rPr>
      </w:pPr>
      <w:bookmarkStart w:id="1" w:name="_Toc390267671"/>
      <w:bookmarkStart w:id="2" w:name="_Toc318388606"/>
      <w:bookmarkStart w:id="3" w:name="_Toc356807606"/>
      <w:r w:rsidRPr="00614986">
        <w:rPr>
          <w:b/>
          <w:bCs/>
          <w:sz w:val="28"/>
          <w:szCs w:val="28"/>
        </w:rPr>
        <w:t>АУКЦИОННАЯ ДОКУМЕНТАЦИЯ</w:t>
      </w:r>
      <w:bookmarkEnd w:id="1"/>
    </w:p>
    <w:bookmarkEnd w:id="2"/>
    <w:bookmarkEnd w:id="3"/>
    <w:p w:rsidR="00614986" w:rsidRDefault="00614986" w:rsidP="00614986">
      <w:pPr>
        <w:jc w:val="center"/>
      </w:pPr>
      <w:r w:rsidRPr="00614986">
        <w:t xml:space="preserve">открытый аукцион в электронной форме без квалификационного отбора на право заключения договора на поставку </w:t>
      </w:r>
      <w:r>
        <w:t>мазута</w:t>
      </w:r>
    </w:p>
    <w:p w:rsidR="00614986" w:rsidRDefault="00614986" w:rsidP="00614986">
      <w:pPr>
        <w:jc w:val="center"/>
      </w:pPr>
      <w:r w:rsidRPr="00614986">
        <w:t>(номенклатурная группа №1.49 - поставка тяжелого топлива (мазутов))</w:t>
      </w:r>
    </w:p>
    <w:p w:rsidR="00614986" w:rsidRPr="00614986" w:rsidRDefault="00614986" w:rsidP="00614986">
      <w:pPr>
        <w:jc w:val="center"/>
      </w:pPr>
      <w:r w:rsidRPr="00614986">
        <w:t>для нужд ФГУП «Атомфлот»</w:t>
      </w:r>
    </w:p>
    <w:p w:rsidR="00614986" w:rsidRPr="00614986" w:rsidRDefault="00614986" w:rsidP="00614986">
      <w:pPr>
        <w:jc w:val="center"/>
      </w:pPr>
      <w:r w:rsidRPr="00614986">
        <w:t xml:space="preserve"> </w:t>
      </w:r>
    </w:p>
    <w:p w:rsidR="00614986" w:rsidRPr="006D565C" w:rsidRDefault="00614986" w:rsidP="00AC7EC2">
      <w:pPr>
        <w:jc w:val="center"/>
      </w:pPr>
    </w:p>
    <w:p w:rsidR="00275D4C" w:rsidRPr="001D6E37" w:rsidRDefault="00275D4C" w:rsidP="000A3446">
      <w:pPr>
        <w:jc w:val="cente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009E1C9F">
        <w:t>д</w:t>
      </w:r>
      <w:r w:rsidRPr="00EC419F">
        <w:t>окументация размещен</w:t>
      </w:r>
      <w:r>
        <w:t>а</w:t>
      </w:r>
      <w:r w:rsidRPr="00EC419F">
        <w:t xml:space="preserve"> </w:t>
      </w:r>
      <w:r>
        <w:t xml:space="preserve">на официальных </w:t>
      </w:r>
      <w:r w:rsidRPr="00EC419F">
        <w:t>сайтах</w:t>
      </w:r>
    </w:p>
    <w:p w:rsidR="008F339C" w:rsidRDefault="00FF3B8F"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proofErr w:type="spellStart"/>
        <w:r w:rsidR="008F339C">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FF3B8F"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proofErr w:type="spellStart"/>
        <w:r w:rsidR="008F339C" w:rsidRPr="00EC419F">
          <w:rPr>
            <w:rStyle w:val="afc"/>
            <w:lang w:val="en-US"/>
          </w:rPr>
          <w:t>ru</w:t>
        </w:r>
        <w:proofErr w:type="spellEnd"/>
      </w:hyperlink>
    </w:p>
    <w:p w:rsidR="008F339C" w:rsidRPr="00EC419F" w:rsidRDefault="009E1C9F" w:rsidP="008F339C">
      <w:pPr>
        <w:ind w:right="-2"/>
        <w:jc w:val="center"/>
      </w:pPr>
      <w:r>
        <w:t>копии</w:t>
      </w:r>
      <w:r w:rsidR="008F339C">
        <w:t xml:space="preserve">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F4682E">
      <w:pPr>
        <w:pStyle w:val="13"/>
        <w:widowControl/>
        <w:spacing w:before="120"/>
        <w:rPr>
          <w:bCs/>
          <w:snapToGrid/>
          <w:szCs w:val="22"/>
          <w:lang w:val="en-US"/>
        </w:rPr>
      </w:pPr>
      <w:r w:rsidRPr="001D6E37">
        <w:rPr>
          <w:b w:val="0"/>
          <w:bCs/>
          <w:snapToGrid/>
          <w:szCs w:val="22"/>
        </w:rPr>
        <w:lastRenderedPageBreak/>
        <w:t>СОДЕРЖАНИЕ</w:t>
      </w:r>
      <w:bookmarkEnd w:id="0"/>
    </w:p>
    <w:p w:rsidR="00D26EED" w:rsidRPr="003304BA" w:rsidRDefault="00FF3B8F" w:rsidP="003304BA">
      <w:pPr>
        <w:pStyle w:val="15"/>
        <w:spacing w:before="0"/>
        <w:rPr>
          <w:rFonts w:eastAsiaTheme="minorEastAsia"/>
          <w:sz w:val="20"/>
        </w:rPr>
      </w:pPr>
      <w:r w:rsidRPr="00FF3B8F">
        <w:rPr>
          <w:bCs/>
          <w:sz w:val="20"/>
        </w:rPr>
        <w:fldChar w:fldCharType="begin"/>
      </w:r>
      <w:r w:rsidR="00C87330" w:rsidRPr="003304BA">
        <w:rPr>
          <w:bCs/>
          <w:sz w:val="20"/>
        </w:rPr>
        <w:instrText xml:space="preserve"> TOC \o "1-3" \h \z \u </w:instrText>
      </w:r>
      <w:r w:rsidRPr="00FF3B8F">
        <w:rPr>
          <w:bCs/>
          <w:sz w:val="20"/>
        </w:rPr>
        <w:fldChar w:fldCharType="separate"/>
      </w:r>
      <w:hyperlink w:anchor="_Toc399513066" w:history="1">
        <w:r w:rsidR="00D26EED" w:rsidRPr="003304BA">
          <w:rPr>
            <w:rStyle w:val="afc"/>
            <w:sz w:val="20"/>
          </w:rPr>
          <w:t>ЧАСТЬ 1</w:t>
        </w:r>
        <w:r w:rsidR="00D26EED" w:rsidRPr="003304BA">
          <w:rPr>
            <w:webHidden/>
            <w:sz w:val="20"/>
          </w:rPr>
          <w:tab/>
        </w:r>
        <w:r w:rsidRPr="003304BA">
          <w:rPr>
            <w:webHidden/>
            <w:sz w:val="20"/>
          </w:rPr>
          <w:fldChar w:fldCharType="begin"/>
        </w:r>
        <w:r w:rsidR="00D26EED" w:rsidRPr="003304BA">
          <w:rPr>
            <w:webHidden/>
            <w:sz w:val="20"/>
          </w:rPr>
          <w:instrText xml:space="preserve"> PAGEREF _Toc399513066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FF3B8F" w:rsidP="003304BA">
      <w:pPr>
        <w:pStyle w:val="15"/>
        <w:spacing w:before="0"/>
        <w:rPr>
          <w:rFonts w:eastAsiaTheme="minorEastAsia"/>
          <w:sz w:val="20"/>
        </w:rPr>
      </w:pPr>
      <w:hyperlink w:anchor="_Toc399513067" w:history="1">
        <w:r w:rsidR="00D26EED" w:rsidRPr="003304BA">
          <w:rPr>
            <w:rStyle w:val="afc"/>
            <w:sz w:val="20"/>
          </w:rPr>
          <w:t>1.</w:t>
        </w:r>
        <w:r w:rsidR="00D26EED" w:rsidRPr="003304BA">
          <w:rPr>
            <w:rFonts w:eastAsiaTheme="minorEastAsia"/>
            <w:sz w:val="20"/>
          </w:rPr>
          <w:tab/>
        </w:r>
        <w:r w:rsidR="00D26EED" w:rsidRPr="003304BA">
          <w:rPr>
            <w:rStyle w:val="afc"/>
            <w:sz w:val="20"/>
          </w:rPr>
          <w:t>ТЕРМИНЫ И ОПРЕДЕЛЕНИЯ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_Toc399513067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FF3B8F" w:rsidP="003304BA">
      <w:pPr>
        <w:pStyle w:val="15"/>
        <w:spacing w:before="0"/>
        <w:rPr>
          <w:rFonts w:eastAsiaTheme="minorEastAsia"/>
          <w:sz w:val="20"/>
        </w:rPr>
      </w:pPr>
      <w:hyperlink w:anchor="_Toc399513068" w:history="1">
        <w:r w:rsidR="00D26EED" w:rsidRPr="003304BA">
          <w:rPr>
            <w:rStyle w:val="afc"/>
            <w:sz w:val="20"/>
          </w:rPr>
          <w:t>СОКРАЩЕНИЯ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_Toc399513068 \h </w:instrText>
        </w:r>
        <w:r w:rsidRPr="003304BA">
          <w:rPr>
            <w:webHidden/>
            <w:sz w:val="20"/>
          </w:rPr>
        </w:r>
        <w:r w:rsidRPr="003304BA">
          <w:rPr>
            <w:webHidden/>
            <w:sz w:val="20"/>
          </w:rPr>
          <w:fldChar w:fldCharType="separate"/>
        </w:r>
        <w:r w:rsidR="00F34AA4">
          <w:rPr>
            <w:webHidden/>
            <w:sz w:val="20"/>
          </w:rPr>
          <w:t>4</w:t>
        </w:r>
        <w:r w:rsidRPr="003304BA">
          <w:rPr>
            <w:webHidden/>
            <w:sz w:val="20"/>
          </w:rPr>
          <w:fldChar w:fldCharType="end"/>
        </w:r>
      </w:hyperlink>
    </w:p>
    <w:p w:rsidR="00D26EED" w:rsidRPr="003304BA" w:rsidRDefault="00FF3B8F" w:rsidP="003304BA">
      <w:pPr>
        <w:pStyle w:val="15"/>
        <w:spacing w:before="0"/>
        <w:rPr>
          <w:rFonts w:eastAsiaTheme="minorEastAsia"/>
          <w:sz w:val="20"/>
        </w:rPr>
      </w:pPr>
      <w:hyperlink w:anchor="_Toc399513069" w:history="1">
        <w:r w:rsidR="00D26EED" w:rsidRPr="003304BA">
          <w:rPr>
            <w:rStyle w:val="afc"/>
            <w:sz w:val="20"/>
            <w:lang w:val="en-US"/>
          </w:rPr>
          <w:t>2.</w:t>
        </w:r>
        <w:r w:rsidR="00D26EED" w:rsidRPr="003304BA">
          <w:rPr>
            <w:rFonts w:eastAsiaTheme="minorEastAsia"/>
            <w:sz w:val="20"/>
          </w:rPr>
          <w:tab/>
        </w:r>
        <w:r w:rsidR="00D26EED" w:rsidRPr="003304BA">
          <w:rPr>
            <w:rStyle w:val="afc"/>
            <w:sz w:val="20"/>
          </w:rPr>
          <w:t>ОБЩИЕ ПОЛОЖЕНИЯ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_Toc399513069 \h </w:instrText>
        </w:r>
        <w:r w:rsidRPr="003304BA">
          <w:rPr>
            <w:webHidden/>
            <w:sz w:val="20"/>
          </w:rPr>
        </w:r>
        <w:r w:rsidRPr="003304BA">
          <w:rPr>
            <w:webHidden/>
            <w:sz w:val="20"/>
          </w:rPr>
          <w:fldChar w:fldCharType="separate"/>
        </w:r>
        <w:r w:rsidR="00F34AA4">
          <w:rPr>
            <w:webHidden/>
            <w:sz w:val="20"/>
          </w:rPr>
          <w:t>5</w:t>
        </w:r>
        <w:r w:rsidRPr="003304BA">
          <w:rPr>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0" w:history="1">
        <w:r w:rsidR="00D26EED" w:rsidRPr="003304BA">
          <w:rPr>
            <w:rStyle w:val="afc"/>
            <w:rFonts w:ascii="Times New Roman" w:hAnsi="Times New Roman" w:cs="Times New Roman"/>
            <w:b w:val="0"/>
            <w:sz w:val="20"/>
          </w:rPr>
          <w:t>2.1.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Форма и вид процедуры закупки, предмет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1" w:history="1">
        <w:r w:rsidR="00D26EED" w:rsidRPr="003304BA">
          <w:rPr>
            <w:rStyle w:val="afc"/>
            <w:rFonts w:ascii="Times New Roman" w:hAnsi="Times New Roman" w:cs="Times New Roman"/>
            <w:b w:val="0"/>
            <w:sz w:val="20"/>
          </w:rPr>
          <w:t>2.2.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Участие в процедуре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2" w:history="1">
        <w:r w:rsidR="00D26EED" w:rsidRPr="003304BA">
          <w:rPr>
            <w:rStyle w:val="afc"/>
            <w:rFonts w:ascii="Times New Roman" w:hAnsi="Times New Roman" w:cs="Times New Roman"/>
            <w:b w:val="0"/>
            <w:sz w:val="20"/>
          </w:rPr>
          <w:t>2.3.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Правовой статус документов</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3" w:history="1">
        <w:r w:rsidR="00D26EED" w:rsidRPr="003304BA">
          <w:rPr>
            <w:rStyle w:val="afc"/>
            <w:rFonts w:ascii="Times New Roman" w:hAnsi="Times New Roman" w:cs="Times New Roman"/>
            <w:b w:val="0"/>
            <w:sz w:val="20"/>
          </w:rPr>
          <w:t>2.4.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Особые положения в связи с проведением аукциона через ЭТП</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4" w:history="1">
        <w:r w:rsidR="00D26EED" w:rsidRPr="003304BA">
          <w:rPr>
            <w:rStyle w:val="afc"/>
            <w:rFonts w:ascii="Times New Roman" w:hAnsi="Times New Roman" w:cs="Times New Roman"/>
            <w:b w:val="0"/>
            <w:sz w:val="20"/>
          </w:rPr>
          <w:t>2.5.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Затраты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5" w:history="1">
        <w:r w:rsidR="00D26EED" w:rsidRPr="003304BA">
          <w:rPr>
            <w:rStyle w:val="afc"/>
            <w:rFonts w:ascii="Times New Roman" w:hAnsi="Times New Roman" w:cs="Times New Roman"/>
            <w:b w:val="0"/>
            <w:sz w:val="20"/>
          </w:rPr>
          <w:t>2.6.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Отказ от проведения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6" w:history="1">
        <w:r w:rsidR="00D26EED" w:rsidRPr="003304BA">
          <w:rPr>
            <w:rStyle w:val="afc"/>
            <w:rFonts w:ascii="Times New Roman" w:hAnsi="Times New Roman" w:cs="Times New Roman"/>
            <w:b w:val="0"/>
            <w:sz w:val="20"/>
          </w:rPr>
          <w:t>2.7.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источник информации о ходе и результатах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7" w:history="1">
        <w:r w:rsidR="00D26EED" w:rsidRPr="003304BA">
          <w:rPr>
            <w:rStyle w:val="afc"/>
            <w:rFonts w:ascii="Times New Roman" w:hAnsi="Times New Roman" w:cs="Times New Roman"/>
            <w:b w:val="0"/>
            <w:sz w:val="20"/>
          </w:rPr>
          <w:t>2.8.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Прочие положения</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Pr="003304BA">
          <w:rPr>
            <w:rFonts w:ascii="Times New Roman" w:hAnsi="Times New Roman" w:cs="Times New Roman"/>
            <w:b w:val="0"/>
            <w:webHidden/>
            <w:sz w:val="20"/>
          </w:rPr>
          <w:fldChar w:fldCharType="end"/>
        </w:r>
      </w:hyperlink>
    </w:p>
    <w:p w:rsidR="00D26EED" w:rsidRPr="003304BA" w:rsidRDefault="00FF3B8F" w:rsidP="003304BA">
      <w:pPr>
        <w:pStyle w:val="15"/>
        <w:spacing w:before="0"/>
        <w:rPr>
          <w:rFonts w:eastAsiaTheme="minorEastAsia"/>
          <w:sz w:val="20"/>
        </w:rPr>
      </w:pPr>
      <w:hyperlink w:anchor="_Toc399513078" w:history="1">
        <w:r w:rsidR="00D26EED" w:rsidRPr="003304BA">
          <w:rPr>
            <w:rStyle w:val="afc"/>
            <w:sz w:val="20"/>
          </w:rPr>
          <w:t>3.</w:t>
        </w:r>
        <w:r w:rsidR="00D26EED" w:rsidRPr="003304BA">
          <w:rPr>
            <w:rFonts w:eastAsiaTheme="minorEastAsia"/>
            <w:sz w:val="20"/>
          </w:rPr>
          <w:tab/>
        </w:r>
        <w:r w:rsidR="00D26EED" w:rsidRPr="003304BA">
          <w:rPr>
            <w:rStyle w:val="afc"/>
            <w:sz w:val="20"/>
          </w:rPr>
          <w:t>ТРЕБОВАНИЯ К УЧАСТНИКАМ АУКЦИОНА, ДОКУМЕНТАМ, ПРЕДОСТАВЛЯЕМЫМ В СОСТАВЕ ЗАЯВКИ НА УЧАСТИЕ В АУКЦИОНЕ</w:t>
        </w:r>
        <w:r w:rsidR="00D26EED" w:rsidRPr="003304BA">
          <w:rPr>
            <w:webHidden/>
            <w:sz w:val="20"/>
          </w:rPr>
          <w:tab/>
        </w:r>
        <w:r w:rsidRPr="003304BA">
          <w:rPr>
            <w:webHidden/>
            <w:sz w:val="20"/>
          </w:rPr>
          <w:fldChar w:fldCharType="begin"/>
        </w:r>
        <w:r w:rsidR="00D26EED" w:rsidRPr="003304BA">
          <w:rPr>
            <w:webHidden/>
            <w:sz w:val="20"/>
          </w:rPr>
          <w:instrText xml:space="preserve"> PAGEREF _Toc399513078 \h </w:instrText>
        </w:r>
        <w:r w:rsidRPr="003304BA">
          <w:rPr>
            <w:webHidden/>
            <w:sz w:val="20"/>
          </w:rPr>
        </w:r>
        <w:r w:rsidRPr="003304BA">
          <w:rPr>
            <w:webHidden/>
            <w:sz w:val="20"/>
          </w:rPr>
          <w:fldChar w:fldCharType="separate"/>
        </w:r>
        <w:r w:rsidR="00F34AA4">
          <w:rPr>
            <w:webHidden/>
            <w:sz w:val="20"/>
          </w:rPr>
          <w:t>8</w:t>
        </w:r>
        <w:r w:rsidRPr="003304BA">
          <w:rPr>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79" w:history="1">
        <w:r w:rsidR="00D26EED" w:rsidRPr="003304BA">
          <w:rPr>
            <w:rStyle w:val="afc"/>
            <w:rFonts w:ascii="Times New Roman" w:hAnsi="Times New Roman" w:cs="Times New Roman"/>
            <w:b w:val="0"/>
            <w:sz w:val="20"/>
          </w:rPr>
          <w:t>3.1.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участникам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80" w:history="1">
        <w:r w:rsidR="00D26EED" w:rsidRPr="003304BA">
          <w:rPr>
            <w:rStyle w:val="afc"/>
            <w:rFonts w:ascii="Times New Roman" w:hAnsi="Times New Roman" w:cs="Times New Roman"/>
            <w:b w:val="0"/>
            <w:sz w:val="20"/>
          </w:rPr>
          <w:t>3.2.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Документы, предоставляемые в составе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81" w:history="1">
        <w:r w:rsidR="00D26EED" w:rsidRPr="003304BA">
          <w:rPr>
            <w:rStyle w:val="afc"/>
            <w:rFonts w:ascii="Times New Roman" w:hAnsi="Times New Roman" w:cs="Times New Roman"/>
            <w:b w:val="0"/>
            <w:sz w:val="20"/>
          </w:rPr>
          <w:t>3.3.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Возможность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(юридических или физических лиц, </w:t>
        </w:r>
        <w:r w:rsidR="00D26EED" w:rsidRPr="003304BA">
          <w:rPr>
            <w:rStyle w:val="afc"/>
            <w:rFonts w:ascii="Times New Roman" w:hAnsi="Times New Roman" w:cs="Times New Roman"/>
            <w:b w:val="0"/>
            <w:i/>
            <w:sz w:val="20"/>
          </w:rPr>
          <w:t>выполняющих/оказывающих</w:t>
        </w:r>
        <w:r w:rsidR="00D26EED" w:rsidRPr="003304BA">
          <w:rPr>
            <w:rStyle w:val="afc"/>
            <w:rFonts w:ascii="Times New Roman" w:hAnsi="Times New Roman" w:cs="Times New Roman"/>
            <w:b w:val="0"/>
            <w:sz w:val="20"/>
          </w:rPr>
          <w:t xml:space="preserve"> часть </w:t>
        </w:r>
        <w:r w:rsidR="00D26EED" w:rsidRPr="003304BA">
          <w:rPr>
            <w:rStyle w:val="afc"/>
            <w:rFonts w:ascii="Times New Roman" w:hAnsi="Times New Roman" w:cs="Times New Roman"/>
            <w:b w:val="0"/>
            <w:i/>
            <w:sz w:val="20"/>
          </w:rPr>
          <w:t xml:space="preserve">работ/ услуг </w:t>
        </w:r>
        <w:r w:rsidR="00D26EED" w:rsidRPr="003304BA">
          <w:rPr>
            <w:rStyle w:val="afc"/>
            <w:rFonts w:ascii="Times New Roman" w:hAnsi="Times New Roman" w:cs="Times New Roman"/>
            <w:b w:val="0"/>
            <w:sz w:val="20"/>
          </w:rPr>
          <w:t>по договору) указана в пункте 19 раздела 5 «Информационная карта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82" w:history="1">
        <w:r w:rsidR="00D26EED" w:rsidRPr="003304BA">
          <w:rPr>
            <w:rStyle w:val="afc"/>
            <w:rFonts w:ascii="Times New Roman" w:hAnsi="Times New Roman" w:cs="Times New Roman"/>
            <w:b w:val="0"/>
            <w:sz w:val="20"/>
          </w:rPr>
          <w:t>3.4.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Условия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пункте</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3.5.</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83" w:history="1">
        <w:r w:rsidR="00D26EED" w:rsidRPr="003304BA">
          <w:rPr>
            <w:rStyle w:val="afc"/>
            <w:rFonts w:ascii="Times New Roman" w:hAnsi="Times New Roman" w:cs="Times New Roman"/>
            <w:b w:val="0"/>
            <w:sz w:val="20"/>
          </w:rPr>
          <w:t>3.5.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Привлечение </w:t>
        </w:r>
        <w:r w:rsidR="00D26EED" w:rsidRPr="003304BA">
          <w:rPr>
            <w:rStyle w:val="afc"/>
            <w:rFonts w:ascii="Times New Roman" w:hAnsi="Times New Roman" w:cs="Times New Roman"/>
            <w:b w:val="0"/>
            <w:i/>
            <w:sz w:val="20"/>
          </w:rPr>
          <w:t>субподрядчиков/ соисполнителей.</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84" w:history="1">
        <w:r w:rsidR="00D26EED" w:rsidRPr="003304BA">
          <w:rPr>
            <w:rStyle w:val="afc"/>
            <w:rFonts w:ascii="Times New Roman" w:hAnsi="Times New Roman" w:cs="Times New Roman"/>
            <w:b w:val="0"/>
            <w:sz w:val="20"/>
          </w:rPr>
          <w:t>3.6.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изготовителю (</w:t>
        </w:r>
        <w:r w:rsidR="00D26EED" w:rsidRPr="003304BA">
          <w:rPr>
            <w:rStyle w:val="afc"/>
            <w:rFonts w:ascii="Times New Roman" w:hAnsi="Times New Roman" w:cs="Times New Roman"/>
            <w:b w:val="0"/>
            <w:i/>
            <w:sz w:val="20"/>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D26EED" w:rsidRPr="003304BA">
          <w:rPr>
            <w:rStyle w:val="afc"/>
            <w:rFonts w:ascii="Times New Roman" w:hAnsi="Times New Roman" w:cs="Times New Roman"/>
            <w:b w:val="0"/>
            <w:sz w:val="20"/>
          </w:rPr>
          <w:t>) оборудования в соответствии с Томом 2 «Техническая часть» аукционной документации указаны в пункте 14 раздела 5 «Информационная карта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11</w:t>
        </w:r>
        <w:r w:rsidRPr="003304BA">
          <w:rPr>
            <w:rFonts w:ascii="Times New Roman" w:hAnsi="Times New Roman" w:cs="Times New Roman"/>
            <w:b w:val="0"/>
            <w:webHidden/>
            <w:sz w:val="20"/>
          </w:rPr>
          <w:fldChar w:fldCharType="end"/>
        </w:r>
      </w:hyperlink>
    </w:p>
    <w:p w:rsidR="00D26EED" w:rsidRPr="003304BA" w:rsidRDefault="00FF3B8F" w:rsidP="003304BA">
      <w:pPr>
        <w:pStyle w:val="15"/>
        <w:spacing w:before="0"/>
        <w:rPr>
          <w:rFonts w:eastAsiaTheme="minorEastAsia"/>
          <w:sz w:val="20"/>
        </w:rPr>
      </w:pPr>
      <w:hyperlink w:anchor="_Toc399513085" w:history="1">
        <w:r w:rsidR="00D26EED" w:rsidRPr="003304BA">
          <w:rPr>
            <w:rStyle w:val="afc"/>
            <w:sz w:val="20"/>
          </w:rPr>
          <w:t>4.</w:t>
        </w:r>
        <w:r w:rsidR="00D26EED" w:rsidRPr="003304BA">
          <w:rPr>
            <w:rFonts w:eastAsiaTheme="minorEastAsia"/>
            <w:sz w:val="20"/>
          </w:rPr>
          <w:tab/>
        </w:r>
        <w:r w:rsidR="00D26EED" w:rsidRPr="003304BA">
          <w:rPr>
            <w:rStyle w:val="afc"/>
            <w:sz w:val="20"/>
            <w:lang w:val="en-US"/>
          </w:rPr>
          <w:t>ПОРЯДОК ПРОВЕДЕНИЯ АУКЦИОНА</w:t>
        </w:r>
        <w:r w:rsidR="00D26EED" w:rsidRPr="003304BA">
          <w:rPr>
            <w:webHidden/>
            <w:sz w:val="20"/>
          </w:rPr>
          <w:tab/>
        </w:r>
        <w:r w:rsidRPr="003304BA">
          <w:rPr>
            <w:webHidden/>
            <w:sz w:val="20"/>
          </w:rPr>
          <w:fldChar w:fldCharType="begin"/>
        </w:r>
        <w:r w:rsidR="00D26EED" w:rsidRPr="003304BA">
          <w:rPr>
            <w:webHidden/>
            <w:sz w:val="20"/>
          </w:rPr>
          <w:instrText xml:space="preserve"> PAGEREF _Toc399513085 \h </w:instrText>
        </w:r>
        <w:r w:rsidRPr="003304BA">
          <w:rPr>
            <w:webHidden/>
            <w:sz w:val="20"/>
          </w:rPr>
        </w:r>
        <w:r w:rsidRPr="003304BA">
          <w:rPr>
            <w:webHidden/>
            <w:sz w:val="20"/>
          </w:rPr>
          <w:fldChar w:fldCharType="separate"/>
        </w:r>
        <w:r w:rsidR="00F34AA4">
          <w:rPr>
            <w:webHidden/>
            <w:sz w:val="20"/>
          </w:rPr>
          <w:t>12</w:t>
        </w:r>
        <w:r w:rsidRPr="003304BA">
          <w:rPr>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86" w:history="1">
        <w:r w:rsidR="00D26EED" w:rsidRPr="003304BA">
          <w:rPr>
            <w:rStyle w:val="afc"/>
            <w:rFonts w:ascii="Times New Roman" w:hAnsi="Times New Roman" w:cs="Times New Roman"/>
            <w:b w:val="0"/>
            <w:sz w:val="20"/>
          </w:rPr>
          <w:t>4.1.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Получение аукционной документации</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87" w:history="1">
        <w:r w:rsidR="00D26EED" w:rsidRPr="003304BA">
          <w:rPr>
            <w:rStyle w:val="afc"/>
            <w:rFonts w:ascii="Times New Roman" w:hAnsi="Times New Roman" w:cs="Times New Roman"/>
            <w:b w:val="0"/>
            <w:sz w:val="20"/>
          </w:rPr>
          <w:t>4.2.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Разъяснение положений аукционной документации</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88" w:history="1">
        <w:r w:rsidR="00D26EED" w:rsidRPr="003304BA">
          <w:rPr>
            <w:rStyle w:val="afc"/>
            <w:rFonts w:ascii="Times New Roman" w:hAnsi="Times New Roman" w:cs="Times New Roman"/>
            <w:b w:val="0"/>
            <w:sz w:val="20"/>
          </w:rPr>
          <w:t>4.3.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Внесение изменений в извещение о проведении аукциона и аукционную документацию</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89" w:history="1">
        <w:r w:rsidR="00D26EED" w:rsidRPr="003304BA">
          <w:rPr>
            <w:rStyle w:val="afc"/>
            <w:rFonts w:ascii="Times New Roman" w:hAnsi="Times New Roman" w:cs="Times New Roman"/>
            <w:b w:val="0"/>
            <w:sz w:val="20"/>
          </w:rPr>
          <w:t>4.4.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Общие требования к заявке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90" w:history="1">
        <w:r w:rsidR="00D26EED" w:rsidRPr="003304BA">
          <w:rPr>
            <w:rStyle w:val="afc"/>
            <w:rFonts w:ascii="Times New Roman" w:hAnsi="Times New Roman" w:cs="Times New Roman"/>
            <w:b w:val="0"/>
            <w:sz w:val="20"/>
          </w:rPr>
          <w:t>4.5.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первой части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91" w:history="1">
        <w:r w:rsidR="00D26EED" w:rsidRPr="003304BA">
          <w:rPr>
            <w:rStyle w:val="afc"/>
            <w:rFonts w:ascii="Times New Roman" w:hAnsi="Times New Roman" w:cs="Times New Roman"/>
            <w:b w:val="0"/>
            <w:sz w:val="20"/>
          </w:rPr>
          <w:t>4.6.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второй части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92" w:history="1">
        <w:r w:rsidR="00D26EED" w:rsidRPr="003304BA">
          <w:rPr>
            <w:rStyle w:val="afc"/>
            <w:rFonts w:ascii="Times New Roman" w:hAnsi="Times New Roman" w:cs="Times New Roman"/>
            <w:b w:val="0"/>
            <w:sz w:val="20"/>
          </w:rPr>
          <w:t>4.7.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Срок действия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93" w:history="1">
        <w:r w:rsidR="00D26EED" w:rsidRPr="003304BA">
          <w:rPr>
            <w:rStyle w:val="afc"/>
            <w:rFonts w:ascii="Times New Roman" w:hAnsi="Times New Roman" w:cs="Times New Roman"/>
            <w:b w:val="0"/>
            <w:sz w:val="20"/>
          </w:rPr>
          <w:t>4.8.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язык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094" w:history="1">
        <w:r w:rsidR="00D26EED" w:rsidRPr="003304BA">
          <w:rPr>
            <w:rStyle w:val="afc"/>
            <w:rFonts w:ascii="Times New Roman" w:hAnsi="Times New Roman" w:cs="Times New Roman"/>
            <w:b w:val="0"/>
            <w:sz w:val="20"/>
          </w:rPr>
          <w:t>4.9.</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Валюта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95" w:history="1">
        <w:r w:rsidR="00D26EED" w:rsidRPr="003304BA">
          <w:rPr>
            <w:rStyle w:val="afc"/>
            <w:rFonts w:ascii="Times New Roman" w:hAnsi="Times New Roman" w:cs="Times New Roman"/>
            <w:b w:val="0"/>
            <w:sz w:val="20"/>
          </w:rPr>
          <w:t>4.10.</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Начальная (максимальная) цена договора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96" w:history="1">
        <w:r w:rsidR="00D26EED" w:rsidRPr="003304BA">
          <w:rPr>
            <w:rStyle w:val="afc"/>
            <w:rFonts w:ascii="Times New Roman" w:hAnsi="Times New Roman" w:cs="Times New Roman"/>
            <w:b w:val="0"/>
            <w:sz w:val="20"/>
          </w:rPr>
          <w:t>4.11.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связанных с участием в аукционе (обеспечение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97" w:history="1">
        <w:r w:rsidR="00D26EED" w:rsidRPr="003304BA">
          <w:rPr>
            <w:rStyle w:val="afc"/>
            <w:rFonts w:ascii="Times New Roman" w:hAnsi="Times New Roman" w:cs="Times New Roman"/>
            <w:b w:val="0"/>
            <w:sz w:val="20"/>
          </w:rPr>
          <w:t>4.12.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Подача и прием заявок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98" w:history="1">
        <w:r w:rsidR="00D26EED" w:rsidRPr="003304BA">
          <w:rPr>
            <w:rStyle w:val="afc"/>
            <w:rFonts w:ascii="Times New Roman" w:hAnsi="Times New Roman" w:cs="Times New Roman"/>
            <w:b w:val="0"/>
            <w:sz w:val="20"/>
          </w:rPr>
          <w:t>4.13.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Изменение заявок на участие в аукционе или их отзыв</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099" w:history="1">
        <w:r w:rsidR="00D26EED" w:rsidRPr="003304BA">
          <w:rPr>
            <w:rStyle w:val="afc"/>
            <w:rFonts w:ascii="Times New Roman" w:hAnsi="Times New Roman" w:cs="Times New Roman"/>
            <w:b w:val="0"/>
            <w:sz w:val="20"/>
          </w:rPr>
          <w:t>4.14.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Открытие доступа к поданным заявкам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100" w:history="1">
        <w:r w:rsidR="00D26EED" w:rsidRPr="003304BA">
          <w:rPr>
            <w:rStyle w:val="afc"/>
            <w:rFonts w:ascii="Times New Roman" w:hAnsi="Times New Roman" w:cs="Times New Roman"/>
            <w:b w:val="0"/>
            <w:sz w:val="20"/>
          </w:rPr>
          <w:t>4.15.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Опоздавшие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101" w:history="1">
        <w:r w:rsidR="00D26EED" w:rsidRPr="003304BA">
          <w:rPr>
            <w:rStyle w:val="afc"/>
            <w:rFonts w:ascii="Times New Roman" w:hAnsi="Times New Roman" w:cs="Times New Roman"/>
            <w:b w:val="0"/>
            <w:sz w:val="20"/>
          </w:rPr>
          <w:t>4.16.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Рассмотрение заявок на участие в аукционе, проведение аукциона, подведение итогов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102" w:history="1">
        <w:r w:rsidR="00D26EED" w:rsidRPr="003304BA">
          <w:rPr>
            <w:rStyle w:val="afc"/>
            <w:rFonts w:ascii="Times New Roman" w:hAnsi="Times New Roman" w:cs="Times New Roman"/>
            <w:b w:val="0"/>
            <w:snapToGrid w:val="0"/>
            <w:sz w:val="20"/>
          </w:rPr>
          <w:t>4.17.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napToGrid w:val="0"/>
            <w:sz w:val="20"/>
          </w:rPr>
          <w:t>Заключение договора по результатам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23</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1134"/>
          <w:tab w:val="left" w:pos="9639"/>
        </w:tabs>
        <w:rPr>
          <w:rFonts w:ascii="Times New Roman" w:eastAsiaTheme="minorEastAsia" w:hAnsi="Times New Roman" w:cs="Times New Roman"/>
          <w:b w:val="0"/>
          <w:bCs w:val="0"/>
          <w:sz w:val="20"/>
        </w:rPr>
      </w:pPr>
      <w:hyperlink w:anchor="_Toc399513103" w:history="1">
        <w:r w:rsidR="00D26EED" w:rsidRPr="003304BA">
          <w:rPr>
            <w:rStyle w:val="afc"/>
            <w:rFonts w:ascii="Times New Roman" w:hAnsi="Times New Roman" w:cs="Times New Roman"/>
            <w:b w:val="0"/>
            <w:sz w:val="20"/>
          </w:rPr>
          <w:t>4.18.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по договору</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26</w:t>
        </w:r>
        <w:r w:rsidRPr="003304BA">
          <w:rPr>
            <w:rFonts w:ascii="Times New Roman" w:hAnsi="Times New Roman" w:cs="Times New Roman"/>
            <w:b w:val="0"/>
            <w:webHidden/>
            <w:sz w:val="20"/>
          </w:rPr>
          <w:fldChar w:fldCharType="end"/>
        </w:r>
      </w:hyperlink>
    </w:p>
    <w:p w:rsidR="00D26EED" w:rsidRPr="003304BA" w:rsidRDefault="00FF3B8F" w:rsidP="003304BA">
      <w:pPr>
        <w:pStyle w:val="15"/>
        <w:spacing w:before="0"/>
        <w:rPr>
          <w:rFonts w:eastAsiaTheme="minorEastAsia"/>
          <w:sz w:val="20"/>
        </w:rPr>
      </w:pPr>
      <w:hyperlink w:anchor="_Toc399513104" w:history="1">
        <w:r w:rsidR="00D26EED" w:rsidRPr="003304BA">
          <w:rPr>
            <w:rStyle w:val="afc"/>
            <w:sz w:val="20"/>
          </w:rPr>
          <w:t>5.</w:t>
        </w:r>
        <w:r w:rsidR="00D26EED" w:rsidRPr="003304BA">
          <w:rPr>
            <w:rFonts w:eastAsiaTheme="minorEastAsia"/>
            <w:sz w:val="20"/>
          </w:rPr>
          <w:tab/>
        </w:r>
        <w:r w:rsidR="00D26EED" w:rsidRPr="003304BA">
          <w:rPr>
            <w:rStyle w:val="afc"/>
            <w:sz w:val="20"/>
          </w:rPr>
          <w:t>ИНФОРМАЦИОННАЯ КАРТА АУКЦИОНА</w:t>
        </w:r>
        <w:r w:rsidR="00D26EED" w:rsidRPr="003304BA">
          <w:rPr>
            <w:webHidden/>
            <w:sz w:val="20"/>
          </w:rPr>
          <w:tab/>
        </w:r>
        <w:r w:rsidRPr="003304BA">
          <w:rPr>
            <w:webHidden/>
            <w:sz w:val="20"/>
          </w:rPr>
          <w:fldChar w:fldCharType="begin"/>
        </w:r>
        <w:r w:rsidR="00D26EED" w:rsidRPr="003304BA">
          <w:rPr>
            <w:webHidden/>
            <w:sz w:val="20"/>
          </w:rPr>
          <w:instrText xml:space="preserve"> PAGEREF _Toc399513104 \h </w:instrText>
        </w:r>
        <w:r w:rsidRPr="003304BA">
          <w:rPr>
            <w:webHidden/>
            <w:sz w:val="20"/>
          </w:rPr>
        </w:r>
        <w:r w:rsidRPr="003304BA">
          <w:rPr>
            <w:webHidden/>
            <w:sz w:val="20"/>
          </w:rPr>
          <w:fldChar w:fldCharType="separate"/>
        </w:r>
        <w:r w:rsidR="00F34AA4">
          <w:rPr>
            <w:webHidden/>
            <w:sz w:val="20"/>
          </w:rPr>
          <w:t>29</w:t>
        </w:r>
        <w:r w:rsidRPr="003304BA">
          <w:rPr>
            <w:webHidden/>
            <w:sz w:val="20"/>
          </w:rPr>
          <w:fldChar w:fldCharType="end"/>
        </w:r>
      </w:hyperlink>
    </w:p>
    <w:p w:rsidR="00D26EED" w:rsidRPr="003304BA" w:rsidRDefault="00FF3B8F" w:rsidP="003304BA">
      <w:pPr>
        <w:pStyle w:val="15"/>
        <w:spacing w:before="0"/>
        <w:rPr>
          <w:rFonts w:eastAsiaTheme="minorEastAsia"/>
          <w:sz w:val="20"/>
        </w:rPr>
      </w:pPr>
      <w:hyperlink w:anchor="_Toc399513105" w:history="1">
        <w:r w:rsidR="00D26EED" w:rsidRPr="003304BA">
          <w:rPr>
            <w:rStyle w:val="afc"/>
            <w:sz w:val="20"/>
          </w:rPr>
          <w:t>6.</w:t>
        </w:r>
        <w:r w:rsidR="00D26EED" w:rsidRPr="003304BA">
          <w:rPr>
            <w:rFonts w:eastAsiaTheme="minorEastAsia"/>
            <w:sz w:val="20"/>
          </w:rPr>
          <w:tab/>
        </w:r>
        <w:r w:rsidR="00D26EED" w:rsidRPr="003304BA">
          <w:rPr>
            <w:rStyle w:val="afc"/>
            <w:sz w:val="20"/>
          </w:rPr>
          <w:t>ОБРАЗЦЫ ФОРМ ОСНОВНЫХ ДОКУМЕНТОВ, ВКЛЮЧАЕМЫХ В ЗАЯВКУ НА УЧАСТИЕ В АУКЦИОНЕ</w:t>
        </w:r>
        <w:r w:rsidR="00D26EED" w:rsidRPr="003304BA">
          <w:rPr>
            <w:webHidden/>
            <w:sz w:val="20"/>
          </w:rPr>
          <w:tab/>
        </w:r>
        <w:r w:rsidRPr="003304BA">
          <w:rPr>
            <w:webHidden/>
            <w:sz w:val="20"/>
          </w:rPr>
          <w:fldChar w:fldCharType="begin"/>
        </w:r>
        <w:r w:rsidR="00D26EED" w:rsidRPr="003304BA">
          <w:rPr>
            <w:webHidden/>
            <w:sz w:val="20"/>
          </w:rPr>
          <w:instrText xml:space="preserve"> PAGEREF _Toc399513105 \h </w:instrText>
        </w:r>
        <w:r w:rsidRPr="003304BA">
          <w:rPr>
            <w:webHidden/>
            <w:sz w:val="20"/>
          </w:rPr>
        </w:r>
        <w:r w:rsidRPr="003304BA">
          <w:rPr>
            <w:webHidden/>
            <w:sz w:val="20"/>
          </w:rPr>
          <w:fldChar w:fldCharType="separate"/>
        </w:r>
        <w:r w:rsidR="00F34AA4">
          <w:rPr>
            <w:webHidden/>
            <w:sz w:val="20"/>
          </w:rPr>
          <w:t>37</w:t>
        </w:r>
        <w:r w:rsidRPr="003304BA">
          <w:rPr>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06" w:history="1">
        <w:r w:rsidR="00D26EED" w:rsidRPr="003304BA">
          <w:rPr>
            <w:rStyle w:val="afc"/>
            <w:rFonts w:ascii="Times New Roman" w:hAnsi="Times New Roman" w:cs="Times New Roman"/>
            <w:b w:val="0"/>
            <w:sz w:val="20"/>
          </w:rPr>
          <w:t>ЧАСТЬ 1 ЗАЯВКИ НА УЧАСТИЕ В АУКЦИОНЕ (Форма 1)</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37</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07" w:history="1">
        <w:r w:rsidR="00D26EED" w:rsidRPr="003304BA">
          <w:rPr>
            <w:rStyle w:val="afc"/>
            <w:rFonts w:ascii="Times New Roman" w:hAnsi="Times New Roman" w:cs="Times New Roman"/>
            <w:b w:val="0"/>
            <w:sz w:val="20"/>
          </w:rPr>
          <w:t>ТЕХНИЧЕСКОЕ ПРЕДЛОЖЕНИЕ (Форма 2)</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39</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08" w:history="1">
        <w:r w:rsidR="00D26EED" w:rsidRPr="003304BA">
          <w:rPr>
            <w:rStyle w:val="afc"/>
            <w:rFonts w:ascii="Times New Roman" w:hAnsi="Times New Roman" w:cs="Times New Roman"/>
            <w:b w:val="0"/>
            <w:sz w:val="20"/>
          </w:rPr>
          <w:t>СВОДНАЯ ТАБЛИЦА СТОИМОСТИ (Форма 3)</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41</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09" w:history="1">
        <w:r w:rsidR="00D26EED" w:rsidRPr="003304BA">
          <w:rPr>
            <w:rStyle w:val="afc"/>
            <w:rFonts w:ascii="Times New Roman" w:hAnsi="Times New Roman" w:cs="Times New Roman"/>
            <w:b w:val="0"/>
            <w:sz w:val="20"/>
          </w:rPr>
          <w:t>ГРАФИК ПОСТАВКИ ТОВАРА (Форма 4)</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42</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10" w:history="1">
        <w:r w:rsidR="00D26EED" w:rsidRPr="003304BA">
          <w:rPr>
            <w:rStyle w:val="afc"/>
            <w:rFonts w:ascii="Times New Roman" w:hAnsi="Times New Roman" w:cs="Times New Roman"/>
            <w:b w:val="0"/>
            <w:sz w:val="20"/>
          </w:rPr>
          <w:t>ГРАФИК ОПЛАТЫ ПОСТАВЛЯЕМОГО ТОВАРА (Форма 5)</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43</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11" w:history="1">
        <w:r w:rsidR="00D26EED" w:rsidRPr="003304BA">
          <w:rPr>
            <w:rStyle w:val="afc"/>
            <w:rFonts w:ascii="Times New Roman" w:hAnsi="Times New Roman" w:cs="Times New Roman"/>
            <w:b w:val="0"/>
            <w:sz w:val="20"/>
          </w:rPr>
          <w:t>ЧАСТЬ 2 ЗАЯВКИ НА УЧАСТИЕ В АУКЦИОНЕ (Форма 6)</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44</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12" w:history="1">
        <w:r w:rsidR="00D26EED" w:rsidRPr="003304BA">
          <w:rPr>
            <w:rStyle w:val="afc"/>
            <w:rFonts w:ascii="Times New Roman" w:hAnsi="Times New Roman" w:cs="Times New Roman"/>
            <w:b w:val="0"/>
            <w:sz w:val="20"/>
          </w:rPr>
          <w:t>АНКЕТА УЧАСТНИКА АУКЦИОНА (Форма 7)</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47</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13" w:history="1">
        <w:r w:rsidR="00D26EED" w:rsidRPr="003304BA">
          <w:rPr>
            <w:rStyle w:val="afc"/>
            <w:rFonts w:ascii="Times New Roman" w:hAnsi="Times New Roman" w:cs="Times New Roman"/>
            <w:b w:val="0"/>
            <w:sz w:val="20"/>
          </w:rPr>
          <w:t>СПРАВКА ОБ ОПЫТЕ ВЫПОЛНЕНИЯ ДОГОВОРОВ (Форма 8)</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54</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14" w:history="1">
        <w:r w:rsidR="00D26EED" w:rsidRPr="003304BA">
          <w:rPr>
            <w:rStyle w:val="afc"/>
            <w:rFonts w:ascii="Times New Roman" w:hAnsi="Times New Roman" w:cs="Times New Roman"/>
            <w:b w:val="0"/>
            <w:sz w:val="20"/>
          </w:rPr>
          <w:t>СВИДЕТЕЛЬСТВО (Форма 9)</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56</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15" w:history="1">
        <w:r w:rsidR="00D26EED" w:rsidRPr="003304BA">
          <w:rPr>
            <w:rStyle w:val="afc"/>
            <w:rFonts w:ascii="Times New Roman" w:hAnsi="Times New Roman" w:cs="Times New Roman"/>
            <w:b w:val="0"/>
            <w:sz w:val="20"/>
          </w:rPr>
          <w:t>БАНКОВСКАЯ ГАРАНТИЯ (Форма 10)</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57</w:t>
        </w:r>
        <w:r w:rsidRPr="003304BA">
          <w:rPr>
            <w:rFonts w:ascii="Times New Roman" w:hAnsi="Times New Roman" w:cs="Times New Roman"/>
            <w:b w:val="0"/>
            <w:webHidden/>
            <w:sz w:val="20"/>
          </w:rPr>
          <w:fldChar w:fldCharType="end"/>
        </w:r>
      </w:hyperlink>
    </w:p>
    <w:p w:rsidR="00D26EED" w:rsidRPr="003304BA" w:rsidRDefault="00FF3B8F" w:rsidP="003304BA">
      <w:pPr>
        <w:pStyle w:val="29"/>
        <w:tabs>
          <w:tab w:val="left" w:pos="9639"/>
        </w:tabs>
        <w:rPr>
          <w:rFonts w:ascii="Times New Roman" w:eastAsiaTheme="minorEastAsia" w:hAnsi="Times New Roman" w:cs="Times New Roman"/>
          <w:b w:val="0"/>
          <w:bCs w:val="0"/>
          <w:sz w:val="20"/>
        </w:rPr>
      </w:pPr>
      <w:hyperlink w:anchor="_Toc399513116" w:history="1">
        <w:r w:rsidR="00D26EED" w:rsidRPr="003304BA">
          <w:rPr>
            <w:rStyle w:val="afc"/>
            <w:rFonts w:ascii="Times New Roman" w:hAnsi="Times New Roman" w:cs="Times New Roman"/>
            <w:b w:val="0"/>
            <w:sz w:val="20"/>
          </w:rPr>
          <w:t>ДОГОВОР ПОРУЧИТЕЛЬСТВА (Форма 11)</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59</w:t>
        </w:r>
        <w:r w:rsidRPr="003304BA">
          <w:rPr>
            <w:rFonts w:ascii="Times New Roman" w:hAnsi="Times New Roman" w:cs="Times New Roman"/>
            <w:b w:val="0"/>
            <w:webHidden/>
            <w:sz w:val="20"/>
          </w:rPr>
          <w:fldChar w:fldCharType="end"/>
        </w:r>
      </w:hyperlink>
    </w:p>
    <w:p w:rsidR="00D26EED" w:rsidRPr="003304BA" w:rsidRDefault="00FF3B8F" w:rsidP="003304BA">
      <w:pPr>
        <w:pStyle w:val="15"/>
        <w:spacing w:before="0"/>
        <w:rPr>
          <w:rFonts w:eastAsiaTheme="minorEastAsia"/>
          <w:sz w:val="20"/>
        </w:rPr>
      </w:pPr>
      <w:hyperlink w:anchor="_Toc399513117" w:history="1">
        <w:r w:rsidR="00D26EED" w:rsidRPr="003304BA">
          <w:rPr>
            <w:rStyle w:val="afc"/>
            <w:sz w:val="20"/>
          </w:rPr>
          <w:t>ЧАСТЬ 2 «ПРОЕКТ ДОГОВОРА»</w:t>
        </w:r>
        <w:r w:rsidR="00D26EED" w:rsidRPr="003304BA">
          <w:rPr>
            <w:webHidden/>
            <w:sz w:val="20"/>
          </w:rPr>
          <w:tab/>
        </w:r>
        <w:r w:rsidRPr="003304BA">
          <w:rPr>
            <w:webHidden/>
            <w:sz w:val="20"/>
          </w:rPr>
          <w:fldChar w:fldCharType="begin"/>
        </w:r>
        <w:r w:rsidR="00D26EED" w:rsidRPr="003304BA">
          <w:rPr>
            <w:webHidden/>
            <w:sz w:val="20"/>
          </w:rPr>
          <w:instrText xml:space="preserve"> PAGEREF _Toc399513117 \h </w:instrText>
        </w:r>
        <w:r w:rsidRPr="003304BA">
          <w:rPr>
            <w:webHidden/>
            <w:sz w:val="20"/>
          </w:rPr>
        </w:r>
        <w:r w:rsidRPr="003304BA">
          <w:rPr>
            <w:webHidden/>
            <w:sz w:val="20"/>
          </w:rPr>
          <w:fldChar w:fldCharType="separate"/>
        </w:r>
        <w:r w:rsidR="00F34AA4">
          <w:rPr>
            <w:webHidden/>
            <w:sz w:val="20"/>
          </w:rPr>
          <w:t>62</w:t>
        </w:r>
        <w:r w:rsidRPr="003304BA">
          <w:rPr>
            <w:webHidden/>
            <w:sz w:val="20"/>
          </w:rPr>
          <w:fldChar w:fldCharType="end"/>
        </w:r>
      </w:hyperlink>
    </w:p>
    <w:p w:rsidR="00C87330" w:rsidRPr="00F75342" w:rsidRDefault="00FF3B8F" w:rsidP="003304BA">
      <w:pPr>
        <w:pStyle w:val="15"/>
        <w:tabs>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3304BA">
        <w:rPr>
          <w:sz w:val="20"/>
        </w:rPr>
        <w:fldChar w:fldCharType="end"/>
      </w:r>
    </w:p>
    <w:p w:rsidR="00E72E02" w:rsidRPr="00E72E02" w:rsidRDefault="00E72E02" w:rsidP="00E72E02">
      <w:pPr>
        <w:pStyle w:val="10"/>
        <w:jc w:val="center"/>
        <w:rPr>
          <w:b/>
        </w:rPr>
      </w:pPr>
      <w:bookmarkStart w:id="4" w:name="_Toc390267674"/>
      <w:bookmarkStart w:id="5" w:name="_Toc399513066"/>
      <w:r w:rsidRPr="00E72E02">
        <w:rPr>
          <w:b/>
        </w:rPr>
        <w:lastRenderedPageBreak/>
        <w:t>ЧАСТЬ 1</w:t>
      </w:r>
      <w:bookmarkEnd w:id="4"/>
      <w:bookmarkEnd w:id="5"/>
    </w:p>
    <w:p w:rsidR="00E72E02" w:rsidRPr="00E72E02" w:rsidRDefault="00E72E02" w:rsidP="00E72E02"/>
    <w:p w:rsidR="00E72E02" w:rsidRPr="00E72E02" w:rsidRDefault="00E72E02" w:rsidP="00E72E02">
      <w:pPr>
        <w:pStyle w:val="10"/>
        <w:numPr>
          <w:ilvl w:val="1"/>
          <w:numId w:val="6"/>
        </w:numPr>
        <w:tabs>
          <w:tab w:val="clear" w:pos="1440"/>
          <w:tab w:val="num" w:pos="1134"/>
        </w:tabs>
        <w:ind w:hanging="731"/>
        <w:jc w:val="left"/>
      </w:pPr>
      <w:bookmarkStart w:id="6" w:name="_Ref317259002"/>
      <w:bookmarkStart w:id="7" w:name="_Toc390267675"/>
      <w:bookmarkStart w:id="8" w:name="_Toc399513067"/>
      <w:r w:rsidRPr="00E72E02">
        <w:t>ТЕРМИНЫ И ОПРЕДЕЛЕНИЯ</w:t>
      </w:r>
      <w:bookmarkEnd w:id="6"/>
      <w:bookmarkEnd w:id="7"/>
      <w:bookmarkEnd w:id="8"/>
    </w:p>
    <w:p w:rsidR="00E72E02" w:rsidRPr="00E72E02" w:rsidRDefault="00E72E02" w:rsidP="00E72E02">
      <w:pPr>
        <w:ind w:firstLine="709"/>
        <w:jc w:val="both"/>
        <w:rPr>
          <w:b/>
        </w:rPr>
      </w:pPr>
      <w:r w:rsidRPr="00E72E02">
        <w:rPr>
          <w:b/>
        </w:rPr>
        <w:t>Аукционная комиссия</w:t>
      </w:r>
      <w:r w:rsidRPr="00E72E02">
        <w:t xml:space="preserve"> – коллегиальный орган, заранее сформированный организатором аукциона для принятия решений в рамках данного аукциона.</w:t>
      </w:r>
    </w:p>
    <w:p w:rsidR="00E72E02" w:rsidRPr="00E72E02" w:rsidRDefault="00E72E02" w:rsidP="00E72E02">
      <w:pPr>
        <w:ind w:firstLine="709"/>
        <w:jc w:val="both"/>
      </w:pPr>
      <w:r w:rsidRPr="00E72E02">
        <w:rPr>
          <w:b/>
        </w:rPr>
        <w:t>Заказчик</w:t>
      </w:r>
      <w:r w:rsidRPr="00E72E02">
        <w:t xml:space="preserve"> – организация атомной отрасли, указанная в пункте </w:t>
      </w:r>
      <w:r w:rsidR="00FF3B8F">
        <w:fldChar w:fldCharType="begin"/>
      </w:r>
      <w:r w:rsidR="009E1C9F">
        <w:instrText xml:space="preserve"> REF _Ref317249928 \r \h </w:instrText>
      </w:r>
      <w:r w:rsidR="00FF3B8F">
        <w:fldChar w:fldCharType="separate"/>
      </w:r>
      <w:r w:rsidR="00F34AA4">
        <w:t>5</w:t>
      </w:r>
      <w:r w:rsidR="00FF3B8F">
        <w:fldChar w:fldCharType="end"/>
      </w:r>
      <w:r w:rsidR="009E1C9F">
        <w:t xml:space="preserve"> </w:t>
      </w:r>
      <w:r w:rsidRPr="00E72E02">
        <w:t xml:space="preserve">раздела </w:t>
      </w:r>
      <w:fldSimple w:instr=" REF _Ref317250097 \r \h  \* MERGEFORMAT ">
        <w:r w:rsidR="00F34AA4">
          <w:t>5</w:t>
        </w:r>
      </w:fldSimple>
      <w:r w:rsidRPr="00E72E02">
        <w:t xml:space="preserve"> «Информац</w:t>
      </w:r>
      <w:r w:rsidRPr="00E72E02">
        <w:t>и</w:t>
      </w:r>
      <w:r w:rsidRPr="00E72E02">
        <w:t>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w:t>
      </w:r>
      <w:r w:rsidRPr="00E72E02">
        <w:t>е</w:t>
      </w:r>
      <w:r w:rsidRPr="00E72E02">
        <w:t>ленные правом совершать от его имени сделки (заключать договоры).</w:t>
      </w:r>
    </w:p>
    <w:p w:rsidR="00E72E02" w:rsidRPr="00E72E02" w:rsidRDefault="00E72E02" w:rsidP="00E72E02">
      <w:pPr>
        <w:ind w:firstLine="709"/>
        <w:jc w:val="both"/>
      </w:pPr>
      <w:r w:rsidRPr="00E72E02">
        <w:rPr>
          <w:b/>
        </w:rPr>
        <w:t>Лот</w:t>
      </w:r>
      <w:r w:rsidRPr="00E72E02">
        <w:t xml:space="preserve"> – часть закупаемых товаров, работ, услуг, явно обособленная в аукционной док</w:t>
      </w:r>
      <w:r w:rsidRPr="00E72E02">
        <w:t>у</w:t>
      </w:r>
      <w:r w:rsidRPr="00E72E02">
        <w:t>ментации, на которую в рамках аукциона подается отдельное предложение.</w:t>
      </w:r>
    </w:p>
    <w:p w:rsidR="00E72E02" w:rsidRPr="00E72E02" w:rsidRDefault="00E72E02" w:rsidP="00E72E02">
      <w:pPr>
        <w:ind w:firstLine="709"/>
        <w:jc w:val="both"/>
      </w:pPr>
      <w:r w:rsidRPr="00E72E02">
        <w:rPr>
          <w:b/>
        </w:rPr>
        <w:t>Методика</w:t>
      </w:r>
      <w:r w:rsidRPr="00E72E0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2E02" w:rsidRPr="00E72E02" w:rsidRDefault="00E72E02" w:rsidP="00E72E02">
      <w:pPr>
        <w:ind w:firstLine="709"/>
        <w:jc w:val="both"/>
      </w:pPr>
      <w:r w:rsidRPr="00E72E02">
        <w:rPr>
          <w:b/>
        </w:rPr>
        <w:t>Начальная (максимальная) цена договора</w:t>
      </w:r>
      <w:r w:rsidRPr="00E72E02">
        <w:t xml:space="preserve"> – указанная в пункте </w:t>
      </w:r>
      <w:r w:rsidR="00FF3B8F">
        <w:fldChar w:fldCharType="begin"/>
      </w:r>
      <w:r w:rsidR="009E1C9F">
        <w:instrText xml:space="preserve"> REF _Ref317250440 \r \h </w:instrText>
      </w:r>
      <w:r w:rsidR="00FF3B8F">
        <w:fldChar w:fldCharType="separate"/>
      </w:r>
      <w:r w:rsidR="00F34AA4">
        <w:t>10</w:t>
      </w:r>
      <w:r w:rsidR="00FF3B8F">
        <w:fldChar w:fldCharType="end"/>
      </w:r>
      <w:r w:rsidRPr="00E72E02">
        <w:t xml:space="preserve"> раздела </w:t>
      </w:r>
      <w:fldSimple w:instr=" REF _Ref317250449 \r \h  \* MERGEFORMAT ">
        <w:r w:rsidR="00F34AA4">
          <w:t>5</w:t>
        </w:r>
      </w:fldSimple>
      <w:r w:rsidRPr="00E72E02">
        <w:t xml:space="preserve"> «Инфо</w:t>
      </w:r>
      <w:r w:rsidRPr="00E72E02">
        <w:t>р</w:t>
      </w:r>
      <w:r w:rsidRPr="00E72E02">
        <w:t>мационная карта аукциона» предельно допустимая цена договора.</w:t>
      </w:r>
    </w:p>
    <w:p w:rsidR="00E72E02" w:rsidRPr="00E72E02" w:rsidRDefault="00E72E02" w:rsidP="003704FB">
      <w:pPr>
        <w:ind w:firstLine="709"/>
        <w:jc w:val="both"/>
      </w:pPr>
      <w:r w:rsidRPr="00E72E02">
        <w:rPr>
          <w:b/>
        </w:rPr>
        <w:t>Организатор аукциона</w:t>
      </w:r>
      <w:r w:rsidRPr="00E72E02">
        <w:t xml:space="preserve"> – организация, указанная в пункте </w:t>
      </w:r>
      <w:r w:rsidR="00FF3B8F">
        <w:fldChar w:fldCharType="begin"/>
      </w:r>
      <w:r w:rsidR="003704FB">
        <w:instrText xml:space="preserve"> REF _Ref317250471 \r \h </w:instrText>
      </w:r>
      <w:r w:rsidR="00FF3B8F">
        <w:fldChar w:fldCharType="separate"/>
      </w:r>
      <w:r w:rsidR="00F34AA4">
        <w:t>6</w:t>
      </w:r>
      <w:r w:rsidR="00FF3B8F">
        <w:fldChar w:fldCharType="end"/>
      </w:r>
      <w:r w:rsidRPr="00E72E02">
        <w:t xml:space="preserve"> раздела </w:t>
      </w:r>
      <w:fldSimple w:instr=" REF _Ref317250478 \r \h  \* MERGEFORMAT ">
        <w:r w:rsidR="00F34AA4">
          <w:t>5</w:t>
        </w:r>
      </w:fldSimple>
      <w:r w:rsidRPr="00E72E02">
        <w:t xml:space="preserve"> «Информацио</w:t>
      </w:r>
      <w:r w:rsidRPr="00E72E02">
        <w:t>н</w:t>
      </w:r>
      <w:r w:rsidRPr="00E72E02">
        <w:t>ная карта аукциона», непосредственно выполняющая действия по проведению аукциона.</w:t>
      </w:r>
    </w:p>
    <w:p w:rsidR="00E72E02" w:rsidRPr="003704FB" w:rsidRDefault="00E72E02" w:rsidP="003704FB">
      <w:pPr>
        <w:ind w:firstLine="720"/>
        <w:rPr>
          <w:b/>
          <w:i/>
        </w:rPr>
      </w:pPr>
      <w:r w:rsidRPr="00E72E02">
        <w:rPr>
          <w:b/>
        </w:rPr>
        <w:t>Официальный сайт</w:t>
      </w:r>
      <w:r w:rsidRPr="00E72E02">
        <w:t xml:space="preserve"> –</w:t>
      </w:r>
      <w:r w:rsidR="003704FB">
        <w:t xml:space="preserve"> </w:t>
      </w:r>
      <w:r w:rsidRPr="00E72E02">
        <w:t>в соответствии с Федеральным законом от 18 июля 2011 года № 223-ФЗ «О закупках товаров, работ, услуг отдельными видами юридических лиц»:</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единая информационная система в сфере закупок товаров, работ, услуг для обеспечения гос</w:t>
      </w:r>
      <w:r w:rsidRPr="003704FB">
        <w:rPr>
          <w:rFonts w:ascii="Times New Roman" w:hAnsi="Times New Roman"/>
          <w:szCs w:val="20"/>
        </w:rPr>
        <w:t>у</w:t>
      </w:r>
      <w:r w:rsidRPr="003704FB">
        <w:rPr>
          <w:rFonts w:ascii="Times New Roman" w:hAnsi="Times New Roman"/>
          <w:szCs w:val="20"/>
        </w:rPr>
        <w:t xml:space="preserve">дарственных и муниципальных нужд </w:t>
      </w:r>
      <w:r w:rsidRPr="003704FB">
        <w:rPr>
          <w:rFonts w:ascii="Times New Roman" w:hAnsi="Times New Roman"/>
          <w:szCs w:val="20"/>
          <w:u w:val="single"/>
        </w:rPr>
        <w:t>–</w:t>
      </w:r>
      <w:r w:rsidRPr="003704FB">
        <w:rPr>
          <w:rFonts w:ascii="Times New Roman" w:hAnsi="Times New Roman"/>
          <w:szCs w:val="20"/>
        </w:rPr>
        <w:t xml:space="preserve"> после ввода в эксплуатацию единой информационной системы; </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3704FB">
          <w:rPr>
            <w:rFonts w:ascii="Times New Roman" w:hAnsi="Times New Roman"/>
            <w:color w:val="0000FF"/>
            <w:szCs w:val="20"/>
            <w:u w:val="single"/>
          </w:rPr>
          <w:t>www.zakupki.gov.ru</w:t>
        </w:r>
      </w:hyperlink>
      <w:r w:rsidRPr="003704FB">
        <w:rPr>
          <w:rFonts w:ascii="Times New Roman" w:hAnsi="Times New Roman"/>
          <w:szCs w:val="20"/>
        </w:rPr>
        <w:t xml:space="preserve"> </w:t>
      </w:r>
      <w:r w:rsidRPr="003704FB">
        <w:rPr>
          <w:rFonts w:ascii="Times New Roman" w:hAnsi="Times New Roman"/>
          <w:szCs w:val="20"/>
          <w:u w:val="single"/>
        </w:rPr>
        <w:t xml:space="preserve">– </w:t>
      </w:r>
      <w:r w:rsidRPr="003704FB">
        <w:rPr>
          <w:rFonts w:ascii="Times New Roman" w:hAnsi="Times New Roman"/>
          <w:szCs w:val="20"/>
        </w:rPr>
        <w:t>до ввода эксплуатацию единой информационной системы;</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и официальный сайт в информационно-телекоммуникационной сети «Интернет», имеющий а</w:t>
      </w:r>
      <w:r w:rsidRPr="003704FB">
        <w:rPr>
          <w:rFonts w:ascii="Times New Roman" w:hAnsi="Times New Roman"/>
          <w:szCs w:val="20"/>
        </w:rPr>
        <w:t>д</w:t>
      </w:r>
      <w:r w:rsidRPr="003704FB">
        <w:rPr>
          <w:rFonts w:ascii="Times New Roman" w:hAnsi="Times New Roman"/>
          <w:szCs w:val="20"/>
        </w:rPr>
        <w:t xml:space="preserve">рес </w:t>
      </w:r>
      <w:proofErr w:type="spellStart"/>
      <w:r w:rsidRPr="003704FB">
        <w:rPr>
          <w:rStyle w:val="afc"/>
          <w:rFonts w:ascii="Times New Roman" w:hAnsi="Times New Roman"/>
          <w:szCs w:val="20"/>
        </w:rPr>
        <w:t>www.zakupki</w:t>
      </w:r>
      <w:proofErr w:type="spellEnd"/>
      <w:r w:rsidRPr="003704FB">
        <w:rPr>
          <w:rStyle w:val="afc"/>
          <w:rFonts w:ascii="Times New Roman" w:hAnsi="Times New Roman"/>
          <w:szCs w:val="20"/>
        </w:rPr>
        <w:t>.</w:t>
      </w:r>
      <w:proofErr w:type="spellStart"/>
      <w:r w:rsidRPr="003704FB">
        <w:rPr>
          <w:rStyle w:val="afc"/>
          <w:rFonts w:ascii="Times New Roman" w:hAnsi="Times New Roman"/>
          <w:szCs w:val="20"/>
          <w:lang w:val="en-US"/>
        </w:rPr>
        <w:t>rosatom</w:t>
      </w:r>
      <w:proofErr w:type="spellEnd"/>
      <w:r w:rsidRPr="003704FB">
        <w:rPr>
          <w:rStyle w:val="afc"/>
          <w:rFonts w:ascii="Times New Roman" w:hAnsi="Times New Roman"/>
          <w:szCs w:val="20"/>
        </w:rPr>
        <w:t>.</w:t>
      </w:r>
      <w:proofErr w:type="spellStart"/>
      <w:r w:rsidRPr="003704FB">
        <w:rPr>
          <w:rStyle w:val="afc"/>
          <w:rFonts w:ascii="Times New Roman" w:hAnsi="Times New Roman"/>
          <w:szCs w:val="20"/>
        </w:rPr>
        <w:t>ru</w:t>
      </w:r>
      <w:proofErr w:type="spellEnd"/>
      <w:r w:rsidRPr="003704FB">
        <w:rPr>
          <w:rFonts w:ascii="Times New Roman" w:hAnsi="Times New Roman"/>
          <w:szCs w:val="20"/>
        </w:rPr>
        <w:t>, предназначенный для публикации информации о закупках атомной отрасли.</w:t>
      </w:r>
    </w:p>
    <w:p w:rsidR="00E72E02" w:rsidRPr="00E72E02" w:rsidRDefault="00E72E02" w:rsidP="003704FB">
      <w:pPr>
        <w:ind w:firstLine="709"/>
        <w:jc w:val="both"/>
      </w:pPr>
      <w:r w:rsidRPr="00E72E02">
        <w:rPr>
          <w:b/>
        </w:rPr>
        <w:t>Победитель</w:t>
      </w:r>
      <w:r w:rsidRPr="00E72E02">
        <w:t xml:space="preserve"> – участник аукциона, предложивший наименьшую цену договора, при у</w:t>
      </w:r>
      <w:r w:rsidRPr="00E72E02">
        <w:t>с</w:t>
      </w:r>
      <w:r w:rsidRPr="00E72E02">
        <w:t>ловии его соответствия и соответствия его заявки требованиям аукционной документации.</w:t>
      </w:r>
    </w:p>
    <w:p w:rsidR="00E72E02" w:rsidRPr="00E72E02" w:rsidRDefault="003704FB" w:rsidP="003704FB">
      <w:pPr>
        <w:ind w:firstLine="709"/>
        <w:jc w:val="both"/>
      </w:pPr>
      <w:r w:rsidRPr="003704FB">
        <w:rPr>
          <w:b/>
        </w:rPr>
        <w:t>Поставщик товара</w:t>
      </w:r>
      <w:r w:rsidR="00E72E02" w:rsidRPr="00E72E02">
        <w:t xml:space="preserve"> –</w:t>
      </w:r>
      <w:r w:rsidR="00E72E02" w:rsidRPr="00E72E02">
        <w:rPr>
          <w:b/>
        </w:rPr>
        <w:t xml:space="preserve"> </w:t>
      </w:r>
      <w:r w:rsidR="00E72E02" w:rsidRPr="00E72E02">
        <w:t>любое юридическое или физическое лицо, в том числе индивид</w:t>
      </w:r>
      <w:r w:rsidR="00E72E02" w:rsidRPr="00E72E02">
        <w:t>у</w:t>
      </w:r>
      <w:r w:rsidR="00E72E02" w:rsidRPr="00E72E02">
        <w:t>альный предприниматель, способное на законных основаниях осуществить поставку проду</w:t>
      </w:r>
      <w:r w:rsidR="00E72E02" w:rsidRPr="00E72E02">
        <w:t>к</w:t>
      </w:r>
      <w:r w:rsidR="00E72E02" w:rsidRPr="00E72E02">
        <w:t>ции.</w:t>
      </w:r>
    </w:p>
    <w:p w:rsidR="00E72E02" w:rsidRPr="00E72E02" w:rsidRDefault="00E72E02" w:rsidP="00E72E02">
      <w:pPr>
        <w:ind w:firstLine="709"/>
        <w:jc w:val="both"/>
      </w:pPr>
      <w:r w:rsidRPr="00E72E02">
        <w:rPr>
          <w:b/>
        </w:rPr>
        <w:t>Продукция</w:t>
      </w:r>
      <w:r w:rsidRPr="00E72E02">
        <w:t xml:space="preserve"> – товары, работы, услуги, иные объекты гражданских прав, приобретаемые заказчиком на возмездной основе.</w:t>
      </w:r>
    </w:p>
    <w:p w:rsidR="00E72E02" w:rsidRPr="00E72E02" w:rsidRDefault="00E72E02" w:rsidP="00E72E02">
      <w:pPr>
        <w:ind w:firstLine="709"/>
        <w:jc w:val="both"/>
        <w:rPr>
          <w:b/>
          <w:i/>
        </w:rPr>
      </w:pPr>
      <w:r w:rsidRPr="00E72E02">
        <w:rPr>
          <w:b/>
        </w:rPr>
        <w:t>Участник аукциона</w:t>
      </w:r>
      <w:r w:rsidRPr="00E72E02">
        <w:t xml:space="preserve"> – </w:t>
      </w:r>
      <w:r w:rsidRPr="00E72E02">
        <w:rPr>
          <w:b/>
          <w:i/>
        </w:rPr>
        <w:t>поставщик товара /подрядчик /исполнитель</w:t>
      </w:r>
      <w:r w:rsidRPr="00E72E02">
        <w:t xml:space="preserve"> или несколько </w:t>
      </w:r>
      <w:r w:rsidRPr="00E72E02">
        <w:rPr>
          <w:b/>
          <w:i/>
        </w:rPr>
        <w:t>п</w:t>
      </w:r>
      <w:r w:rsidRPr="00E72E02">
        <w:rPr>
          <w:b/>
          <w:i/>
        </w:rPr>
        <w:t>о</w:t>
      </w:r>
      <w:r w:rsidRPr="00E72E02">
        <w:rPr>
          <w:b/>
          <w:i/>
        </w:rPr>
        <w:t>ставщиков товара /подрядчиков /исполнителей</w:t>
      </w:r>
      <w:r w:rsidRPr="00E72E02">
        <w:t xml:space="preserve">, выступающих на стороне одного </w:t>
      </w:r>
      <w:r w:rsidRPr="00E72E02">
        <w:rPr>
          <w:b/>
          <w:i/>
        </w:rPr>
        <w:t>поста</w:t>
      </w:r>
      <w:r w:rsidRPr="00E72E02">
        <w:rPr>
          <w:b/>
          <w:i/>
        </w:rPr>
        <w:t>в</w:t>
      </w:r>
      <w:r w:rsidRPr="00E72E02">
        <w:rPr>
          <w:b/>
          <w:i/>
        </w:rPr>
        <w:t>щика товара /подрядчика /исполнителя</w:t>
      </w:r>
      <w:r w:rsidRPr="00E72E02">
        <w:t xml:space="preserve"> в рамках участия в аукционе, независимо от орган</w:t>
      </w:r>
      <w:r w:rsidRPr="00E72E02">
        <w:t>и</w:t>
      </w:r>
      <w:r w:rsidRPr="00E72E02">
        <w:t>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w:t>
      </w:r>
      <w:r w:rsidRPr="00E72E02">
        <w:t>и</w:t>
      </w:r>
      <w:r w:rsidRPr="00E72E02">
        <w:t>бо своевременно подавший заявку на участие в аукционе. Участник аукциона утра</w:t>
      </w:r>
      <w:r w:rsidR="003704FB">
        <w:t>чивает свой статус</w:t>
      </w:r>
      <w:r w:rsidRPr="00E72E02">
        <w:rPr>
          <w:b/>
          <w:i/>
        </w:rPr>
        <w:t xml:space="preserve"> </w:t>
      </w:r>
      <w:r w:rsidRPr="00E72E02">
        <w:t>после истечения срока подачи заявок на участие в аукционе, если такой участник сво</w:t>
      </w:r>
      <w:r w:rsidRPr="00E72E02">
        <w:t>е</w:t>
      </w:r>
      <w:r w:rsidRPr="00E72E02">
        <w:t>временно не подал с</w:t>
      </w:r>
      <w:r w:rsidR="003704FB">
        <w:t>вою заявку на участие в аукционе</w:t>
      </w:r>
      <w:r w:rsidRPr="00E72E02">
        <w:rPr>
          <w:b/>
          <w:i/>
        </w:rPr>
        <w:t>.</w:t>
      </w:r>
    </w:p>
    <w:p w:rsidR="00E72E02" w:rsidRPr="00E72E02" w:rsidRDefault="00E72E02" w:rsidP="00E72E02">
      <w:pPr>
        <w:ind w:firstLine="720"/>
        <w:jc w:val="both"/>
        <w:rPr>
          <w:bCs/>
        </w:rPr>
      </w:pPr>
      <w:bookmarkStart w:id="9" w:name="_Ref93141687"/>
      <w:r w:rsidRPr="00E72E02">
        <w:rPr>
          <w:b/>
        </w:rPr>
        <w:t>Эксперт</w:t>
      </w:r>
      <w:r w:rsidRPr="00E72E02">
        <w:t xml:space="preserve"> –</w:t>
      </w:r>
      <w:r w:rsidRPr="00E72E02">
        <w:rPr>
          <w:b/>
        </w:rPr>
        <w:t xml:space="preserve"> </w:t>
      </w:r>
      <w:r w:rsidRPr="00E72E02">
        <w:t>лицо, обладающее специальными знаниями в областях, относящихся к пре</w:t>
      </w:r>
      <w:r w:rsidRPr="00E72E02">
        <w:t>д</w:t>
      </w:r>
      <w:r w:rsidRPr="00E72E02">
        <w:t>мету аукциона, и привлекаемое для проведения экспертизы в рамках данного аукциона.</w:t>
      </w:r>
    </w:p>
    <w:bookmarkEnd w:id="9"/>
    <w:p w:rsidR="00E72E02" w:rsidRPr="00E72E02" w:rsidRDefault="00E72E02" w:rsidP="00E72E02">
      <w:pPr>
        <w:ind w:firstLine="709"/>
        <w:jc w:val="both"/>
      </w:pPr>
      <w:r w:rsidRPr="00E72E02">
        <w:rPr>
          <w:b/>
        </w:rPr>
        <w:t xml:space="preserve">Электронная торговая площадка (ЭТП) </w:t>
      </w:r>
      <w:r w:rsidRPr="00E72E02">
        <w:t>–</w:t>
      </w:r>
      <w:r w:rsidRPr="00E72E02">
        <w:rPr>
          <w:b/>
        </w:rPr>
        <w:t xml:space="preserve"> </w:t>
      </w:r>
      <w:r w:rsidRPr="00E72E02">
        <w:t>программно-аппаратный комплекс, обесп</w:t>
      </w:r>
      <w:r w:rsidRPr="00E72E02">
        <w:t>е</w:t>
      </w:r>
      <w:r w:rsidRPr="00E72E02">
        <w:t>чивающий проведение аукциона в электронной форме, т.е. с обменом электронными докуме</w:t>
      </w:r>
      <w:r w:rsidRPr="00E72E02">
        <w:t>н</w:t>
      </w:r>
      <w:r w:rsidRPr="00E72E02">
        <w:t>тами или иными сведениями в электронной форме, с использованием сети «Интернет».</w:t>
      </w:r>
    </w:p>
    <w:p w:rsidR="00E72E02" w:rsidRPr="00E72E02" w:rsidRDefault="00E72E02" w:rsidP="00E72E02">
      <w:pPr>
        <w:ind w:firstLine="709"/>
        <w:jc w:val="both"/>
      </w:pPr>
      <w:r w:rsidRPr="00E72E02">
        <w:rPr>
          <w:b/>
        </w:rPr>
        <w:t>Электронная форма проведения аукциона</w:t>
      </w:r>
      <w:r w:rsidRPr="00E72E02">
        <w:t xml:space="preserve"> – проведение аукциона с использованием электронной торговой площадки и обменом электронными документами.</w:t>
      </w:r>
    </w:p>
    <w:p w:rsidR="00E72E02" w:rsidRPr="00E72E02" w:rsidRDefault="00E72E02" w:rsidP="00E72E02">
      <w:pPr>
        <w:spacing w:after="120"/>
        <w:ind w:firstLine="709"/>
        <w:jc w:val="both"/>
      </w:pPr>
      <w:r w:rsidRPr="00E72E02">
        <w:rPr>
          <w:b/>
        </w:rPr>
        <w:t>Электронный документ</w:t>
      </w:r>
      <w:r w:rsidRPr="00E72E02">
        <w:t xml:space="preserve"> – электронное сообщение, подписанное электронной подп</w:t>
      </w:r>
      <w:r w:rsidRPr="00E72E02">
        <w:t>и</w:t>
      </w:r>
      <w:r w:rsidRPr="00E72E02">
        <w:t>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w:t>
      </w:r>
      <w:r w:rsidRPr="00E72E02">
        <w:t>а</w:t>
      </w:r>
      <w:r w:rsidRPr="00E72E02">
        <w:t>тивно-правовых актов Правительства Российской Федерации.</w:t>
      </w:r>
    </w:p>
    <w:p w:rsidR="00E72E02" w:rsidRPr="00E72E02" w:rsidRDefault="00E72E02" w:rsidP="00E72E02">
      <w:pPr>
        <w:pStyle w:val="10"/>
        <w:ind w:firstLine="720"/>
        <w:jc w:val="left"/>
        <w:rPr>
          <w:b/>
        </w:rPr>
      </w:pPr>
      <w:bookmarkStart w:id="10" w:name="_Toc314731698"/>
      <w:bookmarkStart w:id="11" w:name="_Toc390267676"/>
      <w:bookmarkStart w:id="12" w:name="_Toc399513068"/>
      <w:r w:rsidRPr="00E72E02">
        <w:rPr>
          <w:b/>
        </w:rPr>
        <w:lastRenderedPageBreak/>
        <w:t>СОКРАЩЕНИЯ</w:t>
      </w:r>
      <w:bookmarkEnd w:id="10"/>
      <w:bookmarkEnd w:id="11"/>
      <w:bookmarkEnd w:id="12"/>
    </w:p>
    <w:p w:rsidR="00E72E02" w:rsidRPr="00E72E02" w:rsidRDefault="00E72E02" w:rsidP="00E72E02">
      <w:pPr>
        <w:ind w:firstLine="720"/>
        <w:jc w:val="both"/>
      </w:pPr>
      <w:r w:rsidRPr="00E72E02">
        <w:t>АЭС — атомная электростанция.</w:t>
      </w:r>
    </w:p>
    <w:p w:rsidR="00E72E02" w:rsidRPr="00E72E02" w:rsidRDefault="00E72E02" w:rsidP="00E72E02">
      <w:pPr>
        <w:ind w:firstLine="720"/>
        <w:jc w:val="both"/>
      </w:pPr>
      <w:r w:rsidRPr="00E72E02">
        <w:t xml:space="preserve">АК дивизиона — Арбитражный комитет дивизиона </w:t>
      </w:r>
      <w:proofErr w:type="spellStart"/>
      <w:r w:rsidRPr="00E72E02">
        <w:t>Госкорпорации</w:t>
      </w:r>
      <w:proofErr w:type="spellEnd"/>
      <w:r w:rsidRPr="00E72E02">
        <w:t> «</w:t>
      </w:r>
      <w:proofErr w:type="spellStart"/>
      <w:r w:rsidRPr="00E72E02">
        <w:t>Росатом</w:t>
      </w:r>
      <w:proofErr w:type="spellEnd"/>
      <w:r w:rsidRPr="00E72E02">
        <w:t>».</w:t>
      </w:r>
    </w:p>
    <w:p w:rsidR="00E72E02" w:rsidRPr="00E72E02" w:rsidRDefault="00E72E02" w:rsidP="00E72E02">
      <w:pPr>
        <w:ind w:firstLine="720"/>
        <w:jc w:val="both"/>
      </w:pPr>
      <w:r w:rsidRPr="00E72E02">
        <w:t>ДЗО — дочерние либо зависимые общества.</w:t>
      </w:r>
    </w:p>
    <w:p w:rsidR="00E72E02" w:rsidRPr="00E72E02" w:rsidRDefault="00E72E02" w:rsidP="00E72E02">
      <w:pPr>
        <w:ind w:firstLine="720"/>
        <w:jc w:val="both"/>
      </w:pPr>
      <w:r w:rsidRPr="00E72E02">
        <w:t>ЕОСЗ — Единый отраслевой стандарт закупок (Положение о закупке) Государственной корпорации по атомной энергии «</w:t>
      </w:r>
      <w:proofErr w:type="spellStart"/>
      <w:r w:rsidRPr="00E72E02">
        <w:t>Росатом</w:t>
      </w:r>
      <w:proofErr w:type="spellEnd"/>
      <w:r w:rsidRPr="00E72E02">
        <w:t xml:space="preserve">», утвержденный решением наблюдательного совета </w:t>
      </w:r>
      <w:proofErr w:type="spellStart"/>
      <w:r w:rsidRPr="00E72E02">
        <w:t>Госкорпорации</w:t>
      </w:r>
      <w:proofErr w:type="spellEnd"/>
      <w:r w:rsidRPr="00E72E02">
        <w:t xml:space="preserve"> «</w:t>
      </w:r>
      <w:proofErr w:type="spellStart"/>
      <w:r w:rsidRPr="00E72E02">
        <w:t>Росатом</w:t>
      </w:r>
      <w:proofErr w:type="spellEnd"/>
      <w:r w:rsidRPr="00E72E02">
        <w:t xml:space="preserve">» (протокол от 07.02.2012 № 37) в редакции согласно пункту </w:t>
      </w:r>
      <w:r w:rsidR="00FF3B8F">
        <w:fldChar w:fldCharType="begin"/>
      </w:r>
      <w:r w:rsidR="003704FB">
        <w:instrText xml:space="preserve"> REF _Ref320198365 \r \h </w:instrText>
      </w:r>
      <w:r w:rsidR="00FF3B8F">
        <w:fldChar w:fldCharType="separate"/>
      </w:r>
      <w:r w:rsidR="00F34AA4">
        <w:t>2</w:t>
      </w:r>
      <w:r w:rsidR="00FF3B8F">
        <w:fldChar w:fldCharType="end"/>
      </w:r>
      <w:r w:rsidRPr="00E72E02">
        <w:t xml:space="preserve"> разд</w:t>
      </w:r>
      <w:r w:rsidRPr="00E72E02">
        <w:t>е</w:t>
      </w:r>
      <w:r w:rsidRPr="00E72E02">
        <w:t>ла </w:t>
      </w:r>
      <w:fldSimple w:instr=" REF _Ref317250658 \r \h  \* MERGEFORMAT ">
        <w:r w:rsidR="00F34AA4">
          <w:t>5</w:t>
        </w:r>
      </w:fldSimple>
      <w:r w:rsidRPr="00E72E02">
        <w:t xml:space="preserve"> «Информационная карта аукциона».</w:t>
      </w:r>
    </w:p>
    <w:p w:rsidR="00E72E02" w:rsidRPr="00E72E02" w:rsidRDefault="00E72E02" w:rsidP="00E72E02">
      <w:pPr>
        <w:ind w:firstLine="720"/>
        <w:jc w:val="both"/>
      </w:pPr>
      <w:r w:rsidRPr="00E72E02">
        <w:t>НДС — налог на добавленную стоимость.</w:t>
      </w:r>
    </w:p>
    <w:p w:rsidR="00E72E02" w:rsidRPr="00E72E02" w:rsidRDefault="00E72E02" w:rsidP="00E72E02">
      <w:pPr>
        <w:ind w:firstLine="720"/>
        <w:jc w:val="both"/>
      </w:pPr>
      <w:r w:rsidRPr="00E72E02">
        <w:t>НИР — научно-исследовательская работа.</w:t>
      </w:r>
    </w:p>
    <w:p w:rsidR="00E72E02" w:rsidRPr="00E72E02" w:rsidRDefault="00E72E02" w:rsidP="00E72E02">
      <w:pPr>
        <w:ind w:firstLine="720"/>
        <w:jc w:val="both"/>
      </w:pPr>
      <w:r w:rsidRPr="00E72E02">
        <w:t>ОКР — опытно-конструкторская работа.</w:t>
      </w:r>
    </w:p>
    <w:p w:rsidR="00E72E02" w:rsidRPr="00E72E02" w:rsidRDefault="00E72E02" w:rsidP="00E72E02">
      <w:pPr>
        <w:ind w:firstLine="720"/>
        <w:jc w:val="both"/>
      </w:pPr>
      <w:r w:rsidRPr="00E72E02">
        <w:t>ПИР — проектно-изыскательские работы.</w:t>
      </w:r>
    </w:p>
    <w:p w:rsidR="00E72E02" w:rsidRPr="00E72E02" w:rsidRDefault="00E72E02" w:rsidP="00E72E02">
      <w:pPr>
        <w:ind w:firstLine="720"/>
        <w:jc w:val="both"/>
      </w:pPr>
      <w:r w:rsidRPr="00E72E02">
        <w:t xml:space="preserve">ЦАК — Центральный арбитражный комитет в сфере закупок </w:t>
      </w:r>
      <w:proofErr w:type="spellStart"/>
      <w:r w:rsidRPr="00E72E02">
        <w:t>Госкорпорации</w:t>
      </w:r>
      <w:proofErr w:type="spellEnd"/>
      <w:r w:rsidRPr="00E72E02">
        <w:t xml:space="preserve"> «</w:t>
      </w:r>
      <w:proofErr w:type="spellStart"/>
      <w:r w:rsidRPr="00E72E02">
        <w:t>Росатом</w:t>
      </w:r>
      <w:proofErr w:type="spellEnd"/>
      <w:r w:rsidRPr="00E72E02">
        <w:t>».</w:t>
      </w:r>
    </w:p>
    <w:p w:rsidR="00E72E02" w:rsidRPr="00E72E02" w:rsidRDefault="00E72E02" w:rsidP="00E72E02">
      <w:pPr>
        <w:ind w:firstLine="720"/>
        <w:jc w:val="both"/>
      </w:pPr>
      <w:r w:rsidRPr="00E72E02">
        <w:t>ЭТП — электронная торговая площадка.</w:t>
      </w:r>
    </w:p>
    <w:p w:rsidR="00E72E02" w:rsidRPr="00E72E02" w:rsidRDefault="00E72E02" w:rsidP="00E72E02">
      <w:pPr>
        <w:ind w:firstLine="720"/>
        <w:jc w:val="both"/>
      </w:pPr>
      <w:r w:rsidRPr="00E72E02">
        <w:t>ЭП — электронная подпись.</w:t>
      </w:r>
    </w:p>
    <w:p w:rsidR="00E72E02" w:rsidRPr="00E72E02" w:rsidRDefault="00E72E02" w:rsidP="00E72E02">
      <w:pPr>
        <w:ind w:firstLine="720"/>
        <w:jc w:val="both"/>
      </w:pPr>
      <w:r w:rsidRPr="00E72E02">
        <w:rPr>
          <w:bCs/>
        </w:rPr>
        <w:t xml:space="preserve">SWIFT </w:t>
      </w:r>
      <w:r w:rsidRPr="00E72E02">
        <w:t xml:space="preserve">— международная межбанковская система передачи информации и совершения платежей. </w:t>
      </w:r>
    </w:p>
    <w:p w:rsidR="00E72E02" w:rsidRPr="00E72E02" w:rsidRDefault="00E72E02" w:rsidP="00E72E02">
      <w:pPr>
        <w:ind w:firstLine="720"/>
        <w:jc w:val="both"/>
      </w:pPr>
    </w:p>
    <w:p w:rsidR="00E72E02" w:rsidRPr="00E72E02" w:rsidRDefault="00E72E02" w:rsidP="00E72E02">
      <w:pPr>
        <w:ind w:firstLine="720"/>
        <w:jc w:val="both"/>
      </w:pPr>
      <w:r w:rsidRPr="00E72E02">
        <w:t>Остальные термины и определения, сокращения, используемые в настоящей аукционной документации, приводятся в соответствии с ЕОСЗ.</w:t>
      </w:r>
    </w:p>
    <w:p w:rsidR="00E72E02" w:rsidRPr="00E72E02" w:rsidRDefault="00E72E02" w:rsidP="00E72E02">
      <w:pPr>
        <w:ind w:firstLine="720"/>
        <w:jc w:val="both"/>
      </w:pPr>
    </w:p>
    <w:p w:rsidR="00E72E02" w:rsidRPr="00E72E02" w:rsidRDefault="00E72E02" w:rsidP="00E72E02">
      <w:pPr>
        <w:spacing w:after="120"/>
        <w:jc w:val="both"/>
      </w:pPr>
      <w:r w:rsidRPr="00E72E02">
        <w:br w:type="page"/>
      </w:r>
    </w:p>
    <w:p w:rsidR="00E72E02" w:rsidRPr="00E72E02" w:rsidRDefault="00E72E02" w:rsidP="00E72E02">
      <w:pPr>
        <w:pStyle w:val="10"/>
        <w:numPr>
          <w:ilvl w:val="1"/>
          <w:numId w:val="6"/>
        </w:numPr>
        <w:tabs>
          <w:tab w:val="clear" w:pos="1440"/>
          <w:tab w:val="num" w:pos="1134"/>
        </w:tabs>
        <w:ind w:left="1434" w:hanging="725"/>
        <w:jc w:val="left"/>
        <w:rPr>
          <w:b/>
          <w:lang w:val="en-US"/>
        </w:rPr>
      </w:pPr>
      <w:bookmarkStart w:id="13" w:name="_Toc390267677"/>
      <w:bookmarkStart w:id="14" w:name="_Toc399513069"/>
      <w:r w:rsidRPr="00E72E02">
        <w:lastRenderedPageBreak/>
        <w:t>ОБЩИЕ ПОЛОЖЕНИЯ</w:t>
      </w:r>
      <w:bookmarkEnd w:id="13"/>
      <w:bookmarkEnd w:id="14"/>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5" w:name="_Toc390267678"/>
      <w:bookmarkStart w:id="16" w:name="_Toc399513070"/>
      <w:r w:rsidRPr="00E72E02">
        <w:t>Форма и вид процедуры закупки, предмет аукциона</w:t>
      </w:r>
      <w:bookmarkEnd w:id="15"/>
      <w:bookmarkEnd w:id="16"/>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17" w:name="_Ref126000848"/>
      <w:r w:rsidRPr="00E72E02">
        <w:rPr>
          <w:szCs w:val="24"/>
        </w:rPr>
        <w:t xml:space="preserve">Открытый аукцион </w:t>
      </w:r>
      <w:bookmarkEnd w:id="17"/>
      <w:r w:rsidRPr="00E72E02">
        <w:rPr>
          <w:szCs w:val="24"/>
        </w:rPr>
        <w:t>в электронной форме без квалификационного отбора на право заключения договора</w:t>
      </w:r>
      <w:r w:rsidRPr="00E72E02">
        <w:rPr>
          <w:b/>
          <w:bCs w:val="0"/>
          <w:i/>
          <w:szCs w:val="24"/>
        </w:rPr>
        <w:t>/</w:t>
      </w:r>
      <w:proofErr w:type="spellStart"/>
      <w:r w:rsidRPr="00E72E02">
        <w:rPr>
          <w:b/>
          <w:bCs w:val="0"/>
          <w:i/>
          <w:szCs w:val="24"/>
        </w:rPr>
        <w:t>ов</w:t>
      </w:r>
      <w:proofErr w:type="spellEnd"/>
      <w:r w:rsidRPr="00E72E02">
        <w:rPr>
          <w:szCs w:val="24"/>
        </w:rPr>
        <w:t xml:space="preserve"> на поставку товаров, выполнение работ или оказание услуг.</w:t>
      </w:r>
    </w:p>
    <w:p w:rsidR="00E72E02" w:rsidRPr="00E72E02" w:rsidRDefault="00E72E02" w:rsidP="00E72E02">
      <w:pPr>
        <w:pStyle w:val="Times12"/>
        <w:ind w:firstLine="709"/>
        <w:rPr>
          <w:szCs w:val="24"/>
        </w:rPr>
      </w:pPr>
      <w:r w:rsidRPr="00E72E02">
        <w:rPr>
          <w:szCs w:val="24"/>
        </w:rPr>
        <w:t>Настоящий аукцион проводится в соответствии с правилами и с использованием фун</w:t>
      </w:r>
      <w:r w:rsidRPr="00E72E02">
        <w:rPr>
          <w:szCs w:val="24"/>
        </w:rPr>
        <w:t>к</w:t>
      </w:r>
      <w:r w:rsidRPr="00E72E02">
        <w:rPr>
          <w:szCs w:val="24"/>
        </w:rPr>
        <w:t>ционала</w:t>
      </w:r>
      <w:r w:rsidRPr="00E72E02">
        <w:rPr>
          <w:spacing w:val="-6"/>
          <w:szCs w:val="24"/>
        </w:rPr>
        <w:t xml:space="preserve"> ЭТП, указанной в пункте </w:t>
      </w:r>
      <w:r w:rsidR="00FF3B8F">
        <w:rPr>
          <w:spacing w:val="-6"/>
          <w:szCs w:val="24"/>
        </w:rPr>
        <w:fldChar w:fldCharType="begin"/>
      </w:r>
      <w:r w:rsidR="003704FB">
        <w:rPr>
          <w:spacing w:val="-6"/>
          <w:szCs w:val="24"/>
        </w:rPr>
        <w:instrText xml:space="preserve"> REF _Ref317250534 \r \h </w:instrText>
      </w:r>
      <w:r w:rsidR="00FF3B8F">
        <w:rPr>
          <w:spacing w:val="-6"/>
          <w:szCs w:val="24"/>
        </w:rPr>
      </w:r>
      <w:r w:rsidR="00FF3B8F">
        <w:rPr>
          <w:spacing w:val="-6"/>
          <w:szCs w:val="24"/>
        </w:rPr>
        <w:fldChar w:fldCharType="separate"/>
      </w:r>
      <w:r w:rsidR="00F34AA4">
        <w:rPr>
          <w:spacing w:val="-6"/>
          <w:szCs w:val="24"/>
        </w:rPr>
        <w:t>7</w:t>
      </w:r>
      <w:r w:rsidR="00FF3B8F">
        <w:rPr>
          <w:spacing w:val="-6"/>
          <w:szCs w:val="24"/>
        </w:rPr>
        <w:fldChar w:fldCharType="end"/>
      </w:r>
      <w:r w:rsidRPr="00E72E02">
        <w:rPr>
          <w:spacing w:val="-6"/>
          <w:szCs w:val="24"/>
        </w:rPr>
        <w:t xml:space="preserve"> </w:t>
      </w:r>
      <w:r w:rsidRPr="00E72E02">
        <w:rPr>
          <w:szCs w:val="24"/>
        </w:rPr>
        <w:t>раздела </w:t>
      </w:r>
      <w:fldSimple w:instr=" REF _Ref317250543 \r \h  \* MERGEFORMAT ">
        <w:r w:rsidR="00F34AA4">
          <w:rPr>
            <w:szCs w:val="24"/>
          </w:rPr>
          <w:t>5</w:t>
        </w:r>
      </w:fldSimple>
      <w:r w:rsidRPr="00E72E02">
        <w:rPr>
          <w:szCs w:val="24"/>
        </w:rPr>
        <w:t xml:space="preserve"> «Информационная карта аукциона».</w:t>
      </w:r>
    </w:p>
    <w:p w:rsidR="00E72E02" w:rsidRPr="003A1BF1"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Наименование, количество, </w:t>
      </w:r>
      <w:r w:rsidR="003704FB" w:rsidRPr="00E72E02">
        <w:rPr>
          <w:szCs w:val="24"/>
        </w:rPr>
        <w:t>объем и характеристики,</w:t>
      </w:r>
      <w:r w:rsidRPr="00E72E02">
        <w:rPr>
          <w:szCs w:val="24"/>
        </w:rPr>
        <w:t xml:space="preserve"> поставляемых по договору</w:t>
      </w:r>
      <w:r w:rsidRPr="00E72E02">
        <w:rPr>
          <w:b/>
          <w:bCs w:val="0"/>
          <w:i/>
          <w:szCs w:val="24"/>
        </w:rPr>
        <w:t>/</w:t>
      </w:r>
      <w:proofErr w:type="spellStart"/>
      <w:r w:rsidRPr="00E72E02">
        <w:rPr>
          <w:b/>
          <w:bCs w:val="0"/>
          <w:i/>
          <w:szCs w:val="24"/>
        </w:rPr>
        <w:t>ам</w:t>
      </w:r>
      <w:proofErr w:type="spellEnd"/>
      <w:r w:rsidRPr="00E72E02">
        <w:rPr>
          <w:b/>
          <w:bCs w:val="0"/>
          <w:i/>
          <w:szCs w:val="24"/>
        </w:rPr>
        <w:t xml:space="preserve"> </w:t>
      </w:r>
      <w:r w:rsidRPr="00E72E02">
        <w:rPr>
          <w:szCs w:val="24"/>
        </w:rPr>
        <w:t xml:space="preserve">товаров, выполняемых работ и оказываемых услуг указаны </w:t>
      </w:r>
      <w:r w:rsidRPr="003A1BF1">
        <w:rPr>
          <w:szCs w:val="24"/>
        </w:rPr>
        <w:t xml:space="preserve">в </w:t>
      </w:r>
      <w:r w:rsidRPr="003A1BF1">
        <w:rPr>
          <w:bCs w:val="0"/>
          <w:szCs w:val="24"/>
        </w:rPr>
        <w:t>Томе 2</w:t>
      </w:r>
      <w:r w:rsidR="003704FB" w:rsidRPr="003A1BF1">
        <w:rPr>
          <w:szCs w:val="24"/>
        </w:rPr>
        <w:t xml:space="preserve"> «ТЕХН</w:t>
      </w:r>
      <w:r w:rsidR="003704FB" w:rsidRPr="003A1BF1">
        <w:rPr>
          <w:szCs w:val="24"/>
        </w:rPr>
        <w:t>И</w:t>
      </w:r>
      <w:r w:rsidR="003704FB" w:rsidRPr="003A1BF1">
        <w:rPr>
          <w:szCs w:val="24"/>
        </w:rPr>
        <w:t xml:space="preserve">ЧЕСКАЯ ЧАСТЬ» </w:t>
      </w:r>
      <w:r w:rsidRPr="003A1BF1">
        <w:rPr>
          <w:szCs w:val="24"/>
        </w:rPr>
        <w:t>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w:t>
      </w:r>
      <w:r w:rsidRPr="003A1BF1">
        <w:rPr>
          <w:szCs w:val="24"/>
        </w:rPr>
        <w:t>н</w:t>
      </w:r>
      <w:r w:rsidRPr="003A1BF1">
        <w:rPr>
          <w:szCs w:val="24"/>
        </w:rPr>
        <w:t>тации, если рядом с такой ссылкой не указано иное). Проект договора, который будет заключен по результатам аукциона, приведен в</w:t>
      </w:r>
      <w:r w:rsidRPr="003A1BF1">
        <w:rPr>
          <w:iCs/>
          <w:szCs w:val="24"/>
        </w:rPr>
        <w:t xml:space="preserve"> </w:t>
      </w:r>
      <w:r w:rsidR="003A1BF1" w:rsidRPr="003A1BF1">
        <w:rPr>
          <w:iCs/>
          <w:szCs w:val="24"/>
        </w:rPr>
        <w:t>Части 2 Тома 1</w:t>
      </w:r>
      <w:r w:rsidRPr="003A1BF1">
        <w:rPr>
          <w:iCs/>
          <w:szCs w:val="24"/>
        </w:rPr>
        <w:t>.</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Предметом настоящего аукциона является право на заключение договора</w:t>
      </w:r>
      <w:r w:rsidRPr="00E72E02">
        <w:rPr>
          <w:b/>
          <w:bCs w:val="0"/>
          <w:i/>
          <w:szCs w:val="24"/>
        </w:rPr>
        <w:t>/</w:t>
      </w:r>
      <w:proofErr w:type="spellStart"/>
      <w:r w:rsidRPr="00E72E02">
        <w:rPr>
          <w:b/>
          <w:bCs w:val="0"/>
          <w:i/>
          <w:szCs w:val="24"/>
        </w:rPr>
        <w:t>ов</w:t>
      </w:r>
      <w:proofErr w:type="spellEnd"/>
      <w:r w:rsidRPr="00E72E02">
        <w:rPr>
          <w:szCs w:val="24"/>
        </w:rPr>
        <w:t xml:space="preserve"> на поставку товаров, выполнение работ или оказание услуг согласно пункту </w:t>
      </w:r>
      <w:r w:rsidR="00FF3B8F">
        <w:rPr>
          <w:szCs w:val="24"/>
        </w:rPr>
        <w:fldChar w:fldCharType="begin"/>
      </w:r>
      <w:r w:rsidR="003A1BF1">
        <w:rPr>
          <w:szCs w:val="24"/>
        </w:rPr>
        <w:instrText xml:space="preserve"> REF _Ref317250566 \r \h </w:instrText>
      </w:r>
      <w:r w:rsidR="00FF3B8F">
        <w:rPr>
          <w:szCs w:val="24"/>
        </w:rPr>
      </w:r>
      <w:r w:rsidR="00FF3B8F">
        <w:rPr>
          <w:szCs w:val="24"/>
        </w:rPr>
        <w:fldChar w:fldCharType="separate"/>
      </w:r>
      <w:r w:rsidR="00F34AA4">
        <w:rPr>
          <w:szCs w:val="24"/>
        </w:rPr>
        <w:t>1</w:t>
      </w:r>
      <w:r w:rsidR="00FF3B8F">
        <w:rPr>
          <w:szCs w:val="24"/>
        </w:rPr>
        <w:fldChar w:fldCharType="end"/>
      </w:r>
      <w:r w:rsidRPr="00E72E02">
        <w:rPr>
          <w:szCs w:val="24"/>
        </w:rPr>
        <w:t xml:space="preserve"> раздела </w:t>
      </w:r>
      <w:fldSimple w:instr=" REF _Ref317250574 \r \h  \* MERGEFORMAT ">
        <w:r w:rsidR="00F34AA4">
          <w:rPr>
            <w:szCs w:val="24"/>
          </w:rPr>
          <w:t>5</w:t>
        </w:r>
      </w:fldSimple>
      <w:r w:rsidRPr="00E72E02">
        <w:rPr>
          <w:szCs w:val="24"/>
        </w:rPr>
        <w:t xml:space="preserve"> «Инфо</w:t>
      </w:r>
      <w:r w:rsidRPr="00E72E02">
        <w:rPr>
          <w:szCs w:val="24"/>
        </w:rPr>
        <w:t>р</w:t>
      </w:r>
      <w:r w:rsidRPr="00E72E02">
        <w:rPr>
          <w:szCs w:val="24"/>
        </w:rPr>
        <w:t>мационная карта аукциона».</w:t>
      </w:r>
    </w:p>
    <w:p w:rsidR="00E72E02" w:rsidRPr="00E72E02" w:rsidRDefault="00E72E02" w:rsidP="00E72E02">
      <w:pPr>
        <w:pStyle w:val="Times12"/>
        <w:ind w:firstLine="709"/>
        <w:rPr>
          <w:szCs w:val="24"/>
        </w:rPr>
      </w:pPr>
      <w:r w:rsidRPr="00E72E02">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FF3B8F">
        <w:rPr>
          <w:szCs w:val="24"/>
        </w:rPr>
        <w:fldChar w:fldCharType="begin"/>
      </w:r>
      <w:r w:rsidR="003A1BF1">
        <w:rPr>
          <w:szCs w:val="24"/>
        </w:rPr>
        <w:instrText xml:space="preserve"> REF _Ref317250566 \r \h </w:instrText>
      </w:r>
      <w:r w:rsidR="00FF3B8F">
        <w:rPr>
          <w:szCs w:val="24"/>
        </w:rPr>
      </w:r>
      <w:r w:rsidR="00FF3B8F">
        <w:rPr>
          <w:szCs w:val="24"/>
        </w:rPr>
        <w:fldChar w:fldCharType="separate"/>
      </w:r>
      <w:r w:rsidR="00F34AA4">
        <w:rPr>
          <w:szCs w:val="24"/>
        </w:rPr>
        <w:t>1</w:t>
      </w:r>
      <w:r w:rsidR="00FF3B8F">
        <w:rPr>
          <w:szCs w:val="24"/>
        </w:rPr>
        <w:fldChar w:fldCharType="end"/>
      </w:r>
      <w:r w:rsidRPr="00E72E02">
        <w:rPr>
          <w:szCs w:val="24"/>
        </w:rPr>
        <w:t>, </w:t>
      </w:r>
      <w:r w:rsidR="00FF3B8F">
        <w:rPr>
          <w:szCs w:val="24"/>
        </w:rPr>
        <w:fldChar w:fldCharType="begin"/>
      </w:r>
      <w:r w:rsidR="003A1BF1">
        <w:rPr>
          <w:szCs w:val="24"/>
        </w:rPr>
        <w:instrText xml:space="preserve"> REF _Ref317250598 \r \h </w:instrText>
      </w:r>
      <w:r w:rsidR="00FF3B8F">
        <w:rPr>
          <w:szCs w:val="24"/>
        </w:rPr>
      </w:r>
      <w:r w:rsidR="00FF3B8F">
        <w:rPr>
          <w:szCs w:val="24"/>
        </w:rPr>
        <w:fldChar w:fldCharType="separate"/>
      </w:r>
      <w:r w:rsidR="00F34AA4">
        <w:rPr>
          <w:szCs w:val="24"/>
        </w:rPr>
        <w:t>3</w:t>
      </w:r>
      <w:r w:rsidR="00FF3B8F">
        <w:rPr>
          <w:szCs w:val="24"/>
        </w:rPr>
        <w:fldChar w:fldCharType="end"/>
      </w:r>
      <w:r w:rsidRPr="00E72E02">
        <w:rPr>
          <w:szCs w:val="24"/>
        </w:rPr>
        <w:t>, </w:t>
      </w:r>
      <w:r w:rsidR="00FF3B8F">
        <w:rPr>
          <w:szCs w:val="24"/>
        </w:rPr>
        <w:fldChar w:fldCharType="begin"/>
      </w:r>
      <w:r w:rsidR="003A1BF1">
        <w:rPr>
          <w:szCs w:val="24"/>
        </w:rPr>
        <w:instrText xml:space="preserve"> REF _Ref392148451 \r \h </w:instrText>
      </w:r>
      <w:r w:rsidR="00FF3B8F">
        <w:rPr>
          <w:szCs w:val="24"/>
        </w:rPr>
      </w:r>
      <w:r w:rsidR="00FF3B8F">
        <w:rPr>
          <w:szCs w:val="24"/>
        </w:rPr>
        <w:fldChar w:fldCharType="separate"/>
      </w:r>
      <w:r w:rsidR="00F34AA4">
        <w:rPr>
          <w:szCs w:val="24"/>
        </w:rPr>
        <w:t>4</w:t>
      </w:r>
      <w:r w:rsidR="00FF3B8F">
        <w:rPr>
          <w:szCs w:val="24"/>
        </w:rPr>
        <w:fldChar w:fldCharType="end"/>
      </w:r>
      <w:r w:rsidRPr="00E72E02">
        <w:rPr>
          <w:szCs w:val="24"/>
        </w:rPr>
        <w:t xml:space="preserve"> раздела </w:t>
      </w:r>
      <w:fldSimple w:instr=" REF _Ref317250613 \r \h  \* MERGEFORMAT ">
        <w:r w:rsidR="00F34AA4">
          <w:rPr>
            <w:szCs w:val="24"/>
          </w:rPr>
          <w:t>5</w:t>
        </w:r>
      </w:fldSimple>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Предложение частичной поставки товара, выполнения работ, оказания услуг не</w:t>
      </w:r>
      <w:r w:rsidRPr="00E72E02">
        <w:rPr>
          <w:szCs w:val="24"/>
          <w:lang w:val="en-US"/>
        </w:rPr>
        <w:t> </w:t>
      </w:r>
      <w:r w:rsidRPr="00E72E02">
        <w:rPr>
          <w:szCs w:val="24"/>
        </w:rPr>
        <w:t>допускается.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8" w:name="_Toc390267679"/>
      <w:bookmarkStart w:id="19" w:name="_Toc399513071"/>
      <w:r w:rsidRPr="00E72E02">
        <w:t>Участие в процедуре аукциона</w:t>
      </w:r>
      <w:bookmarkEnd w:id="18"/>
      <w:bookmarkEnd w:id="19"/>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Принять участие в </w:t>
      </w:r>
      <w:r w:rsidRPr="003A1BF1">
        <w:rPr>
          <w:szCs w:val="24"/>
        </w:rPr>
        <w:t xml:space="preserve">аукционе может любой </w:t>
      </w:r>
      <w:r w:rsidRPr="003A1BF1">
        <w:rPr>
          <w:i/>
          <w:szCs w:val="24"/>
        </w:rPr>
        <w:t>поставщик товара /подрядчик /исполнитель</w:t>
      </w:r>
      <w:r w:rsidRPr="003A1BF1">
        <w:rPr>
          <w:szCs w:val="24"/>
        </w:rPr>
        <w:t xml:space="preserve"> или несколько </w:t>
      </w:r>
      <w:r w:rsidRPr="003A1BF1">
        <w:rPr>
          <w:i/>
          <w:szCs w:val="24"/>
        </w:rPr>
        <w:t>поставщиков товара /подрядчиков /исполнителей</w:t>
      </w:r>
      <w:r w:rsidRPr="003A1BF1">
        <w:rPr>
          <w:szCs w:val="24"/>
        </w:rPr>
        <w:t xml:space="preserve">, выступающих на стороне одного </w:t>
      </w:r>
      <w:r w:rsidRPr="003A1BF1">
        <w:rPr>
          <w:i/>
          <w:szCs w:val="24"/>
        </w:rPr>
        <w:t>поставщика товара /подрядчика /исполнителя</w:t>
      </w:r>
      <w:r w:rsidRPr="003A1BF1">
        <w:rPr>
          <w:szCs w:val="24"/>
        </w:rPr>
        <w:t>, независимо</w:t>
      </w:r>
      <w:r w:rsidRPr="00E72E02">
        <w:rPr>
          <w:szCs w:val="24"/>
        </w:rPr>
        <w:t xml:space="preserve"> от организационно-правовой формы, формы собственности, места нахождения и места происхождения капитала.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участия в процедуре аукциона участник аукциона должен:</w:t>
      </w:r>
    </w:p>
    <w:p w:rsidR="00E72E02" w:rsidRPr="00E72E02" w:rsidRDefault="00E72E02" w:rsidP="00A73E30">
      <w:pPr>
        <w:numPr>
          <w:ilvl w:val="0"/>
          <w:numId w:val="28"/>
        </w:numPr>
        <w:tabs>
          <w:tab w:val="left" w:pos="1134"/>
        </w:tabs>
        <w:ind w:left="0" w:right="-1" w:firstLine="720"/>
        <w:jc w:val="both"/>
      </w:pPr>
      <w:r w:rsidRPr="00E72E0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72E02" w:rsidRPr="00E72E02" w:rsidRDefault="00E72E02" w:rsidP="00A73E30">
      <w:pPr>
        <w:numPr>
          <w:ilvl w:val="0"/>
          <w:numId w:val="28"/>
        </w:numPr>
        <w:tabs>
          <w:tab w:val="left" w:pos="1134"/>
        </w:tabs>
        <w:ind w:left="0" w:right="-1" w:firstLine="720"/>
        <w:jc w:val="both"/>
      </w:pPr>
      <w:r w:rsidRPr="00E72E02">
        <w:t>предоставить заявку на участие в аукционе согласно требованиям настоящей аукционной документации.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всех участников аукциона устанавливаются единые требования. Применение при рассмотрении заявок на</w:t>
      </w:r>
      <w:r w:rsidRPr="00E72E02">
        <w:rPr>
          <w:szCs w:val="24"/>
          <w:lang w:val="en-US"/>
        </w:rPr>
        <w:t> </w:t>
      </w:r>
      <w:r w:rsidRPr="00E72E02">
        <w:rPr>
          <w:szCs w:val="24"/>
        </w:rPr>
        <w:t>участие в аукционе требований, не предусмотренных аукционной документацией, не допускается.</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w:t>
      </w:r>
      <w:r w:rsidR="003A1BF1">
        <w:rPr>
          <w:szCs w:val="24"/>
        </w:rPr>
        <w:t>влены в аукционной документации</w:t>
      </w:r>
      <w:r w:rsidRPr="00E72E02">
        <w:rPr>
          <w:szCs w:val="24"/>
        </w:rPr>
        <w:t xml:space="preserve"> принимает аукционная комиссия в порядке, определенном положениями подраздела </w:t>
      </w:r>
      <w:fldSimple w:instr=" REF _Ref319858873 \r \h  \* MERGEFORMAT ">
        <w:r w:rsidR="00F34AA4">
          <w:rPr>
            <w:szCs w:val="24"/>
          </w:rPr>
          <w:t>4.16.2</w:t>
        </w:r>
      </w:fldSimple>
      <w:r w:rsidRPr="00E72E02">
        <w:rPr>
          <w:szCs w:val="24"/>
        </w:rPr>
        <w:t xml:space="preserve">. </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w:t>
      </w:r>
      <w:r w:rsidRPr="00E72E02">
        <w:rPr>
          <w:color w:val="000000"/>
          <w:szCs w:val="24"/>
        </w:rPr>
        <w:t xml:space="preserve"> соответствии участника </w:t>
      </w:r>
      <w:r w:rsidRPr="00E72E02">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w:t>
      </w:r>
      <w:r w:rsidRPr="00E72E02">
        <w:rPr>
          <w:color w:val="000000"/>
          <w:szCs w:val="24"/>
        </w:rPr>
        <w:t xml:space="preserve"> </w:t>
      </w:r>
      <w:r w:rsidRPr="00E72E02">
        <w:rPr>
          <w:szCs w:val="24"/>
        </w:rPr>
        <w:t>в соответствии с критериями отбора и в порядке, которые установлены в аукц</w:t>
      </w:r>
      <w:r w:rsidR="003A1BF1">
        <w:rPr>
          <w:szCs w:val="24"/>
        </w:rPr>
        <w:t>ионной документации</w:t>
      </w:r>
      <w:r w:rsidRPr="00E72E02">
        <w:rPr>
          <w:szCs w:val="24"/>
        </w:rPr>
        <w:t xml:space="preserve"> принимает аукционная комиссия в порядке, определенном положениями подраздела </w:t>
      </w:r>
      <w:fldSimple w:instr=" REF _Ref319589906 \r \h  \* MERGEFORMAT ">
        <w:r w:rsidR="00F34AA4">
          <w:rPr>
            <w:szCs w:val="24"/>
          </w:rPr>
          <w:t>4.16.4</w:t>
        </w:r>
      </w:fldSimple>
      <w:r w:rsidRPr="00E72E02">
        <w:rPr>
          <w:szCs w:val="24"/>
        </w:rPr>
        <w:t>.</w:t>
      </w:r>
      <w:r w:rsidRPr="00E72E02">
        <w:rPr>
          <w:color w:val="000000"/>
          <w:szCs w:val="24"/>
        </w:rPr>
        <w:t xml:space="preserve"> </w:t>
      </w:r>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20" w:name="_Ref317172396"/>
      <w:r w:rsidRPr="00E72E02">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20"/>
      <w:r w:rsidRPr="00E72E02">
        <w:rPr>
          <w:szCs w:val="24"/>
        </w:rPr>
        <w:t xml:space="preserve"> </w:t>
      </w:r>
    </w:p>
    <w:p w:rsidR="00E72E02" w:rsidRPr="00E72E02" w:rsidRDefault="00E72E02" w:rsidP="00A73E30">
      <w:pPr>
        <w:numPr>
          <w:ilvl w:val="0"/>
          <w:numId w:val="29"/>
        </w:numPr>
        <w:tabs>
          <w:tab w:val="left" w:pos="0"/>
          <w:tab w:val="left" w:pos="1418"/>
        </w:tabs>
        <w:ind w:left="0" w:right="-1" w:firstLine="709"/>
        <w:jc w:val="both"/>
      </w:pPr>
      <w:bookmarkStart w:id="21" w:name="_Ref317173209"/>
      <w:r w:rsidRPr="00E72E02">
        <w:t>при обнаружении недостоверных сведений в заявке на участие в аукционе и (или) ее уточнениях согласно пункту </w:t>
      </w:r>
      <w:fldSimple w:instr=" REF _Ref319590095 \r \h  \* MERGEFORMAT ">
        <w:r w:rsidR="00F34AA4">
          <w:t>4.16.4.5</w:t>
        </w:r>
      </w:fldSimple>
      <w:r w:rsidRPr="00E72E02">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E72E02" w:rsidRPr="00E72E02" w:rsidRDefault="00E72E02" w:rsidP="00A73E30">
      <w:pPr>
        <w:numPr>
          <w:ilvl w:val="0"/>
          <w:numId w:val="29"/>
        </w:numPr>
        <w:tabs>
          <w:tab w:val="left" w:pos="0"/>
          <w:tab w:val="left" w:pos="1418"/>
        </w:tabs>
        <w:ind w:left="0" w:right="-1" w:firstLine="709"/>
        <w:jc w:val="both"/>
      </w:pPr>
      <w:r w:rsidRPr="00E72E02">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34AA4">
          <w:rPr>
            <w:szCs w:val="24"/>
          </w:rPr>
          <w:t>2.7.2</w:t>
        </w:r>
      </w:fldSimple>
      <w:r w:rsidRPr="00E72E02">
        <w:rPr>
          <w:szCs w:val="24"/>
        </w:rPr>
        <w:t>.</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 xml:space="preserve">В случае отстранения всех участников аукциона по основаниям, предусмотренным пунктом </w:t>
      </w:r>
      <w:fldSimple w:instr=" REF _Ref317172396 \r \h  \* MERGEFORMAT ">
        <w:r w:rsidR="00F34AA4">
          <w:rPr>
            <w:szCs w:val="24"/>
          </w:rPr>
          <w:t>2.2.6</w:t>
        </w:r>
      </w:fldSimple>
      <w:r w:rsidRPr="00E72E02">
        <w:rPr>
          <w:szCs w:val="24"/>
        </w:rPr>
        <w:t>, аукцион признается несостоявшимся.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681"/>
      <w:bookmarkStart w:id="32" w:name="_Toc399513072"/>
      <w:r w:rsidRPr="00E72E02">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E72E02" w:rsidRPr="00E72E02" w:rsidRDefault="00E72E02" w:rsidP="00E72E02">
      <w:pPr>
        <w:pStyle w:val="Times12"/>
        <w:numPr>
          <w:ilvl w:val="2"/>
          <w:numId w:val="7"/>
        </w:numPr>
        <w:tabs>
          <w:tab w:val="clear" w:pos="1997"/>
          <w:tab w:val="num" w:pos="720"/>
          <w:tab w:val="num" w:pos="960"/>
          <w:tab w:val="left" w:pos="1418"/>
        </w:tabs>
        <w:ind w:left="0" w:firstLine="709"/>
        <w:rPr>
          <w:szCs w:val="24"/>
        </w:rPr>
      </w:pPr>
      <w:r w:rsidRPr="00E72E02">
        <w:rPr>
          <w:bCs w:val="0"/>
          <w:szCs w:val="24"/>
        </w:rPr>
        <w:t xml:space="preserve">Данная процедура </w:t>
      </w:r>
      <w:r w:rsidRPr="00E72E02">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72E02">
        <w:rPr>
          <w:szCs w:val="24"/>
        </w:rPr>
        <w:t>Росатом</w:t>
      </w:r>
      <w:proofErr w:type="spellEnd"/>
      <w:r w:rsidRPr="00E72E02">
        <w:rPr>
          <w:szCs w:val="24"/>
        </w:rPr>
        <w:t xml:space="preserve">», утвержденным решением наблюдательного совета </w:t>
      </w:r>
      <w:proofErr w:type="spellStart"/>
      <w:r w:rsidRPr="00E72E02">
        <w:rPr>
          <w:szCs w:val="24"/>
        </w:rPr>
        <w:t>Госкорпорации</w:t>
      </w:r>
      <w:proofErr w:type="spellEnd"/>
      <w:r w:rsidRPr="00E72E02">
        <w:rPr>
          <w:szCs w:val="24"/>
        </w:rPr>
        <w:t xml:space="preserve"> «</w:t>
      </w:r>
      <w:proofErr w:type="spellStart"/>
      <w:r w:rsidRPr="00E72E02">
        <w:rPr>
          <w:szCs w:val="24"/>
        </w:rPr>
        <w:t>Росатом</w:t>
      </w:r>
      <w:proofErr w:type="spellEnd"/>
      <w:r w:rsidRPr="00E72E02">
        <w:rPr>
          <w:szCs w:val="24"/>
        </w:rPr>
        <w:t xml:space="preserve">» (протокол от 07.02.2012 № 37) в редакции согласно пункту </w:t>
      </w:r>
      <w:r w:rsidR="00FF3B8F">
        <w:rPr>
          <w:szCs w:val="24"/>
        </w:rPr>
        <w:fldChar w:fldCharType="begin"/>
      </w:r>
      <w:r w:rsidR="00C0763F">
        <w:rPr>
          <w:szCs w:val="24"/>
        </w:rPr>
        <w:instrText xml:space="preserve"> REF _Ref320198365 \r \h </w:instrText>
      </w:r>
      <w:r w:rsidR="00FF3B8F">
        <w:rPr>
          <w:szCs w:val="24"/>
        </w:rPr>
      </w:r>
      <w:r w:rsidR="00FF3B8F">
        <w:rPr>
          <w:szCs w:val="24"/>
        </w:rPr>
        <w:fldChar w:fldCharType="separate"/>
      </w:r>
      <w:r w:rsidR="00F34AA4">
        <w:rPr>
          <w:szCs w:val="24"/>
        </w:rPr>
        <w:t>2</w:t>
      </w:r>
      <w:r w:rsidR="00FF3B8F">
        <w:rPr>
          <w:szCs w:val="24"/>
        </w:rPr>
        <w:fldChar w:fldCharType="end"/>
      </w:r>
      <w:r w:rsidRPr="00E72E02">
        <w:rPr>
          <w:szCs w:val="24"/>
        </w:rPr>
        <w:t xml:space="preserve"> раздела </w:t>
      </w:r>
      <w:fldSimple w:instr=" REF _Ref317250658 \r \h  \* MERGEFORMAT ">
        <w:r w:rsidR="00F34AA4">
          <w:rPr>
            <w:szCs w:val="24"/>
          </w:rPr>
          <w:t>5</w:t>
        </w:r>
      </w:fldSimple>
      <w:r w:rsidRPr="00E72E02">
        <w:rPr>
          <w:szCs w:val="24"/>
        </w:rPr>
        <w:t xml:space="preserve"> «Информационная карта аукциона».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Заявка на участие в аукционе участника имеет правовой статус оферты и будет рассматриваться организатором аукциона в</w:t>
      </w:r>
      <w:r w:rsidRPr="00E72E02">
        <w:rPr>
          <w:szCs w:val="24"/>
          <w:lang w:val="en-US"/>
        </w:rPr>
        <w:t> </w:t>
      </w:r>
      <w:r w:rsidRPr="00E72E02">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Во всем, что не урегулировано извещением о проведении аукциона и</w:t>
      </w:r>
      <w:r w:rsidRPr="00E72E02">
        <w:rPr>
          <w:szCs w:val="24"/>
          <w:lang w:val="en-US"/>
        </w:rPr>
        <w:t> </w:t>
      </w:r>
      <w:r w:rsidRPr="00E72E02">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3" w:name="_Toc390267682"/>
      <w:bookmarkStart w:id="34" w:name="_Toc399513073"/>
      <w:r w:rsidRPr="00E72E02">
        <w:t>Особые положения в связи с проведением аукциона через ЭТП</w:t>
      </w:r>
      <w:bookmarkEnd w:id="33"/>
      <w:bookmarkEnd w:id="34"/>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должен в сроки, указанные в пункте 21 раздела </w:t>
      </w:r>
      <w:fldSimple w:instr=" REF _Ref317250794 \r \h  \* MERGEFORMAT ">
        <w:r w:rsidR="00F34AA4">
          <w:rPr>
            <w:szCs w:val="24"/>
          </w:rPr>
          <w:t>5</w:t>
        </w:r>
      </w:fldSimple>
      <w:r w:rsidRPr="00E72E02">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Документы и сведения, размещаемые на ЭТП, должны быть подписаны ЭП лица, имеющего право действовать от имени участника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5" w:name="_Toc390267683"/>
      <w:bookmarkStart w:id="36" w:name="_Toc399513074"/>
      <w:r w:rsidRPr="00E72E02">
        <w:t>Затраты на участие в аукционе</w:t>
      </w:r>
      <w:bookmarkEnd w:id="35"/>
      <w:bookmarkEnd w:id="36"/>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Участники аукциона не вправе требовать компенсацию упущенной выгоды по результатам проведения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7" w:name="_Toc390267684"/>
      <w:bookmarkStart w:id="38" w:name="_Toc399513075"/>
      <w:r w:rsidRPr="00E72E02">
        <w:t>Отказ от проведения аукциона</w:t>
      </w:r>
      <w:bookmarkEnd w:id="37"/>
      <w:bookmarkEnd w:id="38"/>
    </w:p>
    <w:p w:rsidR="00E72E02" w:rsidRPr="00E72E02" w:rsidRDefault="00E72E02" w:rsidP="00E72E02">
      <w:pPr>
        <w:pStyle w:val="affa"/>
        <w:numPr>
          <w:ilvl w:val="2"/>
          <w:numId w:val="7"/>
        </w:numPr>
        <w:tabs>
          <w:tab w:val="clear" w:pos="1997"/>
          <w:tab w:val="num" w:pos="960"/>
        </w:tabs>
        <w:spacing w:after="0"/>
        <w:ind w:left="0" w:firstLine="709"/>
        <w:jc w:val="both"/>
      </w:pPr>
      <w:r w:rsidRPr="00E72E02">
        <w:t>Организатор аукциона по решению заказчика отказывается от</w:t>
      </w:r>
      <w:r w:rsidRPr="00E72E02">
        <w:rPr>
          <w:lang w:val="en-US"/>
        </w:rPr>
        <w:t> </w:t>
      </w:r>
      <w:r w:rsidR="00C0763F">
        <w:t>проведения аукциона</w:t>
      </w:r>
      <w:r w:rsidRPr="00E72E02">
        <w:t xml:space="preserve"> в срок, указанный в извещении о</w:t>
      </w:r>
      <w:r w:rsidRPr="00E72E02">
        <w:rPr>
          <w:lang w:val="en-US"/>
        </w:rPr>
        <w:t> </w:t>
      </w:r>
      <w:r w:rsidRPr="00E72E02">
        <w:t>проведении аукциона и пункте </w:t>
      </w:r>
      <w:r w:rsidR="00FF3B8F">
        <w:fldChar w:fldCharType="begin"/>
      </w:r>
      <w:r w:rsidR="00C0763F">
        <w:instrText xml:space="preserve"> REF _Ref399331876 \r \h </w:instrText>
      </w:r>
      <w:r w:rsidR="00FF3B8F">
        <w:fldChar w:fldCharType="separate"/>
      </w:r>
      <w:r w:rsidR="00F34AA4">
        <w:t>9</w:t>
      </w:r>
      <w:r w:rsidR="00FF3B8F">
        <w:fldChar w:fldCharType="end"/>
      </w:r>
      <w:r w:rsidRPr="00E72E02">
        <w:t xml:space="preserve"> раздела </w:t>
      </w:r>
      <w:fldSimple w:instr=" REF _Ref317250824 \r \h  \* MERGEFORMAT ">
        <w:r w:rsidR="00F34AA4">
          <w:t>5</w:t>
        </w:r>
      </w:fldSimple>
      <w:r w:rsidRPr="00E72E02">
        <w:t xml:space="preserve"> «Информационная карта аукциона» в следующих случаях:</w:t>
      </w:r>
    </w:p>
    <w:p w:rsidR="00E72E02" w:rsidRPr="00E72E02" w:rsidRDefault="00E72E02" w:rsidP="00E72E02">
      <w:pPr>
        <w:pStyle w:val="affa"/>
        <w:spacing w:after="0"/>
        <w:ind w:left="0" w:firstLine="709"/>
        <w:jc w:val="both"/>
      </w:pPr>
      <w:r w:rsidRPr="00E72E02">
        <w:t>изменения финансовых, инвестиционных, производственных и иных программ, оказавших влияние на потребность в данной закупке;</w:t>
      </w:r>
    </w:p>
    <w:p w:rsidR="00E72E02" w:rsidRPr="00E72E02" w:rsidRDefault="00E72E02" w:rsidP="00E72E02">
      <w:pPr>
        <w:pStyle w:val="affa"/>
        <w:spacing w:after="0"/>
        <w:ind w:left="0" w:firstLine="709"/>
        <w:jc w:val="both"/>
      </w:pPr>
      <w:r w:rsidRPr="00E72E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2E02" w:rsidRPr="00E72E02" w:rsidRDefault="00E72E02" w:rsidP="00E72E02">
      <w:pPr>
        <w:pStyle w:val="affa"/>
        <w:spacing w:after="0"/>
        <w:ind w:left="0" w:firstLine="709"/>
        <w:jc w:val="both"/>
      </w:pPr>
      <w:r w:rsidRPr="00E72E02">
        <w:t>при возникновении обстоятельств непреодолимой силы, подтвержденных соответствующим документом и влияющих на целесообразность закупки.</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Извещение об отказе от проведения аукци</w:t>
      </w:r>
      <w:r w:rsidR="00C0763F">
        <w:t>она</w:t>
      </w:r>
      <w:r w:rsidRPr="00E72E02">
        <w:t xml:space="preserve">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9" w:name="_Toc390267685"/>
      <w:bookmarkStart w:id="40" w:name="_Toc399513076"/>
      <w:r w:rsidRPr="00E72E02">
        <w:t>Официальный источник информации о ходе и результатах аукциона</w:t>
      </w:r>
      <w:bookmarkEnd w:id="39"/>
      <w:bookmarkEnd w:id="40"/>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FF3B8F">
        <w:fldChar w:fldCharType="begin"/>
      </w:r>
      <w:r w:rsidR="00C0763F">
        <w:instrText xml:space="preserve"> REF _Ref317250534 \r \h </w:instrText>
      </w:r>
      <w:r w:rsidR="00FF3B8F">
        <w:fldChar w:fldCharType="separate"/>
      </w:r>
      <w:r w:rsidR="00F34AA4">
        <w:t>7</w:t>
      </w:r>
      <w:r w:rsidR="00FF3B8F">
        <w:fldChar w:fldCharType="end"/>
      </w:r>
      <w:r w:rsidRPr="00E72E02">
        <w:t xml:space="preserve"> раздела </w:t>
      </w:r>
      <w:fldSimple w:instr=" REF _Ref317250658 \r \h  \* MERGEFORMAT ">
        <w:r w:rsidR="00F34AA4">
          <w:t>5</w:t>
        </w:r>
      </w:fldSimple>
      <w:r w:rsidRPr="00E72E02">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bookmarkStart w:id="41" w:name="_Ref317254108"/>
      <w:r w:rsidRPr="00E72E02">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41"/>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Единственным официальным источником информации о ходе и результата</w:t>
      </w:r>
      <w:r w:rsidR="00C0763F">
        <w:t xml:space="preserve">х аукциона является официальный </w:t>
      </w:r>
      <w:r w:rsidRPr="00E72E02">
        <w:t>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42" w:name="_Toc390267686"/>
      <w:bookmarkStart w:id="43" w:name="_Toc399513077"/>
      <w:r w:rsidRPr="00E72E02">
        <w:t>Прочие положения</w:t>
      </w:r>
      <w:bookmarkEnd w:id="42"/>
      <w:bookmarkEnd w:id="43"/>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E72E02">
        <w:rPr>
          <w:szCs w:val="24"/>
        </w:rPr>
        <w:t>Госкорпорации</w:t>
      </w:r>
      <w:proofErr w:type="spellEnd"/>
      <w:r w:rsidRPr="00E72E02">
        <w:rPr>
          <w:szCs w:val="24"/>
        </w:rPr>
        <w:t> «</w:t>
      </w:r>
      <w:proofErr w:type="spellStart"/>
      <w:r w:rsidRPr="00E72E02">
        <w:rPr>
          <w:szCs w:val="24"/>
        </w:rPr>
        <w:t>Росатом</w:t>
      </w:r>
      <w:proofErr w:type="spellEnd"/>
      <w:r w:rsidRPr="00E72E02">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 xml:space="preserve">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w:t>
      </w:r>
      <w:proofErr w:type="spellStart"/>
      <w:r w:rsidRPr="00E72E02">
        <w:rPr>
          <w:szCs w:val="24"/>
        </w:rPr>
        <w:t>очно</w:t>
      </w:r>
      <w:proofErr w:type="spellEnd"/>
      <w:r w:rsidRPr="00E72E02">
        <w:rPr>
          <w:szCs w:val="24"/>
        </w:rPr>
        <w:t>. Факт участия членов аукционной комиссии в режиме видеоконференции отражается в протоколе заседания аукционной комиссии.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При проведении аукциона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E72E02" w:rsidRPr="00E72E02" w:rsidRDefault="00E72E02" w:rsidP="00E72E02">
      <w:pPr>
        <w:pStyle w:val="affa"/>
        <w:spacing w:after="0"/>
        <w:ind w:left="0"/>
        <w:jc w:val="both"/>
      </w:pPr>
      <w:r w:rsidRPr="00E72E02">
        <w:br w:type="page"/>
      </w:r>
    </w:p>
    <w:p w:rsidR="00E72E02" w:rsidRPr="00E72E02" w:rsidRDefault="00E72E02" w:rsidP="00E72E02">
      <w:pPr>
        <w:pStyle w:val="10"/>
        <w:numPr>
          <w:ilvl w:val="1"/>
          <w:numId w:val="6"/>
        </w:numPr>
        <w:tabs>
          <w:tab w:val="clear" w:pos="1440"/>
          <w:tab w:val="num" w:pos="1134"/>
        </w:tabs>
        <w:ind w:left="0" w:firstLine="709"/>
        <w:jc w:val="both"/>
      </w:pPr>
      <w:bookmarkStart w:id="44" w:name="_Toc390267687"/>
      <w:bookmarkStart w:id="45" w:name="_Toc399513078"/>
      <w:r w:rsidRPr="00E72E02">
        <w:t>ТРЕБОВАНИЯ К УЧАСТНИКАМ АУКЦИОНА, ДОКУМЕНТАМ, ПРЕДОСТАВЛЯЕМЫМ В СОСТАВЕ ЗАЯВКИ НА УЧАСТИЕ В АУКЦИОНЕ</w:t>
      </w:r>
      <w:bookmarkEnd w:id="44"/>
      <w:bookmarkEnd w:id="45"/>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90267688"/>
      <w:bookmarkStart w:id="51" w:name="_Toc399513079"/>
      <w:bookmarkStart w:id="52" w:name="_Ref271038689"/>
      <w:r w:rsidRPr="00E72E02">
        <w:t>Требования к участникам аукциона</w:t>
      </w:r>
      <w:bookmarkEnd w:id="46"/>
      <w:bookmarkEnd w:id="47"/>
      <w:bookmarkEnd w:id="48"/>
      <w:bookmarkEnd w:id="49"/>
      <w:bookmarkEnd w:id="50"/>
      <w:bookmarkEnd w:id="51"/>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53" w:name="_Ref389208794"/>
      <w:r w:rsidRPr="00E72E0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2"/>
      <w:bookmarkEnd w:id="53"/>
    </w:p>
    <w:p w:rsidR="00E72E02" w:rsidRPr="00E72E02" w:rsidRDefault="00E72E02" w:rsidP="00A73E30">
      <w:pPr>
        <w:numPr>
          <w:ilvl w:val="3"/>
          <w:numId w:val="12"/>
        </w:numPr>
        <w:tabs>
          <w:tab w:val="clear" w:pos="1080"/>
          <w:tab w:val="left" w:pos="1418"/>
          <w:tab w:val="num" w:pos="1701"/>
        </w:tabs>
        <w:ind w:left="0" w:right="-1" w:firstLine="709"/>
        <w:jc w:val="both"/>
      </w:pPr>
      <w:bookmarkStart w:id="54" w:name="_Ref389233078"/>
      <w:r w:rsidRPr="00E72E0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E72E02" w:rsidRPr="00E72E02" w:rsidRDefault="00E72E02" w:rsidP="00A73E30">
      <w:pPr>
        <w:numPr>
          <w:ilvl w:val="3"/>
          <w:numId w:val="12"/>
        </w:numPr>
        <w:tabs>
          <w:tab w:val="clear" w:pos="1080"/>
          <w:tab w:val="left" w:pos="1418"/>
          <w:tab w:val="num" w:pos="1701"/>
        </w:tabs>
        <w:ind w:left="0" w:right="-1" w:firstLine="709"/>
        <w:jc w:val="both"/>
      </w:pPr>
      <w:r w:rsidRPr="00E72E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72E02" w:rsidRPr="00E72E02" w:rsidRDefault="00E72E02" w:rsidP="00A73E30">
      <w:pPr>
        <w:numPr>
          <w:ilvl w:val="3"/>
          <w:numId w:val="12"/>
        </w:numPr>
        <w:tabs>
          <w:tab w:val="clear" w:pos="1080"/>
          <w:tab w:val="left" w:pos="1418"/>
          <w:tab w:val="num" w:pos="1701"/>
        </w:tabs>
        <w:ind w:left="0" w:right="-1" w:firstLine="709"/>
        <w:jc w:val="both"/>
      </w:pPr>
      <w:bookmarkStart w:id="55" w:name="_Ref351986907"/>
      <w:r w:rsidRPr="00E72E0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FF3B8F">
        <w:fldChar w:fldCharType="begin"/>
      </w:r>
      <w:r w:rsidR="003B5688">
        <w:instrText xml:space="preserve"> REF _Ref399332103 \r \h </w:instrText>
      </w:r>
      <w:r w:rsidR="00FF3B8F">
        <w:fldChar w:fldCharType="separate"/>
      </w:r>
      <w:r w:rsidR="00F34AA4">
        <w:t>14.1.3</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 если такие товары, работы, услуги приобретаются в рамках заключаемого договора;</w:t>
      </w:r>
      <w:bookmarkEnd w:id="55"/>
    </w:p>
    <w:p w:rsidR="00E72E02" w:rsidRPr="00E72E02" w:rsidRDefault="00E72E02" w:rsidP="00A73E30">
      <w:pPr>
        <w:numPr>
          <w:ilvl w:val="3"/>
          <w:numId w:val="12"/>
        </w:numPr>
        <w:tabs>
          <w:tab w:val="clear" w:pos="1080"/>
          <w:tab w:val="left" w:pos="1418"/>
          <w:tab w:val="num" w:pos="1701"/>
        </w:tabs>
        <w:ind w:left="0" w:right="-1" w:firstLine="709"/>
        <w:jc w:val="both"/>
      </w:pPr>
      <w:bookmarkStart w:id="56" w:name="_Ref299553052"/>
      <w:r w:rsidRPr="00E72E02">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E72E02" w:rsidRPr="00E72E02" w:rsidRDefault="00E72E02" w:rsidP="00A73E30">
      <w:pPr>
        <w:numPr>
          <w:ilvl w:val="3"/>
          <w:numId w:val="12"/>
        </w:numPr>
        <w:tabs>
          <w:tab w:val="clear" w:pos="1080"/>
          <w:tab w:val="left" w:pos="1418"/>
          <w:tab w:val="num" w:pos="1701"/>
        </w:tabs>
        <w:ind w:left="0" w:right="-1" w:firstLine="709"/>
        <w:jc w:val="both"/>
      </w:pPr>
      <w:bookmarkStart w:id="57" w:name="_Ref299553055"/>
      <w:r w:rsidRPr="00E72E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E72E02" w:rsidRPr="00E72E02" w:rsidRDefault="00E72E02" w:rsidP="00A73E30">
      <w:pPr>
        <w:numPr>
          <w:ilvl w:val="3"/>
          <w:numId w:val="12"/>
        </w:numPr>
        <w:tabs>
          <w:tab w:val="clear" w:pos="1080"/>
          <w:tab w:val="left" w:pos="1418"/>
          <w:tab w:val="num" w:pos="1701"/>
        </w:tabs>
        <w:ind w:left="0" w:right="-1" w:firstLine="709"/>
        <w:jc w:val="both"/>
      </w:pPr>
      <w:r w:rsidRPr="00E72E02">
        <w:t xml:space="preserve">соответствовать требованиям, указанным в пункте </w:t>
      </w:r>
      <w:r w:rsidR="00FF3B8F">
        <w:fldChar w:fldCharType="begin"/>
      </w:r>
      <w:r w:rsidR="00EA2E6E">
        <w:instrText xml:space="preserve"> REF _Ref317250645 \r \h </w:instrText>
      </w:r>
      <w:r w:rsidR="00FF3B8F">
        <w:fldChar w:fldCharType="separate"/>
      </w:r>
      <w:r w:rsidR="00F34AA4">
        <w:t>14.1</w:t>
      </w:r>
      <w:r w:rsidR="00FF3B8F">
        <w:fldChar w:fldCharType="end"/>
      </w:r>
      <w:r w:rsidRPr="00E72E02">
        <w:t xml:space="preserve"> раздела </w:t>
      </w:r>
      <w:fldSimple w:instr=" REF _Ref317250960 \r \h  \* MERGEFORMAT ">
        <w:r w:rsidR="00F34AA4">
          <w:t>5</w:t>
        </w:r>
      </w:fldSimple>
      <w:r w:rsidRPr="00E72E02">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A73E30">
      <w:pPr>
        <w:numPr>
          <w:ilvl w:val="3"/>
          <w:numId w:val="12"/>
        </w:numPr>
        <w:tabs>
          <w:tab w:val="clear" w:pos="1080"/>
          <w:tab w:val="left" w:pos="1418"/>
          <w:tab w:val="num" w:pos="1701"/>
        </w:tabs>
        <w:ind w:left="0" w:right="-1" w:firstLine="709"/>
        <w:jc w:val="both"/>
      </w:pPr>
      <w:bookmarkStart w:id="58" w:name="_Ref357679270"/>
      <w:bookmarkStart w:id="59" w:name="_Ref361398837"/>
      <w:r w:rsidRPr="00E72E0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58"/>
      <w:r w:rsidRPr="00E72E02">
        <w:t>;</w:t>
      </w:r>
      <w:bookmarkEnd w:id="59"/>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0" w:name="_Ref389489900"/>
      <w:r w:rsidRPr="00E72E02">
        <w:t>Участник аукциона должен соответствовать иным требованиям, установленным в пунктах </w:t>
      </w:r>
      <w:r w:rsidR="00FF3B8F">
        <w:fldChar w:fldCharType="begin"/>
      </w:r>
      <w:r w:rsidR="00EA2E6E">
        <w:instrText xml:space="preserve"> REF _Ref317250645 \r \h </w:instrText>
      </w:r>
      <w:r w:rsidR="00FF3B8F">
        <w:fldChar w:fldCharType="separate"/>
      </w:r>
      <w:r w:rsidR="00F34AA4">
        <w:t>14.1</w:t>
      </w:r>
      <w:r w:rsidR="00FF3B8F">
        <w:fldChar w:fldCharType="end"/>
      </w:r>
      <w:r w:rsidRPr="00E72E02">
        <w:t xml:space="preserve"> раздела </w:t>
      </w:r>
      <w:fldSimple w:instr=" REF _Ref317251687 \r \h  \* MERGEFORMAT ">
        <w:r w:rsidR="00F34AA4">
          <w:t>5</w:t>
        </w:r>
      </w:fldSimple>
      <w:r w:rsidRPr="00E72E02">
        <w:t xml:space="preserve"> «Информационная карта аукциона».</w:t>
      </w:r>
      <w:bookmarkEnd w:id="60"/>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61" w:name="_Ref317253328"/>
      <w:bookmarkStart w:id="62" w:name="_Ref317256545"/>
      <w:bookmarkStart w:id="63" w:name="_Toc390267689"/>
      <w:bookmarkStart w:id="64" w:name="_Toc399513080"/>
      <w:r w:rsidRPr="00E72E02">
        <w:t>Документы, предоставляемые в составе заявки на участие в аукционе</w:t>
      </w:r>
      <w:bookmarkEnd w:id="61"/>
      <w:bookmarkEnd w:id="62"/>
      <w:bookmarkEnd w:id="63"/>
      <w:bookmarkEnd w:id="64"/>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5" w:name="_Ref389462935"/>
      <w:r w:rsidRPr="00E72E02">
        <w:t>Для подтверждения соответствия требованиям, указанным в</w:t>
      </w:r>
      <w:r w:rsidRPr="00E72E02">
        <w:rPr>
          <w:lang w:val="en-US"/>
        </w:rPr>
        <w:t> </w:t>
      </w:r>
      <w:r w:rsidRPr="00E72E02">
        <w:t>пункте </w:t>
      </w:r>
      <w:fldSimple w:instr=" REF _Ref389208794 \r \h  \* MERGEFORMAT ">
        <w:r w:rsidR="00F34AA4">
          <w:t>3.1.1</w:t>
        </w:r>
      </w:fldSimple>
      <w:r w:rsidRPr="00E72E02">
        <w:t>, участник аукциона в составе второй части заявки на участие в аукционе должен приложить следующие документы:</w:t>
      </w:r>
      <w:bookmarkEnd w:id="65"/>
    </w:p>
    <w:p w:rsidR="00E72E02" w:rsidRPr="00E72E02" w:rsidRDefault="00E72E02" w:rsidP="00A73E30">
      <w:pPr>
        <w:numPr>
          <w:ilvl w:val="3"/>
          <w:numId w:val="12"/>
        </w:numPr>
        <w:tabs>
          <w:tab w:val="clear" w:pos="1080"/>
          <w:tab w:val="left" w:pos="1418"/>
          <w:tab w:val="num" w:pos="1701"/>
        </w:tabs>
        <w:ind w:left="0" w:right="-1" w:firstLine="709"/>
        <w:jc w:val="both"/>
      </w:pPr>
      <w:bookmarkStart w:id="66" w:name="_Ref389465177"/>
      <w:r w:rsidRPr="00E72E02">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E72E02" w:rsidRPr="00E72E02" w:rsidRDefault="00E72E02" w:rsidP="00A73E30">
      <w:pPr>
        <w:numPr>
          <w:ilvl w:val="3"/>
          <w:numId w:val="12"/>
        </w:numPr>
        <w:tabs>
          <w:tab w:val="clear" w:pos="1080"/>
          <w:tab w:val="left" w:pos="1418"/>
          <w:tab w:val="num" w:pos="1701"/>
        </w:tabs>
        <w:ind w:left="0" w:right="-1" w:firstLine="709"/>
        <w:jc w:val="both"/>
      </w:pPr>
      <w:bookmarkStart w:id="67" w:name="_Ref270105117"/>
      <w:r w:rsidRPr="00E72E02">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fldSimple w:instr=" REF _Ref351970922 \r \h  \* MERGEFORMAT ">
        <w:r w:rsidR="00F34AA4">
          <w:t>4.4.1</w:t>
        </w:r>
      </w:fldSimple>
      <w:r w:rsidRPr="00E72E02">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из подписавшего в соответствии с полномочиями;</w:t>
      </w:r>
      <w:bookmarkEnd w:id="67"/>
    </w:p>
    <w:p w:rsidR="00E72E02" w:rsidRPr="00E72E02" w:rsidRDefault="00E72E02" w:rsidP="00A73E30">
      <w:pPr>
        <w:numPr>
          <w:ilvl w:val="3"/>
          <w:numId w:val="12"/>
        </w:numPr>
        <w:tabs>
          <w:tab w:val="clear" w:pos="1080"/>
          <w:tab w:val="left" w:pos="1418"/>
          <w:tab w:val="num" w:pos="1701"/>
        </w:tabs>
        <w:ind w:left="0" w:right="-1" w:firstLine="709"/>
        <w:jc w:val="both"/>
      </w:pPr>
      <w:bookmarkStart w:id="68" w:name="_Ref389465179"/>
      <w:r w:rsidRPr="00E72E02">
        <w:t>копии учредительных документов в действующей редакции (для юридических лиц);</w:t>
      </w:r>
      <w:bookmarkEnd w:id="68"/>
    </w:p>
    <w:p w:rsidR="00E72E02" w:rsidRPr="00E72E02" w:rsidRDefault="00E72E02" w:rsidP="00A73E30">
      <w:pPr>
        <w:numPr>
          <w:ilvl w:val="3"/>
          <w:numId w:val="12"/>
        </w:numPr>
        <w:tabs>
          <w:tab w:val="clear" w:pos="1080"/>
          <w:tab w:val="left" w:pos="1418"/>
          <w:tab w:val="num" w:pos="1701"/>
        </w:tabs>
        <w:ind w:left="0" w:right="-1" w:firstLine="709"/>
        <w:jc w:val="both"/>
      </w:pPr>
      <w:bookmarkStart w:id="69" w:name="_Ref299570007"/>
      <w:r w:rsidRPr="00E72E02">
        <w:t>копии специальных разрешений (лицензий, допусков, членства в </w:t>
      </w:r>
      <w:proofErr w:type="spellStart"/>
      <w:r w:rsidRPr="00E72E02">
        <w:t>саморегулируемых</w:t>
      </w:r>
      <w:proofErr w:type="spellEnd"/>
      <w:r w:rsidRPr="00E72E02">
        <w:t xml:space="preserve"> общественных организациях и т.д.), подтверждающие соответствие требованиям, установленным в подпункте </w:t>
      </w:r>
      <w:fldSimple w:instr=" REF _Ref351986907 \r \h  \* MERGEFORMAT ">
        <w:r w:rsidR="00F34AA4">
          <w:t>3.1.1.3</w:t>
        </w:r>
      </w:fldSimple>
      <w:r w:rsidRPr="00E72E02">
        <w:t>, и если такие документы указаны в пункте </w:t>
      </w:r>
      <w:r w:rsidR="00FF3B8F">
        <w:fldChar w:fldCharType="begin"/>
      </w:r>
      <w:r w:rsidR="00EA2E6E">
        <w:instrText xml:space="preserve"> REF _Ref317251847 \r \h </w:instrText>
      </w:r>
      <w:r w:rsidR="00FF3B8F">
        <w:fldChar w:fldCharType="separate"/>
      </w:r>
      <w:r w:rsidR="00F34AA4">
        <w:t>17.1</w:t>
      </w:r>
      <w:r w:rsidR="00FF3B8F">
        <w:fldChar w:fldCharType="end"/>
      </w:r>
      <w:r w:rsidRPr="00E72E02">
        <w:t xml:space="preserve"> раздела </w:t>
      </w:r>
      <w:fldSimple w:instr=" REF _Ref317251859 \r \h  \* MERGEFORMAT ">
        <w:r w:rsidR="00F34AA4">
          <w:t>5</w:t>
        </w:r>
      </w:fldSimple>
      <w:r w:rsidRPr="00E72E02">
        <w:t xml:space="preserve"> «Информационная карта аукциона»;</w:t>
      </w:r>
      <w:bookmarkEnd w:id="69"/>
    </w:p>
    <w:p w:rsidR="00E72E02" w:rsidRPr="00E72E02" w:rsidRDefault="00E72E02" w:rsidP="00A73E30">
      <w:pPr>
        <w:numPr>
          <w:ilvl w:val="3"/>
          <w:numId w:val="12"/>
        </w:numPr>
        <w:tabs>
          <w:tab w:val="clear" w:pos="1080"/>
          <w:tab w:val="left" w:pos="1418"/>
          <w:tab w:val="num" w:pos="1701"/>
        </w:tabs>
        <w:ind w:left="0" w:right="-1" w:firstLine="709"/>
        <w:jc w:val="both"/>
      </w:pPr>
      <w:bookmarkStart w:id="70" w:name="_Ref299570035"/>
      <w:r w:rsidRPr="00E72E02">
        <w:t>копия уведомления о возможности применения участником аукциона упрощенной системы налогообложения (для участников аукциона, применяющих ее);</w:t>
      </w:r>
      <w:bookmarkEnd w:id="70"/>
    </w:p>
    <w:p w:rsidR="00E72E02" w:rsidRPr="00E72E02" w:rsidRDefault="00E72E02" w:rsidP="00A73E30">
      <w:pPr>
        <w:numPr>
          <w:ilvl w:val="3"/>
          <w:numId w:val="12"/>
        </w:numPr>
        <w:tabs>
          <w:tab w:val="clear" w:pos="1080"/>
          <w:tab w:val="left" w:pos="1418"/>
          <w:tab w:val="num" w:pos="1701"/>
        </w:tabs>
        <w:ind w:left="0" w:right="-1" w:firstLine="709"/>
        <w:jc w:val="both"/>
      </w:pPr>
      <w:r w:rsidRPr="00E72E02">
        <w:t>подтверждение по форме, указанной в подпункте 1) пункта</w:t>
      </w:r>
      <w:r w:rsidRPr="00E72E02">
        <w:rPr>
          <w:lang w:val="en-US"/>
        </w:rPr>
        <w:t> </w:t>
      </w:r>
      <w:r w:rsidR="00FF3B8F">
        <w:rPr>
          <w:lang w:val="en-US"/>
        </w:rPr>
        <w:fldChar w:fldCharType="begin"/>
      </w:r>
      <w:r w:rsidR="00EA2E6E" w:rsidRPr="00EA2E6E">
        <w:instrText xml:space="preserve"> </w:instrText>
      </w:r>
      <w:r w:rsidR="00EA2E6E">
        <w:rPr>
          <w:lang w:val="en-US"/>
        </w:rPr>
        <w:instrText>REF</w:instrText>
      </w:r>
      <w:r w:rsidR="00EA2E6E" w:rsidRPr="00EA2E6E">
        <w:instrText xml:space="preserve"> _</w:instrText>
      </w:r>
      <w:r w:rsidR="00EA2E6E">
        <w:rPr>
          <w:lang w:val="en-US"/>
        </w:rPr>
        <w:instrText>Ref</w:instrText>
      </w:r>
      <w:r w:rsidR="00EA2E6E" w:rsidRPr="00EA2E6E">
        <w:instrText>399332255 \</w:instrText>
      </w:r>
      <w:r w:rsidR="00EA2E6E">
        <w:rPr>
          <w:lang w:val="en-US"/>
        </w:rPr>
        <w:instrText>r</w:instrText>
      </w:r>
      <w:r w:rsidR="00EA2E6E" w:rsidRPr="00EA2E6E">
        <w:instrText xml:space="preserve"> \</w:instrText>
      </w:r>
      <w:r w:rsidR="00EA2E6E">
        <w:rPr>
          <w:lang w:val="en-US"/>
        </w:rPr>
        <w:instrText>h</w:instrText>
      </w:r>
      <w:r w:rsidR="00EA2E6E" w:rsidRPr="00EA2E6E">
        <w:instrText xml:space="preserve"> </w:instrText>
      </w:r>
      <w:r w:rsidR="00FF3B8F">
        <w:rPr>
          <w:lang w:val="en-US"/>
        </w:rPr>
      </w:r>
      <w:r w:rsidR="00FF3B8F">
        <w:rPr>
          <w:lang w:val="en-US"/>
        </w:rPr>
        <w:fldChar w:fldCharType="separate"/>
      </w:r>
      <w:r w:rsidR="00F34AA4" w:rsidRPr="00F34AA4">
        <w:t>18.2.2</w:t>
      </w:r>
      <w:r w:rsidR="00FF3B8F">
        <w:rPr>
          <w:lang w:val="en-US"/>
        </w:rPr>
        <w:fldChar w:fldCharType="end"/>
      </w:r>
      <w:r w:rsidRPr="00E72E02">
        <w:t xml:space="preserve"> раздела </w:t>
      </w:r>
      <w:fldSimple w:instr=" REF _Ref317251922 \r \h  \* MERGEFORMAT ">
        <w:r w:rsidR="00F34AA4">
          <w:t>5</w:t>
        </w:r>
      </w:fldSimple>
      <w:r w:rsidRPr="00E72E02">
        <w:t xml:space="preserve"> «Информационная карта аукциона», о </w:t>
      </w:r>
      <w:proofErr w:type="spellStart"/>
      <w:r w:rsidRPr="00E72E02">
        <w:t>ненахождении</w:t>
      </w:r>
      <w:proofErr w:type="spellEnd"/>
      <w:r w:rsidRPr="00E72E02">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E72E02">
        <w:t>неприостановлении</w:t>
      </w:r>
      <w:proofErr w:type="spellEnd"/>
      <w:r w:rsidRPr="00E72E02">
        <w:t xml:space="preserve"> деятельности участника аукциона, об отсутствии задолженности у участника аукциона по уплате налогов, сборов, пеней и штрафов превышающей двадцать пять процентов балансовой стоимости активов участника аукциона;</w:t>
      </w:r>
    </w:p>
    <w:p w:rsidR="00E72E02" w:rsidRPr="00E72E02" w:rsidRDefault="00E72E02" w:rsidP="00A73E30">
      <w:pPr>
        <w:numPr>
          <w:ilvl w:val="3"/>
          <w:numId w:val="12"/>
        </w:numPr>
        <w:tabs>
          <w:tab w:val="clear" w:pos="1080"/>
          <w:tab w:val="left" w:pos="1418"/>
          <w:tab w:val="num" w:pos="1701"/>
        </w:tabs>
        <w:ind w:left="0" w:right="-1" w:firstLine="709"/>
        <w:jc w:val="both"/>
      </w:pPr>
      <w:bookmarkStart w:id="71" w:name="_Ref270105111"/>
      <w:bookmarkStart w:id="72" w:name="_Ref317251956"/>
      <w:r w:rsidRPr="00E72E02">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 аукциона не является крупно</w:t>
      </w:r>
      <w:bookmarkEnd w:id="71"/>
      <w:r w:rsidRPr="00E72E0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E72E02">
        <w:t xml:space="preserve"> </w:t>
      </w:r>
    </w:p>
    <w:p w:rsidR="00E72E02" w:rsidRPr="00E72E02" w:rsidRDefault="00E72E02" w:rsidP="00A73E30">
      <w:pPr>
        <w:numPr>
          <w:ilvl w:val="3"/>
          <w:numId w:val="12"/>
        </w:numPr>
        <w:tabs>
          <w:tab w:val="clear" w:pos="1080"/>
          <w:tab w:val="left" w:pos="1418"/>
          <w:tab w:val="num" w:pos="1701"/>
        </w:tabs>
        <w:ind w:left="0" w:right="-1" w:firstLine="709"/>
        <w:jc w:val="both"/>
      </w:pPr>
      <w:bookmarkStart w:id="73" w:name="_Ref317251962"/>
      <w:r w:rsidRPr="00E72E02">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E72E02" w:rsidRPr="00E72E02" w:rsidRDefault="00E72E02" w:rsidP="00E72E02">
      <w:pPr>
        <w:tabs>
          <w:tab w:val="left" w:pos="1418"/>
        </w:tabs>
        <w:ind w:right="-1" w:firstLine="709"/>
        <w:jc w:val="both"/>
      </w:pPr>
      <w:r w:rsidRPr="00E72E0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F34AA4">
          <w:t>3.2.1.7</w:t>
        </w:r>
      </w:fldSimple>
      <w:r w:rsidRPr="00E72E02">
        <w:t xml:space="preserve">, </w:t>
      </w:r>
      <w:fldSimple w:instr=" REF _Ref317251962 \r \h  \* MERGEFORMAT ">
        <w:r w:rsidR="00F34AA4">
          <w:t>3.2.1.8</w:t>
        </w:r>
      </w:fldSimple>
      <w:r w:rsidRPr="00E72E02">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E72E02" w:rsidRPr="00E72E02" w:rsidRDefault="00E72E02" w:rsidP="00CD352C">
      <w:pPr>
        <w:numPr>
          <w:ilvl w:val="0"/>
          <w:numId w:val="36"/>
        </w:numPr>
        <w:tabs>
          <w:tab w:val="left" w:pos="142"/>
          <w:tab w:val="left" w:pos="1134"/>
        </w:tabs>
        <w:ind w:left="0" w:right="-1" w:firstLine="709"/>
        <w:jc w:val="both"/>
      </w:pPr>
      <w:r w:rsidRPr="00E72E02">
        <w:t>для акционерных обществ в соответствии с Федеральным законом от 26.12.1995 № 208-ФЗ «Об акционерных обществах»;</w:t>
      </w:r>
    </w:p>
    <w:p w:rsidR="00E72E02" w:rsidRPr="00E72E02" w:rsidRDefault="00E72E02" w:rsidP="00CD352C">
      <w:pPr>
        <w:numPr>
          <w:ilvl w:val="0"/>
          <w:numId w:val="36"/>
        </w:numPr>
        <w:tabs>
          <w:tab w:val="left" w:pos="142"/>
          <w:tab w:val="left" w:pos="1134"/>
        </w:tabs>
        <w:ind w:left="0" w:right="-1" w:firstLine="709"/>
        <w:jc w:val="both"/>
      </w:pPr>
      <w:r w:rsidRPr="00E72E0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72E02" w:rsidRPr="00E72E02" w:rsidRDefault="00E72E02" w:rsidP="00CD352C">
      <w:pPr>
        <w:numPr>
          <w:ilvl w:val="0"/>
          <w:numId w:val="36"/>
        </w:numPr>
        <w:tabs>
          <w:tab w:val="left" w:pos="142"/>
          <w:tab w:val="left" w:pos="1134"/>
        </w:tabs>
        <w:ind w:left="0" w:right="-1" w:firstLine="709"/>
        <w:jc w:val="both"/>
      </w:pPr>
      <w:r w:rsidRPr="00E72E0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72E02" w:rsidRPr="00E72E02" w:rsidRDefault="00E72E02" w:rsidP="00E72E02">
      <w:pPr>
        <w:tabs>
          <w:tab w:val="left" w:pos="1418"/>
        </w:tabs>
        <w:ind w:right="-1" w:firstLine="709"/>
        <w:jc w:val="both"/>
      </w:pPr>
      <w:r w:rsidRPr="00E72E02">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F34AA4">
          <w:t>3.2.1.7</w:t>
        </w:r>
      </w:fldSimple>
      <w:r w:rsidRPr="00E72E02">
        <w:t xml:space="preserve">, </w:t>
      </w:r>
      <w:fldSimple w:instr=" REF _Ref317251962 \r \h  \* MERGEFORMAT ">
        <w:r w:rsidR="00F34AA4">
          <w:t>3.2.1.8</w:t>
        </w:r>
      </w:fldSimple>
      <w:r w:rsidRPr="00E72E02">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E72E02" w:rsidRPr="00E72E02" w:rsidRDefault="00E72E02" w:rsidP="00A73E30">
      <w:pPr>
        <w:numPr>
          <w:ilvl w:val="3"/>
          <w:numId w:val="12"/>
        </w:numPr>
        <w:tabs>
          <w:tab w:val="clear" w:pos="1080"/>
          <w:tab w:val="left" w:pos="1418"/>
          <w:tab w:val="num" w:pos="1701"/>
        </w:tabs>
        <w:ind w:left="0" w:right="-1" w:firstLine="709"/>
        <w:jc w:val="both"/>
      </w:pPr>
      <w:r w:rsidRPr="00E72E02">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F3B8F">
        <w:fldChar w:fldCharType="begin"/>
      </w:r>
      <w:r w:rsidR="00D46408">
        <w:instrText xml:space="preserve"> REF _Ref317257698 \r \h </w:instrText>
      </w:r>
      <w:r w:rsidR="00FF3B8F">
        <w:fldChar w:fldCharType="separate"/>
      </w:r>
      <w:r w:rsidR="00F34AA4">
        <w:t>17</w:t>
      </w:r>
      <w:r w:rsidR="00FF3B8F">
        <w:fldChar w:fldCharType="end"/>
      </w:r>
      <w:r w:rsidRPr="00E72E02">
        <w:t xml:space="preserve"> раздела </w:t>
      </w:r>
      <w:fldSimple w:instr=" REF _Ref317252010 \r \h  \* MERGEFORMAT ">
        <w:r w:rsidR="00F34AA4">
          <w:t>5</w:t>
        </w:r>
      </w:fldSimple>
      <w:r w:rsidRPr="00E72E02">
        <w:t xml:space="preserve"> «Информационная карта аукциона».</w:t>
      </w:r>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74" w:name="_Ref389210791"/>
      <w:r w:rsidRPr="00E72E02">
        <w:t>Для подтверждения соответствия иным требованиям, указанным в</w:t>
      </w:r>
      <w:r w:rsidRPr="00E72E02">
        <w:rPr>
          <w:lang w:val="en-US"/>
        </w:rPr>
        <w:t> </w:t>
      </w:r>
      <w:r w:rsidRPr="00E72E02">
        <w:t>пункте </w:t>
      </w:r>
      <w:fldSimple w:instr=" REF _Ref389489900 \r \h  \* MERGEFORMAT ">
        <w:r w:rsidR="00F34AA4">
          <w:t>3.1.2</w:t>
        </w:r>
      </w:fldSimple>
      <w:r w:rsidRPr="00E72E02">
        <w:t>, участник аукциона в составе второй части заявки на участие в аукционе должен приложить документы, указанные в пункте </w:t>
      </w:r>
      <w:r w:rsidR="00FF3B8F">
        <w:fldChar w:fldCharType="begin"/>
      </w:r>
      <w:r w:rsidR="00D46408">
        <w:instrText xml:space="preserve"> REF _Ref317257698 \r \h </w:instrText>
      </w:r>
      <w:r w:rsidR="00FF3B8F">
        <w:fldChar w:fldCharType="separate"/>
      </w:r>
      <w:r w:rsidR="00F34AA4">
        <w:t>17</w:t>
      </w:r>
      <w:r w:rsidR="00FF3B8F">
        <w:fldChar w:fldCharType="end"/>
      </w:r>
      <w:r w:rsidRPr="00E72E02">
        <w:t xml:space="preserve"> раздела </w:t>
      </w:r>
      <w:fldSimple w:instr=" REF _Ref317251859 \r \h  \* MERGEFORMAT ">
        <w:r w:rsidR="00F34AA4">
          <w:t>5</w:t>
        </w:r>
      </w:fldSimple>
      <w:r w:rsidRPr="00E72E02">
        <w:t xml:space="preserve"> «Информационная карта аукциона».</w:t>
      </w:r>
      <w:bookmarkEnd w:id="74"/>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5" w:name="_Ref389211127"/>
      <w:bookmarkStart w:id="76" w:name="_Toc390267690"/>
      <w:bookmarkStart w:id="77" w:name="_Toc399513081"/>
      <w:r w:rsidRPr="00E72E02">
        <w:t xml:space="preserve">Возможность </w:t>
      </w:r>
      <w:r w:rsidRPr="00D46408">
        <w:t xml:space="preserve">привлечения </w:t>
      </w:r>
      <w:r w:rsidRPr="00D46408">
        <w:rPr>
          <w:i/>
        </w:rPr>
        <w:t>субподрядчиков/ соисполнителей</w:t>
      </w:r>
      <w:r w:rsidRPr="00D46408">
        <w:t xml:space="preserve"> (юридических или физических лиц,</w:t>
      </w:r>
      <w:r w:rsidRPr="00D46408">
        <w:rPr>
          <w:bCs/>
        </w:rPr>
        <w:t xml:space="preserve"> </w:t>
      </w:r>
      <w:r w:rsidRPr="00D46408">
        <w:rPr>
          <w:bCs/>
          <w:i/>
        </w:rPr>
        <w:t>выполняющих/оказывающих</w:t>
      </w:r>
      <w:r w:rsidRPr="00D46408">
        <w:t xml:space="preserve"> часть </w:t>
      </w:r>
      <w:r w:rsidRPr="00D46408">
        <w:rPr>
          <w:bCs/>
          <w:i/>
        </w:rPr>
        <w:t xml:space="preserve">работ/ услуг </w:t>
      </w:r>
      <w:r w:rsidRPr="00D46408">
        <w:t>по догов</w:t>
      </w:r>
      <w:r w:rsidRPr="00E72E02">
        <w:t>ору) указана в пункте </w:t>
      </w:r>
      <w:r w:rsidR="00FF3B8F">
        <w:fldChar w:fldCharType="begin"/>
      </w:r>
      <w:r w:rsidR="00D46408">
        <w:instrText xml:space="preserve"> REF _Ref317252128 \r \h </w:instrText>
      </w:r>
      <w:r w:rsidR="00FF3B8F">
        <w:fldChar w:fldCharType="separate"/>
      </w:r>
      <w:r w:rsidR="00F34AA4">
        <w:t>19</w:t>
      </w:r>
      <w:r w:rsidR="00FF3B8F">
        <w:fldChar w:fldCharType="end"/>
      </w:r>
      <w:r w:rsidRPr="00E72E02">
        <w:t xml:space="preserve"> раздела </w:t>
      </w:r>
      <w:fldSimple w:instr=" REF _Ref317252139 \r \h  \* MERGEFORMAT ">
        <w:r w:rsidR="00F34AA4">
          <w:t>5</w:t>
        </w:r>
      </w:fldSimple>
      <w:r w:rsidRPr="00E72E02">
        <w:t xml:space="preserve"> «Информационная карта аукциона».</w:t>
      </w:r>
      <w:bookmarkEnd w:id="75"/>
      <w:bookmarkEnd w:id="76"/>
      <w:bookmarkEnd w:id="77"/>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8" w:name="_Ref389211103"/>
      <w:bookmarkStart w:id="79" w:name="_Toc390267691"/>
      <w:bookmarkStart w:id="80" w:name="_Toc399513082"/>
      <w:r w:rsidRPr="00E72E02">
        <w:t xml:space="preserve">Условия привлечения </w:t>
      </w:r>
      <w:r w:rsidRPr="00D46408">
        <w:rPr>
          <w:i/>
        </w:rPr>
        <w:t>субподрядчиков/ соисполнителей</w:t>
      </w:r>
      <w:r w:rsidRPr="00D46408">
        <w:t xml:space="preserve"> </w:t>
      </w:r>
      <w:r w:rsidRPr="00E72E02">
        <w:t>и порядок подтверждения их соответствия установленным требованиям приведены в</w:t>
      </w:r>
      <w:r w:rsidRPr="00E72E02">
        <w:rPr>
          <w:lang w:val="en-US"/>
        </w:rPr>
        <w:t> </w:t>
      </w:r>
      <w:r w:rsidRPr="00E72E02">
        <w:t>пункте</w:t>
      </w:r>
      <w:r w:rsidRPr="00E72E02">
        <w:rPr>
          <w:lang w:val="en-US"/>
        </w:rPr>
        <w:t> </w:t>
      </w:r>
      <w:fldSimple w:instr=" REF _Ref317252053 \r \h  \* MERGEFORMAT ">
        <w:r w:rsidR="00F34AA4" w:rsidRPr="00F34AA4">
          <w:t>3.5</w:t>
        </w:r>
      </w:fldSimple>
      <w:r w:rsidRPr="00E72E02">
        <w:t>.</w:t>
      </w:r>
      <w:bookmarkEnd w:id="78"/>
      <w:bookmarkEnd w:id="79"/>
      <w:bookmarkEnd w:id="80"/>
      <w:r w:rsidRPr="00E72E02">
        <w:t xml:space="preserve"> </w:t>
      </w:r>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81" w:name="_Toc318102635"/>
      <w:bookmarkStart w:id="82" w:name="_Toc318103507"/>
      <w:bookmarkStart w:id="83" w:name="_Toc127262883"/>
      <w:bookmarkStart w:id="84" w:name="_Toc255985672"/>
      <w:bookmarkStart w:id="85" w:name="_Ref317252053"/>
      <w:bookmarkStart w:id="86" w:name="_Ref389211106"/>
      <w:bookmarkStart w:id="87" w:name="_Toc390267692"/>
      <w:bookmarkStart w:id="88" w:name="_Toc399513083"/>
      <w:bookmarkEnd w:id="81"/>
      <w:bookmarkEnd w:id="82"/>
      <w:r w:rsidRPr="00E72E02">
        <w:t xml:space="preserve">Привлечение </w:t>
      </w:r>
      <w:r w:rsidRPr="00D46408">
        <w:rPr>
          <w:i/>
        </w:rPr>
        <w:t>субподрядчиков</w:t>
      </w:r>
      <w:bookmarkEnd w:id="83"/>
      <w:bookmarkEnd w:id="84"/>
      <w:r w:rsidRPr="00D46408">
        <w:rPr>
          <w:i/>
        </w:rPr>
        <w:t>/ соисполнителей</w:t>
      </w:r>
      <w:bookmarkEnd w:id="85"/>
      <w:r w:rsidRPr="00E72E02">
        <w:rPr>
          <w:b/>
          <w:i/>
        </w:rPr>
        <w:t>.</w:t>
      </w:r>
      <w:bookmarkEnd w:id="86"/>
      <w:bookmarkEnd w:id="87"/>
      <w:bookmarkEnd w:id="88"/>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89" w:name="_Ref317252302"/>
      <w:r w:rsidRPr="00E72E02">
        <w:rPr>
          <w:szCs w:val="24"/>
        </w:rPr>
        <w:t xml:space="preserve">Участник аукциона должен подтвердить, что каждый из привлекаемых </w:t>
      </w:r>
      <w:r w:rsidRPr="00D46408">
        <w:rPr>
          <w:bCs w:val="0"/>
          <w:i/>
          <w:szCs w:val="24"/>
        </w:rPr>
        <w:t>субподрядчиков/ соисполнителей, выполняющий работы/оказывающий услуги</w:t>
      </w:r>
      <w:r w:rsidRPr="00E72E02">
        <w:rPr>
          <w:b/>
          <w:bCs w:val="0"/>
          <w:i/>
          <w:szCs w:val="24"/>
        </w:rPr>
        <w:t xml:space="preserve"> </w:t>
      </w:r>
      <w:r w:rsidRPr="00E72E02">
        <w:rPr>
          <w:szCs w:val="24"/>
        </w:rPr>
        <w:t>на сумму</w:t>
      </w:r>
      <w:r w:rsidRPr="00E72E02">
        <w:rPr>
          <w:b/>
          <w:bCs w:val="0"/>
          <w:i/>
          <w:szCs w:val="24"/>
        </w:rPr>
        <w:t xml:space="preserve"> </w:t>
      </w:r>
      <w:r w:rsidRPr="00E72E02">
        <w:rPr>
          <w:szCs w:val="24"/>
        </w:rPr>
        <w:t>более 5% от</w:t>
      </w:r>
      <w:r w:rsidRPr="00E72E02">
        <w:rPr>
          <w:szCs w:val="24"/>
          <w:lang w:val="en-US"/>
        </w:rPr>
        <w:t> </w:t>
      </w:r>
      <w:r w:rsidRPr="00E72E02">
        <w:rPr>
          <w:szCs w:val="24"/>
        </w:rPr>
        <w:t>общей цены заявки участника аукциона:</w:t>
      </w:r>
      <w:bookmarkEnd w:id="89"/>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0" w:name="_Ref317252286"/>
      <w:r w:rsidRPr="00E72E02">
        <w:rPr>
          <w:rFonts w:ascii="Times New Roman" w:hAnsi="Times New Roman"/>
          <w:sz w:val="24"/>
          <w:szCs w:val="24"/>
        </w:rPr>
        <w:t xml:space="preserve">осведомлен о привлечении его в качестве </w:t>
      </w:r>
      <w:r w:rsidRPr="00D46408">
        <w:rPr>
          <w:rFonts w:ascii="Times New Roman" w:hAnsi="Times New Roman"/>
          <w:i/>
          <w:color w:val="auto"/>
          <w:sz w:val="24"/>
          <w:szCs w:val="24"/>
        </w:rPr>
        <w:t>субподрядчика/ соисполнителя</w:t>
      </w:r>
      <w:r w:rsidRPr="00E72E02">
        <w:rPr>
          <w:rFonts w:ascii="Times New Roman" w:hAnsi="Times New Roman"/>
          <w:sz w:val="24"/>
          <w:szCs w:val="24"/>
        </w:rPr>
        <w:t>;</w:t>
      </w:r>
      <w:bookmarkEnd w:id="90"/>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1" w:name="_Ref317252292"/>
      <w:r w:rsidRPr="00E72E02">
        <w:rPr>
          <w:rFonts w:ascii="Times New Roman" w:hAnsi="Times New Roman"/>
          <w:sz w:val="24"/>
          <w:szCs w:val="24"/>
        </w:rPr>
        <w:t xml:space="preserve">согласен с выделяемым ему перечнем, объемами и сроками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w:t>
      </w:r>
      <w:bookmarkEnd w:id="91"/>
    </w:p>
    <w:p w:rsidR="00E72E02" w:rsidRPr="00D46408"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2" w:name="_Ref317252317"/>
      <w:r w:rsidRPr="00E72E02">
        <w:rPr>
          <w:rFonts w:ascii="Times New Roman" w:hAnsi="Times New Roman"/>
          <w:sz w:val="24"/>
          <w:szCs w:val="24"/>
        </w:rPr>
        <w:t>отвечает требованиям настоящей аукционной документации (пункт </w:t>
      </w:r>
      <w:r w:rsidR="00FF3B8F">
        <w:rPr>
          <w:rFonts w:ascii="Times New Roman" w:hAnsi="Times New Roman"/>
          <w:sz w:val="24"/>
          <w:szCs w:val="24"/>
        </w:rPr>
        <w:fldChar w:fldCharType="begin"/>
      </w:r>
      <w:r w:rsidR="00D46408">
        <w:rPr>
          <w:rFonts w:ascii="Times New Roman" w:hAnsi="Times New Roman"/>
          <w:sz w:val="24"/>
          <w:szCs w:val="24"/>
        </w:rPr>
        <w:instrText xml:space="preserve"> REF _Ref319670208 \r \h </w:instrText>
      </w:r>
      <w:r w:rsidR="00FF3B8F">
        <w:rPr>
          <w:rFonts w:ascii="Times New Roman" w:hAnsi="Times New Roman"/>
          <w:sz w:val="24"/>
          <w:szCs w:val="24"/>
        </w:rPr>
      </w:r>
      <w:r w:rsidR="00FF3B8F">
        <w:rPr>
          <w:rFonts w:ascii="Times New Roman" w:hAnsi="Times New Roman"/>
          <w:sz w:val="24"/>
          <w:szCs w:val="24"/>
        </w:rPr>
        <w:fldChar w:fldCharType="separate"/>
      </w:r>
      <w:r w:rsidR="00F34AA4">
        <w:rPr>
          <w:rFonts w:ascii="Times New Roman" w:hAnsi="Times New Roman"/>
          <w:sz w:val="24"/>
          <w:szCs w:val="24"/>
        </w:rPr>
        <w:t>14</w:t>
      </w:r>
      <w:r w:rsidR="00FF3B8F">
        <w:rPr>
          <w:rFonts w:ascii="Times New Roman" w:hAnsi="Times New Roman"/>
          <w:sz w:val="24"/>
          <w:szCs w:val="24"/>
        </w:rPr>
        <w:fldChar w:fldCharType="end"/>
      </w:r>
      <w:r w:rsidRPr="00E72E02">
        <w:rPr>
          <w:rFonts w:ascii="Times New Roman" w:hAnsi="Times New Roman"/>
          <w:sz w:val="24"/>
          <w:szCs w:val="24"/>
        </w:rPr>
        <w:t xml:space="preserve"> раздела </w:t>
      </w:r>
      <w:fldSimple w:instr=" REF _Ref317252248 \r \h  \* MERGEFORMAT ">
        <w:r w:rsidR="00F34AA4">
          <w:rPr>
            <w:rFonts w:ascii="Times New Roman" w:hAnsi="Times New Roman"/>
            <w:sz w:val="24"/>
            <w:szCs w:val="24"/>
          </w:rPr>
          <w:t>5</w:t>
        </w:r>
      </w:fldSimple>
      <w:r w:rsidRPr="00E72E02">
        <w:rPr>
          <w:rFonts w:ascii="Times New Roman" w:hAnsi="Times New Roman"/>
          <w:sz w:val="24"/>
          <w:szCs w:val="24"/>
        </w:rPr>
        <w:t xml:space="preserve"> «Информационная карта аукциона») в </w:t>
      </w:r>
      <w:r w:rsidRPr="00D46408">
        <w:rPr>
          <w:rFonts w:ascii="Times New Roman" w:hAnsi="Times New Roman"/>
          <w:sz w:val="24"/>
          <w:szCs w:val="24"/>
        </w:rPr>
        <w:t xml:space="preserve">объеме </w:t>
      </w:r>
      <w:r w:rsidRPr="00D46408">
        <w:rPr>
          <w:rFonts w:ascii="Times New Roman" w:hAnsi="Times New Roman"/>
          <w:i/>
          <w:color w:val="auto"/>
          <w:sz w:val="24"/>
          <w:szCs w:val="24"/>
        </w:rPr>
        <w:t>выполняемых работ/ оказываемых услуг субподрядчиком/ соисполнителем</w:t>
      </w:r>
      <w:r w:rsidRPr="00D46408">
        <w:rPr>
          <w:rFonts w:ascii="Times New Roman" w:hAnsi="Times New Roman"/>
          <w:sz w:val="24"/>
          <w:szCs w:val="24"/>
        </w:rPr>
        <w:t>.</w:t>
      </w:r>
      <w:bookmarkEnd w:id="92"/>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3" w:name="_Ref317256775"/>
      <w:r w:rsidRPr="00E72E02">
        <w:rPr>
          <w:bCs w:val="0"/>
          <w:szCs w:val="24"/>
        </w:rPr>
        <w:t>Если пунктом</w:t>
      </w:r>
      <w:r w:rsidRPr="00E72E02">
        <w:rPr>
          <w:bCs w:val="0"/>
          <w:szCs w:val="24"/>
          <w:lang w:val="en-US"/>
        </w:rPr>
        <w:t> </w:t>
      </w:r>
      <w:r w:rsidR="00FF3B8F">
        <w:rPr>
          <w:bCs w:val="0"/>
          <w:szCs w:val="24"/>
          <w:lang w:val="en-US"/>
        </w:rPr>
        <w:fldChar w:fldCharType="begin"/>
      </w:r>
      <w:r w:rsidR="00D46408" w:rsidRPr="00D46408">
        <w:rPr>
          <w:bCs w:val="0"/>
          <w:szCs w:val="24"/>
        </w:rPr>
        <w:instrText xml:space="preserve"> </w:instrText>
      </w:r>
      <w:r w:rsidR="00D46408">
        <w:rPr>
          <w:bCs w:val="0"/>
          <w:szCs w:val="24"/>
          <w:lang w:val="en-US"/>
        </w:rPr>
        <w:instrText>REF</w:instrText>
      </w:r>
      <w:r w:rsidR="00D46408" w:rsidRPr="00D46408">
        <w:rPr>
          <w:bCs w:val="0"/>
          <w:szCs w:val="24"/>
        </w:rPr>
        <w:instrText xml:space="preserve"> _</w:instrText>
      </w:r>
      <w:r w:rsidR="00D46408">
        <w:rPr>
          <w:bCs w:val="0"/>
          <w:szCs w:val="24"/>
          <w:lang w:val="en-US"/>
        </w:rPr>
        <w:instrText>Ref</w:instrText>
      </w:r>
      <w:r w:rsidR="00D46408" w:rsidRPr="00D46408">
        <w:rPr>
          <w:bCs w:val="0"/>
          <w:szCs w:val="24"/>
        </w:rPr>
        <w:instrText>319670208 \</w:instrText>
      </w:r>
      <w:r w:rsidR="00D46408">
        <w:rPr>
          <w:bCs w:val="0"/>
          <w:szCs w:val="24"/>
          <w:lang w:val="en-US"/>
        </w:rPr>
        <w:instrText>r</w:instrText>
      </w:r>
      <w:r w:rsidR="00D46408" w:rsidRPr="00D46408">
        <w:rPr>
          <w:bCs w:val="0"/>
          <w:szCs w:val="24"/>
        </w:rPr>
        <w:instrText xml:space="preserve"> \</w:instrText>
      </w:r>
      <w:r w:rsidR="00D46408">
        <w:rPr>
          <w:bCs w:val="0"/>
          <w:szCs w:val="24"/>
          <w:lang w:val="en-US"/>
        </w:rPr>
        <w:instrText>h</w:instrText>
      </w:r>
      <w:r w:rsidR="00D46408" w:rsidRPr="00D46408">
        <w:rPr>
          <w:bCs w:val="0"/>
          <w:szCs w:val="24"/>
        </w:rPr>
        <w:instrText xml:space="preserve"> </w:instrText>
      </w:r>
      <w:r w:rsidR="00FF3B8F">
        <w:rPr>
          <w:bCs w:val="0"/>
          <w:szCs w:val="24"/>
          <w:lang w:val="en-US"/>
        </w:rPr>
      </w:r>
      <w:r w:rsidR="00FF3B8F">
        <w:rPr>
          <w:bCs w:val="0"/>
          <w:szCs w:val="24"/>
          <w:lang w:val="en-US"/>
        </w:rPr>
        <w:fldChar w:fldCharType="separate"/>
      </w:r>
      <w:r w:rsidR="00F34AA4" w:rsidRPr="00F34AA4">
        <w:rPr>
          <w:bCs w:val="0"/>
          <w:szCs w:val="24"/>
        </w:rPr>
        <w:t>14</w:t>
      </w:r>
      <w:r w:rsidR="00FF3B8F">
        <w:rPr>
          <w:bCs w:val="0"/>
          <w:szCs w:val="24"/>
          <w:lang w:val="en-US"/>
        </w:rPr>
        <w:fldChar w:fldCharType="end"/>
      </w:r>
      <w:r w:rsidRPr="00E72E02">
        <w:rPr>
          <w:bCs w:val="0"/>
          <w:szCs w:val="24"/>
        </w:rPr>
        <w:t xml:space="preserve"> раздела </w:t>
      </w:r>
      <w:fldSimple w:instr=" REF _Ref317249938 \r \h  \* MERGEFORMAT ">
        <w:r w:rsidR="00F34AA4">
          <w:rPr>
            <w:bCs w:val="0"/>
            <w:szCs w:val="24"/>
          </w:rPr>
          <w:t>5</w:t>
        </w:r>
      </w:fldSimple>
      <w:r w:rsidRPr="00E72E02">
        <w:rPr>
          <w:bCs w:val="0"/>
          <w:szCs w:val="24"/>
        </w:rPr>
        <w:t xml:space="preserve"> «Информационная карта аукциона» установлено требование о наличии у привлекаемых </w:t>
      </w:r>
      <w:r w:rsidRPr="00D46408">
        <w:rPr>
          <w:i/>
          <w:szCs w:val="24"/>
        </w:rPr>
        <w:t xml:space="preserve">субподрядчиков / соисполнителей </w:t>
      </w:r>
      <w:r w:rsidRPr="00D46408">
        <w:rPr>
          <w:szCs w:val="24"/>
        </w:rPr>
        <w:t>соответствующих</w:t>
      </w:r>
      <w:r w:rsidRPr="00D46408">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D46408">
        <w:rPr>
          <w:bCs w:val="0"/>
          <w:i/>
          <w:szCs w:val="24"/>
        </w:rPr>
        <w:t>выполняемых работ /оказываемых услуг</w:t>
      </w:r>
      <w:r w:rsidRPr="00D46408">
        <w:rPr>
          <w:bCs w:val="0"/>
          <w:szCs w:val="24"/>
        </w:rPr>
        <w:t xml:space="preserve"> согласно плану распределения видов и объемов </w:t>
      </w:r>
      <w:r w:rsidRPr="00D46408">
        <w:rPr>
          <w:bCs w:val="0"/>
          <w:i/>
          <w:szCs w:val="24"/>
        </w:rPr>
        <w:t>выполнения работ /оказания услуг</w:t>
      </w:r>
      <w:r w:rsidRPr="00D46408">
        <w:rPr>
          <w:szCs w:val="24"/>
        </w:rPr>
        <w:t xml:space="preserve">, </w:t>
      </w:r>
      <w:r w:rsidRPr="00D46408">
        <w:rPr>
          <w:bCs w:val="0"/>
          <w:szCs w:val="24"/>
        </w:rPr>
        <w:t xml:space="preserve">то каждый привлекаемый </w:t>
      </w:r>
      <w:r w:rsidRPr="00D46408">
        <w:rPr>
          <w:i/>
          <w:szCs w:val="24"/>
        </w:rPr>
        <w:t>субподрядчик/ соисполнитель</w:t>
      </w:r>
      <w:r w:rsidRPr="00D46408">
        <w:rPr>
          <w:szCs w:val="24"/>
        </w:rPr>
        <w:t xml:space="preserve"> </w:t>
      </w:r>
      <w:r w:rsidRPr="00D46408">
        <w:rPr>
          <w:bCs w:val="0"/>
          <w:szCs w:val="24"/>
        </w:rPr>
        <w:t xml:space="preserve">должен отвечать данному требованию независимо от </w:t>
      </w:r>
      <w:r w:rsidRPr="00D46408">
        <w:rPr>
          <w:bCs w:val="0"/>
          <w:i/>
          <w:szCs w:val="24"/>
        </w:rPr>
        <w:t>выполняемого/оказываемого</w:t>
      </w:r>
      <w:r w:rsidRPr="00D46408">
        <w:rPr>
          <w:bCs w:val="0"/>
          <w:szCs w:val="24"/>
        </w:rPr>
        <w:t xml:space="preserve"> таким </w:t>
      </w:r>
      <w:r w:rsidRPr="00D46408">
        <w:rPr>
          <w:bCs w:val="0"/>
          <w:i/>
          <w:szCs w:val="24"/>
        </w:rPr>
        <w:t>субподрядчиком/ соисполнителем</w:t>
      </w:r>
      <w:r w:rsidRPr="00D46408">
        <w:rPr>
          <w:bCs w:val="0"/>
          <w:szCs w:val="24"/>
        </w:rPr>
        <w:t xml:space="preserve"> объема </w:t>
      </w:r>
      <w:r w:rsidRPr="00D46408">
        <w:rPr>
          <w:bCs w:val="0"/>
          <w:i/>
          <w:szCs w:val="24"/>
        </w:rPr>
        <w:t>работ</w:t>
      </w:r>
      <w:r w:rsidRPr="00D46408">
        <w:rPr>
          <w:i/>
          <w:szCs w:val="24"/>
        </w:rPr>
        <w:t>/</w:t>
      </w:r>
      <w:r w:rsidRPr="00D46408">
        <w:rPr>
          <w:bCs w:val="0"/>
          <w:i/>
          <w:szCs w:val="24"/>
        </w:rPr>
        <w:t xml:space="preserve"> услуг</w:t>
      </w:r>
      <w:r w:rsidRPr="00D46408">
        <w:rPr>
          <w:szCs w:val="24"/>
        </w:rPr>
        <w:t xml:space="preserve"> </w:t>
      </w:r>
      <w:r w:rsidRPr="00D46408">
        <w:rPr>
          <w:bCs w:val="0"/>
          <w:szCs w:val="24"/>
        </w:rPr>
        <w:t>по отно</w:t>
      </w:r>
      <w:r w:rsidRPr="00E72E02">
        <w:rPr>
          <w:bCs w:val="0"/>
          <w:szCs w:val="24"/>
        </w:rPr>
        <w:t>шению к </w:t>
      </w:r>
      <w:r w:rsidRPr="00E72E02">
        <w:rPr>
          <w:szCs w:val="24"/>
        </w:rPr>
        <w:t>общей цене заявки участника аукциона</w:t>
      </w:r>
      <w:r w:rsidRPr="00E72E02">
        <w:rPr>
          <w:bCs w:val="0"/>
          <w:szCs w:val="24"/>
        </w:rPr>
        <w:t>.</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4" w:name="_Ref389466193"/>
      <w:r w:rsidRPr="00E72E02">
        <w:rPr>
          <w:szCs w:val="24"/>
        </w:rPr>
        <w:t>В связи с вышеизложенным участник аукциона готовит заявку на</w:t>
      </w:r>
      <w:r w:rsidRPr="00E72E02">
        <w:rPr>
          <w:szCs w:val="24"/>
          <w:lang w:val="en-US"/>
        </w:rPr>
        <w:t> </w:t>
      </w:r>
      <w:r w:rsidRPr="00E72E02">
        <w:rPr>
          <w:szCs w:val="24"/>
        </w:rPr>
        <w:t>участие в аукционе с учетом следующих дополнительных требований:</w:t>
      </w:r>
      <w:bookmarkEnd w:id="93"/>
      <w:bookmarkEnd w:id="94"/>
    </w:p>
    <w:p w:rsidR="00E72E02" w:rsidRPr="00E72E02" w:rsidRDefault="00E72E02" w:rsidP="00CD352C">
      <w:pPr>
        <w:pStyle w:val="02statia2"/>
        <w:numPr>
          <w:ilvl w:val="0"/>
          <w:numId w:val="53"/>
        </w:numPr>
        <w:tabs>
          <w:tab w:val="left" w:pos="1134"/>
          <w:tab w:val="left" w:pos="1418"/>
        </w:tabs>
        <w:spacing w:before="0" w:line="240" w:lineRule="auto"/>
        <w:ind w:left="0" w:firstLine="709"/>
        <w:rPr>
          <w:rFonts w:ascii="Times New Roman" w:hAnsi="Times New Roman"/>
          <w:sz w:val="24"/>
          <w:szCs w:val="24"/>
        </w:rPr>
      </w:pPr>
      <w:bookmarkStart w:id="95" w:name="_Ref317256766"/>
      <w:r w:rsidRPr="00E72E02">
        <w:rPr>
          <w:rFonts w:ascii="Times New Roman" w:hAnsi="Times New Roman"/>
          <w:sz w:val="24"/>
          <w:szCs w:val="24"/>
        </w:rPr>
        <w:t>для подтверждения соответствия требованиям, установленным подпунктами </w:t>
      </w:r>
      <w:fldSimple w:instr=" REF _Ref317252286 \r \h  \* MERGEFORMAT ">
        <w:r w:rsidR="00F34AA4">
          <w:rPr>
            <w:rFonts w:ascii="Times New Roman" w:hAnsi="Times New Roman"/>
            <w:sz w:val="24"/>
            <w:szCs w:val="24"/>
          </w:rPr>
          <w:t>а)</w:t>
        </w:r>
      </w:fldSimple>
      <w:r w:rsidRPr="00E72E02">
        <w:rPr>
          <w:rFonts w:ascii="Times New Roman" w:hAnsi="Times New Roman"/>
          <w:sz w:val="24"/>
          <w:szCs w:val="24"/>
        </w:rPr>
        <w:t xml:space="preserve">, </w:t>
      </w:r>
      <w:fldSimple w:instr=" REF _Ref317252292 \r \h  \* MERGEFORMAT ">
        <w:r w:rsidR="00F34AA4">
          <w:rPr>
            <w:rFonts w:ascii="Times New Roman" w:hAnsi="Times New Roman"/>
            <w:sz w:val="24"/>
            <w:szCs w:val="24"/>
          </w:rPr>
          <w:t>б)</w:t>
        </w:r>
      </w:fldSimple>
      <w:r w:rsidRPr="00E72E02">
        <w:rPr>
          <w:rFonts w:ascii="Times New Roman" w:hAnsi="Times New Roman"/>
          <w:sz w:val="24"/>
          <w:szCs w:val="24"/>
        </w:rPr>
        <w:t xml:space="preserve"> пункта </w:t>
      </w:r>
      <w:fldSimple w:instr=" REF _Ref317252302 \r \h  \* MERGEFORMAT ">
        <w:r w:rsidR="00F34AA4">
          <w:rPr>
            <w:rFonts w:ascii="Times New Roman" w:hAnsi="Times New Roman"/>
            <w:sz w:val="24"/>
            <w:szCs w:val="24"/>
          </w:rPr>
          <w:t>3.5.1</w:t>
        </w:r>
      </w:fldSimple>
      <w:r w:rsidRPr="00E72E02">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w:t>
      </w:r>
      <w:r w:rsidRPr="00D46408">
        <w:rPr>
          <w:rFonts w:ascii="Times New Roman" w:hAnsi="Times New Roman"/>
          <w:sz w:val="24"/>
          <w:szCs w:val="24"/>
        </w:rPr>
        <w:t xml:space="preserve">объема и сроков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 xml:space="preserve">, возлагаемых на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w:t>
      </w:r>
      <w:r w:rsidRPr="00D46408">
        <w:rPr>
          <w:rFonts w:ascii="Times New Roman" w:hAnsi="Times New Roman"/>
          <w:sz w:val="24"/>
          <w:szCs w:val="24"/>
        </w:rPr>
        <w:t xml:space="preserve"> считаются не поданными и сведения, указанные в таких</w:t>
      </w:r>
      <w:r w:rsidRPr="00E72E02">
        <w:rPr>
          <w:rFonts w:ascii="Times New Roman" w:hAnsi="Times New Roman"/>
          <w:sz w:val="24"/>
          <w:szCs w:val="24"/>
        </w:rPr>
        <w:t xml:space="preserve"> документах не учитываются при рассмотрении данной заявки на участие в аукционе;</w:t>
      </w:r>
      <w:bookmarkEnd w:id="95"/>
    </w:p>
    <w:p w:rsidR="00E72E02" w:rsidRPr="00E72E02"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E72E02">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установленным в подпункте </w:t>
      </w:r>
      <w:fldSimple w:instr=" REF _Ref317252317 \r \h  \* MERGEFORMAT ">
        <w:r w:rsidR="00F34AA4">
          <w:rPr>
            <w:rFonts w:ascii="Times New Roman" w:hAnsi="Times New Roman"/>
            <w:sz w:val="24"/>
            <w:szCs w:val="24"/>
          </w:rPr>
          <w:t>в)</w:t>
        </w:r>
      </w:fldSimple>
      <w:r w:rsidRPr="00D46408">
        <w:rPr>
          <w:rFonts w:ascii="Times New Roman" w:hAnsi="Times New Roman"/>
          <w:sz w:val="24"/>
          <w:szCs w:val="24"/>
        </w:rPr>
        <w:t xml:space="preserve"> пункта </w:t>
      </w:r>
      <w:fldSimple w:instr=" REF _Ref317252302 \r \h  \* MERGEFORMAT ">
        <w:r w:rsidR="00F34AA4">
          <w:rPr>
            <w:rFonts w:ascii="Times New Roman" w:hAnsi="Times New Roman"/>
            <w:sz w:val="24"/>
            <w:szCs w:val="24"/>
          </w:rPr>
          <w:t>3.5.1</w:t>
        </w:r>
      </w:fldSimple>
      <w:r w:rsidRPr="00D46408">
        <w:rPr>
          <w:rFonts w:ascii="Times New Roman" w:hAnsi="Times New Roman"/>
          <w:sz w:val="24"/>
          <w:szCs w:val="24"/>
        </w:rPr>
        <w:t xml:space="preserve"> требованиям, в объеме </w:t>
      </w:r>
      <w:r w:rsidRPr="00D46408">
        <w:rPr>
          <w:rFonts w:ascii="Times New Roman" w:hAnsi="Times New Roman"/>
          <w:i/>
          <w:color w:val="auto"/>
          <w:sz w:val="24"/>
          <w:szCs w:val="24"/>
        </w:rPr>
        <w:t>выполняемых работ/ оказываемых услуг субподрядчиком/соисполнителем</w:t>
      </w:r>
      <w:r w:rsidRPr="00D46408">
        <w:rPr>
          <w:rFonts w:ascii="Times New Roman" w:hAnsi="Times New Roman"/>
          <w:sz w:val="24"/>
          <w:szCs w:val="24"/>
        </w:rPr>
        <w:t>, с пре</w:t>
      </w:r>
      <w:r w:rsidRPr="00E72E02">
        <w:rPr>
          <w:rFonts w:ascii="Times New Roman" w:hAnsi="Times New Roman"/>
          <w:sz w:val="24"/>
          <w:szCs w:val="24"/>
        </w:rPr>
        <w:t>доставлением документов согласно пункту </w:t>
      </w:r>
      <w:r w:rsidR="00FF3B8F">
        <w:rPr>
          <w:rFonts w:ascii="Times New Roman" w:hAnsi="Times New Roman"/>
          <w:sz w:val="24"/>
          <w:szCs w:val="24"/>
        </w:rPr>
        <w:fldChar w:fldCharType="begin"/>
      </w:r>
      <w:r w:rsidR="00D46408">
        <w:rPr>
          <w:rFonts w:ascii="Times New Roman" w:hAnsi="Times New Roman"/>
          <w:sz w:val="24"/>
          <w:szCs w:val="24"/>
        </w:rPr>
        <w:instrText xml:space="preserve"> REF _Ref317257698 \r \h </w:instrText>
      </w:r>
      <w:r w:rsidR="00FF3B8F">
        <w:rPr>
          <w:rFonts w:ascii="Times New Roman" w:hAnsi="Times New Roman"/>
          <w:sz w:val="24"/>
          <w:szCs w:val="24"/>
        </w:rPr>
      </w:r>
      <w:r w:rsidR="00FF3B8F">
        <w:rPr>
          <w:rFonts w:ascii="Times New Roman" w:hAnsi="Times New Roman"/>
          <w:sz w:val="24"/>
          <w:szCs w:val="24"/>
        </w:rPr>
        <w:fldChar w:fldCharType="separate"/>
      </w:r>
      <w:r w:rsidR="00F34AA4">
        <w:rPr>
          <w:rFonts w:ascii="Times New Roman" w:hAnsi="Times New Roman"/>
          <w:sz w:val="24"/>
          <w:szCs w:val="24"/>
        </w:rPr>
        <w:t>17</w:t>
      </w:r>
      <w:r w:rsidR="00FF3B8F">
        <w:rPr>
          <w:rFonts w:ascii="Times New Roman" w:hAnsi="Times New Roman"/>
          <w:sz w:val="24"/>
          <w:szCs w:val="24"/>
        </w:rPr>
        <w:fldChar w:fldCharType="end"/>
      </w:r>
      <w:r w:rsidRPr="00E72E02">
        <w:rPr>
          <w:rFonts w:ascii="Times New Roman" w:hAnsi="Times New Roman"/>
          <w:sz w:val="24"/>
          <w:szCs w:val="24"/>
        </w:rPr>
        <w:t xml:space="preserve"> раздела </w:t>
      </w:r>
      <w:fldSimple w:instr=" REF _Ref317252368 \r \h  \* MERGEFORMAT ">
        <w:r w:rsidR="00F34AA4">
          <w:rPr>
            <w:rFonts w:ascii="Times New Roman" w:hAnsi="Times New Roman"/>
            <w:sz w:val="24"/>
            <w:szCs w:val="24"/>
          </w:rPr>
          <w:t>5</w:t>
        </w:r>
      </w:fldSimple>
      <w:r w:rsidRPr="00E72E02">
        <w:rPr>
          <w:rFonts w:ascii="Times New Roman" w:hAnsi="Times New Roman"/>
          <w:sz w:val="24"/>
          <w:szCs w:val="24"/>
        </w:rPr>
        <w:t xml:space="preserve"> «Информационная карта аукциона». Соответствующие формы раздела </w:t>
      </w:r>
      <w:fldSimple w:instr=" REF _Ref317252392 \r \h  \* MERGEFORMAT ">
        <w:r w:rsidR="00F34AA4">
          <w:rPr>
            <w:rFonts w:ascii="Times New Roman" w:hAnsi="Times New Roman"/>
            <w:sz w:val="24"/>
            <w:szCs w:val="24"/>
          </w:rPr>
          <w:t>6</w:t>
        </w:r>
      </w:fldSimple>
      <w:r w:rsidRPr="00E72E02">
        <w:rPr>
          <w:rFonts w:ascii="Times New Roman" w:hAnsi="Times New Roman"/>
          <w:sz w:val="24"/>
          <w:szCs w:val="24"/>
        </w:rPr>
        <w:t xml:space="preserve"> </w:t>
      </w:r>
      <w:r w:rsidRPr="00D46408">
        <w:rPr>
          <w:rFonts w:ascii="Times New Roman" w:hAnsi="Times New Roman"/>
          <w:sz w:val="24"/>
          <w:szCs w:val="24"/>
        </w:rPr>
        <w:t xml:space="preserve">заполняются </w:t>
      </w:r>
      <w:r w:rsidRPr="00D46408">
        <w:rPr>
          <w:rFonts w:ascii="Times New Roman" w:hAnsi="Times New Roman"/>
          <w:i/>
          <w:color w:val="auto"/>
          <w:sz w:val="24"/>
          <w:szCs w:val="24"/>
        </w:rPr>
        <w:t>субподрядчиком/ соисполнителем</w:t>
      </w:r>
      <w:r w:rsidRPr="00D46408">
        <w:rPr>
          <w:rFonts w:ascii="Times New Roman" w:hAnsi="Times New Roman"/>
          <w:sz w:val="24"/>
          <w:szCs w:val="24"/>
        </w:rPr>
        <w:t xml:space="preserve"> с указанием организаций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и участника аукциона и заверяются подписью и печатью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 xml:space="preserve"> и </w:t>
      </w:r>
      <w:r w:rsidRPr="00D46408">
        <w:rPr>
          <w:rFonts w:ascii="Times New Roman" w:hAnsi="Times New Roman"/>
          <w:sz w:val="24"/>
          <w:szCs w:val="24"/>
        </w:rPr>
        <w:t>участника</w:t>
      </w:r>
      <w:r w:rsidRPr="00E72E02">
        <w:rPr>
          <w:rFonts w:ascii="Times New Roman" w:hAnsi="Times New Roman"/>
          <w:sz w:val="24"/>
          <w:szCs w:val="24"/>
        </w:rPr>
        <w:t xml:space="preserve"> в соответствии с рекомендациями, указанными в пунктах </w:t>
      </w:r>
      <w:fldSimple w:instr=" REF _Ref317252426 \r \h  \* MERGEFORMAT ">
        <w:r w:rsidR="00F34AA4">
          <w:rPr>
            <w:rFonts w:ascii="Times New Roman" w:hAnsi="Times New Roman"/>
            <w:sz w:val="24"/>
            <w:szCs w:val="24"/>
          </w:rPr>
          <w:t>4.6.2</w:t>
        </w:r>
      </w:fldSimple>
      <w:r w:rsidRPr="00E72E02">
        <w:rPr>
          <w:rFonts w:ascii="Times New Roman" w:hAnsi="Times New Roman"/>
          <w:sz w:val="24"/>
          <w:szCs w:val="24"/>
        </w:rPr>
        <w:t xml:space="preserve">, </w:t>
      </w:r>
      <w:fldSimple w:instr=" REF _Ref317252433 \r \h  \* MERGEFORMAT ">
        <w:r w:rsidR="00F34AA4">
          <w:rPr>
            <w:rFonts w:ascii="Times New Roman" w:hAnsi="Times New Roman"/>
            <w:sz w:val="24"/>
            <w:szCs w:val="24"/>
          </w:rPr>
          <w:t>4.6.3</w:t>
        </w:r>
      </w:fldSimple>
      <w:r w:rsidRPr="00E72E02">
        <w:rPr>
          <w:rFonts w:ascii="Times New Roman" w:hAnsi="Times New Roman"/>
          <w:sz w:val="24"/>
          <w:szCs w:val="24"/>
        </w:rPr>
        <w:t>;</w:t>
      </w:r>
    </w:p>
    <w:p w:rsidR="00E72E02" w:rsidRPr="00D46408"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D46408">
        <w:rPr>
          <w:rFonts w:ascii="Times New Roman" w:hAnsi="Times New Roman"/>
          <w:sz w:val="24"/>
          <w:szCs w:val="24"/>
        </w:rPr>
        <w:t>заявка на участие в аукционе должна включать сведения о</w:t>
      </w:r>
      <w:r w:rsidRPr="00D46408">
        <w:rPr>
          <w:rFonts w:ascii="Times New Roman" w:hAnsi="Times New Roman"/>
          <w:sz w:val="24"/>
          <w:szCs w:val="24"/>
          <w:lang w:val="en-US"/>
        </w:rPr>
        <w:t> </w:t>
      </w:r>
      <w:r w:rsidRPr="00D46408">
        <w:rPr>
          <w:rFonts w:ascii="Times New Roman" w:hAnsi="Times New Roman"/>
          <w:sz w:val="24"/>
          <w:szCs w:val="24"/>
        </w:rPr>
        <w:t xml:space="preserve">распределении видов и объемов </w:t>
      </w:r>
      <w:r w:rsidRPr="00D46408">
        <w:rPr>
          <w:rFonts w:ascii="Times New Roman" w:hAnsi="Times New Roman"/>
          <w:i/>
          <w:color w:val="auto"/>
          <w:sz w:val="24"/>
          <w:szCs w:val="24"/>
        </w:rPr>
        <w:t>работ/услуг</w:t>
      </w:r>
      <w:r w:rsidRPr="00D46408">
        <w:rPr>
          <w:rFonts w:ascii="Times New Roman" w:hAnsi="Times New Roman"/>
          <w:sz w:val="24"/>
          <w:szCs w:val="24"/>
        </w:rPr>
        <w:t xml:space="preserve"> между участником аукциона и </w:t>
      </w:r>
      <w:r w:rsidRPr="00D46408">
        <w:rPr>
          <w:rFonts w:ascii="Times New Roman" w:hAnsi="Times New Roman"/>
          <w:i/>
          <w:color w:val="auto"/>
          <w:sz w:val="24"/>
          <w:szCs w:val="24"/>
        </w:rPr>
        <w:t>субподрядчиками/ соисполнителями</w:t>
      </w:r>
      <w:r w:rsidRPr="00D46408">
        <w:rPr>
          <w:rFonts w:ascii="Times New Roman" w:hAnsi="Times New Roman"/>
          <w:sz w:val="24"/>
          <w:szCs w:val="24"/>
        </w:rPr>
        <w:t xml:space="preserve">. Указанная форма заполняется и предоставляется как в случае привлечения участником аукциона </w:t>
      </w:r>
      <w:r w:rsidRPr="00D46408">
        <w:rPr>
          <w:rFonts w:ascii="Times New Roman" w:hAnsi="Times New Roman"/>
          <w:i/>
          <w:color w:val="auto"/>
          <w:sz w:val="24"/>
          <w:szCs w:val="24"/>
        </w:rPr>
        <w:t>субподрядчиков/соисполнителей</w:t>
      </w:r>
      <w:r w:rsidRPr="00D46408">
        <w:rPr>
          <w:rFonts w:ascii="Times New Roman" w:hAnsi="Times New Roman"/>
          <w:sz w:val="24"/>
          <w:szCs w:val="24"/>
        </w:rPr>
        <w:t xml:space="preserve">, так и в случае их </w:t>
      </w:r>
      <w:proofErr w:type="spellStart"/>
      <w:r w:rsidRPr="00D46408">
        <w:rPr>
          <w:rFonts w:ascii="Times New Roman" w:hAnsi="Times New Roman"/>
          <w:sz w:val="24"/>
          <w:szCs w:val="24"/>
        </w:rPr>
        <w:t>непривлечения</w:t>
      </w:r>
      <w:proofErr w:type="spellEnd"/>
      <w:r w:rsidRPr="00D46408">
        <w:rPr>
          <w:rFonts w:ascii="Times New Roman" w:hAnsi="Times New Roman"/>
          <w:sz w:val="24"/>
          <w:szCs w:val="24"/>
        </w:rPr>
        <w:t xml:space="preserve">; в последнем случае в данной форме отражается, что </w:t>
      </w:r>
      <w:r w:rsidRPr="00D46408">
        <w:rPr>
          <w:rFonts w:ascii="Times New Roman" w:hAnsi="Times New Roman"/>
          <w:i/>
          <w:color w:val="auto"/>
          <w:sz w:val="24"/>
          <w:szCs w:val="24"/>
        </w:rPr>
        <w:t>субподрядчики/соисполнители</w:t>
      </w:r>
      <w:r w:rsidRPr="00D46408">
        <w:rPr>
          <w:rFonts w:ascii="Times New Roman" w:hAnsi="Times New Roman"/>
          <w:sz w:val="24"/>
          <w:szCs w:val="24"/>
        </w:rPr>
        <w:t xml:space="preserve"> не планируются к привлечению. </w:t>
      </w:r>
    </w:p>
    <w:p w:rsidR="00E72E02" w:rsidRPr="00E72E02" w:rsidRDefault="00E72E02" w:rsidP="00E72E02">
      <w:pPr>
        <w:pStyle w:val="02statia2"/>
        <w:tabs>
          <w:tab w:val="left" w:pos="709"/>
          <w:tab w:val="left" w:pos="1418"/>
        </w:tabs>
        <w:spacing w:before="0" w:line="240" w:lineRule="auto"/>
        <w:ind w:left="0" w:firstLine="709"/>
        <w:rPr>
          <w:rFonts w:ascii="Times New Roman" w:hAnsi="Times New Roman"/>
          <w:sz w:val="24"/>
          <w:szCs w:val="24"/>
        </w:rPr>
      </w:pPr>
      <w:r w:rsidRPr="00D46408">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D46408">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D46408">
        <w:rPr>
          <w:rFonts w:ascii="Times New Roman" w:hAnsi="Times New Roman"/>
          <w:i/>
          <w:sz w:val="24"/>
          <w:szCs w:val="24"/>
        </w:rPr>
        <w:t>субподрядчиков/ соисполнителей</w:t>
      </w:r>
      <w:r w:rsidRPr="00D46408">
        <w:rPr>
          <w:rFonts w:ascii="Times New Roman" w:hAnsi="Times New Roman"/>
          <w:sz w:val="24"/>
          <w:szCs w:val="24"/>
        </w:rPr>
        <w:t xml:space="preserve">, указав на особый порядок их выбора. </w:t>
      </w:r>
      <w:r w:rsidRPr="00D46408">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D46408">
        <w:rPr>
          <w:rFonts w:ascii="Times New Roman" w:hAnsi="Times New Roman"/>
          <w:i/>
          <w:color w:val="auto"/>
          <w:sz w:val="24"/>
          <w:szCs w:val="24"/>
        </w:rPr>
        <w:t xml:space="preserve"> субподрядчиков/ соисполнителей</w:t>
      </w:r>
      <w:r w:rsidRPr="00D46408">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D46408">
        <w:rPr>
          <w:rFonts w:ascii="Times New Roman" w:hAnsi="Times New Roman"/>
          <w:i/>
          <w:color w:val="auto"/>
          <w:sz w:val="24"/>
          <w:szCs w:val="24"/>
        </w:rPr>
        <w:t xml:space="preserve">субподрядчиков/ соисполнителей. </w:t>
      </w:r>
      <w:r w:rsidRPr="00D46408">
        <w:rPr>
          <w:rFonts w:ascii="Times New Roman" w:hAnsi="Times New Roman"/>
          <w:color w:val="auto"/>
          <w:sz w:val="24"/>
          <w:szCs w:val="24"/>
        </w:rPr>
        <w:t xml:space="preserve">При этом,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w:t>
      </w:r>
      <w:r w:rsidRPr="00E72E02">
        <w:rPr>
          <w:rFonts w:ascii="Times New Roman" w:hAnsi="Times New Roman"/>
          <w:color w:val="auto"/>
          <w:sz w:val="24"/>
          <w:szCs w:val="24"/>
        </w:rPr>
        <w:t xml:space="preserve"> закупок также должно содержаться в гарантийном письме.</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r w:rsidRPr="00E72E02">
        <w:rPr>
          <w:szCs w:val="24"/>
        </w:rPr>
        <w:t xml:space="preserve">При </w:t>
      </w:r>
      <w:r w:rsidRPr="00D46408">
        <w:rPr>
          <w:szCs w:val="24"/>
        </w:rPr>
        <w:t xml:space="preserve">рассмотрении </w:t>
      </w:r>
      <w:r w:rsidRPr="00D46408">
        <w:rPr>
          <w:i/>
          <w:szCs w:val="24"/>
        </w:rPr>
        <w:t>субподрядчиков/ соисполнителей</w:t>
      </w:r>
      <w:r w:rsidRPr="00D46408">
        <w:rPr>
          <w:szCs w:val="24"/>
        </w:rPr>
        <w:t xml:space="preserve"> количественные требования к квалификационным показателям участника аукциона и </w:t>
      </w:r>
      <w:r w:rsidRPr="00D46408">
        <w:rPr>
          <w:i/>
          <w:szCs w:val="24"/>
        </w:rPr>
        <w:t>субподрядчиков/ соисполнителей</w:t>
      </w:r>
      <w:r w:rsidRPr="00D46408">
        <w:rPr>
          <w:szCs w:val="24"/>
        </w:rPr>
        <w:t xml:space="preserve"> учитываются в процентном соотношении от перечня и объема </w:t>
      </w:r>
      <w:r w:rsidRPr="00D46408">
        <w:rPr>
          <w:i/>
          <w:szCs w:val="24"/>
        </w:rPr>
        <w:t>выполняемых работ /оказываемых услуг</w:t>
      </w:r>
      <w:r w:rsidRPr="00D46408">
        <w:rPr>
          <w:szCs w:val="24"/>
        </w:rPr>
        <w:t xml:space="preserve"> (в физическом выражении, в соответствующих единицах измерения, или</w:t>
      </w:r>
      <w:r w:rsidRPr="00E72E02">
        <w:rPr>
          <w:szCs w:val="24"/>
        </w:rPr>
        <w:t xml:space="preserve"> денежном выражении).</w:t>
      </w:r>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96" w:name="_Ref389461871"/>
      <w:bookmarkStart w:id="97" w:name="_Toc390267693"/>
      <w:bookmarkStart w:id="98" w:name="_Toc353964748"/>
      <w:bookmarkStart w:id="99" w:name="_Ref399493963"/>
      <w:bookmarkStart w:id="100" w:name="_Ref399494190"/>
      <w:bookmarkStart w:id="101" w:name="_Toc399513084"/>
      <w:r w:rsidRPr="00D46408">
        <w:t>Требования к изготовителю (</w:t>
      </w:r>
      <w:bookmarkEnd w:id="96"/>
      <w:bookmarkEnd w:id="97"/>
      <w:r w:rsidRPr="00D46408">
        <w:rPr>
          <w:i/>
        </w:rPr>
        <w:t>юридическому лицу, осуществляющему выпуск оборудования,</w:t>
      </w:r>
      <w:r w:rsidR="00D46408" w:rsidRPr="00D46408">
        <w:rPr>
          <w:i/>
        </w:rPr>
        <w:t xml:space="preserve"> </w:t>
      </w:r>
      <w:r w:rsidRPr="00D46408">
        <w:rPr>
          <w:i/>
        </w:rPr>
        <w:t>либо,</w:t>
      </w:r>
      <w:r w:rsidR="00D46408" w:rsidRPr="00D46408">
        <w:rPr>
          <w:i/>
        </w:rPr>
        <w:t xml:space="preserve"> </w:t>
      </w:r>
      <w:r w:rsidRPr="00D46408">
        <w:rPr>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D46408">
        <w:t>) о</w:t>
      </w:r>
      <w:r w:rsidRPr="00E72E02">
        <w:t>борудования в соответствии с Томом 2 «Техническая часть» аукционной документации указаны в пункте </w:t>
      </w:r>
      <w:r w:rsidR="00FF3B8F">
        <w:fldChar w:fldCharType="begin"/>
      </w:r>
      <w:r w:rsidR="00D46408">
        <w:instrText xml:space="preserve"> REF _Ref319670208 \r \h </w:instrText>
      </w:r>
      <w:r w:rsidR="00FF3B8F">
        <w:fldChar w:fldCharType="separate"/>
      </w:r>
      <w:r w:rsidR="00F34AA4">
        <w:t>14</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98"/>
      <w:bookmarkEnd w:id="99"/>
      <w:bookmarkEnd w:id="100"/>
      <w:bookmarkEnd w:id="101"/>
    </w:p>
    <w:p w:rsidR="00E72E02" w:rsidRPr="00E72E02" w:rsidRDefault="00E72E02" w:rsidP="00E72E02">
      <w:pPr>
        <w:pStyle w:val="Times12"/>
        <w:spacing w:after="120"/>
        <w:ind w:firstLine="0"/>
        <w:rPr>
          <w:szCs w:val="24"/>
        </w:rPr>
      </w:pPr>
      <w:r w:rsidRPr="00E72E02">
        <w:rPr>
          <w:szCs w:val="24"/>
        </w:rPr>
        <w:br w:type="page"/>
      </w:r>
    </w:p>
    <w:p w:rsidR="00E72E02" w:rsidRPr="00E72E02" w:rsidRDefault="00E72E02" w:rsidP="00E72E02">
      <w:pPr>
        <w:pStyle w:val="10"/>
        <w:numPr>
          <w:ilvl w:val="1"/>
          <w:numId w:val="6"/>
        </w:numPr>
        <w:tabs>
          <w:tab w:val="clear" w:pos="1440"/>
        </w:tabs>
        <w:ind w:left="1134" w:hanging="425"/>
        <w:jc w:val="left"/>
      </w:pPr>
      <w:bookmarkStart w:id="102" w:name="_Ref317259044"/>
      <w:bookmarkStart w:id="103" w:name="_Toc390267694"/>
      <w:bookmarkStart w:id="104" w:name="_Toc399513085"/>
      <w:r w:rsidRPr="00E72E02">
        <w:rPr>
          <w:lang w:val="en-US"/>
        </w:rPr>
        <w:t>ПОРЯДОК ПРОВЕДЕНИЯ АУКЦИОНА</w:t>
      </w:r>
      <w:bookmarkEnd w:id="102"/>
      <w:bookmarkEnd w:id="103"/>
      <w:bookmarkEnd w:id="104"/>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5" w:name="_Toc390267695"/>
      <w:bookmarkStart w:id="106" w:name="_Ref399332154"/>
      <w:bookmarkStart w:id="107" w:name="_Toc399513086"/>
      <w:r w:rsidRPr="00E72E02">
        <w:rPr>
          <w:rFonts w:ascii="Times New Roman" w:hAnsi="Times New Roman" w:cs="Times New Roman"/>
          <w:b w:val="0"/>
          <w:i w:val="0"/>
          <w:sz w:val="24"/>
          <w:szCs w:val="24"/>
        </w:rPr>
        <w:t>Получение аукционной документации</w:t>
      </w:r>
      <w:bookmarkEnd w:id="105"/>
      <w:bookmarkEnd w:id="106"/>
      <w:bookmarkEnd w:id="107"/>
    </w:p>
    <w:p w:rsidR="00E72E02" w:rsidRPr="00E72E02" w:rsidRDefault="00E72E02" w:rsidP="00E72E02">
      <w:pPr>
        <w:numPr>
          <w:ilvl w:val="2"/>
          <w:numId w:val="10"/>
        </w:numPr>
        <w:tabs>
          <w:tab w:val="clear" w:pos="1713"/>
          <w:tab w:val="num" w:pos="1418"/>
          <w:tab w:val="num" w:pos="1680"/>
        </w:tabs>
        <w:ind w:left="0" w:firstLine="709"/>
        <w:jc w:val="both"/>
      </w:pPr>
      <w:bookmarkStart w:id="108" w:name="_Ref125823280"/>
      <w:r w:rsidRPr="00E72E02">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9" w:name="_Toc390267696"/>
      <w:bookmarkStart w:id="110" w:name="_Toc399513087"/>
      <w:bookmarkEnd w:id="108"/>
      <w:r w:rsidRPr="00E72E02">
        <w:rPr>
          <w:rFonts w:ascii="Times New Roman" w:hAnsi="Times New Roman" w:cs="Times New Roman"/>
          <w:b w:val="0"/>
          <w:i w:val="0"/>
          <w:sz w:val="24"/>
          <w:szCs w:val="24"/>
        </w:rPr>
        <w:t>Разъяснение положений аукционной документации</w:t>
      </w:r>
      <w:bookmarkEnd w:id="109"/>
      <w:bookmarkEnd w:id="110"/>
    </w:p>
    <w:p w:rsidR="00E72E02" w:rsidRPr="00E72E02" w:rsidRDefault="00E72E02" w:rsidP="00E72E02">
      <w:pPr>
        <w:numPr>
          <w:ilvl w:val="2"/>
          <w:numId w:val="10"/>
        </w:numPr>
        <w:tabs>
          <w:tab w:val="clear" w:pos="1713"/>
          <w:tab w:val="num" w:pos="960"/>
          <w:tab w:val="num" w:pos="1430"/>
          <w:tab w:val="num" w:pos="1680"/>
        </w:tabs>
        <w:ind w:left="0" w:firstLine="709"/>
        <w:jc w:val="both"/>
      </w:pPr>
      <w:bookmarkStart w:id="111" w:name="_Ref317252532"/>
      <w:r w:rsidRPr="00E72E02">
        <w:t xml:space="preserve">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w:t>
      </w:r>
      <w:r w:rsidR="00D46408">
        <w:t>работы</w:t>
      </w:r>
      <w:r w:rsidRPr="00E72E02">
        <w:t xml:space="preserve"> данной ЭТП.</w:t>
      </w:r>
      <w:bookmarkEnd w:id="111"/>
    </w:p>
    <w:p w:rsidR="00E72E02" w:rsidRPr="00E72E02" w:rsidRDefault="00E72E02" w:rsidP="00E72E02">
      <w:pPr>
        <w:numPr>
          <w:ilvl w:val="2"/>
          <w:numId w:val="10"/>
        </w:numPr>
        <w:tabs>
          <w:tab w:val="clear" w:pos="1713"/>
          <w:tab w:val="num" w:pos="1680"/>
        </w:tabs>
        <w:ind w:left="0" w:firstLine="709"/>
        <w:jc w:val="both"/>
      </w:pPr>
      <w:r w:rsidRPr="00E72E02">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F34AA4">
          <w:t>4.2.1</w:t>
        </w:r>
      </w:fldSimple>
      <w:r w:rsidRPr="00E72E02">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 Разъяснение</w:t>
      </w:r>
      <w:r w:rsidRPr="00E72E02">
        <w:rPr>
          <w:bCs/>
        </w:rPr>
        <w:t xml:space="preserve"> положений аукционной документации не изменяет ее сути.</w:t>
      </w:r>
    </w:p>
    <w:p w:rsidR="00E72E02" w:rsidRPr="00E72E02" w:rsidRDefault="00E72E02" w:rsidP="007D0A5E">
      <w:pPr>
        <w:numPr>
          <w:ilvl w:val="2"/>
          <w:numId w:val="10"/>
        </w:numPr>
        <w:tabs>
          <w:tab w:val="clear" w:pos="1713"/>
          <w:tab w:val="num" w:pos="1276"/>
        </w:tabs>
        <w:ind w:left="0" w:firstLine="709"/>
        <w:jc w:val="both"/>
      </w:pPr>
      <w:r w:rsidRPr="00E72E02">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00F34AA4">
          <w:t>4.2.1</w:t>
        </w:r>
      </w:fldSimple>
      <w:r w:rsidRPr="00E72E02">
        <w:t>.</w:t>
      </w:r>
    </w:p>
    <w:p w:rsidR="00E72E02" w:rsidRPr="00E72E02" w:rsidRDefault="00E72E02" w:rsidP="007D0A5E">
      <w:pPr>
        <w:numPr>
          <w:ilvl w:val="2"/>
          <w:numId w:val="10"/>
        </w:numPr>
        <w:tabs>
          <w:tab w:val="clear" w:pos="1713"/>
          <w:tab w:val="num" w:pos="1276"/>
        </w:tabs>
        <w:ind w:left="0" w:firstLine="709"/>
        <w:jc w:val="both"/>
      </w:pPr>
      <w:r w:rsidRPr="00E72E02">
        <w:t>Участник аукциона не вправе ссылаться на устную информацию, полученную от организатора аукциона.</w:t>
      </w:r>
    </w:p>
    <w:p w:rsidR="00E72E02" w:rsidRPr="00E72E02" w:rsidRDefault="00E72E02" w:rsidP="007D0A5E">
      <w:pPr>
        <w:pStyle w:val="21"/>
        <w:numPr>
          <w:ilvl w:val="1"/>
          <w:numId w:val="10"/>
        </w:numPr>
        <w:tabs>
          <w:tab w:val="clear" w:pos="2367"/>
          <w:tab w:val="num" w:pos="1276"/>
        </w:tabs>
        <w:suppressAutoHyphens/>
        <w:spacing w:before="0" w:after="0"/>
        <w:ind w:left="0" w:firstLine="709"/>
        <w:jc w:val="both"/>
        <w:rPr>
          <w:rFonts w:ascii="Times New Roman" w:hAnsi="Times New Roman" w:cs="Times New Roman"/>
          <w:b w:val="0"/>
          <w:i w:val="0"/>
          <w:sz w:val="24"/>
          <w:szCs w:val="24"/>
        </w:rPr>
      </w:pPr>
      <w:bookmarkStart w:id="112" w:name="_Toc390267697"/>
      <w:bookmarkStart w:id="113" w:name="_Toc399513088"/>
      <w:r w:rsidRPr="00E72E02">
        <w:rPr>
          <w:rFonts w:ascii="Times New Roman" w:hAnsi="Times New Roman" w:cs="Times New Roman"/>
          <w:b w:val="0"/>
          <w:i w:val="0"/>
          <w:sz w:val="24"/>
          <w:szCs w:val="24"/>
        </w:rPr>
        <w:t>Внесение изменений в извещение о проведении аукциона и аукционную документацию</w:t>
      </w:r>
      <w:bookmarkEnd w:id="112"/>
      <w:bookmarkEnd w:id="113"/>
    </w:p>
    <w:p w:rsidR="00E72E02" w:rsidRPr="00E72E02" w:rsidRDefault="00E72E02" w:rsidP="007D0A5E">
      <w:pPr>
        <w:numPr>
          <w:ilvl w:val="2"/>
          <w:numId w:val="10"/>
        </w:numPr>
        <w:tabs>
          <w:tab w:val="clear" w:pos="1713"/>
          <w:tab w:val="num" w:pos="1276"/>
        </w:tabs>
        <w:ind w:left="0" w:firstLine="709"/>
        <w:jc w:val="both"/>
        <w:rPr>
          <w:bCs/>
          <w:iCs/>
        </w:rPr>
      </w:pPr>
      <w:r w:rsidRPr="00E72E02">
        <w:t>Руководитель заказчика или лицо, утвердившее аукционную документацию, при необходимости принимает решение о</w:t>
      </w:r>
      <w:r w:rsidRPr="00E72E02">
        <w:rPr>
          <w:bCs/>
          <w:iCs/>
        </w:rPr>
        <w:t> внесении изменений в извещение о проведении аукциона и аукционную документацию не позднее чем за 5 (пять) рабочих дней до окончания срока подачи заявок</w:t>
      </w:r>
      <w:r w:rsidRPr="00E72E02">
        <w:rPr>
          <w:b/>
          <w:i/>
        </w:rPr>
        <w:t>.</w:t>
      </w:r>
    </w:p>
    <w:p w:rsidR="00E72E02" w:rsidRPr="00E72E02" w:rsidRDefault="00E72E02" w:rsidP="007D0A5E">
      <w:pPr>
        <w:numPr>
          <w:ilvl w:val="2"/>
          <w:numId w:val="10"/>
        </w:numPr>
        <w:tabs>
          <w:tab w:val="clear" w:pos="1713"/>
          <w:tab w:val="num" w:pos="1276"/>
        </w:tabs>
        <w:ind w:left="0" w:firstLine="709"/>
        <w:jc w:val="both"/>
      </w:pPr>
      <w:r w:rsidRPr="00E72E02">
        <w:t>Любое изменение аукционной документации является неотъемлемой ее частью.</w:t>
      </w:r>
    </w:p>
    <w:p w:rsidR="00E72E02" w:rsidRPr="00E72E02" w:rsidRDefault="00E72E02" w:rsidP="007D0A5E">
      <w:pPr>
        <w:numPr>
          <w:ilvl w:val="2"/>
          <w:numId w:val="10"/>
        </w:numPr>
        <w:tabs>
          <w:tab w:val="clear" w:pos="1713"/>
          <w:tab w:val="num" w:pos="1276"/>
        </w:tabs>
        <w:ind w:left="0" w:firstLine="709"/>
        <w:jc w:val="both"/>
      </w:pPr>
      <w:r w:rsidRPr="00E72E02">
        <w:t xml:space="preserve">В течение 3 (трех) рабочих дней со дня принятия решения о внесении изменений в </w:t>
      </w:r>
      <w:r w:rsidRPr="00E72E02">
        <w:rPr>
          <w:bCs/>
          <w:iCs/>
        </w:rPr>
        <w:t xml:space="preserve">извещение о проведении аукциона или </w:t>
      </w:r>
      <w:r w:rsidRPr="00E72E02">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E72E02" w:rsidRPr="00E72E02" w:rsidRDefault="00E72E02" w:rsidP="007D0A5E">
      <w:pPr>
        <w:numPr>
          <w:ilvl w:val="2"/>
          <w:numId w:val="10"/>
        </w:numPr>
        <w:tabs>
          <w:tab w:val="clear" w:pos="1713"/>
          <w:tab w:val="num" w:pos="1276"/>
        </w:tabs>
        <w:ind w:left="0" w:firstLine="709"/>
        <w:jc w:val="both"/>
      </w:pPr>
      <w:r w:rsidRPr="00E72E02">
        <w:t>При этом срок подачи заявок на участие в аукционе продлевается так, чтобы со дня размещения</w:t>
      </w:r>
      <w:r w:rsidRPr="00E72E02">
        <w:rPr>
          <w:b/>
          <w:i/>
        </w:rPr>
        <w:t xml:space="preserve"> </w:t>
      </w:r>
      <w:r w:rsidRPr="00E72E02">
        <w:t xml:space="preserve">на официальном сайте и ЭТП внесенных изменений в </w:t>
      </w:r>
      <w:r w:rsidRPr="00E72E02">
        <w:rPr>
          <w:bCs/>
          <w:iCs/>
        </w:rPr>
        <w:t xml:space="preserve">извещение о проведении аукциона и </w:t>
      </w:r>
      <w:r w:rsidRPr="00E72E02">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
    <w:p w:rsidR="00E72E02" w:rsidRPr="00E72E02" w:rsidRDefault="00E72E02" w:rsidP="007D0A5E">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14" w:name="_Toc276137311"/>
      <w:bookmarkStart w:id="115" w:name="_Ref317504346"/>
      <w:bookmarkStart w:id="116" w:name="_Toc390267698"/>
      <w:bookmarkStart w:id="117" w:name="_Toc399513089"/>
      <w:bookmarkEnd w:id="114"/>
      <w:r w:rsidRPr="00E72E02">
        <w:rPr>
          <w:rFonts w:ascii="Times New Roman" w:hAnsi="Times New Roman" w:cs="Times New Roman"/>
          <w:b w:val="0"/>
          <w:i w:val="0"/>
          <w:sz w:val="24"/>
          <w:szCs w:val="24"/>
        </w:rPr>
        <w:t>Общие требования к заявке на участие в аукционе</w:t>
      </w:r>
      <w:bookmarkEnd w:id="115"/>
      <w:bookmarkEnd w:id="116"/>
      <w:bookmarkEnd w:id="117"/>
    </w:p>
    <w:p w:rsidR="00E72E02" w:rsidRPr="00E72E02" w:rsidRDefault="00E72E02" w:rsidP="007D0A5E">
      <w:pPr>
        <w:numPr>
          <w:ilvl w:val="2"/>
          <w:numId w:val="10"/>
        </w:numPr>
        <w:tabs>
          <w:tab w:val="clear" w:pos="1713"/>
        </w:tabs>
        <w:ind w:left="0" w:firstLine="709"/>
        <w:jc w:val="both"/>
      </w:pPr>
      <w:bookmarkStart w:id="118" w:name="_Ref351970922"/>
      <w:r w:rsidRPr="00E72E02">
        <w:t xml:space="preserve">Для целей настоящей аукционной документации под </w:t>
      </w:r>
      <w:r w:rsidRPr="00E72E02">
        <w:rPr>
          <w:bCs/>
        </w:rPr>
        <w:t xml:space="preserve">заявкой на участие в аукционе </w:t>
      </w:r>
      <w:r w:rsidRPr="00E72E02">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F34AA4">
          <w:t>4.5</w:t>
        </w:r>
      </w:fldSimple>
      <w:r w:rsidRPr="00E72E02">
        <w:t xml:space="preserve">, </w:t>
      </w:r>
      <w:fldSimple w:instr=" REF _Ref320206889 \r \h  \* MERGEFORMAT ">
        <w:r w:rsidR="00F34AA4">
          <w:t>4.6</w:t>
        </w:r>
      </w:fldSimple>
      <w:r w:rsidRPr="00E72E02">
        <w:t xml:space="preserve"> настоящей документации.</w:t>
      </w:r>
      <w:bookmarkEnd w:id="118"/>
      <w:r w:rsidRPr="00E72E02">
        <w:t xml:space="preserve"> </w:t>
      </w:r>
    </w:p>
    <w:p w:rsidR="00E72E02" w:rsidRPr="00E72E02" w:rsidRDefault="00E72E02" w:rsidP="007D0A5E">
      <w:pPr>
        <w:numPr>
          <w:ilvl w:val="2"/>
          <w:numId w:val="10"/>
        </w:numPr>
        <w:tabs>
          <w:tab w:val="clear" w:pos="1713"/>
        </w:tabs>
        <w:ind w:left="0" w:firstLine="709"/>
        <w:jc w:val="both"/>
      </w:pPr>
      <w:r w:rsidRPr="00E72E02">
        <w:t>участник аукциона вправе подать только одну заявку на участие в аукционе.</w:t>
      </w:r>
    </w:p>
    <w:p w:rsidR="00E72E02" w:rsidRPr="00E72E02" w:rsidRDefault="00E72E02" w:rsidP="007D0A5E">
      <w:pPr>
        <w:numPr>
          <w:ilvl w:val="2"/>
          <w:numId w:val="10"/>
        </w:numPr>
        <w:tabs>
          <w:tab w:val="clear" w:pos="1713"/>
        </w:tabs>
        <w:ind w:left="0" w:firstLine="709"/>
        <w:jc w:val="both"/>
      </w:pPr>
      <w:bookmarkStart w:id="119" w:name="_Ref320275032"/>
      <w:r w:rsidRPr="00E72E02">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E72E02">
        <w:rPr>
          <w:lang w:val="en-US"/>
        </w:rPr>
        <w:t> </w:t>
      </w:r>
      <w:r w:rsidRPr="00E72E0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119"/>
    </w:p>
    <w:p w:rsidR="00E72E02" w:rsidRPr="00E72E02" w:rsidRDefault="00E72E02" w:rsidP="00E72E02">
      <w:pPr>
        <w:numPr>
          <w:ilvl w:val="2"/>
          <w:numId w:val="10"/>
        </w:numPr>
        <w:tabs>
          <w:tab w:val="clear" w:pos="1713"/>
          <w:tab w:val="num" w:pos="1680"/>
        </w:tabs>
        <w:ind w:left="0" w:firstLine="709"/>
        <w:jc w:val="both"/>
      </w:pPr>
      <w:bookmarkStart w:id="120" w:name="_Ref317253302"/>
      <w:r w:rsidRPr="00E72E02">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0"/>
    </w:p>
    <w:p w:rsidR="00E72E02" w:rsidRPr="00E72E02" w:rsidRDefault="00E72E02" w:rsidP="00E72E02">
      <w:pPr>
        <w:numPr>
          <w:ilvl w:val="2"/>
          <w:numId w:val="10"/>
        </w:numPr>
        <w:tabs>
          <w:tab w:val="clear" w:pos="1713"/>
          <w:tab w:val="num" w:pos="1004"/>
          <w:tab w:val="num" w:pos="1680"/>
        </w:tabs>
        <w:ind w:left="0" w:firstLine="709"/>
        <w:jc w:val="both"/>
      </w:pPr>
      <w:r w:rsidRPr="00E72E02">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E72E02" w:rsidRPr="00E72E02" w:rsidRDefault="00E72E02" w:rsidP="00E72E02">
      <w:pPr>
        <w:numPr>
          <w:ilvl w:val="2"/>
          <w:numId w:val="10"/>
        </w:numPr>
        <w:tabs>
          <w:tab w:val="clear" w:pos="1713"/>
          <w:tab w:val="num" w:pos="1680"/>
        </w:tabs>
        <w:ind w:left="0" w:firstLine="709"/>
        <w:jc w:val="both"/>
      </w:pPr>
      <w:r w:rsidRPr="00E72E02">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E72E02">
        <w:t>pdf</w:t>
      </w:r>
      <w:proofErr w:type="spellEnd"/>
      <w:r w:rsidRPr="00E72E02">
        <w:t xml:space="preserve">, формат: один файл – один документ). Все файлы заявки на участие в аукционе, размещенные участником аукциона на ЭТП, должны иметь наименование либо комментарий, </w:t>
      </w:r>
      <w:r w:rsidRPr="00E72E02">
        <w:rPr>
          <w:color w:val="000000"/>
        </w:rPr>
        <w:t>позволяющие</w:t>
      </w:r>
      <w:r w:rsidRPr="00E72E02">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00F34AA4">
          <w:t>4.4.3</w:t>
        </w:r>
      </w:fldSimple>
      <w:r w:rsidRPr="00E72E02">
        <w:t xml:space="preserve"> – </w:t>
      </w:r>
      <w:fldSimple w:instr=" REF _Ref317253302 \r \h  \* MERGEFORMAT ">
        <w:r w:rsidR="00F34AA4">
          <w:t>4.4.4</w:t>
        </w:r>
      </w:fldSimple>
      <w:r w:rsidRPr="00E72E02">
        <w:t xml:space="preserve"> (для первой и второй частей заявки), </w:t>
      </w:r>
      <w:fldSimple w:instr=" REF _Ref317252426 \r \h  \* MERGEFORMAT ">
        <w:r w:rsidR="00F34AA4">
          <w:t>4.6.2</w:t>
        </w:r>
      </w:fldSimple>
      <w:r w:rsidRPr="00E72E02">
        <w:t xml:space="preserve"> – </w:t>
      </w:r>
      <w:fldSimple w:instr=" REF _Ref320282736 \r \h  \* MERGEFORMAT ">
        <w:r w:rsidR="00F34AA4">
          <w:t>4.6.3</w:t>
        </w:r>
      </w:fldSimple>
      <w:r w:rsidRPr="00E72E02">
        <w:t xml:space="preserve"> (для второй части заявки). </w:t>
      </w:r>
      <w:r w:rsidRPr="00E72E02">
        <w:rPr>
          <w:bCs/>
        </w:rPr>
        <w:t>Допускается размещение на ЭТП документов, сохраненных в архивах, при этом размещение на ЭТП</w:t>
      </w:r>
      <w:r w:rsidRPr="00E72E02">
        <w:t xml:space="preserve"> </w:t>
      </w:r>
      <w:r w:rsidRPr="00E72E02">
        <w:rPr>
          <w:bCs/>
        </w:rPr>
        <w:t>архивов, разделенных на несколько частей</w:t>
      </w:r>
      <w:r w:rsidRPr="00E72E02">
        <w:t>,</w:t>
      </w:r>
      <w:r w:rsidRPr="00E72E02">
        <w:rPr>
          <w:bCs/>
        </w:rPr>
        <w:t xml:space="preserve"> открытие каждой из которых по отдельности невозможно, не допускается.</w:t>
      </w:r>
    </w:p>
    <w:p w:rsidR="00E72E02" w:rsidRPr="00E72E02" w:rsidRDefault="00E72E02" w:rsidP="00E72E02">
      <w:pPr>
        <w:numPr>
          <w:ilvl w:val="2"/>
          <w:numId w:val="10"/>
        </w:numPr>
        <w:tabs>
          <w:tab w:val="clear" w:pos="1713"/>
          <w:tab w:val="num" w:pos="1680"/>
        </w:tabs>
        <w:ind w:left="0" w:firstLine="709"/>
        <w:jc w:val="both"/>
      </w:pPr>
      <w:r w:rsidRPr="00E72E02">
        <w:t>Прочие правила подготовки и подачи заявки на участие в аукционе через ЭТП определяются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r w:rsidRPr="00E72E02">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fldSimple w:instr=" REF _Ref317253328 \r \h  \* MERGEFORMAT ">
        <w:r w:rsidR="00F34AA4">
          <w:t>3.2</w:t>
        </w:r>
      </w:fldSimple>
      <w:r w:rsidRPr="00E72E02">
        <w:t xml:space="preserve"> настоящей аукционной документации.</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121" w:name="_Toc308092746"/>
      <w:bookmarkStart w:id="122" w:name="_Ref319849024"/>
      <w:bookmarkStart w:id="123" w:name="_Ref319849899"/>
      <w:bookmarkStart w:id="124" w:name="_Toc390267699"/>
      <w:bookmarkStart w:id="125" w:name="_Toc399513090"/>
      <w:r w:rsidRPr="00E72E02">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21"/>
      <w:r w:rsidRPr="00E72E02">
        <w:rPr>
          <w:rFonts w:ascii="Times New Roman" w:hAnsi="Times New Roman" w:cs="Times New Roman"/>
          <w:b w:val="0"/>
          <w:i w:val="0"/>
          <w:color w:val="000000"/>
          <w:sz w:val="24"/>
          <w:szCs w:val="24"/>
        </w:rPr>
        <w:t>аукционе</w:t>
      </w:r>
      <w:bookmarkEnd w:id="122"/>
      <w:bookmarkEnd w:id="123"/>
      <w:bookmarkEnd w:id="124"/>
      <w:bookmarkEnd w:id="125"/>
    </w:p>
    <w:p w:rsidR="00E72E02" w:rsidRPr="00E72E02" w:rsidRDefault="00E72E02" w:rsidP="00E72E02">
      <w:pPr>
        <w:widowControl w:val="0"/>
        <w:numPr>
          <w:ilvl w:val="2"/>
          <w:numId w:val="10"/>
        </w:numPr>
        <w:tabs>
          <w:tab w:val="num" w:pos="0"/>
          <w:tab w:val="num" w:pos="1004"/>
          <w:tab w:val="left" w:pos="1418"/>
        </w:tabs>
        <w:adjustRightInd w:val="0"/>
        <w:ind w:left="0" w:firstLine="720"/>
        <w:jc w:val="both"/>
        <w:textAlignment w:val="baseline"/>
      </w:pPr>
      <w:r w:rsidRPr="00E72E02">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fldSimple w:instr=" REF _Ref319837991 \r \h  \* MERGEFORMAT ">
        <w:r w:rsidR="00F34AA4" w:rsidRPr="00F34AA4">
          <w:rPr>
            <w:bCs/>
          </w:rPr>
          <w:t>18.1</w:t>
        </w:r>
      </w:fldSimple>
      <w:r w:rsidRPr="00226DEC">
        <w:t xml:space="preserve"> раздела</w:t>
      </w:r>
      <w:r w:rsidRPr="00E72E02">
        <w:t xml:space="preserve"> </w:t>
      </w:r>
      <w:fldSimple w:instr=" REF _Ref317249938 \r \h  \* MERGEFORMAT ">
        <w:r w:rsidR="00F34AA4">
          <w:t>5</w:t>
        </w:r>
      </w:fldSimple>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pStyle w:val="Times12"/>
        <w:numPr>
          <w:ilvl w:val="2"/>
          <w:numId w:val="10"/>
        </w:numPr>
        <w:tabs>
          <w:tab w:val="clear" w:pos="1713"/>
          <w:tab w:val="num" w:pos="0"/>
          <w:tab w:val="num" w:pos="1680"/>
        </w:tabs>
        <w:ind w:left="0" w:firstLine="720"/>
        <w:rPr>
          <w:szCs w:val="24"/>
        </w:rPr>
      </w:pPr>
      <w:r w:rsidRPr="00E72E02">
        <w:rPr>
          <w:szCs w:val="24"/>
        </w:rPr>
        <w:t xml:space="preserve">В случае, если </w:t>
      </w:r>
      <w:r w:rsidRPr="00226DEC">
        <w:rPr>
          <w:bCs w:val="0"/>
          <w:szCs w:val="24"/>
        </w:rPr>
        <w:t>Томом 2</w:t>
      </w:r>
      <w:r w:rsidRPr="00226DEC">
        <w:rPr>
          <w:szCs w:val="24"/>
        </w:rPr>
        <w:t xml:space="preserve"> «ТЕХНИЧЕСКАЯ ЧАСТЬ» предусмотрена </w:t>
      </w:r>
      <w:r w:rsidRPr="00226DEC">
        <w:rPr>
          <w:i/>
          <w:szCs w:val="24"/>
        </w:rPr>
        <w:t>поставка/выполнение/оказание</w:t>
      </w:r>
      <w:r w:rsidRPr="00226DEC">
        <w:rPr>
          <w:szCs w:val="24"/>
        </w:rPr>
        <w:t xml:space="preserve"> двух или более видов </w:t>
      </w:r>
      <w:r w:rsidRPr="00226DEC">
        <w:rPr>
          <w:i/>
          <w:szCs w:val="24"/>
        </w:rPr>
        <w:t>товаров/работ/услуг</w:t>
      </w:r>
      <w:r w:rsidRPr="00226DEC">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226DEC">
        <w:rPr>
          <w:i/>
          <w:szCs w:val="24"/>
        </w:rPr>
        <w:t>товара/работ/услуг</w:t>
      </w:r>
      <w:r w:rsidRPr="00226DEC">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00F34AA4">
          <w:rPr>
            <w:szCs w:val="24"/>
          </w:rPr>
          <w:t>4.17.4</w:t>
        </w:r>
      </w:fldSimple>
      <w:r w:rsidRPr="00226DEC">
        <w:rPr>
          <w:szCs w:val="24"/>
        </w:rPr>
        <w:t xml:space="preserve">. При этом указанные в заявке начальные (максимальные) цены должны учитывать установленный в пункте </w:t>
      </w:r>
      <w:r w:rsidR="00FF3B8F">
        <w:rPr>
          <w:szCs w:val="24"/>
        </w:rPr>
        <w:fldChar w:fldCharType="begin"/>
      </w:r>
      <w:r w:rsidR="00226DEC">
        <w:rPr>
          <w:szCs w:val="24"/>
        </w:rPr>
        <w:instrText xml:space="preserve"> REF _Ref317250440 \r \h </w:instrText>
      </w:r>
      <w:r w:rsidR="00FF3B8F">
        <w:rPr>
          <w:szCs w:val="24"/>
        </w:rPr>
      </w:r>
      <w:r w:rsidR="00FF3B8F">
        <w:rPr>
          <w:szCs w:val="24"/>
        </w:rPr>
        <w:fldChar w:fldCharType="separate"/>
      </w:r>
      <w:r w:rsidR="00F34AA4">
        <w:rPr>
          <w:szCs w:val="24"/>
        </w:rPr>
        <w:t>10</w:t>
      </w:r>
      <w:r w:rsidR="00FF3B8F">
        <w:rPr>
          <w:szCs w:val="24"/>
        </w:rPr>
        <w:fldChar w:fldCharType="end"/>
      </w:r>
      <w:r w:rsidRPr="00226DEC">
        <w:rPr>
          <w:szCs w:val="24"/>
        </w:rPr>
        <w:t xml:space="preserve"> раздела </w:t>
      </w:r>
      <w:fldSimple w:instr=" REF _Ref317249938 \r \h  \* MERGEFORMAT ">
        <w:r w:rsidR="00F34AA4">
          <w:rPr>
            <w:szCs w:val="24"/>
          </w:rPr>
          <w:t>5</w:t>
        </w:r>
      </w:fldSimple>
      <w:r w:rsidRPr="00226DEC">
        <w:rPr>
          <w:szCs w:val="24"/>
        </w:rPr>
        <w:t xml:space="preserve"> «Информационная карта аукциона» и </w:t>
      </w:r>
      <w:r w:rsidR="00226DEC" w:rsidRPr="00226DEC">
        <w:rPr>
          <w:iCs/>
          <w:szCs w:val="24"/>
        </w:rPr>
        <w:t>Частью 2 Тома 1</w:t>
      </w:r>
      <w:r w:rsidRPr="00226DEC">
        <w:rPr>
          <w:iCs/>
          <w:szCs w:val="24"/>
        </w:rPr>
        <w:t xml:space="preserve"> </w:t>
      </w:r>
      <w:r w:rsidRPr="00226DEC">
        <w:rPr>
          <w:szCs w:val="24"/>
        </w:rPr>
        <w:t>порядок формирования цены дог</w:t>
      </w:r>
      <w:r w:rsidRPr="00E72E02">
        <w:rPr>
          <w:szCs w:val="24"/>
        </w:rPr>
        <w:t>овора.</w:t>
      </w:r>
    </w:p>
    <w:p w:rsidR="00E72E02" w:rsidRPr="00E72E02" w:rsidRDefault="00E72E02" w:rsidP="00E72E02">
      <w:pPr>
        <w:pStyle w:val="21"/>
        <w:numPr>
          <w:ilvl w:val="1"/>
          <w:numId w:val="10"/>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126" w:name="_Ref320206889"/>
      <w:bookmarkStart w:id="127" w:name="_Toc390267700"/>
      <w:bookmarkStart w:id="128" w:name="_Toc399513091"/>
      <w:r w:rsidRPr="00E72E02">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26"/>
      <w:bookmarkEnd w:id="127"/>
      <w:bookmarkEnd w:id="128"/>
    </w:p>
    <w:p w:rsidR="00E72E02" w:rsidRPr="00E72E02" w:rsidRDefault="00E72E02" w:rsidP="00E72E02">
      <w:pPr>
        <w:widowControl w:val="0"/>
        <w:numPr>
          <w:ilvl w:val="2"/>
          <w:numId w:val="10"/>
        </w:numPr>
        <w:tabs>
          <w:tab w:val="num" w:pos="0"/>
          <w:tab w:val="left" w:pos="1418"/>
        </w:tabs>
        <w:adjustRightInd w:val="0"/>
        <w:ind w:left="0" w:firstLine="720"/>
        <w:jc w:val="both"/>
        <w:textAlignment w:val="baseline"/>
      </w:pPr>
      <w:r w:rsidRPr="00E72E02">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fldSimple w:instr=" REF _Ref319839320 \r \h  \* MERGEFORMAT ">
        <w:r w:rsidR="00F34AA4" w:rsidRPr="00F34AA4">
          <w:rPr>
            <w:bCs/>
          </w:rPr>
          <w:t>18.2</w:t>
        </w:r>
      </w:fldSimple>
      <w:r w:rsidRPr="00E72E02">
        <w:t xml:space="preserve"> раздела </w:t>
      </w:r>
      <w:fldSimple w:instr=" REF _Ref317249938 \r \h  \* MERGEFORMAT ">
        <w:r w:rsidR="00F34AA4">
          <w:t>5</w:t>
        </w:r>
      </w:fldSimple>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numPr>
          <w:ilvl w:val="2"/>
          <w:numId w:val="10"/>
        </w:numPr>
        <w:tabs>
          <w:tab w:val="clear" w:pos="1713"/>
          <w:tab w:val="num" w:pos="1680"/>
        </w:tabs>
        <w:ind w:left="0" w:firstLine="709"/>
        <w:jc w:val="both"/>
      </w:pPr>
      <w:bookmarkStart w:id="129" w:name="_Ref317252426"/>
      <w:r w:rsidRPr="00E72E02">
        <w:t>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29"/>
    </w:p>
    <w:p w:rsidR="00E72E02" w:rsidRPr="00E72E02" w:rsidRDefault="00E72E02" w:rsidP="00E72E02">
      <w:pPr>
        <w:numPr>
          <w:ilvl w:val="2"/>
          <w:numId w:val="10"/>
        </w:numPr>
        <w:tabs>
          <w:tab w:val="clear" w:pos="1713"/>
          <w:tab w:val="num" w:pos="1680"/>
        </w:tabs>
        <w:ind w:left="0" w:firstLine="709"/>
        <w:jc w:val="both"/>
      </w:pPr>
      <w:bookmarkStart w:id="130" w:name="_Ref317252433"/>
      <w:bookmarkStart w:id="131" w:name="_Ref320282736"/>
      <w:r w:rsidRPr="00E72E02">
        <w:t>Также рекомендуется, чтобы каждый документ, входящий во вторую часть заявки на участие в аукционе, был скреплен печатью участника аукциона</w:t>
      </w:r>
      <w:bookmarkEnd w:id="130"/>
      <w:r w:rsidRPr="00E72E02">
        <w:t>.</w:t>
      </w:r>
      <w:bookmarkEnd w:id="131"/>
    </w:p>
    <w:p w:rsidR="00E72E02" w:rsidRPr="00E72E02" w:rsidRDefault="00E72E02" w:rsidP="007D0A5E">
      <w:pPr>
        <w:numPr>
          <w:ilvl w:val="2"/>
          <w:numId w:val="10"/>
        </w:numPr>
        <w:tabs>
          <w:tab w:val="clear" w:pos="1713"/>
          <w:tab w:val="num" w:pos="1418"/>
        </w:tabs>
        <w:ind w:left="0" w:firstLine="709"/>
        <w:jc w:val="both"/>
      </w:pPr>
      <w:r w:rsidRPr="00E72E02">
        <w:t>Рекомендации пунктов </w:t>
      </w:r>
      <w:fldSimple w:instr=" REF _Ref317252426 \r \h  \* MERGEFORMAT ">
        <w:r w:rsidR="00F34AA4">
          <w:t>4.6.2</w:t>
        </w:r>
      </w:fldSimple>
      <w:r w:rsidRPr="00E72E02">
        <w:t xml:space="preserve"> и </w:t>
      </w:r>
      <w:fldSimple w:instr=" REF _Ref317252433 \r \h  \* MERGEFORMAT ">
        <w:r w:rsidR="00F34AA4">
          <w:t>4.6.3</w:t>
        </w:r>
      </w:fldSimple>
      <w:r w:rsidRPr="00E72E02">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2" w:name="_Ref389474924"/>
      <w:bookmarkStart w:id="133" w:name="_Toc390267701"/>
      <w:bookmarkStart w:id="134" w:name="_Toc399513092"/>
      <w:r w:rsidRPr="00E72E02">
        <w:rPr>
          <w:rFonts w:ascii="Times New Roman" w:hAnsi="Times New Roman" w:cs="Times New Roman"/>
          <w:b w:val="0"/>
          <w:i w:val="0"/>
          <w:sz w:val="24"/>
          <w:szCs w:val="24"/>
        </w:rPr>
        <w:t>Срок действия заявки на участие в аукционе</w:t>
      </w:r>
      <w:bookmarkEnd w:id="132"/>
      <w:bookmarkEnd w:id="133"/>
      <w:bookmarkEnd w:id="134"/>
    </w:p>
    <w:p w:rsidR="00E72E02" w:rsidRPr="00E72E02" w:rsidRDefault="00E72E02" w:rsidP="007D0A5E">
      <w:pPr>
        <w:numPr>
          <w:ilvl w:val="2"/>
          <w:numId w:val="10"/>
        </w:numPr>
        <w:tabs>
          <w:tab w:val="clear" w:pos="1713"/>
          <w:tab w:val="num" w:pos="1418"/>
        </w:tabs>
        <w:ind w:left="0" w:firstLine="709"/>
        <w:jc w:val="both"/>
      </w:pPr>
      <w:bookmarkStart w:id="135" w:name="_Ref56220570"/>
      <w:bookmarkStart w:id="136" w:name="_Ref317257850"/>
      <w:r w:rsidRPr="00E72E02">
        <w:t>Заявка на участие в аукционе должна быть действительна в</w:t>
      </w:r>
      <w:r w:rsidRPr="00E72E02">
        <w:rPr>
          <w:lang w:val="en-US"/>
        </w:rPr>
        <w:t> </w:t>
      </w:r>
      <w:r w:rsidRPr="00E72E02">
        <w:t>течение срока, указанного участником аукциона в данной заявке (раздел </w:t>
      </w:r>
      <w:fldSimple w:instr=" REF _Ref317258884 \r \h  \* MERGEFORMAT ">
        <w:r w:rsidR="00F34AA4">
          <w:t>6</w:t>
        </w:r>
      </w:fldSimple>
      <w:r w:rsidRPr="00E72E02">
        <w:t xml:space="preserve">, </w:t>
      </w:r>
      <w:hyperlink w:anchor="_ЧАСТЬ_1_ЗАЯВКИ" w:history="1">
        <w:r w:rsidR="004F2E8B">
          <w:rPr>
            <w:rStyle w:val="afc"/>
          </w:rPr>
          <w:t>форма 1</w:t>
        </w:r>
      </w:hyperlink>
      <w:r w:rsidRPr="00E72E02">
        <w:t xml:space="preserve">), но </w:t>
      </w:r>
      <w:bookmarkEnd w:id="135"/>
      <w:r w:rsidRPr="00E72E02">
        <w:t>не менее 60 календарных дней со дня окончания срока подачи заявок на участие в аукционе.</w:t>
      </w:r>
      <w:bookmarkEnd w:id="136"/>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7" w:name="_Toc390267702"/>
      <w:bookmarkStart w:id="138" w:name="_Toc399513093"/>
      <w:r w:rsidRPr="00E72E02">
        <w:rPr>
          <w:rFonts w:ascii="Times New Roman" w:hAnsi="Times New Roman" w:cs="Times New Roman"/>
          <w:b w:val="0"/>
          <w:i w:val="0"/>
          <w:sz w:val="24"/>
          <w:szCs w:val="24"/>
        </w:rPr>
        <w:t>Официальный язык аукциона</w:t>
      </w:r>
      <w:bookmarkEnd w:id="137"/>
      <w:bookmarkEnd w:id="138"/>
    </w:p>
    <w:p w:rsidR="00E72E02" w:rsidRPr="00E72E02" w:rsidRDefault="00E72E02" w:rsidP="007D0A5E">
      <w:pPr>
        <w:numPr>
          <w:ilvl w:val="2"/>
          <w:numId w:val="10"/>
        </w:numPr>
        <w:tabs>
          <w:tab w:val="clear" w:pos="1713"/>
          <w:tab w:val="num" w:pos="1418"/>
        </w:tabs>
        <w:ind w:left="0" w:firstLine="709"/>
        <w:jc w:val="both"/>
      </w:pPr>
      <w:bookmarkStart w:id="139" w:name="_Ref317253353"/>
      <w:r w:rsidRPr="00E72E02">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E72E02">
        <w:rPr>
          <w:lang w:val="en-US"/>
        </w:rPr>
        <w:t> </w:t>
      </w:r>
      <w:r w:rsidRPr="00E72E02">
        <w:t>организатор аукциона, должны быть написаны на русском языке.</w:t>
      </w:r>
      <w:bookmarkEnd w:id="139"/>
      <w:r w:rsidRPr="00E72E02">
        <w:t xml:space="preserve"> </w:t>
      </w:r>
    </w:p>
    <w:p w:rsidR="00E72E02" w:rsidRPr="00E72E02" w:rsidRDefault="00E72E02" w:rsidP="007D0A5E">
      <w:pPr>
        <w:numPr>
          <w:ilvl w:val="2"/>
          <w:numId w:val="10"/>
        </w:numPr>
        <w:tabs>
          <w:tab w:val="clear" w:pos="1713"/>
          <w:tab w:val="num" w:pos="1418"/>
        </w:tabs>
        <w:ind w:left="0" w:firstLine="709"/>
        <w:jc w:val="both"/>
      </w:pPr>
      <w:bookmarkStart w:id="140" w:name="_Ref317253360"/>
      <w:r w:rsidRPr="00E72E02">
        <w:t>Любые документы, представленные участником аукциона, могут быть составлены на</w:t>
      </w:r>
      <w:r w:rsidRPr="00E72E02">
        <w:rPr>
          <w:lang w:val="en-US"/>
        </w:rPr>
        <w:t> </w:t>
      </w:r>
      <w:r w:rsidRPr="00E72E0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72E02">
        <w:t>апостилирование</w:t>
      </w:r>
      <w:proofErr w:type="spellEnd"/>
      <w:r w:rsidRPr="00E72E02">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40"/>
    </w:p>
    <w:p w:rsidR="00E72E02" w:rsidRPr="00E72E02" w:rsidRDefault="00E72E02" w:rsidP="007D0A5E">
      <w:pPr>
        <w:numPr>
          <w:ilvl w:val="2"/>
          <w:numId w:val="10"/>
        </w:numPr>
        <w:tabs>
          <w:tab w:val="clear" w:pos="1713"/>
          <w:tab w:val="num" w:pos="1418"/>
        </w:tabs>
        <w:ind w:left="0" w:firstLine="709"/>
        <w:jc w:val="both"/>
      </w:pPr>
      <w:r w:rsidRPr="00E72E02">
        <w:t>Документы, составленные на других языках, за исключением случаев, предусмотренных пунктами </w:t>
      </w:r>
      <w:fldSimple w:instr=" REF _Ref317253353 \r \h  \* MERGEFORMAT ">
        <w:r w:rsidR="00F34AA4">
          <w:t>4.8.1</w:t>
        </w:r>
      </w:fldSimple>
      <w:r w:rsidRPr="00E72E02">
        <w:t xml:space="preserve">, </w:t>
      </w:r>
      <w:fldSimple w:instr=" REF _Ref317253360 \r \h  \* MERGEFORMAT ">
        <w:r w:rsidR="00F34AA4">
          <w:t>4.8.2</w:t>
        </w:r>
      </w:fldSimple>
      <w:r w:rsidRPr="00E72E02">
        <w:t>, считаются не поданными и сведения, указанные в таких документах не учитываются при рассмотрении заявки на</w:t>
      </w:r>
      <w:r w:rsidRPr="00E72E02">
        <w:rPr>
          <w:lang w:val="en-US"/>
        </w:rPr>
        <w:t> </w:t>
      </w:r>
      <w:r w:rsidRPr="00E72E02">
        <w:t>участие в аукционе.</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1" w:name="_Toc390267703"/>
      <w:bookmarkStart w:id="142" w:name="_Toc399513094"/>
      <w:r w:rsidRPr="00E72E02">
        <w:rPr>
          <w:rFonts w:ascii="Times New Roman" w:hAnsi="Times New Roman" w:cs="Times New Roman"/>
          <w:b w:val="0"/>
          <w:i w:val="0"/>
          <w:sz w:val="24"/>
          <w:szCs w:val="24"/>
        </w:rPr>
        <w:t>Валюта аукциона</w:t>
      </w:r>
      <w:bookmarkEnd w:id="141"/>
      <w:bookmarkEnd w:id="142"/>
    </w:p>
    <w:p w:rsidR="00E72E02" w:rsidRPr="00E72E02" w:rsidRDefault="00E72E02" w:rsidP="00E72E02">
      <w:pPr>
        <w:widowControl w:val="0"/>
        <w:numPr>
          <w:ilvl w:val="2"/>
          <w:numId w:val="10"/>
        </w:numPr>
        <w:tabs>
          <w:tab w:val="clear" w:pos="1713"/>
          <w:tab w:val="num" w:pos="1004"/>
          <w:tab w:val="left" w:pos="1418"/>
          <w:tab w:val="num" w:pos="1680"/>
        </w:tabs>
        <w:adjustRightInd w:val="0"/>
        <w:ind w:left="0" w:firstLine="709"/>
        <w:jc w:val="both"/>
        <w:textAlignment w:val="baseline"/>
      </w:pPr>
      <w:bookmarkStart w:id="143" w:name="_Ref517806908"/>
      <w:bookmarkStart w:id="144" w:name="_Toc518119274"/>
      <w:bookmarkStart w:id="145" w:name="_Ref52534291"/>
      <w:bookmarkStart w:id="146" w:name="_Ref317253459"/>
      <w:r w:rsidRPr="00E72E02">
        <w:t>Цены, заявляемые участниками аукциона, должны быть выражены в валюте, указанной в пункте </w:t>
      </w:r>
      <w:r w:rsidR="00FF3B8F">
        <w:fldChar w:fldCharType="begin"/>
      </w:r>
      <w:r w:rsidR="00FD6358">
        <w:instrText xml:space="preserve"> REF _Ref317253392 \r \h </w:instrText>
      </w:r>
      <w:r w:rsidR="00FF3B8F">
        <w:fldChar w:fldCharType="separate"/>
      </w:r>
      <w:r w:rsidR="00F34AA4">
        <w:t>12</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left" w:pos="1418"/>
          <w:tab w:val="num" w:pos="1680"/>
        </w:tabs>
        <w:adjustRightInd w:val="0"/>
        <w:ind w:left="0" w:firstLine="709"/>
        <w:jc w:val="both"/>
        <w:textAlignment w:val="baseline"/>
      </w:pPr>
      <w:r w:rsidRPr="00E72E02">
        <w:t>Все суммы денежных средств, указанные в приложениях к заявке на участие в аукционе, должны быть выражены в валюте,</w:t>
      </w:r>
      <w:bookmarkEnd w:id="143"/>
      <w:bookmarkEnd w:id="144"/>
      <w:r w:rsidRPr="00E72E02">
        <w:t xml:space="preserve"> установленной в пункте </w:t>
      </w:r>
      <w:r w:rsidR="00FF3B8F">
        <w:fldChar w:fldCharType="begin"/>
      </w:r>
      <w:r w:rsidR="00FD6358">
        <w:instrText xml:space="preserve"> REF _Ref317253392 \r \h </w:instrText>
      </w:r>
      <w:r w:rsidR="00FF3B8F">
        <w:fldChar w:fldCharType="separate"/>
      </w:r>
      <w:r w:rsidR="00F34AA4">
        <w:t>12</w:t>
      </w:r>
      <w:r w:rsidR="00FF3B8F">
        <w:fldChar w:fldCharType="end"/>
      </w:r>
      <w:r w:rsidRPr="00E72E02">
        <w:t xml:space="preserve"> раздела </w:t>
      </w:r>
      <w:fldSimple w:instr=" REF _Ref317253402 \r \h  \* MERGEFORMAT ">
        <w:r w:rsidR="00F34AA4">
          <w:t>5</w:t>
        </w:r>
      </w:fldSimple>
      <w:r w:rsidRPr="00E72E02">
        <w:t xml:space="preserve"> «Информационная карта аукциона», за исключением случаев, предусмотренных</w:t>
      </w:r>
      <w:bookmarkEnd w:id="145"/>
      <w:r w:rsidRPr="00E72E02">
        <w:t xml:space="preserve"> в пункте </w:t>
      </w:r>
      <w:r w:rsidR="00FF3B8F">
        <w:fldChar w:fldCharType="begin"/>
      </w:r>
      <w:r w:rsidR="00FD6358">
        <w:instrText xml:space="preserve"> REF _Ref317253392 \r \h </w:instrText>
      </w:r>
      <w:r w:rsidR="00FF3B8F">
        <w:fldChar w:fldCharType="separate"/>
      </w:r>
      <w:r w:rsidR="00F34AA4">
        <w:t>12</w:t>
      </w:r>
      <w:r w:rsidR="00FF3B8F">
        <w:fldChar w:fldCharType="end"/>
      </w:r>
      <w:r w:rsidRPr="00E72E02">
        <w:t xml:space="preserve"> раздела </w:t>
      </w:r>
      <w:fldSimple w:instr=" REF _Ref317253410 \r \h  \* MERGEFORMAT ">
        <w:r w:rsidR="00F34AA4">
          <w:t>5</w:t>
        </w:r>
      </w:fldSimple>
      <w:r w:rsidRPr="00E72E02">
        <w:t xml:space="preserve"> «Информационная карта аукциона».</w:t>
      </w:r>
      <w:bookmarkEnd w:id="146"/>
    </w:p>
    <w:p w:rsidR="00E72E02" w:rsidRPr="00E72E02" w:rsidRDefault="00E72E02" w:rsidP="00E72E02">
      <w:pPr>
        <w:numPr>
          <w:ilvl w:val="2"/>
          <w:numId w:val="10"/>
        </w:numPr>
        <w:tabs>
          <w:tab w:val="clear" w:pos="1713"/>
          <w:tab w:val="num" w:pos="1680"/>
        </w:tabs>
        <w:ind w:left="0" w:firstLine="709"/>
        <w:jc w:val="both"/>
      </w:pPr>
      <w:bookmarkStart w:id="147" w:name="_Ref317253467"/>
      <w:bookmarkStart w:id="148" w:name="_Toc518119275"/>
      <w:r w:rsidRPr="00E72E02">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F3B8F">
        <w:fldChar w:fldCharType="begin"/>
      </w:r>
      <w:r w:rsidR="00974ADD">
        <w:instrText xml:space="preserve"> REF _Ref317253392 \r \h </w:instrText>
      </w:r>
      <w:r w:rsidR="00FF3B8F">
        <w:fldChar w:fldCharType="separate"/>
      </w:r>
      <w:r w:rsidR="00F34AA4">
        <w:t>12</w:t>
      </w:r>
      <w:r w:rsidR="00FF3B8F">
        <w:fldChar w:fldCharType="end"/>
      </w:r>
      <w:r w:rsidRPr="00E72E02">
        <w:t xml:space="preserve"> раздела </w:t>
      </w:r>
      <w:fldSimple w:instr=" REF _Ref317253440 \r \h  \* MERGEFORMAT ">
        <w:r w:rsidR="00F34AA4">
          <w:t>5</w:t>
        </w:r>
      </w:fldSimple>
      <w:r w:rsidRPr="00E72E02">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7"/>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9" w:name="_Toc390267705"/>
      <w:bookmarkStart w:id="150" w:name="_Toc399513095"/>
      <w:bookmarkEnd w:id="148"/>
      <w:r w:rsidRPr="00E72E02">
        <w:rPr>
          <w:rFonts w:ascii="Times New Roman" w:hAnsi="Times New Roman" w:cs="Times New Roman"/>
          <w:b w:val="0"/>
          <w:i w:val="0"/>
          <w:sz w:val="24"/>
          <w:szCs w:val="24"/>
        </w:rPr>
        <w:t>Начальная (максимальная) цена договора</w:t>
      </w:r>
      <w:bookmarkEnd w:id="149"/>
      <w:bookmarkEnd w:id="150"/>
    </w:p>
    <w:p w:rsidR="00E72E02" w:rsidRPr="00E72E02" w:rsidRDefault="00E72E02" w:rsidP="00E72E02">
      <w:pPr>
        <w:pStyle w:val="Times12"/>
        <w:ind w:firstLine="709"/>
        <w:rPr>
          <w:szCs w:val="24"/>
        </w:rPr>
      </w:pPr>
      <w:r w:rsidRPr="00E72E02">
        <w:rPr>
          <w:szCs w:val="24"/>
        </w:rPr>
        <w:t>Начальн</w:t>
      </w:r>
      <w:r w:rsidR="00FD6358">
        <w:rPr>
          <w:szCs w:val="24"/>
        </w:rPr>
        <w:t>ая (максимальная) цена договора</w:t>
      </w:r>
      <w:r w:rsidRPr="00E72E02">
        <w:rPr>
          <w:szCs w:val="24"/>
        </w:rPr>
        <w:t xml:space="preserve"> указана в извещении о проведении аукциона и в пункте </w:t>
      </w:r>
      <w:r w:rsidR="00FF3B8F">
        <w:rPr>
          <w:szCs w:val="24"/>
        </w:rPr>
        <w:fldChar w:fldCharType="begin"/>
      </w:r>
      <w:r w:rsidR="00FD6358">
        <w:rPr>
          <w:szCs w:val="24"/>
        </w:rPr>
        <w:instrText xml:space="preserve"> REF _Ref317250440 \r \h </w:instrText>
      </w:r>
      <w:r w:rsidR="00FF3B8F">
        <w:rPr>
          <w:szCs w:val="24"/>
        </w:rPr>
      </w:r>
      <w:r w:rsidR="00FF3B8F">
        <w:rPr>
          <w:szCs w:val="24"/>
        </w:rPr>
        <w:fldChar w:fldCharType="separate"/>
      </w:r>
      <w:r w:rsidR="00F34AA4">
        <w:rPr>
          <w:szCs w:val="24"/>
        </w:rPr>
        <w:t>10</w:t>
      </w:r>
      <w:r w:rsidR="00FF3B8F">
        <w:rPr>
          <w:szCs w:val="24"/>
        </w:rPr>
        <w:fldChar w:fldCharType="end"/>
      </w:r>
      <w:r w:rsidRPr="00E72E02">
        <w:rPr>
          <w:szCs w:val="24"/>
        </w:rPr>
        <w:t xml:space="preserve"> раздела </w:t>
      </w:r>
      <w:fldSimple w:instr=" REF _Ref317253501 \r \h  \* MERGEFORMAT ">
        <w:r w:rsidR="00F34AA4">
          <w:rPr>
            <w:szCs w:val="24"/>
          </w:rPr>
          <w:t>5</w:t>
        </w:r>
      </w:fldSimple>
      <w:r w:rsidRPr="00E72E02">
        <w:rPr>
          <w:szCs w:val="24"/>
        </w:rPr>
        <w:t xml:space="preserve"> «Информационная карта аукциона».</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Ref317258254"/>
      <w:bookmarkStart w:id="152" w:name="_Toc390267706"/>
      <w:bookmarkStart w:id="153" w:name="_Toc399513096"/>
      <w:r w:rsidRPr="00E72E02">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51"/>
      <w:bookmarkEnd w:id="152"/>
      <w:bookmarkEnd w:id="153"/>
    </w:p>
    <w:p w:rsidR="00E72E02" w:rsidRPr="00E72E02" w:rsidRDefault="00E72E02" w:rsidP="00E72E02">
      <w:pPr>
        <w:numPr>
          <w:ilvl w:val="2"/>
          <w:numId w:val="10"/>
        </w:numPr>
        <w:tabs>
          <w:tab w:val="clear" w:pos="1713"/>
          <w:tab w:val="num" w:pos="0"/>
          <w:tab w:val="num" w:pos="1004"/>
          <w:tab w:val="num" w:pos="1418"/>
          <w:tab w:val="left" w:pos="1701"/>
        </w:tabs>
        <w:adjustRightInd w:val="0"/>
        <w:ind w:left="0" w:firstLine="709"/>
        <w:jc w:val="both"/>
        <w:textAlignment w:val="baseline"/>
      </w:pPr>
      <w:bookmarkStart w:id="154" w:name="_Ref317253663"/>
      <w:r w:rsidRPr="00E72E02">
        <w:t xml:space="preserve">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проведении аукциона и в пункте </w:t>
      </w:r>
      <w:r w:rsidR="00FF3B8F">
        <w:fldChar w:fldCharType="begin"/>
      </w:r>
      <w:r w:rsidR="00FD6358">
        <w:instrText xml:space="preserve"> REF _Ref374095179 \r \h </w:instrText>
      </w:r>
      <w:r w:rsidR="00FF3B8F">
        <w:fldChar w:fldCharType="separate"/>
      </w:r>
      <w:r w:rsidR="00F34AA4">
        <w:t>13</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E72E02">
      <w:pPr>
        <w:numPr>
          <w:ilvl w:val="2"/>
          <w:numId w:val="10"/>
        </w:numPr>
        <w:ind w:left="0" w:firstLine="709"/>
        <w:jc w:val="both"/>
      </w:pPr>
      <w:r w:rsidRPr="00FD6358">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E72E02" w:rsidRPr="00E72E02" w:rsidRDefault="00E72E02" w:rsidP="00E72E02">
      <w:pPr>
        <w:widowControl w:val="0"/>
        <w:numPr>
          <w:ilvl w:val="2"/>
          <w:numId w:val="10"/>
        </w:numPr>
        <w:tabs>
          <w:tab w:val="num" w:pos="0"/>
          <w:tab w:val="num" w:pos="1004"/>
        </w:tabs>
        <w:adjustRightInd w:val="0"/>
        <w:ind w:left="0" w:firstLine="709"/>
        <w:jc w:val="both"/>
        <w:textAlignment w:val="baseline"/>
      </w:pPr>
      <w:r w:rsidRPr="00E72E02">
        <w:t>В качестве обеспечения заявки на участие в аукционе используются только денежные средства.</w:t>
      </w:r>
    </w:p>
    <w:p w:rsidR="00E72E02" w:rsidRPr="00E72E02" w:rsidRDefault="00E72E02" w:rsidP="00E72E02">
      <w:pPr>
        <w:widowControl w:val="0"/>
        <w:numPr>
          <w:ilvl w:val="2"/>
          <w:numId w:val="10"/>
        </w:numPr>
        <w:tabs>
          <w:tab w:val="num" w:pos="0"/>
        </w:tabs>
        <w:adjustRightInd w:val="0"/>
        <w:ind w:left="0" w:firstLine="709"/>
        <w:jc w:val="both"/>
        <w:textAlignment w:val="baseline"/>
      </w:pPr>
      <w:r w:rsidRPr="00E72E02">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r w:rsidR="00FF3B8F">
        <w:fldChar w:fldCharType="begin"/>
      </w:r>
      <w:r w:rsidR="00FD6358">
        <w:instrText xml:space="preserve"> REF _Ref374095179 \r \h </w:instrText>
      </w:r>
      <w:r w:rsidR="00FF3B8F">
        <w:fldChar w:fldCharType="separate"/>
      </w:r>
      <w:r w:rsidR="00F34AA4">
        <w:t>13</w:t>
      </w:r>
      <w:r w:rsidR="00FF3B8F">
        <w:fldChar w:fldCharType="end"/>
      </w:r>
      <w:r w:rsidRPr="00E72E02">
        <w:t xml:space="preserve"> раздела </w:t>
      </w:r>
      <w:fldSimple w:instr=" REF _Ref317253575 \r \h  \* MERGEFORMAT ">
        <w:r w:rsidR="00F34AA4">
          <w:t>5</w:t>
        </w:r>
      </w:fldSimple>
      <w:r w:rsidRPr="00E72E02">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r w:rsidR="00FF3B8F">
        <w:fldChar w:fldCharType="begin"/>
      </w:r>
      <w:r w:rsidR="00FD6358">
        <w:instrText xml:space="preserve"> REF _Ref317250778 \r \h </w:instrText>
      </w:r>
      <w:r w:rsidR="00FF3B8F">
        <w:fldChar w:fldCharType="separate"/>
      </w:r>
      <w:r w:rsidR="00F34AA4">
        <w:t>21</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 с предоставлением в составе второй части заявки на участие в аукционе документов, подтверждающих факт предоставления обеспечения исполнения обязательств участника аукциона.</w:t>
      </w:r>
    </w:p>
    <w:p w:rsidR="00E72E02" w:rsidRPr="00E72E02" w:rsidRDefault="00E72E02" w:rsidP="00E72E02">
      <w:pPr>
        <w:numPr>
          <w:ilvl w:val="2"/>
          <w:numId w:val="10"/>
        </w:numPr>
        <w:shd w:val="clear" w:color="auto" w:fill="FFFFFF"/>
        <w:tabs>
          <w:tab w:val="clear" w:pos="1713"/>
          <w:tab w:val="num" w:pos="1680"/>
        </w:tabs>
        <w:ind w:left="0" w:firstLine="709"/>
        <w:jc w:val="both"/>
      </w:pPr>
      <w:bookmarkStart w:id="155" w:name="_Ref320283323"/>
      <w:r w:rsidRPr="00E72E02">
        <w:t>Обеспечение заявки на участие в аукционе возвращается:</w:t>
      </w:r>
      <w:bookmarkEnd w:id="154"/>
      <w:bookmarkEnd w:id="155"/>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fldSimple w:instr=" REF _Ref319859322 \r \h  \* MERGEFORMAT ">
        <w:r w:rsidR="00F34AA4">
          <w:rPr>
            <w:rFonts w:ascii="Times New Roman" w:hAnsi="Times New Roman"/>
            <w:color w:val="auto"/>
            <w:sz w:val="24"/>
            <w:szCs w:val="24"/>
          </w:rPr>
          <w:t>4.17.5</w:t>
        </w:r>
      </w:fldSimple>
      <w:r w:rsidRPr="00E72E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 xml:space="preserve">в течение 5 (пяти) рабочих дней со дня признания аукциона несостоявшимся и принятия решения о </w:t>
      </w:r>
      <w:proofErr w:type="spellStart"/>
      <w:r w:rsidRPr="00E72E02">
        <w:rPr>
          <w:rFonts w:ascii="Times New Roman" w:hAnsi="Times New Roman"/>
          <w:color w:val="auto"/>
          <w:sz w:val="24"/>
          <w:szCs w:val="24"/>
        </w:rPr>
        <w:t>незаключении</w:t>
      </w:r>
      <w:proofErr w:type="spellEnd"/>
      <w:r w:rsidRPr="00E72E02">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E72E02" w:rsidRPr="00E72E02" w:rsidRDefault="00E72E02" w:rsidP="00E72E02">
      <w:pPr>
        <w:numPr>
          <w:ilvl w:val="2"/>
          <w:numId w:val="10"/>
        </w:numPr>
        <w:tabs>
          <w:tab w:val="clear" w:pos="1713"/>
          <w:tab w:val="num" w:pos="1680"/>
        </w:tabs>
        <w:ind w:left="0" w:firstLine="709"/>
        <w:jc w:val="both"/>
      </w:pPr>
      <w:bookmarkStart w:id="156" w:name="_Ref317253690"/>
      <w:r w:rsidRPr="00E72E02">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00F34AA4">
          <w:t>4.11.5</w:t>
        </w:r>
      </w:fldSimple>
      <w:r w:rsidRPr="00E72E02">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2E02" w:rsidRPr="00E72E02" w:rsidRDefault="00E72E02" w:rsidP="00E72E02">
      <w:pPr>
        <w:numPr>
          <w:ilvl w:val="2"/>
          <w:numId w:val="10"/>
        </w:numPr>
        <w:tabs>
          <w:tab w:val="clear" w:pos="1713"/>
          <w:tab w:val="num" w:pos="1680"/>
        </w:tabs>
        <w:ind w:left="0" w:firstLine="709"/>
        <w:jc w:val="both"/>
      </w:pPr>
      <w:bookmarkStart w:id="157" w:name="_Ref317515319"/>
      <w:r w:rsidRPr="00E72E02">
        <w:t>Обеспечение заявки на участие в аукционе удерживается в</w:t>
      </w:r>
      <w:r w:rsidRPr="00E72E02">
        <w:rPr>
          <w:lang w:val="en-US"/>
        </w:rPr>
        <w:t> </w:t>
      </w:r>
      <w:r w:rsidRPr="00E72E02">
        <w:t>следующих случаях:</w:t>
      </w:r>
      <w:bookmarkEnd w:id="156"/>
      <w:bookmarkEnd w:id="157"/>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пункте </w:t>
      </w:r>
      <w:r w:rsidR="00FF3B8F">
        <w:rPr>
          <w:rFonts w:ascii="Times New Roman" w:hAnsi="Times New Roman"/>
          <w:color w:val="auto"/>
          <w:sz w:val="24"/>
          <w:szCs w:val="24"/>
        </w:rPr>
        <w:fldChar w:fldCharType="begin"/>
      </w:r>
      <w:r w:rsidR="00FD6358">
        <w:rPr>
          <w:rFonts w:ascii="Times New Roman" w:hAnsi="Times New Roman"/>
          <w:color w:val="auto"/>
          <w:sz w:val="24"/>
          <w:szCs w:val="24"/>
        </w:rPr>
        <w:instrText xml:space="preserve"> REF _Ref317250778 \r \h </w:instrText>
      </w:r>
      <w:r w:rsidR="00FF3B8F">
        <w:rPr>
          <w:rFonts w:ascii="Times New Roman" w:hAnsi="Times New Roman"/>
          <w:color w:val="auto"/>
          <w:sz w:val="24"/>
          <w:szCs w:val="24"/>
        </w:rPr>
      </w:r>
      <w:r w:rsidR="00FF3B8F">
        <w:rPr>
          <w:rFonts w:ascii="Times New Roman" w:hAnsi="Times New Roman"/>
          <w:color w:val="auto"/>
          <w:sz w:val="24"/>
          <w:szCs w:val="24"/>
        </w:rPr>
        <w:fldChar w:fldCharType="separate"/>
      </w:r>
      <w:r w:rsidR="00F34AA4">
        <w:rPr>
          <w:rFonts w:ascii="Times New Roman" w:hAnsi="Times New Roman"/>
          <w:color w:val="auto"/>
          <w:sz w:val="24"/>
          <w:szCs w:val="24"/>
        </w:rPr>
        <w:t>21</w:t>
      </w:r>
      <w:r w:rsidR="00FF3B8F">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fldSimple w:instr=" REF _Ref317249938 \r \h  \* MERGEFORMAT ">
        <w:r w:rsidR="00F34AA4">
          <w:rPr>
            <w:rFonts w:ascii="Times New Roman" w:hAnsi="Times New Roman"/>
            <w:color w:val="auto"/>
            <w:sz w:val="24"/>
            <w:szCs w:val="24"/>
          </w:rPr>
          <w:t>5</w:t>
        </w:r>
      </w:fldSimple>
      <w:r w:rsidRPr="00E72E02">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fldSimple w:instr=" REF _Ref319859322 \r \h  \* MERGEFORMAT ">
        <w:r w:rsidR="00F34AA4">
          <w:rPr>
            <w:rFonts w:ascii="Times New Roman" w:hAnsi="Times New Roman"/>
            <w:color w:val="auto"/>
            <w:sz w:val="24"/>
            <w:szCs w:val="24"/>
          </w:rPr>
          <w:t>4.17.5</w:t>
        </w:r>
      </w:fldSimple>
      <w:r w:rsidRPr="00E72E02">
        <w:rPr>
          <w:rFonts w:ascii="Times New Roman" w:hAnsi="Times New Roman"/>
          <w:color w:val="auto"/>
          <w:sz w:val="24"/>
          <w:szCs w:val="24"/>
        </w:rPr>
        <w:t xml:space="preserve">, от заключения договора (пункт </w:t>
      </w:r>
      <w:fldSimple w:instr=" REF _Ref320206202 \r \h  \* MERGEFORMAT ">
        <w:r w:rsidR="00F34AA4">
          <w:rPr>
            <w:rFonts w:ascii="Times New Roman" w:hAnsi="Times New Roman"/>
            <w:color w:val="auto"/>
            <w:sz w:val="24"/>
            <w:szCs w:val="24"/>
          </w:rPr>
          <w:t>4.17.14</w:t>
        </w:r>
      </w:fldSimple>
      <w:r w:rsidRPr="00E72E02">
        <w:rPr>
          <w:rFonts w:ascii="Times New Roman" w:hAnsi="Times New Roman"/>
          <w:color w:val="auto"/>
          <w:sz w:val="24"/>
          <w:szCs w:val="24"/>
        </w:rPr>
        <w:t>).</w:t>
      </w:r>
    </w:p>
    <w:p w:rsidR="00E72E02" w:rsidRPr="00E72E02" w:rsidRDefault="00E72E02" w:rsidP="007D0A5E">
      <w:pPr>
        <w:numPr>
          <w:ilvl w:val="2"/>
          <w:numId w:val="10"/>
        </w:numPr>
        <w:tabs>
          <w:tab w:val="clear" w:pos="1713"/>
          <w:tab w:val="num" w:pos="1560"/>
        </w:tabs>
        <w:ind w:left="0" w:firstLine="709"/>
        <w:jc w:val="both"/>
      </w:pPr>
      <w:r w:rsidRPr="00E72E02">
        <w:t>При наступлении случая, указанного в пункте </w:t>
      </w:r>
      <w:fldSimple w:instr=" REF _Ref317515319 \r \h  \* MERGEFORMAT ">
        <w:r w:rsidR="00F34AA4">
          <w:t>4.11.7</w:t>
        </w:r>
      </w:fldSimple>
      <w:r w:rsidRPr="00E72E02">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E72E02" w:rsidRPr="00E72E02" w:rsidRDefault="00E72E02" w:rsidP="007D0A5E">
      <w:pPr>
        <w:pStyle w:val="21"/>
        <w:numPr>
          <w:ilvl w:val="1"/>
          <w:numId w:val="10"/>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58" w:name="_Ref317254894"/>
      <w:bookmarkStart w:id="159" w:name="_Toc390267707"/>
      <w:bookmarkStart w:id="160" w:name="_Toc399513097"/>
      <w:r w:rsidRPr="00E72E02">
        <w:rPr>
          <w:rFonts w:ascii="Times New Roman" w:hAnsi="Times New Roman" w:cs="Times New Roman"/>
          <w:b w:val="0"/>
          <w:i w:val="0"/>
          <w:sz w:val="24"/>
          <w:szCs w:val="24"/>
        </w:rPr>
        <w:t>Подача и прием заявок на участие в аукционе</w:t>
      </w:r>
      <w:bookmarkEnd w:id="158"/>
      <w:bookmarkEnd w:id="159"/>
      <w:bookmarkEnd w:id="160"/>
    </w:p>
    <w:p w:rsidR="00E72E02" w:rsidRPr="00E72E02" w:rsidRDefault="00E72E02" w:rsidP="007D0A5E">
      <w:pPr>
        <w:numPr>
          <w:ilvl w:val="2"/>
          <w:numId w:val="10"/>
        </w:numPr>
        <w:tabs>
          <w:tab w:val="clear" w:pos="1713"/>
          <w:tab w:val="num" w:pos="1560"/>
        </w:tabs>
        <w:ind w:left="0" w:firstLine="709"/>
        <w:jc w:val="both"/>
      </w:pPr>
      <w:r w:rsidRPr="00E72E02">
        <w:t>Порядок подачи заявок на участие в аукционе на ЭТП определяется регламентом работы данной ЭТП.</w:t>
      </w:r>
    </w:p>
    <w:p w:rsidR="00E72E02" w:rsidRPr="00E72E02" w:rsidRDefault="00E72E02" w:rsidP="007D0A5E">
      <w:pPr>
        <w:numPr>
          <w:ilvl w:val="2"/>
          <w:numId w:val="10"/>
        </w:numPr>
        <w:tabs>
          <w:tab w:val="clear" w:pos="1713"/>
          <w:tab w:val="num" w:pos="1560"/>
        </w:tabs>
        <w:ind w:left="0" w:firstLine="709"/>
        <w:jc w:val="both"/>
      </w:pPr>
      <w:r w:rsidRPr="00E72E02">
        <w:t>Заявки на участие в аукционе должны быть поданы на ЭТП до истечения срока, установленного в извещении о проведении аукциона и в пункте </w:t>
      </w:r>
      <w:r w:rsidR="00FF3B8F">
        <w:fldChar w:fldCharType="begin"/>
      </w:r>
      <w:r w:rsidR="00FD6358">
        <w:instrText xml:space="preserve"> REF _Ref317250778 \r \h </w:instrText>
      </w:r>
      <w:r w:rsidR="00FF3B8F">
        <w:fldChar w:fldCharType="separate"/>
      </w:r>
      <w:r w:rsidR="00F34AA4">
        <w:t>21</w:t>
      </w:r>
      <w:r w:rsidR="00FF3B8F">
        <w:fldChar w:fldCharType="end"/>
      </w:r>
      <w:r w:rsidRPr="00E72E02">
        <w:t xml:space="preserve"> раздела </w:t>
      </w:r>
      <w:fldSimple w:instr=" REF _Ref317253730 \r \h  \* MERGEFORMAT ">
        <w:r w:rsidR="00F34AA4">
          <w:t>5</w:t>
        </w:r>
      </w:fldSimple>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num" w:pos="1004"/>
          <w:tab w:val="left" w:pos="1701"/>
        </w:tabs>
        <w:adjustRightInd w:val="0"/>
        <w:ind w:left="0" w:firstLine="709"/>
        <w:jc w:val="both"/>
        <w:textAlignment w:val="baseline"/>
      </w:pPr>
      <w:r w:rsidRPr="00E72E02">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r w:rsidR="00FF3B8F">
        <w:fldChar w:fldCharType="begin"/>
      </w:r>
      <w:r w:rsidR="00FD6358">
        <w:instrText xml:space="preserve"> REF _Ref317252608 \r \h </w:instrText>
      </w:r>
      <w:r w:rsidR="00FF3B8F">
        <w:fldChar w:fldCharType="separate"/>
      </w:r>
      <w:r w:rsidR="00F34AA4">
        <w:t>18</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 оформленные в соответствии с рекомендациями подразделов </w:t>
      </w:r>
      <w:fldSimple w:instr=" REF _Ref317504346 \r \h  \* MERGEFORMAT ">
        <w:r w:rsidR="00F34AA4">
          <w:t>4.4</w:t>
        </w:r>
      </w:fldSimple>
      <w:r w:rsidRPr="00E72E02">
        <w:t xml:space="preserve"> – </w:t>
      </w:r>
      <w:fldSimple w:instr=" REF _Ref320206889 \r \h  \* MERGEFORMAT ">
        <w:r w:rsidR="00F34AA4">
          <w:t>4.6</w:t>
        </w:r>
      </w:fldSimple>
      <w:r w:rsidRPr="00E72E02">
        <w:t>. Указанные электронные документы подаются одновременно.</w:t>
      </w:r>
    </w:p>
    <w:p w:rsidR="00E72E02" w:rsidRPr="00E72E02" w:rsidRDefault="00E72E02" w:rsidP="00E72E02">
      <w:pPr>
        <w:widowControl w:val="0"/>
        <w:numPr>
          <w:ilvl w:val="2"/>
          <w:numId w:val="10"/>
        </w:numPr>
        <w:tabs>
          <w:tab w:val="clear" w:pos="1713"/>
          <w:tab w:val="num" w:pos="1004"/>
          <w:tab w:val="left" w:pos="1418"/>
          <w:tab w:val="left" w:pos="1701"/>
        </w:tabs>
        <w:adjustRightInd w:val="0"/>
        <w:ind w:left="0" w:firstLine="709"/>
        <w:jc w:val="both"/>
        <w:textAlignment w:val="baseline"/>
      </w:pPr>
      <w:r w:rsidRPr="00E72E02">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E72E02" w:rsidRPr="00E72E02" w:rsidRDefault="00E72E02" w:rsidP="00E72E02">
      <w:pPr>
        <w:pStyle w:val="21"/>
        <w:numPr>
          <w:ilvl w:val="1"/>
          <w:numId w:val="10"/>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61" w:name="_Ref319854187"/>
      <w:bookmarkStart w:id="162" w:name="_Toc390267708"/>
      <w:bookmarkStart w:id="163" w:name="_Toc399513098"/>
      <w:r w:rsidRPr="00E72E02">
        <w:rPr>
          <w:rFonts w:ascii="Times New Roman" w:hAnsi="Times New Roman" w:cs="Times New Roman"/>
          <w:b w:val="0"/>
          <w:i w:val="0"/>
          <w:sz w:val="24"/>
          <w:szCs w:val="24"/>
        </w:rPr>
        <w:t>Изменение заявок на участие в аукционе или их отзыв</w:t>
      </w:r>
      <w:bookmarkEnd w:id="161"/>
      <w:bookmarkEnd w:id="162"/>
      <w:bookmarkEnd w:id="163"/>
    </w:p>
    <w:p w:rsidR="00E72E02" w:rsidRPr="00E72E02" w:rsidRDefault="00E72E02" w:rsidP="00E72E02">
      <w:pPr>
        <w:numPr>
          <w:ilvl w:val="2"/>
          <w:numId w:val="10"/>
        </w:numPr>
        <w:tabs>
          <w:tab w:val="clear" w:pos="1713"/>
          <w:tab w:val="left" w:pos="1701"/>
        </w:tabs>
        <w:ind w:left="0" w:firstLine="709"/>
        <w:jc w:val="both"/>
      </w:pPr>
      <w:bookmarkStart w:id="164" w:name="_Ref319854094"/>
      <w:r w:rsidRPr="00E72E02">
        <w:t>Участник аукциона, подавший заявку на участие в</w:t>
      </w:r>
      <w:r w:rsidRPr="00E72E02">
        <w:rPr>
          <w:lang w:val="en-US"/>
        </w:rPr>
        <w:t> </w:t>
      </w:r>
      <w:r w:rsidRPr="00E72E02">
        <w:t>аукционе, вправе изменить или отозвать св</w:t>
      </w:r>
      <w:r w:rsidR="00FD6358">
        <w:t>ою заявку на участие в аукционе</w:t>
      </w:r>
      <w:r w:rsidRPr="00E72E02">
        <w:t>, в соответствии с регламентом ЭТП, в любое время после ее</w:t>
      </w:r>
      <w:r w:rsidRPr="00E72E02">
        <w:rPr>
          <w:lang w:val="en-US"/>
        </w:rPr>
        <w:t> </w:t>
      </w:r>
      <w:r w:rsidRPr="00E72E02">
        <w:t>подачи, но до истечения срока окончания подачи заявок на участие в аукционе</w:t>
      </w:r>
      <w:r w:rsidRPr="00E72E02">
        <w:rPr>
          <w:b/>
          <w:i/>
        </w:rPr>
        <w:t>,</w:t>
      </w:r>
      <w:r w:rsidRPr="00E72E02">
        <w:t xml:space="preserve"> указанного в пункте </w:t>
      </w:r>
      <w:r w:rsidR="00FF3B8F">
        <w:fldChar w:fldCharType="begin"/>
      </w:r>
      <w:r w:rsidR="00FD6358">
        <w:instrText xml:space="preserve"> REF _Ref317250778 \r \h </w:instrText>
      </w:r>
      <w:r w:rsidR="00FF3B8F">
        <w:fldChar w:fldCharType="separate"/>
      </w:r>
      <w:r w:rsidR="00F34AA4">
        <w:t>21</w:t>
      </w:r>
      <w:r w:rsidR="00FF3B8F">
        <w:fldChar w:fldCharType="end"/>
      </w:r>
      <w:r w:rsidRPr="00E72E02">
        <w:t xml:space="preserve"> раздела </w:t>
      </w:r>
      <w:fldSimple w:instr=" REF _Ref317253746 \r \h  \* MERGEFORMAT ">
        <w:r w:rsidR="00F34AA4">
          <w:t>5</w:t>
        </w:r>
      </w:fldSimple>
      <w:r w:rsidRPr="00E72E02">
        <w:t xml:space="preserve"> «Информационная карта аукциона».</w:t>
      </w:r>
      <w:bookmarkEnd w:id="164"/>
    </w:p>
    <w:p w:rsidR="00E72E02" w:rsidRPr="00E72E02" w:rsidRDefault="00E72E02" w:rsidP="00E72E02">
      <w:pPr>
        <w:numPr>
          <w:ilvl w:val="2"/>
          <w:numId w:val="10"/>
        </w:numPr>
        <w:tabs>
          <w:tab w:val="clear" w:pos="1713"/>
          <w:tab w:val="num" w:pos="1680"/>
        </w:tabs>
        <w:ind w:left="0" w:firstLine="709"/>
        <w:jc w:val="both"/>
      </w:pPr>
      <w:r w:rsidRPr="00E72E02">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bookmarkStart w:id="165" w:name="_Ref317253800"/>
      <w:r w:rsidRPr="00E72E02">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65"/>
    </w:p>
    <w:p w:rsidR="00E72E02" w:rsidRPr="00E72E02" w:rsidRDefault="00E72E02" w:rsidP="00A73E30">
      <w:pPr>
        <w:numPr>
          <w:ilvl w:val="0"/>
          <w:numId w:val="30"/>
        </w:numPr>
        <w:ind w:left="0" w:firstLine="709"/>
        <w:jc w:val="both"/>
      </w:pPr>
      <w:r w:rsidRPr="00E72E02">
        <w:t>отозвать поданную заявку и подать ее вновь (при желании);</w:t>
      </w:r>
    </w:p>
    <w:p w:rsidR="00E72E02" w:rsidRPr="00E72E02" w:rsidRDefault="00E72E02" w:rsidP="00A73E30">
      <w:pPr>
        <w:numPr>
          <w:ilvl w:val="0"/>
          <w:numId w:val="30"/>
        </w:numPr>
        <w:ind w:left="0" w:firstLine="709"/>
        <w:jc w:val="both"/>
      </w:pPr>
      <w:bookmarkStart w:id="166" w:name="_Ref307223370"/>
      <w:r w:rsidRPr="00E72E02">
        <w:t>продлить срок действия заявки на соответствующий период времени;</w:t>
      </w:r>
      <w:bookmarkEnd w:id="166"/>
    </w:p>
    <w:p w:rsidR="00E72E02" w:rsidRPr="00E72E02" w:rsidRDefault="00E72E02" w:rsidP="00A73E30">
      <w:pPr>
        <w:numPr>
          <w:ilvl w:val="0"/>
          <w:numId w:val="30"/>
        </w:numPr>
        <w:ind w:left="0" w:firstLine="709"/>
        <w:jc w:val="both"/>
      </w:pPr>
      <w:r w:rsidRPr="00E72E02">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E72E02" w:rsidRPr="00E72E02" w:rsidRDefault="00E72E02" w:rsidP="00E72E02">
      <w:pPr>
        <w:numPr>
          <w:ilvl w:val="2"/>
          <w:numId w:val="10"/>
        </w:numPr>
        <w:tabs>
          <w:tab w:val="clear" w:pos="1713"/>
          <w:tab w:val="num" w:pos="1680"/>
        </w:tabs>
        <w:ind w:left="0" w:firstLine="709"/>
        <w:jc w:val="both"/>
      </w:pPr>
      <w:r w:rsidRPr="00E72E02">
        <w:t>Продление срока действия заявки в соответствии с подпунктом </w:t>
      </w:r>
      <w:fldSimple w:instr=" REF _Ref307223370 \r \h  \* MERGEFORMAT ">
        <w:r w:rsidR="00F34AA4">
          <w:t>б)</w:t>
        </w:r>
      </w:fldSimple>
      <w:r w:rsidRPr="00E72E02">
        <w:t xml:space="preserve"> пункта </w:t>
      </w:r>
      <w:fldSimple w:instr=" REF _Ref317253800 \r \h  \* MERGEFORMAT ">
        <w:r w:rsidR="00F34AA4">
          <w:t>4.13.3</w:t>
        </w:r>
      </w:fldSimple>
      <w:r w:rsidRPr="00E72E02">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67" w:name="_Toc389491631"/>
      <w:bookmarkStart w:id="168" w:name="_Toc390112463"/>
      <w:bookmarkStart w:id="169" w:name="_Toc390240891"/>
      <w:bookmarkStart w:id="170" w:name="_Toc390267710"/>
      <w:bookmarkStart w:id="171" w:name="_Toc390267711"/>
      <w:bookmarkStart w:id="172" w:name="_Toc399513099"/>
      <w:bookmarkStart w:id="173" w:name="_Toc308092755"/>
      <w:bookmarkStart w:id="174" w:name="_Ref319589889"/>
      <w:bookmarkStart w:id="175" w:name="_Ref317254920"/>
      <w:bookmarkEnd w:id="167"/>
      <w:bookmarkEnd w:id="168"/>
      <w:bookmarkEnd w:id="169"/>
      <w:bookmarkEnd w:id="170"/>
      <w:r w:rsidRPr="00E72E02">
        <w:rPr>
          <w:rFonts w:ascii="Times New Roman" w:hAnsi="Times New Roman" w:cs="Times New Roman"/>
          <w:b w:val="0"/>
          <w:i w:val="0"/>
          <w:sz w:val="24"/>
          <w:szCs w:val="24"/>
        </w:rPr>
        <w:t>Открытие доступа к поданным заявкам на участие в аукционе</w:t>
      </w:r>
      <w:bookmarkEnd w:id="171"/>
      <w:bookmarkEnd w:id="172"/>
    </w:p>
    <w:p w:rsidR="00E72E02" w:rsidRPr="00E72E02" w:rsidRDefault="00E72E02" w:rsidP="00E72E02">
      <w:pPr>
        <w:numPr>
          <w:ilvl w:val="2"/>
          <w:numId w:val="10"/>
        </w:numPr>
        <w:tabs>
          <w:tab w:val="clear" w:pos="1713"/>
          <w:tab w:val="num" w:pos="1288"/>
          <w:tab w:val="num" w:pos="1680"/>
        </w:tabs>
        <w:ind w:left="0" w:firstLine="709"/>
        <w:jc w:val="both"/>
      </w:pPr>
      <w:bookmarkStart w:id="176" w:name="_Ref352316840"/>
      <w:r w:rsidRPr="00E72E02">
        <w:t>В срок, установленный в извещении о проведении аукциона и в пункте </w:t>
      </w:r>
      <w:r w:rsidR="00FF3B8F">
        <w:fldChar w:fldCharType="begin"/>
      </w:r>
      <w:r w:rsidR="00FD6358">
        <w:instrText xml:space="preserve"> REF _Ref317250778 \r \h </w:instrText>
      </w:r>
      <w:r w:rsidR="00FF3B8F">
        <w:fldChar w:fldCharType="separate"/>
      </w:r>
      <w:r w:rsidR="00F34AA4">
        <w:t>21</w:t>
      </w:r>
      <w:r w:rsidR="00FF3B8F">
        <w:fldChar w:fldCharType="end"/>
      </w:r>
      <w:r w:rsidRPr="00E72E02">
        <w:t xml:space="preserve"> раздела </w:t>
      </w:r>
      <w:fldSimple w:instr=" REF _Ref317253837 \r \h  \* MERGEFORMAT ">
        <w:r w:rsidR="00F34AA4">
          <w:t>5</w:t>
        </w:r>
      </w:fldSimple>
      <w:r w:rsidRPr="00E72E02">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w:t>
      </w:r>
      <w:r w:rsidR="00FD6358">
        <w:t>не</w:t>
      </w:r>
      <w:r w:rsidRPr="00E72E02">
        <w:t xml:space="preserve">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E72E02" w:rsidRPr="00E72E02" w:rsidRDefault="00E72E02" w:rsidP="00E72E02">
      <w:pPr>
        <w:numPr>
          <w:ilvl w:val="2"/>
          <w:numId w:val="10"/>
        </w:numPr>
        <w:tabs>
          <w:tab w:val="clear" w:pos="1713"/>
          <w:tab w:val="num" w:pos="1288"/>
          <w:tab w:val="num" w:pos="1680"/>
        </w:tabs>
        <w:ind w:left="0" w:firstLine="709"/>
        <w:jc w:val="both"/>
      </w:pPr>
      <w:r w:rsidRPr="00E72E02">
        <w:t>При проведении процедуры открытия доступа к поданным заявкам заседание аукционной комиссии не проводится.</w:t>
      </w:r>
    </w:p>
    <w:p w:rsidR="00E72E02" w:rsidRPr="00E72E02" w:rsidRDefault="00E72E02" w:rsidP="00E72E02">
      <w:pPr>
        <w:numPr>
          <w:ilvl w:val="2"/>
          <w:numId w:val="10"/>
        </w:numPr>
        <w:tabs>
          <w:tab w:val="clear" w:pos="1713"/>
          <w:tab w:val="num" w:pos="1288"/>
          <w:tab w:val="num" w:pos="1680"/>
        </w:tabs>
        <w:ind w:left="0" w:firstLine="709"/>
        <w:jc w:val="both"/>
      </w:pPr>
      <w:r w:rsidRPr="00E72E02">
        <w:t>Протокол открытия доступа к заявкам на участие в аукционе не позднее следующего рабочего дня после дня открытия доступа к</w:t>
      </w:r>
      <w:r w:rsidRPr="00E72E02">
        <w:rPr>
          <w:lang w:val="en-US"/>
        </w:rPr>
        <w:t> </w:t>
      </w:r>
      <w:r w:rsidRPr="00E72E02">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E72E02">
        <w:rPr>
          <w:lang w:val="en-US"/>
        </w:rPr>
        <w:t> </w:t>
      </w:r>
      <w:r w:rsidRPr="00E72E02">
        <w:t>размещается</w:t>
      </w:r>
      <w:r w:rsidRPr="00E72E02">
        <w:rPr>
          <w:b/>
          <w:i/>
        </w:rPr>
        <w:t xml:space="preserve"> </w:t>
      </w:r>
      <w:r w:rsidRPr="00E72E02">
        <w:t>на официальном сайте и на ЭТП.</w:t>
      </w:r>
    </w:p>
    <w:p w:rsidR="00E72E02" w:rsidRPr="00E72E02" w:rsidRDefault="00E72E02" w:rsidP="00E72E02">
      <w:pPr>
        <w:numPr>
          <w:ilvl w:val="2"/>
          <w:numId w:val="10"/>
        </w:numPr>
        <w:tabs>
          <w:tab w:val="clear" w:pos="1713"/>
          <w:tab w:val="num" w:pos="1288"/>
          <w:tab w:val="num" w:pos="1680"/>
        </w:tabs>
        <w:ind w:left="0" w:firstLine="709"/>
        <w:jc w:val="both"/>
      </w:pPr>
      <w:r w:rsidRPr="00E72E02">
        <w:t>В случае если по окончании срока подачи заявок на участие в</w:t>
      </w:r>
      <w:r w:rsidRPr="00E72E02">
        <w:rPr>
          <w:lang w:val="en-US"/>
        </w:rPr>
        <w:t> </w:t>
      </w:r>
      <w:r w:rsidRPr="00E72E02">
        <w:t>аукционе на ЭТП в порядке, предусмотренном регламентом работы данной ЭТП, подана только одна заявка на участие в аукционе или не</w:t>
      </w:r>
      <w:r w:rsidRPr="00E72E02">
        <w:rPr>
          <w:lang w:val="en-US"/>
        </w:rPr>
        <w:t> </w:t>
      </w:r>
      <w:r w:rsidRPr="00E72E02">
        <w:t>подано ни одной заявки на участие в аукционе, в указанный протокол вносится информация о признании аукциона несостоявшимся.</w:t>
      </w:r>
    </w:p>
    <w:p w:rsidR="00E72E02" w:rsidRPr="00E72E02" w:rsidRDefault="00E72E02" w:rsidP="00E72E02">
      <w:pPr>
        <w:numPr>
          <w:ilvl w:val="2"/>
          <w:numId w:val="10"/>
        </w:numPr>
        <w:tabs>
          <w:tab w:val="clear" w:pos="1713"/>
          <w:tab w:val="num" w:pos="1288"/>
          <w:tab w:val="num" w:pos="1680"/>
        </w:tabs>
        <w:ind w:left="0" w:firstLine="709"/>
        <w:jc w:val="both"/>
      </w:pPr>
      <w:bookmarkStart w:id="177" w:name="_Ref352346793"/>
      <w:bookmarkEnd w:id="176"/>
      <w:r w:rsidRPr="00E72E02">
        <w:t>В случае, если</w:t>
      </w:r>
      <w:r w:rsidR="00FD6358">
        <w:t xml:space="preserve"> аукцион признан несостоявшимся</w:t>
      </w:r>
      <w:r w:rsidRPr="00E72E02">
        <w:t xml:space="preserve"> в связи с тем, что по окончании срока пода</w:t>
      </w:r>
      <w:r w:rsidR="00FD6358">
        <w:t>чи заявок на участие в аукционе</w:t>
      </w:r>
      <w:r w:rsidRPr="00E72E02">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fldSimple w:instr=" REF _Ref389225798 \r \h  \* MERGEFORMAT ">
        <w:r w:rsidR="00F34AA4">
          <w:t>4.16.1</w:t>
        </w:r>
      </w:fldSimple>
      <w:r w:rsidRPr="00E72E02">
        <w:t xml:space="preserve">, </w:t>
      </w:r>
      <w:fldSimple w:instr=" REF _Ref352312275 \r \h  \* MERGEFORMAT ">
        <w:r w:rsidR="00F34AA4">
          <w:t>4.16.2</w:t>
        </w:r>
      </w:fldSimple>
      <w:r w:rsidRPr="00E72E02">
        <w:t xml:space="preserve">, </w:t>
      </w:r>
      <w:fldSimple w:instr=" REF _Ref352312284 \r \h  \* MERGEFORMAT ">
        <w:r w:rsidR="00F34AA4">
          <w:t>4.16.4</w:t>
        </w:r>
      </w:fldSimple>
      <w:r w:rsidRPr="00E72E02">
        <w:t>.</w:t>
      </w:r>
      <w:bookmarkEnd w:id="177"/>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8" w:name="_Toc352346723"/>
      <w:bookmarkStart w:id="179" w:name="_Toc352348854"/>
      <w:bookmarkStart w:id="180" w:name="_Toc353542411"/>
      <w:bookmarkStart w:id="181" w:name="_Toc353967374"/>
      <w:bookmarkStart w:id="182" w:name="_Toc390267712"/>
      <w:bookmarkStart w:id="183" w:name="_Toc399513100"/>
      <w:bookmarkStart w:id="184" w:name="_Toc269472550"/>
      <w:bookmarkStart w:id="185" w:name="_Ref317258080"/>
      <w:bookmarkStart w:id="186" w:name="_Ref317258098"/>
      <w:bookmarkStart w:id="187" w:name="_Toc319675844"/>
      <w:bookmarkEnd w:id="178"/>
      <w:bookmarkEnd w:id="179"/>
      <w:bookmarkEnd w:id="180"/>
      <w:bookmarkEnd w:id="181"/>
      <w:r w:rsidRPr="00E72E02">
        <w:rPr>
          <w:rFonts w:ascii="Times New Roman" w:hAnsi="Times New Roman" w:cs="Times New Roman"/>
          <w:b w:val="0"/>
          <w:i w:val="0"/>
          <w:sz w:val="24"/>
          <w:szCs w:val="24"/>
        </w:rPr>
        <w:t>Опоздавшие заявки на участие в аукционе</w:t>
      </w:r>
      <w:bookmarkEnd w:id="182"/>
      <w:bookmarkEnd w:id="183"/>
    </w:p>
    <w:p w:rsidR="00E72E02" w:rsidRPr="00E72E02" w:rsidRDefault="00E72E02" w:rsidP="00E72E02">
      <w:pPr>
        <w:numPr>
          <w:ilvl w:val="2"/>
          <w:numId w:val="10"/>
        </w:numPr>
        <w:tabs>
          <w:tab w:val="num" w:pos="1288"/>
        </w:tabs>
        <w:ind w:left="0" w:firstLine="709"/>
        <w:jc w:val="both"/>
      </w:pPr>
      <w:r w:rsidRPr="00E72E02">
        <w:t>У участника аукциона отсутствует возможность подать заявку на участие в аукционе</w:t>
      </w:r>
      <w:r w:rsidRPr="00E72E02">
        <w:rPr>
          <w:b/>
          <w:i/>
        </w:rPr>
        <w:t xml:space="preserve"> </w:t>
      </w:r>
      <w:r w:rsidRPr="00E72E02">
        <w:t>на ЭТП после окончания срока пода</w:t>
      </w:r>
      <w:r w:rsidR="00FD6358">
        <w:t>чи заявок на участие в аукционе</w:t>
      </w:r>
      <w:r w:rsidRPr="00E72E02">
        <w:rPr>
          <w:b/>
          <w:i/>
        </w:rPr>
        <w:t>.</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88" w:name="_Toc390267713"/>
      <w:bookmarkStart w:id="189" w:name="_Toc399513101"/>
      <w:r w:rsidRPr="00E72E02">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84"/>
      <w:bookmarkEnd w:id="185"/>
      <w:bookmarkEnd w:id="186"/>
      <w:bookmarkEnd w:id="187"/>
      <w:r w:rsidRPr="00E72E02">
        <w:rPr>
          <w:rFonts w:ascii="Times New Roman" w:hAnsi="Times New Roman" w:cs="Times New Roman"/>
          <w:b w:val="0"/>
          <w:i w:val="0"/>
          <w:sz w:val="24"/>
          <w:szCs w:val="24"/>
        </w:rPr>
        <w:t>подведение итогов аукциона</w:t>
      </w:r>
      <w:bookmarkEnd w:id="188"/>
      <w:bookmarkEnd w:id="189"/>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0" w:name="_Ref389225798"/>
      <w:r w:rsidRPr="00E72E02">
        <w:rPr>
          <w:b w:val="0"/>
          <w:sz w:val="24"/>
          <w:szCs w:val="24"/>
        </w:rPr>
        <w:t>Общие положения</w:t>
      </w:r>
      <w:bookmarkEnd w:id="190"/>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rPr>
          <w:rFonts w:eastAsia="Arial Unicode MS"/>
          <w:bCs/>
        </w:rPr>
      </w:pPr>
      <w:r w:rsidRPr="00E72E02">
        <w:t>р</w:t>
      </w:r>
      <w:r w:rsidRPr="00E72E02">
        <w:rPr>
          <w:rFonts w:eastAsia="Arial Unicode MS"/>
          <w:bCs/>
        </w:rPr>
        <w:t>ассмотрение заявок, проведение аукциона, подведение итогов аукциона осуществляется в следующем порядке:</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первых частей заявок (пункт </w:t>
      </w:r>
      <w:fldSimple w:instr=" REF _Ref319858873 \r \h  \* MERGEFORMAT ">
        <w:r w:rsidR="00F34AA4">
          <w:rPr>
            <w:rFonts w:eastAsia="Arial Unicode MS"/>
            <w:bCs/>
          </w:rPr>
          <w:t>4.16.2</w:t>
        </w:r>
      </w:fldSimple>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проведение аукциона (пункт </w:t>
      </w:r>
      <w:fldSimple w:instr=" REF _Ref320208180 \r \h  \* MERGEFORMAT ">
        <w:r w:rsidR="00F34AA4">
          <w:rPr>
            <w:rFonts w:eastAsia="Arial Unicode MS"/>
            <w:bCs/>
          </w:rPr>
          <w:t>4.16.3</w:t>
        </w:r>
      </w:fldSimple>
      <w:r w:rsidRPr="00E72E02">
        <w:rPr>
          <w:rFonts w:eastAsia="Arial Unicode MS"/>
          <w:bCs/>
        </w:rPr>
        <w:t>);</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вторых частей заявок (пункт </w:t>
      </w:r>
      <w:fldSimple w:instr=" REF _Ref319925937 \r \h  \* MERGEFORMAT ">
        <w:r w:rsidR="00F34AA4">
          <w:rPr>
            <w:rFonts w:eastAsia="Arial Unicode MS"/>
            <w:bCs/>
          </w:rPr>
          <w:t>4.16.4</w:t>
        </w:r>
      </w:fldSimple>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подведение итогов аукциона (пункт </w:t>
      </w:r>
      <w:fldSimple w:instr=" REF _Ref320208232 \r \h  \* MERGEFORMAT ">
        <w:r w:rsidR="00F34AA4">
          <w:rPr>
            <w:rFonts w:eastAsia="Arial Unicode MS"/>
            <w:bCs/>
          </w:rPr>
          <w:t>4.16.5</w:t>
        </w:r>
      </w:fldSimple>
      <w:r w:rsidRPr="00E72E02">
        <w:rPr>
          <w:rFonts w:eastAsia="Arial Unicode MS"/>
          <w:bCs/>
        </w:rPr>
        <w:t>).</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1" w:name="_Ref319858873"/>
      <w:bookmarkStart w:id="192" w:name="_Ref352312275"/>
      <w:r w:rsidRPr="00E72E02">
        <w:rPr>
          <w:b w:val="0"/>
          <w:sz w:val="24"/>
          <w:szCs w:val="24"/>
        </w:rPr>
        <w:t>Рассмотрение первых частей заявок на участие в аукционе. Допуск к участию в аукционе</w:t>
      </w:r>
      <w:bookmarkEnd w:id="173"/>
      <w:bookmarkEnd w:id="174"/>
      <w:r w:rsidRPr="00E72E02">
        <w:rPr>
          <w:b w:val="0"/>
          <w:sz w:val="24"/>
          <w:szCs w:val="24"/>
        </w:rPr>
        <w:t>.</w:t>
      </w:r>
      <w:bookmarkEnd w:id="191"/>
      <w:bookmarkEnd w:id="192"/>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3" w:name="_Ref319859523"/>
      <w:r w:rsidRPr="00E72E02">
        <w:t>Незамедлительно после окончания срока пода</w:t>
      </w:r>
      <w:r w:rsidR="00FD6358">
        <w:t>чи заявок на участие в аукционе</w:t>
      </w:r>
      <w:r w:rsidRPr="00E72E02">
        <w:rPr>
          <w:b/>
          <w:i/>
        </w:rPr>
        <w:t xml:space="preserve"> </w:t>
      </w:r>
      <w:r w:rsidRPr="00E72E02">
        <w:t>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93"/>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Аукционная комиссия в срок, указанный в извещении о проведении аукциона и в пункте </w:t>
      </w:r>
      <w:r w:rsidR="00FF3B8F">
        <w:fldChar w:fldCharType="begin"/>
      </w:r>
      <w:r w:rsidR="00FD6358">
        <w:instrText xml:space="preserve"> REF _Ref399334215 \r \h </w:instrText>
      </w:r>
      <w:r w:rsidR="00FF3B8F">
        <w:fldChar w:fldCharType="separate"/>
      </w:r>
      <w:r w:rsidR="00F34AA4">
        <w:t>22</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4" w:name="_Ref389228156"/>
      <w:r w:rsidRPr="00E72E02">
        <w:t xml:space="preserve">При поступлении в составе первой части заявки на участие в аукционе документов в нечитаемом виде или подразумевающих двойное </w:t>
      </w:r>
      <w:proofErr w:type="spellStart"/>
      <w:r w:rsidRPr="00E72E02">
        <w:t>трактование</w:t>
      </w:r>
      <w:proofErr w:type="spellEnd"/>
      <w:r w:rsidRPr="00E72E02">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94"/>
      <w:r w:rsidRPr="00E72E02">
        <w:t>.</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5" w:name="_Ref389228918"/>
      <w:r w:rsidRPr="00E72E02">
        <w:t>Решение аукционной комиссии об уточнении первых частей заявок на участие в аукционе в соответствии с пунктом </w:t>
      </w:r>
      <w:fldSimple w:instr=" REF _Ref389228156 \r \h  \* MERGEFORMAT ">
        <w:r w:rsidR="00F34AA4">
          <w:t>4.16.2.3</w:t>
        </w:r>
      </w:fldSimple>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34AA4">
          <w:t>2.7.2</w:t>
        </w:r>
      </w:fldSimple>
      <w:r w:rsidRPr="00E72E02">
        <w:t>.</w:t>
      </w:r>
      <w:bookmarkEnd w:id="19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6" w:name="_Ref389228622"/>
      <w:r w:rsidRPr="00E72E02">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F34AA4">
          <w:t>4.16.2.3</w:t>
        </w:r>
      </w:fldSimple>
      <w:r w:rsidRPr="00E72E02">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F34AA4">
          <w:t>4.16.2.6</w:t>
        </w:r>
      </w:fldSimple>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w:t>
      </w:r>
      <w:r w:rsidRPr="00E72E02" w:rsidDel="008D0E60">
        <w:t xml:space="preserve"> </w:t>
      </w:r>
      <w:r w:rsidRPr="00E72E02">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9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7" w:name="_Ref319671143"/>
      <w:r w:rsidRPr="00E72E02">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97"/>
    </w:p>
    <w:p w:rsidR="00E72E02" w:rsidRPr="00E72E02" w:rsidRDefault="00E72E02" w:rsidP="00CD352C">
      <w:pPr>
        <w:numPr>
          <w:ilvl w:val="0"/>
          <w:numId w:val="61"/>
        </w:numPr>
        <w:tabs>
          <w:tab w:val="left" w:pos="993"/>
        </w:tabs>
        <w:autoSpaceDE w:val="0"/>
        <w:autoSpaceDN w:val="0"/>
        <w:adjustRightInd w:val="0"/>
        <w:ind w:left="0" w:firstLine="709"/>
        <w:jc w:val="both"/>
      </w:pPr>
      <w:bookmarkStart w:id="198" w:name="_Ref310366279"/>
      <w:r w:rsidRPr="00E72E02">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F34AA4" w:rsidRPr="00F34AA4">
          <w:rPr>
            <w:bCs/>
          </w:rPr>
          <w:t>18.1</w:t>
        </w:r>
      </w:fldSimple>
      <w:r w:rsidRPr="00E72E02">
        <w:t xml:space="preserve"> раздела </w:t>
      </w:r>
      <w:fldSimple w:instr=" REF _Ref317249938 \r \h  \* MERGEFORMAT ">
        <w:r w:rsidR="00F34AA4">
          <w:t>5</w:t>
        </w:r>
      </w:fldSimple>
      <w:r w:rsidRPr="00E72E02">
        <w:t xml:space="preserve"> «Информационная карта аукциона», и содержанию;</w:t>
      </w:r>
      <w:bookmarkEnd w:id="198"/>
    </w:p>
    <w:p w:rsidR="00E72E02" w:rsidRPr="00E72E02" w:rsidRDefault="00E72E02" w:rsidP="00CD352C">
      <w:pPr>
        <w:numPr>
          <w:ilvl w:val="0"/>
          <w:numId w:val="61"/>
        </w:numPr>
        <w:tabs>
          <w:tab w:val="left" w:pos="993"/>
        </w:tabs>
        <w:autoSpaceDE w:val="0"/>
        <w:autoSpaceDN w:val="0"/>
        <w:adjustRightInd w:val="0"/>
        <w:ind w:left="0" w:firstLine="709"/>
        <w:jc w:val="both"/>
      </w:pPr>
      <w:bookmarkStart w:id="199" w:name="_Ref319659212"/>
      <w:r w:rsidRPr="00E72E02">
        <w:t xml:space="preserve">соответствие предлагаемых участником </w:t>
      </w:r>
      <w:r w:rsidRPr="00FD6358">
        <w:t xml:space="preserve">аукциона </w:t>
      </w:r>
      <w:r w:rsidRPr="00FD6358">
        <w:rPr>
          <w:i/>
        </w:rPr>
        <w:t>товаров, работ, услуг</w:t>
      </w:r>
      <w:r w:rsidRPr="00FD6358">
        <w:t xml:space="preserve"> т</w:t>
      </w:r>
      <w:r w:rsidRPr="00E72E02">
        <w:t xml:space="preserve">ребованиям, установленным в </w:t>
      </w:r>
      <w:r w:rsidR="00FF3B8F">
        <w:fldChar w:fldCharType="begin"/>
      </w:r>
      <w:r w:rsidR="00FD6358">
        <w:instrText xml:space="preserve"> REF _Ref317257394 \r \h </w:instrText>
      </w:r>
      <w:r w:rsidR="00FF3B8F">
        <w:fldChar w:fldCharType="separate"/>
      </w:r>
      <w:r w:rsidR="00F34AA4">
        <w:t>16</w:t>
      </w:r>
      <w:r w:rsidR="00FF3B8F">
        <w:fldChar w:fldCharType="end"/>
      </w:r>
      <w:r w:rsidR="00FD6358">
        <w:t xml:space="preserve"> </w:t>
      </w:r>
      <w:r w:rsidRPr="00E72E02">
        <w:t>раздела </w:t>
      </w:r>
      <w:fldSimple w:instr=" REF _Ref317249938 \r \h  \* MERGEFORMAT ">
        <w:r w:rsidR="00F34AA4">
          <w:t>5</w:t>
        </w:r>
      </w:fldSimple>
      <w:r w:rsidRPr="00E72E02">
        <w:t xml:space="preserve"> «Информационная карта аукциона»;</w:t>
      </w:r>
      <w:bookmarkEnd w:id="199"/>
    </w:p>
    <w:p w:rsidR="00E72E02" w:rsidRPr="00E72E02" w:rsidRDefault="00E72E02" w:rsidP="00CD352C">
      <w:pPr>
        <w:numPr>
          <w:ilvl w:val="0"/>
          <w:numId w:val="61"/>
        </w:numPr>
        <w:tabs>
          <w:tab w:val="left" w:pos="993"/>
        </w:tabs>
        <w:autoSpaceDE w:val="0"/>
        <w:autoSpaceDN w:val="0"/>
        <w:adjustRightInd w:val="0"/>
        <w:ind w:left="0" w:firstLine="709"/>
        <w:jc w:val="both"/>
      </w:pPr>
      <w:bookmarkStart w:id="200" w:name="_Ref319659237"/>
      <w:bookmarkStart w:id="201" w:name="_Ref319851961"/>
      <w:r w:rsidRPr="00E72E02">
        <w:t>соответствие предлагаемых участником аукциона договорных условий (в том числе наличие начальных (максимальных) цен по каждому виду товара</w:t>
      </w:r>
      <w:r w:rsidRPr="00E72E02">
        <w:rPr>
          <w:b/>
          <w:i/>
        </w:rPr>
        <w:t>,</w:t>
      </w:r>
      <w:r w:rsidRPr="00E72E02">
        <w:t xml:space="preserve"> установленных в случае и в порядке согласно пункту </w:t>
      </w:r>
      <w:fldSimple w:instr=" REF _Ref319849024 \r \h  \* MERGEFORMAT ">
        <w:r w:rsidR="00F34AA4">
          <w:t>4.5</w:t>
        </w:r>
      </w:fldSimple>
      <w:r w:rsidRPr="00E72E02">
        <w:t>) требованиям, установленным в пунктах </w:t>
      </w:r>
      <w:r w:rsidR="00FF3B8F">
        <w:fldChar w:fldCharType="begin"/>
      </w:r>
      <w:r w:rsidR="00974ADD">
        <w:instrText xml:space="preserve"> REF _Ref317250598 \r \h </w:instrText>
      </w:r>
      <w:r w:rsidR="00FF3B8F">
        <w:fldChar w:fldCharType="separate"/>
      </w:r>
      <w:r w:rsidR="00F34AA4">
        <w:t>3</w:t>
      </w:r>
      <w:r w:rsidR="00FF3B8F">
        <w:fldChar w:fldCharType="end"/>
      </w:r>
      <w:r w:rsidRPr="00E72E02">
        <w:t xml:space="preserve">, </w:t>
      </w:r>
      <w:r w:rsidR="00FF3B8F">
        <w:fldChar w:fldCharType="begin"/>
      </w:r>
      <w:r w:rsidR="00FD6358">
        <w:instrText xml:space="preserve"> REF _Ref317250440 \r \h </w:instrText>
      </w:r>
      <w:r w:rsidR="00FF3B8F">
        <w:fldChar w:fldCharType="separate"/>
      </w:r>
      <w:r w:rsidR="00F34AA4">
        <w:t>10</w:t>
      </w:r>
      <w:r w:rsidR="00FF3B8F">
        <w:fldChar w:fldCharType="end"/>
      </w:r>
      <w:r w:rsidRPr="00E72E02">
        <w:t xml:space="preserve">, </w:t>
      </w:r>
      <w:r w:rsidR="00FF3B8F">
        <w:fldChar w:fldCharType="begin"/>
      </w:r>
      <w:r w:rsidR="00974ADD">
        <w:instrText xml:space="preserve"> REF _Ref399334496 \r \h </w:instrText>
      </w:r>
      <w:r w:rsidR="00FF3B8F">
        <w:fldChar w:fldCharType="separate"/>
      </w:r>
      <w:r w:rsidR="00F34AA4">
        <w:t>26</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00"/>
      <w:r w:rsidRPr="00E72E02">
        <w:t>.</w:t>
      </w:r>
      <w:bookmarkEnd w:id="20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по итогам рассмотрения первых частей заявок на участие в аукционе аукционная комиссия 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bookmarkStart w:id="202" w:name="_Ref319851612"/>
      <w:r w:rsidRPr="00E72E02">
        <w:t xml:space="preserve">несоответствие первой части заявки требованиям подпункта </w:t>
      </w:r>
      <w:fldSimple w:instr=" REF _Ref310366279 \r \h  \* MERGEFORMAT ">
        <w:r w:rsidR="00F34AA4">
          <w:t>а)</w:t>
        </w:r>
      </w:fldSimple>
      <w:r w:rsidRPr="00E72E02">
        <w:t xml:space="preserve"> пункта </w:t>
      </w:r>
      <w:fldSimple w:instr=" REF _Ref319671143 \r \h  \* MERGEFORMAT ">
        <w:r w:rsidR="00F34AA4">
          <w:t>4.16.2.8</w:t>
        </w:r>
      </w:fldSimple>
      <w:r w:rsidRPr="00E72E02">
        <w:t xml:space="preserve"> по составу и содержанию, в том числе представленного технического предложения;</w:t>
      </w:r>
      <w:bookmarkEnd w:id="202"/>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 xml:space="preserve">несоответствие </w:t>
      </w:r>
      <w:r w:rsidRPr="00FD6358">
        <w:rPr>
          <w:i/>
        </w:rPr>
        <w:t>товара, работ, услуг</w:t>
      </w:r>
      <w:r w:rsidRPr="00FD6358">
        <w:t>,</w:t>
      </w:r>
      <w:r w:rsidRPr="00E72E02">
        <w:t xml:space="preserve"> указанных в первой части заявки на участие в аукционе, требованиям подпункта </w:t>
      </w:r>
      <w:fldSimple w:instr=" REF _Ref319659212 \r \h  \* MERGEFORMAT ">
        <w:r w:rsidR="00F34AA4">
          <w:t>б)</w:t>
        </w:r>
      </w:fldSimple>
      <w:r w:rsidRPr="00E72E02">
        <w:t xml:space="preserve"> пункта </w:t>
      </w:r>
      <w:fldSimple w:instr=" REF _Ref319671143 \r \h  \* MERGEFORMAT ">
        <w:r w:rsidR="00F34AA4">
          <w:t>4.16.2.8</w:t>
        </w:r>
      </w:fldSimple>
      <w:r w:rsidRPr="00E72E02">
        <w:t>;</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несоответствие договорных условий, указанных в первой части заявки на участие в аукционе, требованиям подпункта </w:t>
      </w:r>
      <w:fldSimple w:instr=" REF _Ref319851961 \r \h  \* MERGEFORMAT ">
        <w:r w:rsidR="00F34AA4">
          <w:t>в)</w:t>
        </w:r>
      </w:fldSimple>
      <w:r w:rsidRPr="00E72E02">
        <w:t xml:space="preserve"> пункта </w:t>
      </w:r>
      <w:fldSimple w:instr=" REF _Ref319671143 \r \h  \* MERGEFORMAT ">
        <w:r w:rsidR="00F34AA4">
          <w:t>4.16.2.8</w:t>
        </w:r>
      </w:fldSimple>
      <w:r w:rsidRPr="00E72E02">
        <w:t xml:space="preserve">, в том числе наличие предложения, ухудшающие условия по срокам </w:t>
      </w:r>
      <w:r w:rsidRPr="00FD6358">
        <w:rPr>
          <w:i/>
        </w:rPr>
        <w:t>поставки товара, выполнения работ или оказания услуг</w:t>
      </w:r>
      <w:r w:rsidRPr="00E72E02">
        <w:rPr>
          <w:b/>
          <w:i/>
        </w:rPr>
        <w:t>.</w:t>
      </w:r>
      <w:r w:rsidRPr="00E72E02">
        <w:t xml:space="preserve"> </w:t>
      </w:r>
    </w:p>
    <w:p w:rsidR="00E72E02" w:rsidRPr="00E72E02" w:rsidRDefault="00E72E02" w:rsidP="00E72E02">
      <w:pPr>
        <w:pStyle w:val="af4"/>
        <w:spacing w:before="0" w:beforeAutospacing="0" w:after="0" w:afterAutospacing="0"/>
        <w:ind w:firstLine="709"/>
        <w:jc w:val="both"/>
      </w:pPr>
      <w:r w:rsidRPr="00E72E02">
        <w:t>Если в заявке на</w:t>
      </w:r>
      <w:r w:rsidRPr="00E72E02">
        <w:rPr>
          <w:lang w:val="en-US"/>
        </w:rPr>
        <w:t> </w:t>
      </w:r>
      <w:r w:rsidRPr="00E72E02">
        <w:t>участие в аукционе указан срок в периодах (дни, недели, месяцы), а</w:t>
      </w:r>
      <w:r w:rsidRPr="00E72E02">
        <w:rPr>
          <w:lang w:val="en-US"/>
        </w:rPr>
        <w:t> </w:t>
      </w:r>
      <w:r w:rsidRPr="00E72E02">
        <w:t>в</w:t>
      </w:r>
      <w:r w:rsidRPr="00E72E02">
        <w:rPr>
          <w:lang w:val="en-US"/>
        </w:rPr>
        <w:t> </w:t>
      </w:r>
      <w:r w:rsidRPr="00E72E02">
        <w:t>извещении о проведении аукциона и пункте </w:t>
      </w:r>
      <w:r w:rsidR="00FF3B8F">
        <w:fldChar w:fldCharType="begin"/>
      </w:r>
      <w:r w:rsidR="00FD6358">
        <w:instrText xml:space="preserve"> REF _Ref317250598 \r \h </w:instrText>
      </w:r>
      <w:r w:rsidR="00FF3B8F">
        <w:fldChar w:fldCharType="separate"/>
      </w:r>
      <w:r w:rsidR="00F34AA4">
        <w:t>3</w:t>
      </w:r>
      <w:r w:rsidR="00FF3B8F">
        <w:fldChar w:fldCharType="end"/>
      </w:r>
      <w:r w:rsidRPr="00E72E02">
        <w:t xml:space="preserve"> раздела </w:t>
      </w:r>
      <w:fldSimple w:instr=" REF _Ref317254587 \r \h  \* MERGEFORMAT ">
        <w:r w:rsidR="00F34AA4">
          <w:t>5</w:t>
        </w:r>
      </w:fldSimple>
      <w:r w:rsidRPr="00E72E02">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FD6358">
        <w:rPr>
          <w:i/>
        </w:rPr>
        <w:t>поставки товара, выполнения работ или оказания услуг</w:t>
      </w:r>
      <w:r w:rsidRPr="00E72E02">
        <w:t xml:space="preserve"> отсчитывается от предполагаемой даты заключения договора, рассчитываемой в соответствии с датой </w:t>
      </w:r>
      <w:r w:rsidRPr="00E72E02">
        <w:rPr>
          <w:bCs/>
        </w:rPr>
        <w:t>рассмотрения вторых частей заявок, указанной в извещении о проведении аукциона и пункте</w:t>
      </w:r>
      <w:r w:rsidRPr="00E72E02">
        <w:rPr>
          <w:bCs/>
          <w:lang w:val="en-US"/>
        </w:rPr>
        <w:t> </w:t>
      </w:r>
      <w:r w:rsidR="00FF3B8F">
        <w:rPr>
          <w:bCs/>
          <w:lang w:val="en-US"/>
        </w:rPr>
        <w:fldChar w:fldCharType="begin"/>
      </w:r>
      <w:r w:rsidR="00FD6358" w:rsidRPr="00FD6358">
        <w:rPr>
          <w:bCs/>
        </w:rPr>
        <w:instrText xml:space="preserve"> </w:instrText>
      </w:r>
      <w:r w:rsidR="00FD6358">
        <w:rPr>
          <w:bCs/>
          <w:lang w:val="en-US"/>
        </w:rPr>
        <w:instrText>REF</w:instrText>
      </w:r>
      <w:r w:rsidR="00FD6358" w:rsidRPr="00FD6358">
        <w:rPr>
          <w:bCs/>
        </w:rPr>
        <w:instrText xml:space="preserve"> _</w:instrText>
      </w:r>
      <w:r w:rsidR="00FD6358">
        <w:rPr>
          <w:bCs/>
          <w:lang w:val="en-US"/>
        </w:rPr>
        <w:instrText>Ref</w:instrText>
      </w:r>
      <w:r w:rsidR="00FD6358" w:rsidRPr="00FD6358">
        <w:rPr>
          <w:bCs/>
        </w:rPr>
        <w:instrText>399334601 \</w:instrText>
      </w:r>
      <w:r w:rsidR="00FD6358">
        <w:rPr>
          <w:bCs/>
          <w:lang w:val="en-US"/>
        </w:rPr>
        <w:instrText>r</w:instrText>
      </w:r>
      <w:r w:rsidR="00FD6358" w:rsidRPr="00FD6358">
        <w:rPr>
          <w:bCs/>
        </w:rPr>
        <w:instrText xml:space="preserve"> \</w:instrText>
      </w:r>
      <w:r w:rsidR="00FD6358">
        <w:rPr>
          <w:bCs/>
          <w:lang w:val="en-US"/>
        </w:rPr>
        <w:instrText>h</w:instrText>
      </w:r>
      <w:r w:rsidR="00FD6358" w:rsidRPr="00FD6358">
        <w:rPr>
          <w:bCs/>
        </w:rPr>
        <w:instrText xml:space="preserve"> </w:instrText>
      </w:r>
      <w:r w:rsidR="00FF3B8F">
        <w:rPr>
          <w:bCs/>
          <w:lang w:val="en-US"/>
        </w:rPr>
      </w:r>
      <w:r w:rsidR="00FF3B8F">
        <w:rPr>
          <w:bCs/>
          <w:lang w:val="en-US"/>
        </w:rPr>
        <w:fldChar w:fldCharType="separate"/>
      </w:r>
      <w:r w:rsidR="00F34AA4" w:rsidRPr="00F34AA4">
        <w:rPr>
          <w:bCs/>
        </w:rPr>
        <w:t>24</w:t>
      </w:r>
      <w:r w:rsidR="00FF3B8F">
        <w:rPr>
          <w:bCs/>
          <w:lang w:val="en-US"/>
        </w:rPr>
        <w:fldChar w:fldCharType="end"/>
      </w:r>
      <w:r w:rsidRPr="00E72E02">
        <w:rPr>
          <w:bCs/>
        </w:rPr>
        <w:t xml:space="preserve"> раздела </w:t>
      </w:r>
      <w:fldSimple w:instr=" REF _Ref317254624 \r \h  \* MERGEFORMAT ">
        <w:r w:rsidR="00F34AA4">
          <w:rPr>
            <w:bCs/>
          </w:rPr>
          <w:t>5</w:t>
        </w:r>
      </w:fldSimple>
      <w:r w:rsidRPr="00E72E02">
        <w:rPr>
          <w:bCs/>
        </w:rPr>
        <w:t xml:space="preserve"> «Информационная карта аукциона» и датой заключения </w:t>
      </w:r>
      <w:r w:rsidRPr="00E72E02">
        <w:t>договора, в соответствии с минимально возможным сроком, указанным в</w:t>
      </w:r>
      <w:r w:rsidRPr="00E72E02">
        <w:rPr>
          <w:lang w:val="en-US"/>
        </w:rPr>
        <w:t> </w:t>
      </w:r>
      <w:r w:rsidRPr="00E72E02">
        <w:t xml:space="preserve">извещении о проведении аукциона и </w:t>
      </w:r>
      <w:r w:rsidRPr="00E72E02">
        <w:rPr>
          <w:bCs/>
        </w:rPr>
        <w:t>пункте </w:t>
      </w:r>
      <w:r w:rsidR="00FF3B8F">
        <w:rPr>
          <w:bCs/>
        </w:rPr>
        <w:fldChar w:fldCharType="begin"/>
      </w:r>
      <w:r w:rsidR="00FD6358">
        <w:rPr>
          <w:bCs/>
        </w:rPr>
        <w:instrText xml:space="preserve"> REF _Ref399334608 \r \h </w:instrText>
      </w:r>
      <w:r w:rsidR="00FF3B8F">
        <w:rPr>
          <w:bCs/>
        </w:rPr>
      </w:r>
      <w:r w:rsidR="00FF3B8F">
        <w:rPr>
          <w:bCs/>
        </w:rPr>
        <w:fldChar w:fldCharType="separate"/>
      </w:r>
      <w:r w:rsidR="00F34AA4">
        <w:rPr>
          <w:bCs/>
        </w:rPr>
        <w:t>25</w:t>
      </w:r>
      <w:r w:rsidR="00FF3B8F">
        <w:rPr>
          <w:bCs/>
        </w:rPr>
        <w:fldChar w:fldCharType="end"/>
      </w:r>
      <w:r w:rsidRPr="00E72E02">
        <w:rPr>
          <w:bCs/>
        </w:rPr>
        <w:t xml:space="preserve"> раздела </w:t>
      </w:r>
      <w:fldSimple w:instr=" REF _Ref317254668 \r \h  \* MERGEFORMAT ">
        <w:r w:rsidR="00F34AA4">
          <w:rPr>
            <w:bCs/>
          </w:rPr>
          <w:t>5</w:t>
        </w:r>
      </w:fldSimple>
      <w:r w:rsidRPr="00E72E02">
        <w:rPr>
          <w:bCs/>
        </w:rPr>
        <w:t xml:space="preserve"> «Информационная карта аукциона».</w:t>
      </w:r>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03" w:name="_Ref320209601"/>
      <w:r w:rsidRPr="00E72E02">
        <w:t>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03"/>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w:t>
      </w:r>
      <w:r w:rsidRPr="00FD6358">
        <w:rPr>
          <w:i/>
        </w:rPr>
        <w:t>/</w:t>
      </w:r>
      <w:proofErr w:type="spellStart"/>
      <w:r w:rsidRPr="00FD6358">
        <w:rPr>
          <w:i/>
        </w:rPr>
        <w:t>ые</w:t>
      </w:r>
      <w:proofErr w:type="spellEnd"/>
      <w:r w:rsidRPr="00E72E02">
        <w:t xml:space="preserve"> вносятся как минимум следующие сведения:</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наименование и реквизиты аукциона;</w:t>
      </w:r>
    </w:p>
    <w:p w:rsidR="00E72E02" w:rsidRPr="00FD6358" w:rsidRDefault="00E72E02" w:rsidP="00A73E30">
      <w:pPr>
        <w:numPr>
          <w:ilvl w:val="0"/>
          <w:numId w:val="27"/>
        </w:numPr>
        <w:tabs>
          <w:tab w:val="left" w:pos="0"/>
          <w:tab w:val="left" w:pos="1134"/>
        </w:tabs>
        <w:autoSpaceDE w:val="0"/>
        <w:autoSpaceDN w:val="0"/>
        <w:adjustRightInd w:val="0"/>
        <w:ind w:left="0" w:firstLine="709"/>
        <w:jc w:val="both"/>
      </w:pPr>
      <w:r w:rsidRPr="00E72E02">
        <w:t xml:space="preserve">сведения об объеме закупаемых </w:t>
      </w:r>
      <w:r w:rsidRPr="00FD6358">
        <w:rPr>
          <w:i/>
        </w:rPr>
        <w:t>товаров, работ, услуг;</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сроке исполнения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о результатах голосования членов аукционной комиссии, принявших участие в голосовании;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 xml:space="preserve">информация о признании аукциона несостоявшимся (пункт </w:t>
      </w:r>
      <w:fldSimple w:instr=" REF _Ref320209601 \r \h  \* MERGEFORMAT ">
        <w:r w:rsidR="00F34AA4">
          <w:t>4.16.2.10</w:t>
        </w:r>
      </w:fldSimple>
      <w:r w:rsidRPr="00E72E02">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4" w:name="_Ref319174503"/>
      <w:r w:rsidRPr="00FD6358">
        <w:t>протокол</w:t>
      </w:r>
      <w:r w:rsidRPr="00FD6358">
        <w:rPr>
          <w:i/>
        </w:rPr>
        <w:t>/</w:t>
      </w:r>
      <w:proofErr w:type="spellStart"/>
      <w:r w:rsidRPr="00FD6358">
        <w:rPr>
          <w:i/>
        </w:rPr>
        <w:t>ы</w:t>
      </w:r>
      <w:proofErr w:type="spellEnd"/>
      <w:r w:rsidRPr="00FD6358">
        <w:t xml:space="preserve"> заседания аукционной комиссии по рассмотрению первых частей заявок оформляется</w:t>
      </w:r>
      <w:r w:rsidRPr="00FD6358">
        <w:rPr>
          <w:i/>
        </w:rPr>
        <w:t>/</w:t>
      </w:r>
      <w:proofErr w:type="spellStart"/>
      <w:r w:rsidRPr="00FD6358">
        <w:rPr>
          <w:i/>
        </w:rPr>
        <w:t>ются</w:t>
      </w:r>
      <w:proofErr w:type="spellEnd"/>
      <w:r w:rsidRPr="00FD6358">
        <w:t xml:space="preserve"> и подписывается</w:t>
      </w:r>
      <w:r w:rsidRPr="00FD6358">
        <w:rPr>
          <w:i/>
        </w:rPr>
        <w:t>/</w:t>
      </w:r>
      <w:proofErr w:type="spellStart"/>
      <w:r w:rsidRPr="00FD6358">
        <w:rPr>
          <w:i/>
        </w:rPr>
        <w:t>ются</w:t>
      </w:r>
      <w:proofErr w:type="spellEnd"/>
      <w:r w:rsidRPr="00FD6358">
        <w:t xml:space="preserve"> в течение 5 (пяти) рабочих дней после заседания аукционной комиссии. Протокол</w:t>
      </w:r>
      <w:r w:rsidRPr="00FD6358">
        <w:rPr>
          <w:i/>
        </w:rPr>
        <w:t>/</w:t>
      </w:r>
      <w:proofErr w:type="spellStart"/>
      <w:r w:rsidRPr="00FD6358">
        <w:rPr>
          <w:i/>
        </w:rPr>
        <w:t>ы</w:t>
      </w:r>
      <w:proofErr w:type="spellEnd"/>
      <w:r w:rsidRPr="00FD6358">
        <w:t xml:space="preserve"> заседания аукционной комиссии по рассмотрению первых частей заявок размещается</w:t>
      </w:r>
      <w:r w:rsidRPr="00FD6358">
        <w:rPr>
          <w:i/>
        </w:rPr>
        <w:t>/</w:t>
      </w:r>
      <w:proofErr w:type="spellStart"/>
      <w:r w:rsidRPr="00FD6358">
        <w:rPr>
          <w:i/>
        </w:rPr>
        <w:t>ются</w:t>
      </w:r>
      <w:proofErr w:type="spellEnd"/>
      <w:r w:rsidRPr="00FD6358">
        <w:t xml:space="preserve"> на официальном сайте и на ЭТП в день подписания указанного</w:t>
      </w:r>
      <w:r w:rsidRPr="00FD6358">
        <w:rPr>
          <w:i/>
        </w:rPr>
        <w:t>/</w:t>
      </w:r>
      <w:proofErr w:type="spellStart"/>
      <w:r w:rsidRPr="00FD6358">
        <w:rPr>
          <w:i/>
        </w:rPr>
        <w:t>ых</w:t>
      </w:r>
      <w:proofErr w:type="spellEnd"/>
      <w:r w:rsidRPr="00FD6358">
        <w:t xml:space="preserve"> протокола</w:t>
      </w:r>
      <w:r w:rsidRPr="00FD6358">
        <w:rPr>
          <w:i/>
        </w:rPr>
        <w:t>/</w:t>
      </w:r>
      <w:proofErr w:type="spellStart"/>
      <w:r w:rsidRPr="00FD6358">
        <w:rPr>
          <w:i/>
        </w:rPr>
        <w:t>ов</w:t>
      </w:r>
      <w:proofErr w:type="spellEnd"/>
      <w:r w:rsidRPr="00FD6358">
        <w:t>, с учетом положений</w:t>
      </w:r>
      <w:r w:rsidRPr="00E72E02">
        <w:t xml:space="preserve"> пункта </w:t>
      </w:r>
      <w:fldSimple w:instr=" REF _Ref317254108 \r \h  \* MERGEFORMAT ">
        <w:r w:rsidR="00F34AA4">
          <w:t>2.7.2</w:t>
        </w:r>
      </w:fldSimple>
      <w:r w:rsidRPr="00E72E02">
        <w:t xml:space="preserve">. </w:t>
      </w:r>
      <w:bookmarkEnd w:id="204"/>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5" w:name="_Ref319872610"/>
      <w:bookmarkStart w:id="206" w:name="_Ref389235275"/>
      <w:r w:rsidRPr="00E72E02">
        <w:t>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w:t>
      </w:r>
      <w:r w:rsidR="00FD6358">
        <w:t>ответствующей условиям аукциона</w:t>
      </w:r>
      <w:r w:rsidRPr="00E72E02">
        <w:t xml:space="preserve">, ЭТП в порядке определенном пунктом </w:t>
      </w:r>
      <w:fldSimple w:instr=" REF _Ref319859970 \r \h  \* MERGEFORMAT ">
        <w:r w:rsidR="00F34AA4">
          <w:t>4.16.4.1</w:t>
        </w:r>
      </w:fldSimple>
      <w:r w:rsidRPr="00E72E02">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E72E02">
        <w:rPr>
          <w:lang w:val="en-US"/>
        </w:rPr>
        <w:t> </w:t>
      </w:r>
      <w:r w:rsidRPr="00E72E02">
        <w:t xml:space="preserve">проведении аукциона и пунктом </w:t>
      </w:r>
      <w:r w:rsidR="00FF3B8F">
        <w:fldChar w:fldCharType="begin"/>
      </w:r>
      <w:r w:rsidR="00FD6358">
        <w:instrText xml:space="preserve"> REF _Ref399334601 \r \h </w:instrText>
      </w:r>
      <w:r w:rsidR="00FF3B8F">
        <w:fldChar w:fldCharType="separate"/>
      </w:r>
      <w:r w:rsidR="00F34AA4">
        <w:t>24</w:t>
      </w:r>
      <w:r w:rsidR="00FF3B8F">
        <w:fldChar w:fldCharType="end"/>
      </w:r>
      <w:r w:rsidRPr="00E72E02">
        <w:t xml:space="preserve"> раздела </w:t>
      </w:r>
      <w:fldSimple w:instr=" REF _Ref317254150 \r \h  \* MERGEFORMAT ">
        <w:r w:rsidR="00F34AA4">
          <w:t>5</w:t>
        </w:r>
      </w:fldSimple>
      <w:r w:rsidRPr="00E72E02">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00F34AA4">
          <w:t>4.16.4</w:t>
        </w:r>
      </w:fldSimple>
      <w:bookmarkEnd w:id="205"/>
      <w:r w:rsidRPr="00E72E02">
        <w:t>.</w:t>
      </w:r>
      <w:bookmarkEnd w:id="20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Незамедлительно после размещения </w:t>
      </w:r>
      <w:r w:rsidRPr="00FD6358">
        <w:t>протокола</w:t>
      </w:r>
      <w:r w:rsidRPr="00FD6358">
        <w:rPr>
          <w:i/>
        </w:rPr>
        <w:t>/</w:t>
      </w:r>
      <w:proofErr w:type="spellStart"/>
      <w:r w:rsidRPr="00FD6358">
        <w:rPr>
          <w:i/>
        </w:rPr>
        <w:t>ов</w:t>
      </w:r>
      <w:proofErr w:type="spellEnd"/>
      <w:r w:rsidRPr="00E72E02">
        <w:t xml:space="preserve"> согласно п.</w:t>
      </w:r>
      <w:fldSimple w:instr=" REF _Ref319174503 \r \h  \* MERGEFORMAT ">
        <w:r w:rsidR="00F34AA4">
          <w:t>4.16.2.12</w:t>
        </w:r>
      </w:fldSimple>
      <w:r w:rsidRPr="00E72E02">
        <w:t xml:space="preserve"> ЭТП направляет каждому участнику уведомление о результатах рассмотрения первой части его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207" w:name="_Toc308092756"/>
      <w:bookmarkStart w:id="208" w:name="_Ref320208180"/>
      <w:r w:rsidRPr="00E72E02">
        <w:rPr>
          <w:b w:val="0"/>
          <w:sz w:val="24"/>
          <w:szCs w:val="24"/>
        </w:rPr>
        <w:t xml:space="preserve">Процедура проведения </w:t>
      </w:r>
      <w:bookmarkEnd w:id="207"/>
      <w:r w:rsidRPr="00E72E02">
        <w:rPr>
          <w:b w:val="0"/>
          <w:sz w:val="24"/>
          <w:szCs w:val="24"/>
        </w:rPr>
        <w:t>аукциона</w:t>
      </w:r>
      <w:bookmarkEnd w:id="208"/>
    </w:p>
    <w:p w:rsidR="00E72E02" w:rsidRPr="00E72E02" w:rsidRDefault="00FD6358" w:rsidP="007D0A5E">
      <w:pPr>
        <w:widowControl w:val="0"/>
        <w:numPr>
          <w:ilvl w:val="3"/>
          <w:numId w:val="10"/>
        </w:numPr>
        <w:tabs>
          <w:tab w:val="clear" w:pos="7743"/>
          <w:tab w:val="num" w:pos="0"/>
          <w:tab w:val="num" w:pos="1701"/>
        </w:tabs>
        <w:autoSpaceDE w:val="0"/>
        <w:autoSpaceDN w:val="0"/>
        <w:adjustRightInd w:val="0"/>
        <w:ind w:left="0" w:firstLine="709"/>
        <w:jc w:val="both"/>
      </w:pPr>
      <w:r>
        <w:t xml:space="preserve">В аукционе </w:t>
      </w:r>
      <w:r w:rsidR="00E72E02" w:rsidRPr="00E72E02">
        <w:t>могут участвовать только участники аукциона, допущенные к нему по результатам рассмотрения первых част</w:t>
      </w:r>
      <w:r>
        <w:t>ей заявок на участие в аукционе</w:t>
      </w:r>
      <w:r w:rsidR="00E72E02" w:rsidRPr="00E72E02">
        <w:t>.</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 xml:space="preserve">Аукцион проводится на сайте ЭТП, в день и во время, указанные в извещении о проведении аукциона и в пункте </w:t>
      </w:r>
      <w:r w:rsidR="00FF3B8F">
        <w:fldChar w:fldCharType="begin"/>
      </w:r>
      <w:r w:rsidR="00FD6358">
        <w:instrText xml:space="preserve"> REF _Ref399334783 \r \h </w:instrText>
      </w:r>
      <w:r w:rsidR="00FF3B8F">
        <w:fldChar w:fldCharType="separate"/>
      </w:r>
      <w:r w:rsidR="00F34AA4">
        <w:t>23</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 в соответствии с регламентом работы ЭТП.</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путем снижения начальн</w:t>
      </w:r>
      <w:r w:rsidR="00FD6358">
        <w:t>ой (максимальной) цены договора</w:t>
      </w:r>
      <w:r w:rsidRPr="00E72E02">
        <w:t>, указанной в извещении о проведении аукциона и в пункте </w:t>
      </w:r>
      <w:r w:rsidR="00FF3B8F">
        <w:fldChar w:fldCharType="begin"/>
      </w:r>
      <w:r w:rsidR="00FD6358">
        <w:instrText xml:space="preserve"> REF _Ref317250440 \r \h </w:instrText>
      </w:r>
      <w:r w:rsidR="00FF3B8F">
        <w:fldChar w:fldCharType="separate"/>
      </w:r>
      <w:r w:rsidR="00F34AA4">
        <w:t>10</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В процессе аукциона</w:t>
      </w:r>
      <w:r w:rsidR="00D9652E">
        <w:t xml:space="preserve"> его участники</w:t>
      </w:r>
      <w:r w:rsidRPr="00E72E02">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«Шаг аукциона» устанавливается в размере от 0,5 процента до 5 процентов от начальной (максимальной) цены договора, указанной в извещении о проведении аукциона и в пункте </w:t>
      </w:r>
      <w:r w:rsidR="00FF3B8F">
        <w:fldChar w:fldCharType="begin"/>
      </w:r>
      <w:r w:rsidR="00D9652E">
        <w:instrText xml:space="preserve"> REF _Ref317250440 \r \h </w:instrText>
      </w:r>
      <w:r w:rsidR="00FF3B8F">
        <w:fldChar w:fldCharType="separate"/>
      </w:r>
      <w:r w:rsidR="00F34AA4">
        <w:t>10</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При проведении аукциона ЭТП с помощью программных и технических средств обеспечивает конфиденциальность данных об участниках данного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Участники аукциона в день и во время, указанные в извещении о проведении аукциона и в пункте</w:t>
      </w:r>
      <w:r w:rsidRPr="00E72E02">
        <w:rPr>
          <w:lang w:val="en-US"/>
        </w:rPr>
        <w:t> </w:t>
      </w:r>
      <w:r w:rsidR="00FF3B8F">
        <w:fldChar w:fldCharType="begin"/>
      </w:r>
      <w:r w:rsidR="00D9652E" w:rsidRPr="00D9652E">
        <w:instrText xml:space="preserve"> </w:instrText>
      </w:r>
      <w:r w:rsidR="00D9652E">
        <w:rPr>
          <w:lang w:val="en-US"/>
        </w:rPr>
        <w:instrText>REF</w:instrText>
      </w:r>
      <w:r w:rsidR="00D9652E" w:rsidRPr="00D9652E">
        <w:instrText xml:space="preserve"> _</w:instrText>
      </w:r>
      <w:r w:rsidR="00D9652E">
        <w:rPr>
          <w:lang w:val="en-US"/>
        </w:rPr>
        <w:instrText>Ref</w:instrText>
      </w:r>
      <w:r w:rsidR="00D9652E" w:rsidRPr="00D9652E">
        <w:instrText>399334783 \</w:instrText>
      </w:r>
      <w:r w:rsidR="00D9652E">
        <w:rPr>
          <w:lang w:val="en-US"/>
        </w:rPr>
        <w:instrText>r</w:instrText>
      </w:r>
      <w:r w:rsidR="00D9652E" w:rsidRPr="00D9652E">
        <w:instrText xml:space="preserve"> \</w:instrText>
      </w:r>
      <w:r w:rsidR="00D9652E">
        <w:rPr>
          <w:lang w:val="en-US"/>
        </w:rPr>
        <w:instrText>h</w:instrText>
      </w:r>
      <w:r w:rsidR="00D9652E" w:rsidRPr="00D9652E">
        <w:instrText xml:space="preserve"> </w:instrText>
      </w:r>
      <w:r w:rsidR="00FF3B8F">
        <w:fldChar w:fldCharType="separate"/>
      </w:r>
      <w:r w:rsidR="00F34AA4" w:rsidRPr="00F34AA4">
        <w:t>23</w:t>
      </w:r>
      <w:r w:rsidR="00FF3B8F">
        <w:fldChar w:fldCharType="end"/>
      </w:r>
      <w:r w:rsidRPr="00E72E02">
        <w:t xml:space="preserve"> раздела</w:t>
      </w:r>
      <w:r w:rsidRPr="00E72E02">
        <w:rPr>
          <w:lang w:val="en-US"/>
        </w:rPr>
        <w:t> </w:t>
      </w:r>
      <w:fldSimple w:instr=" REF _Ref317249938 \r \h  \* MERGEFORMAT ">
        <w:r w:rsidR="00F34AA4">
          <w:t>5</w:t>
        </w:r>
      </w:fldSimple>
      <w:r w:rsidRPr="00E72E02">
        <w:t xml:space="preserve"> «Информационная карта аукциона», подают предложения о цене договора, учитывая, что</w:t>
      </w:r>
      <w:bookmarkStart w:id="209" w:name="_Ref311824216"/>
      <w:r w:rsidRPr="00E72E02">
        <w:t xml:space="preserve"> с помощью программных и технических средств ЭТП обеспечиваются следующие ограничения на под</w:t>
      </w:r>
      <w:r w:rsidR="00D9652E">
        <w:t>ачу предложений о цене договора</w:t>
      </w:r>
      <w:r w:rsidRPr="00E72E02">
        <w:t>:</w:t>
      </w:r>
      <w:bookmarkEnd w:id="209"/>
    </w:p>
    <w:p w:rsidR="00E72E02" w:rsidRPr="00E72E02" w:rsidRDefault="00E72E02" w:rsidP="00CD352C">
      <w:pPr>
        <w:pStyle w:val="02statia2"/>
        <w:widowControl w:val="0"/>
        <w:numPr>
          <w:ilvl w:val="0"/>
          <w:numId w:val="64"/>
        </w:numPr>
        <w:tabs>
          <w:tab w:val="num" w:pos="0"/>
          <w:tab w:val="left" w:pos="1134"/>
          <w:tab w:val="num"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может снизить текущее минималь</w:t>
      </w:r>
      <w:r w:rsidR="00D9652E">
        <w:rPr>
          <w:rFonts w:ascii="Times New Roman" w:hAnsi="Times New Roman"/>
          <w:color w:val="auto"/>
          <w:sz w:val="24"/>
          <w:szCs w:val="24"/>
        </w:rPr>
        <w:t>ное предложение о цене договора</w:t>
      </w:r>
      <w:r w:rsidRPr="00E72E02">
        <w:rPr>
          <w:rFonts w:ascii="Times New Roman" w:hAnsi="Times New Roman"/>
          <w:b/>
          <w:i/>
          <w:color w:val="auto"/>
          <w:sz w:val="24"/>
          <w:szCs w:val="24"/>
        </w:rPr>
        <w:t xml:space="preserve"> </w:t>
      </w:r>
      <w:r w:rsidRPr="00E72E02">
        <w:rPr>
          <w:rFonts w:ascii="Times New Roman" w:hAnsi="Times New Roman"/>
          <w:color w:val="auto"/>
          <w:sz w:val="24"/>
          <w:szCs w:val="24"/>
        </w:rPr>
        <w:t>как минимум на 0,5% и как максимум на 5% от начальной (максимальной) цены договор</w:t>
      </w:r>
      <w:r w:rsidR="00D9652E">
        <w:rPr>
          <w:rFonts w:ascii="Times New Roman" w:hAnsi="Times New Roman"/>
          <w:color w:val="auto"/>
          <w:sz w:val="24"/>
          <w:szCs w:val="24"/>
        </w:rPr>
        <w:t>а</w:t>
      </w:r>
      <w:r w:rsidRPr="00E72E02">
        <w:rPr>
          <w:rFonts w:ascii="Times New Roman" w:hAnsi="Times New Roman"/>
          <w:color w:val="auto"/>
          <w:sz w:val="24"/>
          <w:szCs w:val="24"/>
        </w:rPr>
        <w:t>, указанной в извещении о проведении аукциона и в пункте </w:t>
      </w:r>
      <w:r w:rsidR="00FF3B8F">
        <w:rPr>
          <w:rFonts w:ascii="Times New Roman" w:hAnsi="Times New Roman"/>
          <w:color w:val="auto"/>
          <w:sz w:val="24"/>
          <w:szCs w:val="24"/>
        </w:rPr>
        <w:fldChar w:fldCharType="begin"/>
      </w:r>
      <w:r w:rsidR="00D9652E">
        <w:rPr>
          <w:rFonts w:ascii="Times New Roman" w:hAnsi="Times New Roman"/>
          <w:color w:val="auto"/>
          <w:sz w:val="24"/>
          <w:szCs w:val="24"/>
        </w:rPr>
        <w:instrText xml:space="preserve"> REF _Ref317250440 \r \h </w:instrText>
      </w:r>
      <w:r w:rsidR="00FF3B8F">
        <w:rPr>
          <w:rFonts w:ascii="Times New Roman" w:hAnsi="Times New Roman"/>
          <w:color w:val="auto"/>
          <w:sz w:val="24"/>
          <w:szCs w:val="24"/>
        </w:rPr>
      </w:r>
      <w:r w:rsidR="00FF3B8F">
        <w:rPr>
          <w:rFonts w:ascii="Times New Roman" w:hAnsi="Times New Roman"/>
          <w:color w:val="auto"/>
          <w:sz w:val="24"/>
          <w:szCs w:val="24"/>
        </w:rPr>
        <w:fldChar w:fldCharType="separate"/>
      </w:r>
      <w:r w:rsidR="00F34AA4">
        <w:rPr>
          <w:rFonts w:ascii="Times New Roman" w:hAnsi="Times New Roman"/>
          <w:color w:val="auto"/>
          <w:sz w:val="24"/>
          <w:szCs w:val="24"/>
        </w:rPr>
        <w:t>10</w:t>
      </w:r>
      <w:r w:rsidR="00FF3B8F">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fldSimple w:instr=" REF _Ref317249938 \r \h  \* MERGEFORMAT ">
        <w:r w:rsidR="00F34AA4">
          <w:rPr>
            <w:rFonts w:ascii="Times New Roman" w:hAnsi="Times New Roman"/>
            <w:color w:val="auto"/>
            <w:sz w:val="24"/>
            <w:szCs w:val="24"/>
          </w:rPr>
          <w:t>5</w:t>
        </w:r>
      </w:fldSimple>
      <w:r w:rsidRPr="00E72E02">
        <w:rPr>
          <w:rFonts w:ascii="Times New Roman" w:hAnsi="Times New Roman"/>
          <w:color w:val="auto"/>
          <w:sz w:val="24"/>
          <w:szCs w:val="24"/>
        </w:rPr>
        <w:t xml:space="preserve"> «Информационная карта аукциона»;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0" w:name="_Ref320287770"/>
      <w:r w:rsidRPr="00E72E02">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210"/>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не может дважды подать одно и то же предложение по цене договора;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1" w:name="_Ref320287771"/>
      <w:r w:rsidRPr="00E72E02">
        <w:rPr>
          <w:rFonts w:ascii="Times New Roman" w:hAnsi="Times New Roman"/>
          <w:color w:val="auto"/>
          <w:sz w:val="24"/>
          <w:szCs w:val="24"/>
        </w:rPr>
        <w:t>участник аукциона не может подать предложение о цене договора, равное нулю.</w:t>
      </w:r>
      <w:bookmarkEnd w:id="21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2" w:name="_Ref300575148"/>
      <w:bookmarkStart w:id="213" w:name="_Ref300573860"/>
      <w:bookmarkStart w:id="214" w:name="_Ref319871963"/>
      <w:r w:rsidRPr="00E72E02">
        <w:t>Если в течение 30 (тридцати) минут после начала проведения аукциона не подано ни одн</w:t>
      </w:r>
      <w:r w:rsidR="00D9652E">
        <w:t>ого предложения о цене договора</w:t>
      </w:r>
      <w:r w:rsidRPr="00E72E02">
        <w:t>, аукцион автоматически, при помощи программных и технических средств ЭТП, завершается и признается несостоявшимся.</w:t>
      </w:r>
      <w:bookmarkEnd w:id="212"/>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5" w:name="_Ref320289777"/>
      <w:r w:rsidRPr="00E72E02">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13"/>
      <w:bookmarkEnd w:id="215"/>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6" w:name="_Ref319872490"/>
      <w:bookmarkEnd w:id="214"/>
      <w:r w:rsidRPr="00E72E02">
        <w:t xml:space="preserve">В течение 30 (тридцати) минут с момента завершения аукциона в соответствии с пунктом </w:t>
      </w:r>
      <w:fldSimple w:instr=" REF _Ref320289777 \r \h  \* MERGEFORMAT ">
        <w:r w:rsidR="00F34AA4">
          <w:t>4.16.3.9</w:t>
        </w:r>
      </w:fldSimple>
      <w:r w:rsidRPr="00E72E02">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00F34AA4">
          <w:t>б)</w:t>
        </w:r>
      </w:fldSimple>
      <w:r w:rsidRPr="00E72E02">
        <w:t xml:space="preserve"> - </w:t>
      </w:r>
      <w:fldSimple w:instr=" REF _Ref320287771 \r \h  \* MERGEFORMAT ">
        <w:r w:rsidR="00F34AA4">
          <w:t>г)</w:t>
        </w:r>
      </w:fldSimple>
      <w:r w:rsidRPr="00E72E02">
        <w:t xml:space="preserve"> пункта </w:t>
      </w:r>
      <w:fldSimple w:instr=" REF _Ref311824216 \r \h  \* MERGEFORMAT ">
        <w:r w:rsidR="00F34AA4">
          <w:t>4.16.3.7</w:t>
        </w:r>
      </w:fldSimple>
      <w:r w:rsidRPr="00E72E02">
        <w:t>.</w:t>
      </w:r>
      <w:bookmarkEnd w:id="216"/>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7" w:name="_Ref349727498"/>
      <w:bookmarkStart w:id="218" w:name="_Ref319872364"/>
      <w:r w:rsidRPr="00E72E02">
        <w:t xml:space="preserve">Ход аукциона с помощью программных и технических средств ЭТП размещается на ЭТП по истечении 30 (тридцати) </w:t>
      </w:r>
      <w:r w:rsidR="00D9652E">
        <w:t>минут после завершения аукциона</w:t>
      </w:r>
      <w:r w:rsidRPr="00E72E02">
        <w:t xml:space="preserve">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 В протоколе хода аукциона</w:t>
      </w:r>
      <w:r w:rsidR="00D9652E">
        <w:t xml:space="preserve"> указываются следующие сведения</w:t>
      </w:r>
      <w:r w:rsidRPr="00E72E02">
        <w:t>:</w:t>
      </w:r>
      <w:bookmarkEnd w:id="217"/>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наименование ЭТП, ее адрес в информационно-телекоммуникационной сети «Интернет»; </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дата и время начала и окончания аукциона;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сведения об объеме закупаемых </w:t>
      </w:r>
      <w:r w:rsidRPr="00D9652E">
        <w:rPr>
          <w:i/>
        </w:rPr>
        <w:t>товаров, работ, услуг</w:t>
      </w:r>
      <w:r w:rsidRPr="00E72E02">
        <w:t>;</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сроке исполнения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все поступившие предложения о цене договора и время их поступления с указанием номеров участников аукциона, их подавших.</w:t>
      </w:r>
      <w:bookmarkEnd w:id="218"/>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В случае признания аукциона несостоявшимся в соответствии с пунктом </w:t>
      </w:r>
      <w:fldSimple w:instr=" REF _Ref319871963 \r \h  \* MERGEFORMAT ">
        <w:r w:rsidR="00F34AA4">
          <w:t>4.16.3.8</w:t>
        </w:r>
      </w:fldSimple>
      <w:r w:rsidRPr="00E72E02">
        <w:t xml:space="preserve"> в протоколе, формируемом в порядке согласно пункту </w:t>
      </w:r>
      <w:fldSimple w:instr=" REF _Ref319872364 \r \h  \* MERGEFORMAT ">
        <w:r w:rsidR="00F34AA4">
          <w:t>4.16.3.11</w:t>
        </w:r>
      </w:fldSimple>
      <w:r w:rsidRPr="00E72E02">
        <w:t>, также указывается информация о пр</w:t>
      </w:r>
      <w:r w:rsidR="00D9652E">
        <w:t>изнании аукциона несостоявшимся</w:t>
      </w:r>
      <w:r w:rsidRPr="00E72E02">
        <w:t>.</w:t>
      </w:r>
    </w:p>
    <w:p w:rsidR="00E72E02" w:rsidRPr="00E72E02" w:rsidRDefault="00E72E02" w:rsidP="007D0A5E">
      <w:pPr>
        <w:pStyle w:val="4"/>
        <w:widowControl w:val="0"/>
        <w:numPr>
          <w:ilvl w:val="2"/>
          <w:numId w:val="10"/>
        </w:numPr>
        <w:tabs>
          <w:tab w:val="clear" w:pos="1713"/>
          <w:tab w:val="num" w:pos="1288"/>
        </w:tabs>
        <w:suppressAutoHyphens/>
        <w:adjustRightInd w:val="0"/>
        <w:spacing w:before="0" w:after="0"/>
        <w:ind w:left="0" w:firstLine="709"/>
        <w:jc w:val="both"/>
        <w:textAlignment w:val="baseline"/>
        <w:rPr>
          <w:sz w:val="24"/>
          <w:szCs w:val="24"/>
        </w:rPr>
      </w:pPr>
      <w:bookmarkStart w:id="219" w:name="_Toc308092757"/>
      <w:bookmarkStart w:id="220" w:name="_Ref319589906"/>
      <w:bookmarkStart w:id="221" w:name="_Ref319858827"/>
      <w:bookmarkStart w:id="222" w:name="_Ref319858900"/>
      <w:bookmarkStart w:id="223" w:name="_Ref319860017"/>
      <w:bookmarkStart w:id="224" w:name="_Ref319925937"/>
      <w:bookmarkStart w:id="225" w:name="_Ref352312284"/>
      <w:r w:rsidRPr="00E72E02">
        <w:rPr>
          <w:b w:val="0"/>
          <w:snapToGrid w:val="0"/>
          <w:sz w:val="24"/>
          <w:szCs w:val="24"/>
        </w:rPr>
        <w:t>Рассмотрение вторых частей заявок на участие в аукционе</w:t>
      </w:r>
      <w:bookmarkEnd w:id="219"/>
      <w:bookmarkEnd w:id="220"/>
      <w:bookmarkEnd w:id="221"/>
      <w:bookmarkEnd w:id="222"/>
      <w:bookmarkEnd w:id="223"/>
      <w:bookmarkEnd w:id="224"/>
      <w:bookmarkEnd w:id="22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26" w:name="_Ref319859970"/>
      <w:r w:rsidRPr="00E72E02">
        <w:t xml:space="preserve">Одновременно с размещением на ЭТП протокола хода аукциона в соответствии с пунктом </w:t>
      </w:r>
      <w:fldSimple w:instr=" REF _Ref349727498 \r \h  \* MERGEFORMAT ">
        <w:r w:rsidR="00F34AA4">
          <w:t>4.16.3.11</w:t>
        </w:r>
      </w:fldSimple>
      <w:r w:rsidRPr="00E72E02">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00F34AA4">
          <w:t>4.14.5</w:t>
        </w:r>
      </w:fldSimple>
      <w:r w:rsidRPr="00E72E02">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26"/>
      <w:r w:rsidRPr="00E72E02">
        <w:t xml:space="preserve"> </w:t>
      </w:r>
    </w:p>
    <w:bookmarkEnd w:id="175"/>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проведении аукциона и в пункте </w:t>
      </w:r>
      <w:r w:rsidR="00FF3B8F">
        <w:fldChar w:fldCharType="begin"/>
      </w:r>
      <w:r w:rsidR="00D9652E">
        <w:instrText xml:space="preserve"> REF _Ref399334601 \r \h </w:instrText>
      </w:r>
      <w:r w:rsidR="00FF3B8F">
        <w:fldChar w:fldCharType="separate"/>
      </w:r>
      <w:r w:rsidR="00F34AA4">
        <w:t>24</w:t>
      </w:r>
      <w:r w:rsidR="00FF3B8F">
        <w:fldChar w:fldCharType="end"/>
      </w:r>
      <w:r w:rsidRPr="00E72E02">
        <w:t xml:space="preserve"> раздела </w:t>
      </w:r>
      <w:fldSimple w:instr=" REF _Ref317254376 \r \h  \* MERGEFORMAT ">
        <w:r w:rsidR="00F34AA4">
          <w:t>5</w:t>
        </w:r>
      </w:fldSimple>
      <w:r w:rsidRPr="00E72E02">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72E02" w:rsidRPr="00E72E02" w:rsidRDefault="00E72E02" w:rsidP="007D0A5E">
      <w:pPr>
        <w:numPr>
          <w:ilvl w:val="3"/>
          <w:numId w:val="10"/>
        </w:numPr>
        <w:tabs>
          <w:tab w:val="clear" w:pos="7743"/>
          <w:tab w:val="num" w:pos="1701"/>
        </w:tabs>
        <w:autoSpaceDE w:val="0"/>
        <w:autoSpaceDN w:val="0"/>
        <w:adjustRightInd w:val="0"/>
        <w:ind w:left="0" w:firstLine="709"/>
        <w:jc w:val="both"/>
      </w:pPr>
      <w:bookmarkStart w:id="227" w:name="_Ref319590095"/>
      <w:bookmarkStart w:id="228" w:name="_Ref317251555"/>
      <w:r w:rsidRPr="00E72E02">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27"/>
    </w:p>
    <w:p w:rsidR="00E72E02" w:rsidRPr="00E72E02" w:rsidRDefault="00E72E02" w:rsidP="00CD352C">
      <w:pPr>
        <w:numPr>
          <w:ilvl w:val="4"/>
          <w:numId w:val="80"/>
        </w:numPr>
        <w:tabs>
          <w:tab w:val="left" w:pos="1985"/>
        </w:tabs>
        <w:autoSpaceDE w:val="0"/>
        <w:autoSpaceDN w:val="0"/>
        <w:adjustRightInd w:val="0"/>
        <w:ind w:left="0" w:firstLine="709"/>
        <w:jc w:val="both"/>
      </w:pPr>
      <w:bookmarkStart w:id="229" w:name="_Ref382573369"/>
      <w:bookmarkStart w:id="230" w:name="_Ref352260316"/>
      <w:r w:rsidRPr="00E72E02">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229"/>
    </w:p>
    <w:p w:rsidR="00E72E02" w:rsidRPr="00E72E02" w:rsidRDefault="00E72E02" w:rsidP="00CD352C">
      <w:pPr>
        <w:numPr>
          <w:ilvl w:val="0"/>
          <w:numId w:val="56"/>
        </w:numPr>
        <w:tabs>
          <w:tab w:val="num" w:pos="1276"/>
        </w:tabs>
        <w:autoSpaceDE w:val="0"/>
        <w:autoSpaceDN w:val="0"/>
        <w:adjustRightInd w:val="0"/>
        <w:ind w:left="0" w:firstLine="709"/>
        <w:jc w:val="both"/>
      </w:pPr>
      <w:bookmarkStart w:id="231" w:name="_Ref348978186"/>
      <w:r w:rsidRPr="00E72E02">
        <w:t>документы, подтверждающие полномочия лица на подписание заявки от имени участника аукциона,</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учредительные документы,</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разрешающие документы (лицензии, допуски, членство в </w:t>
      </w:r>
      <w:proofErr w:type="spellStart"/>
      <w:r w:rsidRPr="00E72E02">
        <w:t>саморегулируемых</w:t>
      </w:r>
      <w:proofErr w:type="spellEnd"/>
      <w:r w:rsidRPr="00E72E02">
        <w:t xml:space="preserve"> общественных организациях и т.д.),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крупной сделке,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сделке с заинтересованностью,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подтверждающие обладание участником аукциона необходимыми для исполнения договора финансовыми ресурсами,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от изготовителя товара, подтверждающие согласие изготовителя на предложение в рамках закупки его товара участником,</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опыт участника аукциона, указанный им в своей заявке,</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31"/>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В случаях, влияющих на признание соответствующим участника аукциона или его заявки на участие в аукционе:</w:t>
      </w:r>
    </w:p>
    <w:p w:rsidR="00E72E02" w:rsidRPr="00E72E02" w:rsidRDefault="00E72E02" w:rsidP="00CD352C">
      <w:pPr>
        <w:numPr>
          <w:ilvl w:val="0"/>
          <w:numId w:val="74"/>
        </w:numPr>
        <w:tabs>
          <w:tab w:val="left" w:pos="1276"/>
        </w:tabs>
        <w:autoSpaceDE w:val="0"/>
        <w:autoSpaceDN w:val="0"/>
        <w:adjustRightInd w:val="0"/>
        <w:ind w:left="0" w:firstLine="709"/>
        <w:jc w:val="both"/>
      </w:pPr>
      <w:r w:rsidRPr="00E72E02">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участника аукциона требованиям аукционной документации, указанным в пункте </w:t>
      </w:r>
      <w:fldSimple w:instr=" REF _Ref389208794 \r \h  \* MERGEFORMAT ">
        <w:r w:rsidR="00F34AA4">
          <w:t>3.1.1</w:t>
        </w:r>
      </w:fldSimple>
      <w:r w:rsidRPr="00E72E02">
        <w:t>, включая требования о наличии разрешительных документов, указанных в пункте </w:t>
      </w:r>
      <w:r w:rsidR="00FF3B8F">
        <w:fldChar w:fldCharType="begin"/>
      </w:r>
      <w:r w:rsidR="007D0A5E">
        <w:instrText xml:space="preserve"> REF _Ref319670208 \r \h </w:instrText>
      </w:r>
      <w:r w:rsidR="00FF3B8F">
        <w:fldChar w:fldCharType="separate"/>
      </w:r>
      <w:r w:rsidR="00F34AA4">
        <w:t>14</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 </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 xml:space="preserve">привлекаемых </w:t>
      </w:r>
      <w:r w:rsidRPr="007D0A5E">
        <w:rPr>
          <w:i/>
        </w:rPr>
        <w:t>субподрядчиков (соисполнителей)</w:t>
      </w:r>
      <w:r w:rsidRPr="00E72E02">
        <w:t xml:space="preserve"> требованиям аукционной документации, указанным в подпунктах </w:t>
      </w:r>
      <w:fldSimple w:instr=" REF _Ref389233078 \r \h  \* MERGEFORMAT ">
        <w:r w:rsidR="00F34AA4">
          <w:t>3.1.1.1</w:t>
        </w:r>
      </w:fldSimple>
      <w:r w:rsidRPr="00E72E02">
        <w:t> - </w:t>
      </w:r>
      <w:fldSimple w:instr=" REF _Ref299553055 \r \h  \* MERGEFORMAT ">
        <w:r w:rsidR="00F34AA4">
          <w:t>3.1.1.5</w:t>
        </w:r>
      </w:fldSimple>
      <w:r w:rsidRPr="00E72E02">
        <w:t xml:space="preserve"> и установленным в пункте </w:t>
      </w:r>
      <w:r w:rsidR="00FF3B8F">
        <w:fldChar w:fldCharType="begin"/>
      </w:r>
      <w:r w:rsidR="007D0A5E">
        <w:instrText xml:space="preserve"> REF _Ref319670208 \r \h </w:instrText>
      </w:r>
      <w:r w:rsidR="00FF3B8F">
        <w:fldChar w:fldCharType="separate"/>
      </w:r>
      <w:r w:rsidR="00F34AA4">
        <w:t>14</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2" w:name="_Ref381861405"/>
      <w:r w:rsidRPr="00E72E02">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32"/>
      <w:r w:rsidRPr="00E72E02">
        <w:t>;</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3" w:name="_Ref381859812"/>
      <w:r w:rsidRPr="00E72E02">
        <w:t>привлекаемый участником аукциона</w:t>
      </w:r>
      <w:r w:rsidRPr="00E72E02">
        <w:rPr>
          <w:b/>
          <w:i/>
        </w:rPr>
        <w:t xml:space="preserve"> </w:t>
      </w:r>
      <w:r w:rsidRPr="007D0A5E">
        <w:rPr>
          <w:i/>
        </w:rPr>
        <w:t>субподрядчик (соисполнитель)</w:t>
      </w:r>
      <w:r w:rsidRPr="00E72E02">
        <w:t xml:space="preserve"> не соответствует требованию о не нахождении в реестре недобросовестных поставщиков, установленному в пункте </w:t>
      </w:r>
      <w:r w:rsidR="00FF3B8F">
        <w:fldChar w:fldCharType="begin"/>
      </w:r>
      <w:r w:rsidR="007D0A5E">
        <w:instrText xml:space="preserve"> REF _Ref319670208 \r \h </w:instrText>
      </w:r>
      <w:r w:rsidR="00FF3B8F">
        <w:fldChar w:fldCharType="separate"/>
      </w:r>
      <w:r w:rsidR="00F34AA4">
        <w:t>14</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33"/>
      <w:r w:rsidRPr="00E72E02">
        <w:t xml:space="preserve"> В данном случае участнику аукциона направляется запрос с предложением о замене </w:t>
      </w:r>
      <w:r w:rsidRPr="007D0A5E">
        <w:t xml:space="preserve">такого </w:t>
      </w:r>
      <w:r w:rsidRPr="007D0A5E">
        <w:rPr>
          <w:i/>
        </w:rPr>
        <w:t>субподрядчика (соисполнителя)</w:t>
      </w:r>
      <w:r w:rsidRPr="007D0A5E">
        <w:t>,</w:t>
      </w:r>
      <w:r w:rsidRPr="00E72E02">
        <w:t xml:space="preserve"> при условии, что такая замена не изменит предмет и условия договора и заявки на участие в аукционе.</w:t>
      </w:r>
    </w:p>
    <w:p w:rsidR="00E72E02" w:rsidRPr="00E72E02" w:rsidRDefault="00E72E02" w:rsidP="00E72E02">
      <w:pPr>
        <w:tabs>
          <w:tab w:val="left" w:pos="567"/>
        </w:tabs>
        <w:autoSpaceDE w:val="0"/>
        <w:autoSpaceDN w:val="0"/>
        <w:adjustRightInd w:val="0"/>
        <w:ind w:firstLine="709"/>
        <w:jc w:val="both"/>
      </w:pPr>
      <w:r w:rsidRPr="00E72E02">
        <w:t>Не допускаются запросы, направленные на изменение условий заявки.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4" w:name="_Ref317250737"/>
      <w:bookmarkEnd w:id="228"/>
      <w:bookmarkEnd w:id="230"/>
      <w:r w:rsidRPr="00E72E02">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34"/>
      <w:r w:rsidRPr="00E72E02">
        <w:t xml:space="preserve"> Предусмотренные подпунктом </w:t>
      </w:r>
      <w:fldSimple w:instr=" REF _Ref352260316 \r \h  \* MERGEFORMAT ">
        <w:r w:rsidR="00F34AA4">
          <w:t>4.16.4.5.4.16.4.5.1</w:t>
        </w:r>
      </w:fldSimple>
      <w:r w:rsidRPr="00E72E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Не направляются участнику аукциона запросы согласно пункту </w:t>
      </w:r>
      <w:fldSimple w:instr=" REF _Ref319590095 \r \h  \* MERGEFORMAT ">
        <w:r w:rsidR="00F34AA4">
          <w:t>4.16.4.5</w:t>
        </w:r>
      </w:fldSimple>
      <w:r w:rsidRPr="00E72E02">
        <w:t>, если в соответствии с пунктом </w:t>
      </w:r>
      <w:fldSimple w:instr=" REF _Ref319908683 \r \h  \* MERGEFORMAT ">
        <w:r w:rsidR="00F34AA4">
          <w:t>4.16.4.14</w:t>
        </w:r>
      </w:fldSimple>
      <w:r w:rsidRPr="00E72E02">
        <w:t xml:space="preserve"> имеются также иные основания для отказа в допуске к участию в аукционе такого участника.</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5" w:name="_Ref317254290"/>
      <w:r w:rsidRPr="00E72E02">
        <w:t>Решение аукционной комиссии об уточнении заявок на участие в аукционе в соответствии с пунктом </w:t>
      </w:r>
      <w:fldSimple w:instr=" REF _Ref317251555 \r \h  \* MERGEFORMAT ">
        <w:r w:rsidR="00F34AA4">
          <w:t>4.16.4.5</w:t>
        </w:r>
      </w:fldSimple>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34AA4">
          <w:t>2.7.2</w:t>
        </w:r>
      </w:fldSimple>
      <w:r w:rsidRPr="00E72E02">
        <w:t>.</w:t>
      </w:r>
      <w:bookmarkEnd w:id="235"/>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00F34AA4">
          <w:t>4.16.4.5</w:t>
        </w:r>
      </w:fldSimple>
      <w:r w:rsidRPr="00E72E02">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00F34AA4">
          <w:t>4.16.4.8</w:t>
        </w:r>
      </w:fldSimple>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E72E02">
        <w:rPr>
          <w:b/>
          <w:i/>
        </w:rPr>
        <w:t>.</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6" w:name="_Ref319930777"/>
      <w:r w:rsidRPr="00E72E02">
        <w:t>Аукционная комиссия рассматривает вторые части заявок на участие в аукционе</w:t>
      </w:r>
      <w:r w:rsidRPr="00E72E02">
        <w:rPr>
          <w:b/>
          <w:i/>
        </w:rPr>
        <w:t xml:space="preserve"> </w:t>
      </w:r>
      <w:r w:rsidRPr="00E72E02">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236"/>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определены пять участников аукциона, принявших участие в аукционе, соответствующие требованиям аукционной документации;</w:t>
      </w:r>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рассмотрены все заявки на участие в аукционе, поданные такими участниками.</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37" w:name="_Ref319852350"/>
      <w:r w:rsidRPr="00E72E02">
        <w:t>В соответствии с установленными в аукционной документации требованиями, критериями отбора являются:</w:t>
      </w:r>
      <w:bookmarkEnd w:id="237"/>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8" w:name="_Ref319852295"/>
      <w:r w:rsidRPr="00E72E02">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F34AA4" w:rsidRPr="00F34AA4">
          <w:rPr>
            <w:bCs/>
          </w:rPr>
          <w:t>18.2</w:t>
        </w:r>
      </w:fldSimple>
      <w:r w:rsidRPr="00E72E02">
        <w:t xml:space="preserve"> раздела </w:t>
      </w:r>
      <w:fldSimple w:instr=" REF _Ref317249938 \r \h  \* MERGEFORMAT ">
        <w:r w:rsidR="00F34AA4">
          <w:t>5</w:t>
        </w:r>
      </w:fldSimple>
      <w:r w:rsidRPr="00E72E02">
        <w:t xml:space="preserve"> «Информационная карта аукциона», и содержанию;</w:t>
      </w:r>
      <w:bookmarkEnd w:id="238"/>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9" w:name="_Ref319658823"/>
      <w:r w:rsidRPr="00E72E02">
        <w:t xml:space="preserve">соответствие участника аукциона и заявленных участником аукциона </w:t>
      </w:r>
      <w:r w:rsidRPr="007D0A5E">
        <w:rPr>
          <w:i/>
        </w:rPr>
        <w:t>субподрядчиков/ соисполнителей, изготовителей</w:t>
      </w:r>
      <w:r w:rsidRPr="00E72E02">
        <w:t xml:space="preserve"> (в случае установления требований), требованиям, установленным в пункте </w:t>
      </w:r>
      <w:r w:rsidR="00FF3B8F">
        <w:fldChar w:fldCharType="begin"/>
      </w:r>
      <w:r w:rsidR="007D0A5E">
        <w:instrText xml:space="preserve"> REF _Ref319670208 \r \h </w:instrText>
      </w:r>
      <w:r w:rsidR="00FF3B8F">
        <w:fldChar w:fldCharType="separate"/>
      </w:r>
      <w:r w:rsidR="00F34AA4">
        <w:t>14</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39"/>
    </w:p>
    <w:p w:rsidR="00E72E02" w:rsidRPr="00E72E02" w:rsidRDefault="00E72E02" w:rsidP="00CD352C">
      <w:pPr>
        <w:numPr>
          <w:ilvl w:val="0"/>
          <w:numId w:val="62"/>
        </w:numPr>
        <w:tabs>
          <w:tab w:val="left" w:pos="1134"/>
        </w:tabs>
        <w:autoSpaceDE w:val="0"/>
        <w:autoSpaceDN w:val="0"/>
        <w:adjustRightInd w:val="0"/>
        <w:ind w:left="0" w:firstLine="720"/>
        <w:jc w:val="both"/>
      </w:pPr>
      <w:bookmarkStart w:id="240" w:name="_Ref319659280"/>
      <w:r w:rsidRPr="00E72E02">
        <w:t>предоставление участником аукциона требуемого обеспечения заявки, установленного в пункте </w:t>
      </w:r>
      <w:r w:rsidR="00FF3B8F">
        <w:fldChar w:fldCharType="begin"/>
      </w:r>
      <w:r w:rsidR="007D0A5E">
        <w:instrText xml:space="preserve"> REF _Ref374095179 \r \h </w:instrText>
      </w:r>
      <w:r w:rsidR="00FF3B8F">
        <w:fldChar w:fldCharType="separate"/>
      </w:r>
      <w:r w:rsidR="00F34AA4">
        <w:t>13</w:t>
      </w:r>
      <w:r w:rsidR="00FF3B8F">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40"/>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41" w:name="_Ref319908683"/>
      <w:r w:rsidRPr="00E72E02">
        <w:t>По итогам рассмотрения вторых частей заявок на участие</w:t>
      </w:r>
      <w:r w:rsidR="007D0A5E">
        <w:t xml:space="preserve"> в аукционе аукционная комиссия</w:t>
      </w:r>
      <w:r w:rsidRPr="00E72E02">
        <w:t xml:space="preserve"> на своем заседании в отнош</w:t>
      </w:r>
      <w:r w:rsidR="007D0A5E">
        <w:t>ении каждого участника аукциона,</w:t>
      </w:r>
      <w:r w:rsidRPr="00E72E02">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42" w:name="sub_1211"/>
      <w:bookmarkEnd w:id="241"/>
    </w:p>
    <w:p w:rsidR="00E72E02" w:rsidRPr="00E72E02" w:rsidRDefault="00E72E02" w:rsidP="00CD352C">
      <w:pPr>
        <w:numPr>
          <w:ilvl w:val="0"/>
          <w:numId w:val="59"/>
        </w:numPr>
        <w:tabs>
          <w:tab w:val="clear" w:pos="786"/>
          <w:tab w:val="num" w:pos="-120"/>
          <w:tab w:val="left" w:pos="1134"/>
        </w:tabs>
        <w:ind w:left="0" w:firstLine="709"/>
        <w:jc w:val="both"/>
      </w:pPr>
      <w:bookmarkStart w:id="243" w:name="_Ref299324479"/>
      <w:r w:rsidRPr="00E72E02">
        <w:t>несоответствие второй части заявки по составу и содержанию</w:t>
      </w:r>
      <w:bookmarkEnd w:id="243"/>
      <w:r w:rsidRPr="00E72E02">
        <w:t xml:space="preserve"> требованиям подпункта </w:t>
      </w:r>
      <w:fldSimple w:instr=" REF _Ref319852295 \r \h  \* MERGEFORMAT ">
        <w:r w:rsidR="00F34AA4">
          <w:t>а)</w:t>
        </w:r>
      </w:fldSimple>
      <w:r w:rsidRPr="00E72E02">
        <w:t xml:space="preserve"> пункта </w:t>
      </w:r>
      <w:fldSimple w:instr=" REF _Ref319852350 \r \h  \* MERGEFORMAT ">
        <w:r w:rsidR="00F34AA4">
          <w:t>4.16.4.13</w:t>
        </w:r>
      </w:fldSimple>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несоответствие участника аукциона требованиям подпункта </w:t>
      </w:r>
      <w:fldSimple w:instr=" REF _Ref319658823 \r \h  \* MERGEFORMAT ">
        <w:r w:rsidR="00F34AA4">
          <w:t>б)</w:t>
        </w:r>
      </w:fldSimple>
      <w:r w:rsidRPr="00E72E02">
        <w:t xml:space="preserve"> пункта </w:t>
      </w:r>
      <w:fldSimple w:instr=" REF _Ref319852350 \r \h  \* MERGEFORMAT ">
        <w:r w:rsidR="00F34AA4">
          <w:t>4.16.4.13</w:t>
        </w:r>
      </w:fldSimple>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 xml:space="preserve">несоответствие </w:t>
      </w:r>
      <w:r w:rsidRPr="007D0A5E">
        <w:rPr>
          <w:i/>
        </w:rPr>
        <w:t>субподрядчиков/ соисполнителей, изготовителей</w:t>
      </w:r>
      <w:r w:rsidRPr="00E72E02">
        <w:t xml:space="preserve"> требованиям подпункта </w:t>
      </w:r>
      <w:fldSimple w:instr=" REF _Ref319658823 \r \h  \* MERGEFORMAT ">
        <w:r w:rsidR="00F34AA4">
          <w:t>б)</w:t>
        </w:r>
      </w:fldSimple>
      <w:r w:rsidRPr="00E72E02">
        <w:t xml:space="preserve"> пункта </w:t>
      </w:r>
      <w:fldSimple w:instr=" REF _Ref319852350 \r \h  \* MERGEFORMAT ">
        <w:r w:rsidR="00F34AA4">
          <w:t>4.16.4.13</w:t>
        </w:r>
      </w:fldSimple>
      <w:r w:rsidRPr="00E72E02">
        <w:t>, если требования к ним были установлены;</w:t>
      </w:r>
    </w:p>
    <w:p w:rsidR="00E72E02" w:rsidRPr="00E72E02" w:rsidRDefault="00E72E02" w:rsidP="00CD352C">
      <w:pPr>
        <w:numPr>
          <w:ilvl w:val="0"/>
          <w:numId w:val="59"/>
        </w:numPr>
        <w:tabs>
          <w:tab w:val="clear" w:pos="786"/>
          <w:tab w:val="num" w:pos="-120"/>
          <w:tab w:val="left" w:pos="1134"/>
        </w:tabs>
        <w:ind w:left="0" w:firstLine="709"/>
        <w:jc w:val="both"/>
      </w:pPr>
      <w:r w:rsidRPr="00E72E02">
        <w:t>отсутствие или несоответствие размера обеспечения заявки (подпункт </w:t>
      </w:r>
      <w:fldSimple w:instr=" REF _Ref319659280 \r \h  \* MERGEFORMAT ">
        <w:r w:rsidR="00F34AA4">
          <w:t>в)</w:t>
        </w:r>
      </w:fldSimple>
      <w:r w:rsidRPr="00E72E02">
        <w:t xml:space="preserve"> пункта </w:t>
      </w:r>
      <w:fldSimple w:instr=" REF _Ref319852350 \r \h  \* MERGEFORMAT ">
        <w:r w:rsidR="00F34AA4">
          <w:t>4.16.4.13</w:t>
        </w:r>
      </w:fldSimple>
      <w:r w:rsidRPr="00E72E02">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rsidR="00654472" w:rsidRDefault="00E72E02" w:rsidP="00CD352C">
      <w:pPr>
        <w:pStyle w:val="4"/>
        <w:widowControl w:val="0"/>
        <w:numPr>
          <w:ilvl w:val="2"/>
          <w:numId w:val="80"/>
        </w:numPr>
        <w:suppressAutoHyphens/>
        <w:adjustRightInd w:val="0"/>
        <w:spacing w:before="0" w:after="0"/>
        <w:ind w:left="0" w:firstLine="709"/>
        <w:jc w:val="both"/>
        <w:textAlignment w:val="baseline"/>
        <w:rPr>
          <w:b w:val="0"/>
          <w:sz w:val="24"/>
          <w:szCs w:val="24"/>
        </w:rPr>
      </w:pPr>
      <w:bookmarkStart w:id="244" w:name="_Ref320208232"/>
      <w:bookmarkStart w:id="245" w:name="_Ref319926799"/>
      <w:bookmarkEnd w:id="242"/>
      <w:r w:rsidRPr="00E72E02">
        <w:rPr>
          <w:b w:val="0"/>
          <w:sz w:val="24"/>
          <w:szCs w:val="24"/>
        </w:rPr>
        <w:t>Подведение итогов</w:t>
      </w:r>
      <w:bookmarkEnd w:id="244"/>
    </w:p>
    <w:p w:rsidR="00E72E02" w:rsidRPr="00654472" w:rsidRDefault="00E72E02" w:rsidP="00CD352C">
      <w:pPr>
        <w:numPr>
          <w:ilvl w:val="3"/>
          <w:numId w:val="81"/>
        </w:numPr>
        <w:tabs>
          <w:tab w:val="num" w:pos="1701"/>
        </w:tabs>
        <w:autoSpaceDE w:val="0"/>
        <w:autoSpaceDN w:val="0"/>
        <w:adjustRightInd w:val="0"/>
        <w:ind w:left="0" w:firstLine="709"/>
        <w:jc w:val="both"/>
      </w:pPr>
      <w:r w:rsidRPr="00654472">
        <w:t>По результатам рассмотрения вторых частей заявок в срок, указанный в извещении о проведении аукциона и в пункте </w:t>
      </w:r>
      <w:r w:rsidR="00FF3B8F" w:rsidRPr="00654472">
        <w:fldChar w:fldCharType="begin"/>
      </w:r>
      <w:r w:rsidR="00654472" w:rsidRPr="00654472">
        <w:instrText xml:space="preserve"> REF _Ref399334601 \r \h </w:instrText>
      </w:r>
      <w:r w:rsidR="00FF3B8F" w:rsidRPr="00654472">
        <w:fldChar w:fldCharType="separate"/>
      </w:r>
      <w:r w:rsidR="00F34AA4">
        <w:t>24</w:t>
      </w:r>
      <w:r w:rsidR="00FF3B8F" w:rsidRPr="00654472">
        <w:fldChar w:fldCharType="end"/>
      </w:r>
      <w:r w:rsidRPr="00654472">
        <w:t xml:space="preserve"> раздела </w:t>
      </w:r>
      <w:fldSimple w:instr=" REF _Ref317254376 \r \h  \* MERGEFORMAT ">
        <w:r w:rsidR="00F34AA4">
          <w:t>5</w:t>
        </w:r>
      </w:fldSimple>
      <w:r w:rsidRPr="00654472">
        <w:t xml:space="preserve"> </w:t>
      </w:r>
      <w:r w:rsidR="00654472" w:rsidRPr="00654472">
        <w:t>«Информационная карта аукциона»</w:t>
      </w:r>
      <w:r w:rsidRPr="00654472">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45"/>
    </w:p>
    <w:p w:rsidR="00E72E02" w:rsidRPr="00654472" w:rsidRDefault="00E72E02" w:rsidP="00CD352C">
      <w:pPr>
        <w:numPr>
          <w:ilvl w:val="3"/>
          <w:numId w:val="81"/>
        </w:numPr>
        <w:tabs>
          <w:tab w:val="num" w:pos="1701"/>
        </w:tabs>
        <w:autoSpaceDE w:val="0"/>
        <w:autoSpaceDN w:val="0"/>
        <w:adjustRightInd w:val="0"/>
        <w:ind w:left="0" w:firstLine="709"/>
        <w:jc w:val="both"/>
      </w:pPr>
      <w:bookmarkStart w:id="246" w:name="_Ref320265818"/>
      <w:r w:rsidRPr="00654472">
        <w:t>по результатам рассмотрения вторых частей заявок и подведению итогов аукциона оформляется/</w:t>
      </w:r>
      <w:proofErr w:type="spellStart"/>
      <w:r w:rsidRPr="00654472">
        <w:t>ются</w:t>
      </w:r>
      <w:proofErr w:type="spellEnd"/>
      <w:r w:rsidRPr="00654472">
        <w:t xml:space="preserve"> протокол/</w:t>
      </w:r>
      <w:proofErr w:type="spellStart"/>
      <w:r w:rsidRPr="00654472">
        <w:t>ы</w:t>
      </w:r>
      <w:proofErr w:type="spellEnd"/>
      <w:r w:rsidRPr="00654472">
        <w:t xml:space="preserve"> по рассмотрению вторых частей заявок и подведению итогов аукциона, в который/</w:t>
      </w:r>
      <w:proofErr w:type="spellStart"/>
      <w:r w:rsidRPr="00654472">
        <w:t>ые</w:t>
      </w:r>
      <w:proofErr w:type="spellEnd"/>
      <w:r w:rsidRPr="00654472">
        <w:t xml:space="preserve"> вносятся как минимум следующие сведения:</w:t>
      </w:r>
      <w:bookmarkEnd w:id="246"/>
    </w:p>
    <w:p w:rsidR="00E72E02" w:rsidRPr="00654472" w:rsidRDefault="00E72E02" w:rsidP="00CD352C">
      <w:pPr>
        <w:numPr>
          <w:ilvl w:val="0"/>
          <w:numId w:val="60"/>
        </w:numPr>
        <w:tabs>
          <w:tab w:val="left" w:pos="1134"/>
        </w:tabs>
        <w:autoSpaceDE w:val="0"/>
        <w:autoSpaceDN w:val="0"/>
        <w:adjustRightInd w:val="0"/>
        <w:ind w:left="709" w:firstLine="0"/>
        <w:jc w:val="both"/>
        <w:rPr>
          <w:b/>
          <w:i/>
        </w:rPr>
      </w:pPr>
      <w:r w:rsidRPr="00654472">
        <w:t>наименование и реквизиты аукциона</w:t>
      </w:r>
      <w:r w:rsidRPr="00654472">
        <w:rPr>
          <w:b/>
          <w:i/>
        </w:rPr>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 xml:space="preserve">сведения об объеме закупаемых </w:t>
      </w:r>
      <w:r w:rsidRPr="00654472">
        <w:rPr>
          <w:i/>
        </w:rPr>
        <w:t>товаров, работ, услуг;</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начальн</w:t>
      </w:r>
      <w:r w:rsidR="00654472" w:rsidRPr="00654472">
        <w:t>ой (максимальной) цене договора</w:t>
      </w:r>
      <w:r w:rsidRPr="00654472">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сроке исполнения договора;</w:t>
      </w:r>
    </w:p>
    <w:p w:rsidR="00E72E02" w:rsidRPr="00654472" w:rsidRDefault="00E72E02" w:rsidP="00CD352C">
      <w:pPr>
        <w:numPr>
          <w:ilvl w:val="0"/>
          <w:numId w:val="60"/>
        </w:numPr>
        <w:tabs>
          <w:tab w:val="left" w:pos="1134"/>
        </w:tabs>
        <w:autoSpaceDE w:val="0"/>
        <w:autoSpaceDN w:val="0"/>
        <w:adjustRightInd w:val="0"/>
        <w:ind w:left="0" w:firstLine="709"/>
        <w:jc w:val="both"/>
      </w:pPr>
      <w:r w:rsidRPr="00654472">
        <w:t>номера, наименования и адреса участников, чьи заявки были рассмотрены согласно пункту </w:t>
      </w:r>
      <w:fldSimple w:instr=" REF _Ref319930777 \r \h  \* MERGEFORMAT ">
        <w:r w:rsidR="00F34AA4">
          <w:t>4.16.4.11</w:t>
        </w:r>
      </w:fldSimple>
      <w:r w:rsidRPr="00654472">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 xml:space="preserve">наименования и адреса участников, которым присвоены места с первого по пятое; </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о результатах голосования членов аукционной комиссии, принявших участие в голосовании;</w:t>
      </w:r>
    </w:p>
    <w:p w:rsidR="00E72E02" w:rsidRPr="00E72E02" w:rsidRDefault="00E72E02" w:rsidP="00CD352C">
      <w:pPr>
        <w:numPr>
          <w:ilvl w:val="0"/>
          <w:numId w:val="60"/>
        </w:numPr>
        <w:tabs>
          <w:tab w:val="left" w:pos="0"/>
          <w:tab w:val="left" w:pos="1134"/>
        </w:tabs>
        <w:autoSpaceDE w:val="0"/>
        <w:autoSpaceDN w:val="0"/>
        <w:adjustRightInd w:val="0"/>
        <w:ind w:left="0" w:firstLine="709"/>
        <w:jc w:val="both"/>
      </w:pPr>
      <w:r w:rsidRPr="00654472">
        <w:t>если по результатам рассмотрения вторых частей заявок ни одна заявка не была признана соответствующей</w:t>
      </w:r>
      <w:r w:rsidRPr="00E72E02">
        <w:t xml:space="preserve"> условиям аукциона, в указанный протокол вносится информация о признании аукциона несостоявшимся. </w:t>
      </w:r>
    </w:p>
    <w:p w:rsidR="00E72E02" w:rsidRPr="00E72E02" w:rsidRDefault="00E72E02" w:rsidP="00CD352C">
      <w:pPr>
        <w:numPr>
          <w:ilvl w:val="3"/>
          <w:numId w:val="81"/>
        </w:numPr>
        <w:tabs>
          <w:tab w:val="num" w:pos="1701"/>
        </w:tabs>
        <w:autoSpaceDE w:val="0"/>
        <w:autoSpaceDN w:val="0"/>
        <w:adjustRightInd w:val="0"/>
        <w:ind w:left="0" w:firstLine="709"/>
        <w:jc w:val="both"/>
      </w:pPr>
      <w:bookmarkStart w:id="247" w:name="_Ref320266367"/>
      <w:bookmarkStart w:id="248" w:name="_Ref319860266"/>
      <w:r w:rsidRPr="00654472">
        <w:t>протокол</w:t>
      </w:r>
      <w:r w:rsidRPr="00654472">
        <w:rPr>
          <w:i/>
        </w:rPr>
        <w:t>/</w:t>
      </w:r>
      <w:proofErr w:type="spellStart"/>
      <w:r w:rsidRPr="00654472">
        <w:rPr>
          <w:i/>
        </w:rPr>
        <w:t>ы</w:t>
      </w:r>
      <w:proofErr w:type="spellEnd"/>
      <w:r w:rsidRPr="00654472">
        <w:t xml:space="preserve"> заседания аукционной комиссии по рассмотрению вторых частей заявок и подведению итогов аукциона оформляется</w:t>
      </w:r>
      <w:r w:rsidRPr="00654472">
        <w:rPr>
          <w:i/>
        </w:rPr>
        <w:t>/</w:t>
      </w:r>
      <w:proofErr w:type="spellStart"/>
      <w:r w:rsidRPr="00654472">
        <w:rPr>
          <w:i/>
        </w:rPr>
        <w:t>ются</w:t>
      </w:r>
      <w:proofErr w:type="spellEnd"/>
      <w:r w:rsidRPr="00654472">
        <w:t xml:space="preserve"> и подписывается</w:t>
      </w:r>
      <w:r w:rsidRPr="00654472">
        <w:rPr>
          <w:i/>
        </w:rPr>
        <w:t>/</w:t>
      </w:r>
      <w:proofErr w:type="spellStart"/>
      <w:r w:rsidRPr="00654472">
        <w:rPr>
          <w:i/>
        </w:rPr>
        <w:t>ются</w:t>
      </w:r>
      <w:proofErr w:type="spellEnd"/>
      <w:r w:rsidRPr="00654472">
        <w:rPr>
          <w:i/>
        </w:rPr>
        <w:t xml:space="preserve"> </w:t>
      </w:r>
      <w:r w:rsidRPr="00654472">
        <w:t>в течение 5 (пяти) рабочих дней после заседания аукционной комиссии. Протокол</w:t>
      </w:r>
      <w:r w:rsidRPr="00654472">
        <w:rPr>
          <w:i/>
        </w:rPr>
        <w:t>/</w:t>
      </w:r>
      <w:proofErr w:type="spellStart"/>
      <w:r w:rsidRPr="00654472">
        <w:rPr>
          <w:i/>
        </w:rPr>
        <w:t>ы</w:t>
      </w:r>
      <w:proofErr w:type="spellEnd"/>
      <w:r w:rsidRPr="00654472">
        <w:t xml:space="preserve"> заседания аукционной комиссии по рассмотрению вторых частей заявок и подведению итогов аукциона размещается</w:t>
      </w:r>
      <w:r w:rsidRPr="00654472">
        <w:rPr>
          <w:i/>
        </w:rPr>
        <w:t>/</w:t>
      </w:r>
      <w:proofErr w:type="spellStart"/>
      <w:r w:rsidRPr="00654472">
        <w:rPr>
          <w:i/>
        </w:rPr>
        <w:t>ются</w:t>
      </w:r>
      <w:proofErr w:type="spellEnd"/>
      <w:r w:rsidRPr="00654472">
        <w:t xml:space="preserve"> на официальном сайте и на ЭТП в день подписания указанного</w:t>
      </w:r>
      <w:r w:rsidRPr="00654472">
        <w:rPr>
          <w:i/>
        </w:rPr>
        <w:t>/</w:t>
      </w:r>
      <w:proofErr w:type="spellStart"/>
      <w:r w:rsidRPr="00654472">
        <w:rPr>
          <w:i/>
        </w:rPr>
        <w:t>ых</w:t>
      </w:r>
      <w:proofErr w:type="spellEnd"/>
      <w:r w:rsidRPr="00654472">
        <w:t xml:space="preserve"> протокола</w:t>
      </w:r>
      <w:r w:rsidRPr="00654472">
        <w:rPr>
          <w:i/>
        </w:rPr>
        <w:t>/</w:t>
      </w:r>
      <w:proofErr w:type="spellStart"/>
      <w:r w:rsidRPr="00654472">
        <w:rPr>
          <w:i/>
        </w:rPr>
        <w:t>ов</w:t>
      </w:r>
      <w:proofErr w:type="spellEnd"/>
      <w:r w:rsidRPr="00654472">
        <w:t>, с учетом положений пункта</w:t>
      </w:r>
      <w:r w:rsidRPr="00E72E02">
        <w:t> </w:t>
      </w:r>
      <w:fldSimple w:instr=" REF _Ref317254108 \r \h  \* MERGEFORMAT ">
        <w:r w:rsidR="00F34AA4">
          <w:t>2.7.2</w:t>
        </w:r>
      </w:fldSimple>
      <w:r w:rsidRPr="00E72E02">
        <w:t>.</w:t>
      </w:r>
      <w:bookmarkEnd w:id="247"/>
      <w:r w:rsidRPr="00E72E02">
        <w:t xml:space="preserve"> </w:t>
      </w:r>
      <w:bookmarkEnd w:id="248"/>
    </w:p>
    <w:p w:rsidR="00E72E02" w:rsidRPr="00E72E02" w:rsidRDefault="00E72E02" w:rsidP="00CD352C">
      <w:pPr>
        <w:widowControl w:val="0"/>
        <w:numPr>
          <w:ilvl w:val="3"/>
          <w:numId w:val="81"/>
        </w:numPr>
        <w:tabs>
          <w:tab w:val="num" w:pos="1701"/>
          <w:tab w:val="num" w:pos="7743"/>
        </w:tabs>
        <w:autoSpaceDE w:val="0"/>
        <w:autoSpaceDN w:val="0"/>
        <w:adjustRightInd w:val="0"/>
        <w:ind w:left="0" w:firstLine="709"/>
        <w:jc w:val="both"/>
      </w:pPr>
      <w:r w:rsidRPr="00E72E02">
        <w:t xml:space="preserve">Незамедлительно после размещения согласно пункту </w:t>
      </w:r>
      <w:fldSimple w:instr=" REF _Ref320266367 \r \h  \* MERGEFORMAT ">
        <w:r w:rsidR="00F34AA4">
          <w:t>4.16.5.3</w:t>
        </w:r>
      </w:fldSimple>
      <w:r w:rsidRPr="00E72E02">
        <w:t xml:space="preserve">, </w:t>
      </w:r>
      <w:r w:rsidRPr="00654472">
        <w:t>протокола</w:t>
      </w:r>
      <w:r w:rsidRPr="00654472">
        <w:rPr>
          <w:i/>
        </w:rPr>
        <w:t>/</w:t>
      </w:r>
      <w:proofErr w:type="spellStart"/>
      <w:r w:rsidRPr="00654472">
        <w:rPr>
          <w:i/>
        </w:rPr>
        <w:t>ов</w:t>
      </w:r>
      <w:proofErr w:type="spellEnd"/>
      <w:r w:rsidRPr="00E72E02">
        <w:t xml:space="preserve"> ЭТП направляет каждому участнику аукциона уведомление о результатах рассмотрения второй части его заявки. </w:t>
      </w:r>
    </w:p>
    <w:p w:rsidR="00E72E02" w:rsidRPr="00E72E02" w:rsidRDefault="00E72E02" w:rsidP="00CD352C">
      <w:pPr>
        <w:widowControl w:val="0"/>
        <w:numPr>
          <w:ilvl w:val="3"/>
          <w:numId w:val="81"/>
        </w:numPr>
        <w:tabs>
          <w:tab w:val="num" w:pos="1701"/>
        </w:tabs>
        <w:autoSpaceDE w:val="0"/>
        <w:autoSpaceDN w:val="0"/>
        <w:adjustRightInd w:val="0"/>
        <w:ind w:left="0" w:firstLine="709"/>
        <w:jc w:val="both"/>
      </w:pPr>
      <w:bookmarkStart w:id="249" w:name="_Ref270006910"/>
      <w:r w:rsidRPr="00E72E02">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49"/>
      <w:r w:rsidRPr="00E72E02">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CD352C">
      <w:pPr>
        <w:pStyle w:val="21"/>
        <w:numPr>
          <w:ilvl w:val="1"/>
          <w:numId w:val="81"/>
        </w:numPr>
        <w:tabs>
          <w:tab w:val="left" w:pos="1701"/>
        </w:tabs>
        <w:suppressAutoHyphens/>
        <w:spacing w:before="0" w:after="0"/>
        <w:ind w:left="0" w:firstLine="709"/>
        <w:rPr>
          <w:rFonts w:ascii="Times New Roman" w:hAnsi="Times New Roman" w:cs="Times New Roman"/>
          <w:b w:val="0"/>
          <w:i w:val="0"/>
          <w:snapToGrid w:val="0"/>
          <w:sz w:val="24"/>
          <w:szCs w:val="24"/>
        </w:rPr>
      </w:pPr>
      <w:bookmarkStart w:id="250" w:name="_Toc390267714"/>
      <w:bookmarkStart w:id="251" w:name="_Toc399513102"/>
      <w:bookmarkStart w:id="252" w:name="_Ref440090183"/>
      <w:bookmarkStart w:id="253" w:name="_Ref440090175"/>
      <w:bookmarkStart w:id="254" w:name="_Ref469290666"/>
      <w:bookmarkStart w:id="255" w:name="_Ref440090241"/>
      <w:r w:rsidRPr="00E72E02">
        <w:rPr>
          <w:rFonts w:ascii="Times New Roman" w:hAnsi="Times New Roman" w:cs="Times New Roman"/>
          <w:b w:val="0"/>
          <w:i w:val="0"/>
          <w:snapToGrid w:val="0"/>
          <w:sz w:val="24"/>
          <w:szCs w:val="24"/>
        </w:rPr>
        <w:t xml:space="preserve">Заключение договора </w:t>
      </w:r>
      <w:bookmarkStart w:id="256" w:name="_Toc314731803"/>
      <w:r w:rsidRPr="00E72E02">
        <w:rPr>
          <w:rFonts w:ascii="Times New Roman" w:hAnsi="Times New Roman" w:cs="Times New Roman"/>
          <w:b w:val="0"/>
          <w:i w:val="0"/>
          <w:snapToGrid w:val="0"/>
          <w:sz w:val="24"/>
          <w:szCs w:val="24"/>
        </w:rPr>
        <w:t>по результатам аукциона</w:t>
      </w:r>
      <w:bookmarkEnd w:id="250"/>
      <w:bookmarkEnd w:id="251"/>
      <w:bookmarkEnd w:id="256"/>
    </w:p>
    <w:p w:rsidR="00654472" w:rsidRPr="00654472" w:rsidRDefault="00E72E02" w:rsidP="00CD352C">
      <w:pPr>
        <w:numPr>
          <w:ilvl w:val="2"/>
          <w:numId w:val="82"/>
        </w:numPr>
        <w:ind w:left="0" w:firstLine="709"/>
        <w:jc w:val="both"/>
        <w:rPr>
          <w:color w:val="000000"/>
        </w:rPr>
      </w:pPr>
      <w:bookmarkStart w:id="257" w:name="_Ref357688023"/>
      <w:bookmarkStart w:id="258" w:name="_Ref317255645"/>
      <w:bookmarkStart w:id="259" w:name="sub_291"/>
      <w:bookmarkStart w:id="260" w:name="_Toc269835279"/>
      <w:bookmarkStart w:id="261" w:name="_Toc270595288"/>
      <w:bookmarkStart w:id="262" w:name="_Toc271294290"/>
      <w:bookmarkEnd w:id="252"/>
      <w:bookmarkEnd w:id="253"/>
      <w:bookmarkEnd w:id="254"/>
      <w:bookmarkEnd w:id="255"/>
      <w:r w:rsidRPr="00E72E02">
        <w:t>Заказчик после размещения на официальном сайте и ЭТП протокола заседания аукционной комиссии по рассмотрению вторых частей заяв</w:t>
      </w:r>
      <w:r w:rsidR="00654472">
        <w:t>ок и подведению итогов аукциона</w:t>
      </w:r>
      <w:r w:rsidRPr="00E72E02">
        <w:t xml:space="preserve"> </w:t>
      </w:r>
      <w:r w:rsidRPr="00E72E02">
        <w:rPr>
          <w:color w:val="000000"/>
        </w:rPr>
        <w:t xml:space="preserve">в срок, установленный пунктом </w:t>
      </w:r>
      <w:r w:rsidR="00FF3B8F">
        <w:rPr>
          <w:color w:val="000000"/>
        </w:rPr>
        <w:fldChar w:fldCharType="begin"/>
      </w:r>
      <w:r w:rsidR="00654472">
        <w:rPr>
          <w:color w:val="000000"/>
        </w:rPr>
        <w:instrText xml:space="preserve"> REF _Ref399334608 \r \h </w:instrText>
      </w:r>
      <w:r w:rsidR="00FF3B8F">
        <w:rPr>
          <w:color w:val="000000"/>
        </w:rPr>
      </w:r>
      <w:r w:rsidR="00FF3B8F">
        <w:rPr>
          <w:color w:val="000000"/>
        </w:rPr>
        <w:fldChar w:fldCharType="separate"/>
      </w:r>
      <w:r w:rsidR="00F34AA4">
        <w:rPr>
          <w:color w:val="000000"/>
        </w:rPr>
        <w:t>25</w:t>
      </w:r>
      <w:r w:rsidR="00FF3B8F">
        <w:rPr>
          <w:color w:val="000000"/>
        </w:rPr>
        <w:fldChar w:fldCharType="end"/>
      </w:r>
      <w:r w:rsidRPr="00E72E02">
        <w:rPr>
          <w:color w:val="000000"/>
        </w:rPr>
        <w:t xml:space="preserve"> раздела 5 «Информационная карта аукциона», </w:t>
      </w:r>
      <w:r w:rsidRPr="00E72E02">
        <w:t>передает лицу, с которым заключается договор (победитель аукциона или участник аукциона в соответствии с пунктом </w:t>
      </w:r>
      <w:fldSimple w:instr=" REF _Ref319859322 \r \h  \* MERGEFORMAT ">
        <w:r w:rsidR="00F34AA4">
          <w:t>4.17.5</w:t>
        </w:r>
      </w:fldSimple>
      <w:r w:rsidRPr="00E72E02">
        <w:t>), проект договора, который составляется путем включения условий исполнения договора, предложенных лицом</w:t>
      </w:r>
      <w:r w:rsidR="00654472">
        <w:t>, с которым заключается договор</w:t>
      </w:r>
      <w:r w:rsidRPr="00E72E02">
        <w:rPr>
          <w:b/>
          <w:i/>
        </w:rPr>
        <w:t>,</w:t>
      </w:r>
      <w:r w:rsidRPr="00E72E02">
        <w:t xml:space="preserve"> в заявке на участие в аукционе, в проект договора, прилагаемый к аукционной документации с учетом преддоговорных переговоров (пункт </w:t>
      </w:r>
      <w:fldSimple w:instr=" REF _Ref355091645 \r \h  \* MERGEFORMAT ">
        <w:r w:rsidR="00F34AA4">
          <w:t>4.17.7</w:t>
        </w:r>
      </w:fldSimple>
      <w:r w:rsidRPr="00E72E02">
        <w:t>).</w:t>
      </w:r>
      <w:bookmarkEnd w:id="257"/>
      <w:r w:rsidRPr="00E72E02">
        <w:t xml:space="preserve"> </w:t>
      </w:r>
    </w:p>
    <w:p w:rsidR="00E72E02" w:rsidRPr="00E72E02" w:rsidRDefault="00E72E02" w:rsidP="00E72E02">
      <w:pPr>
        <w:ind w:firstLine="709"/>
        <w:jc w:val="both"/>
      </w:pPr>
      <w:r w:rsidRPr="00E72E02">
        <w:t>Лицо, с которым заключается договор</w:t>
      </w:r>
      <w:r w:rsidRPr="00E72E02">
        <w:rPr>
          <w:b/>
          <w:i/>
        </w:rPr>
        <w:t>,</w:t>
      </w:r>
      <w:r w:rsidRPr="00E72E02">
        <w:t xml:space="preserve"> обязано предоставить заказчику:</w:t>
      </w:r>
    </w:p>
    <w:p w:rsidR="00E72E02" w:rsidRPr="00E72E02" w:rsidRDefault="00E72E02" w:rsidP="00CD352C">
      <w:pPr>
        <w:numPr>
          <w:ilvl w:val="0"/>
          <w:numId w:val="73"/>
        </w:numPr>
        <w:tabs>
          <w:tab w:val="left" w:pos="993"/>
        </w:tabs>
        <w:ind w:left="0" w:firstLine="709"/>
        <w:jc w:val="both"/>
        <w:rPr>
          <w:color w:val="000000"/>
        </w:rPr>
      </w:pPr>
      <w:r w:rsidRPr="00E72E02">
        <w:t xml:space="preserve">подписанный и заверенный печатью со стороны победителя аукциона договор в </w:t>
      </w:r>
      <w:r w:rsidRPr="00E72E02">
        <w:rPr>
          <w:color w:val="000000"/>
        </w:rPr>
        <w:t xml:space="preserve">срок, установленный пунктом </w:t>
      </w:r>
      <w:r w:rsidR="00FF3B8F">
        <w:rPr>
          <w:color w:val="000000"/>
        </w:rPr>
        <w:fldChar w:fldCharType="begin"/>
      </w:r>
      <w:r w:rsidR="00654472">
        <w:rPr>
          <w:color w:val="000000"/>
        </w:rPr>
        <w:instrText xml:space="preserve"> REF _Ref399334608 \r \h </w:instrText>
      </w:r>
      <w:r w:rsidR="00FF3B8F">
        <w:rPr>
          <w:color w:val="000000"/>
        </w:rPr>
      </w:r>
      <w:r w:rsidR="00FF3B8F">
        <w:rPr>
          <w:color w:val="000000"/>
        </w:rPr>
        <w:fldChar w:fldCharType="separate"/>
      </w:r>
      <w:r w:rsidR="00F34AA4">
        <w:rPr>
          <w:color w:val="000000"/>
        </w:rPr>
        <w:t>25</w:t>
      </w:r>
      <w:r w:rsidR="00FF3B8F">
        <w:rPr>
          <w:color w:val="000000"/>
        </w:rPr>
        <w:fldChar w:fldCharType="end"/>
      </w:r>
      <w:r w:rsidRPr="00E72E02">
        <w:rPr>
          <w:color w:val="000000"/>
        </w:rPr>
        <w:t xml:space="preserve"> раздела 5 «Информационная карта аукциона»;</w:t>
      </w:r>
    </w:p>
    <w:bookmarkEnd w:id="258"/>
    <w:p w:rsidR="00E72E02" w:rsidRPr="00E72E02" w:rsidRDefault="00E72E02" w:rsidP="00CD352C">
      <w:pPr>
        <w:numPr>
          <w:ilvl w:val="0"/>
          <w:numId w:val="73"/>
        </w:numPr>
        <w:tabs>
          <w:tab w:val="left" w:pos="993"/>
        </w:tabs>
        <w:ind w:left="0" w:firstLine="709"/>
        <w:jc w:val="both"/>
        <w:rPr>
          <w:color w:val="000000"/>
        </w:rPr>
      </w:pPr>
      <w:r w:rsidRPr="00E72E0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F3B8F">
        <w:fldChar w:fldCharType="begin"/>
      </w:r>
      <w:r w:rsidR="00654472">
        <w:instrText xml:space="preserve"> REF _Ref389235666 \r \h </w:instrText>
      </w:r>
      <w:r w:rsidR="00FF3B8F">
        <w:fldChar w:fldCharType="separate"/>
      </w:r>
      <w:r w:rsidR="00F34AA4">
        <w:t>17.1.2</w:t>
      </w:r>
      <w:r w:rsidR="00FF3B8F">
        <w:fldChar w:fldCharType="end"/>
      </w:r>
      <w:r w:rsidRPr="00E72E02">
        <w:t xml:space="preserve"> раздела </w:t>
      </w:r>
      <w:fldSimple w:instr=" REF _Ref317252010 \r \h  \* MERGEFORMAT ">
        <w:r w:rsidR="00F34AA4">
          <w:t>5</w:t>
        </w:r>
      </w:fldSimple>
      <w:r w:rsidRPr="00E72E02">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 В случае отсутствия изменений, лицо, с которым з</w:t>
      </w:r>
      <w:r w:rsidR="00654472">
        <w:t>аключается договор</w:t>
      </w:r>
      <w:r w:rsidRPr="00E72E02">
        <w:rPr>
          <w:b/>
          <w:i/>
        </w:rPr>
        <w:t xml:space="preserve">, </w:t>
      </w:r>
      <w:r w:rsidRPr="00E72E0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72E02" w:rsidRPr="00E72E02" w:rsidRDefault="00E72E02" w:rsidP="00CD352C">
      <w:pPr>
        <w:numPr>
          <w:ilvl w:val="2"/>
          <w:numId w:val="82"/>
        </w:numPr>
        <w:ind w:left="0" w:firstLine="709"/>
        <w:jc w:val="both"/>
      </w:pPr>
      <w:bookmarkStart w:id="263" w:name="_Ref352001128"/>
      <w:r w:rsidRPr="00E72E02">
        <w:t>Договор с победителем аукциона или участником аукциона в соответствии с пунктом </w:t>
      </w:r>
      <w:fldSimple w:instr=" REF _Ref319859322 \r \h  \* MERGEFORMAT ">
        <w:r w:rsidR="00F34AA4">
          <w:t>4.17.5</w:t>
        </w:r>
      </w:fldSimple>
      <w:r w:rsidRPr="00E72E02">
        <w:t xml:space="preserve"> заключается в срок, указанный в пункте </w:t>
      </w:r>
      <w:r w:rsidR="00FF3B8F">
        <w:fldChar w:fldCharType="begin"/>
      </w:r>
      <w:r w:rsidR="00654472">
        <w:instrText xml:space="preserve"> REF _Ref399337804 \r \h </w:instrText>
      </w:r>
      <w:r w:rsidR="00FF3B8F">
        <w:fldChar w:fldCharType="separate"/>
      </w:r>
      <w:r w:rsidR="00F34AA4">
        <w:t>17.1.5</w:t>
      </w:r>
      <w:r w:rsidR="00FF3B8F">
        <w:fldChar w:fldCharType="end"/>
      </w:r>
      <w:r w:rsidRPr="00E72E02">
        <w:t xml:space="preserve"> раздела </w:t>
      </w:r>
      <w:fldSimple w:instr=" REF _Ref317255152 \r \h  \* MERGEFORMAT ">
        <w:r w:rsidR="00F34AA4">
          <w:t>5</w:t>
        </w:r>
      </w:fldSimple>
      <w:r w:rsidRPr="00E72E02">
        <w:t xml:space="preserve"> «Информационная карта аукциона».</w:t>
      </w:r>
      <w:bookmarkEnd w:id="263"/>
    </w:p>
    <w:p w:rsidR="00E72E02" w:rsidRPr="00654472" w:rsidRDefault="00E72E02" w:rsidP="00CD352C">
      <w:pPr>
        <w:numPr>
          <w:ilvl w:val="2"/>
          <w:numId w:val="82"/>
        </w:numPr>
        <w:ind w:left="0" w:firstLine="709"/>
        <w:jc w:val="both"/>
      </w:pPr>
      <w:r w:rsidRPr="00E72E02">
        <w:t xml:space="preserve">В случае, если в соответствии с законодательством Российской Федерации, либо в связи с особенностью заключаемого </w:t>
      </w:r>
      <w:r w:rsidRPr="00654472">
        <w:t>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72E02" w:rsidRPr="00E72E02" w:rsidRDefault="00E72E02" w:rsidP="00CD352C">
      <w:pPr>
        <w:numPr>
          <w:ilvl w:val="2"/>
          <w:numId w:val="82"/>
        </w:numPr>
        <w:ind w:left="0" w:firstLine="709"/>
        <w:jc w:val="both"/>
      </w:pPr>
      <w:bookmarkStart w:id="264" w:name="_Ref297816629"/>
      <w:bookmarkStart w:id="265" w:name="_Ref319850352"/>
      <w:bookmarkStart w:id="266" w:name="_Ref317178853"/>
      <w:r w:rsidRPr="00654472">
        <w:t xml:space="preserve">Если договор, предусматривает </w:t>
      </w:r>
      <w:r w:rsidRPr="00654472">
        <w:rPr>
          <w:i/>
        </w:rPr>
        <w:t>поставку/выполнение/оказание</w:t>
      </w:r>
      <w:r w:rsidRPr="00654472">
        <w:t xml:space="preserve"> двух и более видов </w:t>
      </w:r>
      <w:r w:rsidRPr="00654472">
        <w:rPr>
          <w:i/>
        </w:rPr>
        <w:t>товаров/работ/услуг</w:t>
      </w:r>
      <w:r w:rsidR="00654472" w:rsidRPr="00654472">
        <w:t>, то цены каждой единицы товара</w:t>
      </w:r>
      <w:r w:rsidRPr="00654472">
        <w:t xml:space="preserve"> определяются путем пропорционального снижения указанных в</w:t>
      </w:r>
      <w:r w:rsidRPr="00E72E02">
        <w:t xml:space="preserve"> заявке лица, с которым заключается договор, начальных цен в соответствии с пунктом </w:t>
      </w:r>
      <w:fldSimple w:instr=" REF _Ref319849899 \r \h  \* MERGEFORMAT ">
        <w:r w:rsidR="00F34AA4">
          <w:t>4.5</w:t>
        </w:r>
      </w:fldSimple>
      <w:r w:rsidR="00654472">
        <w:t xml:space="preserve"> по каждому виду товара</w:t>
      </w:r>
      <w:r w:rsidRPr="00E72E02">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64"/>
      <w:r w:rsidRPr="00E72E02">
        <w:t xml:space="preserve">. </w:t>
      </w:r>
      <w:bookmarkEnd w:id="265"/>
    </w:p>
    <w:p w:rsidR="00E72E02" w:rsidRPr="00E72E02" w:rsidRDefault="00E72E02" w:rsidP="00CD352C">
      <w:pPr>
        <w:numPr>
          <w:ilvl w:val="2"/>
          <w:numId w:val="82"/>
        </w:numPr>
        <w:tabs>
          <w:tab w:val="left" w:pos="1701"/>
        </w:tabs>
        <w:ind w:left="0" w:firstLine="709"/>
        <w:jc w:val="both"/>
      </w:pPr>
      <w:bookmarkStart w:id="267" w:name="_Ref389736950"/>
      <w:bookmarkStart w:id="268" w:name="_Ref319859322"/>
      <w:r w:rsidRPr="00E72E02">
        <w:t>В случае, если</w:t>
      </w:r>
      <w:r w:rsidR="00654472">
        <w:t xml:space="preserve"> аукцион признан несостоявшимся</w:t>
      </w:r>
      <w:r w:rsidRPr="00E72E02">
        <w:t xml:space="preserve">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w:t>
      </w:r>
      <w:r w:rsidR="00654472">
        <w:t>бования аукционной документации</w:t>
      </w:r>
      <w:r w:rsidRPr="00E72E02">
        <w:t>, заказчик:</w:t>
      </w:r>
      <w:bookmarkEnd w:id="267"/>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bookmarkStart w:id="269" w:name="_Ref389729858"/>
      <w:r w:rsidRPr="00E72E02">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bookmarkEnd w:id="269"/>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принимает решение о проведении повторной закупки</w:t>
      </w:r>
      <w:r w:rsidRPr="00E72E02">
        <w:rPr>
          <w:bCs/>
        </w:rPr>
        <w:t>, либо</w:t>
      </w:r>
      <w:r w:rsidRPr="00E72E02">
        <w:t>;</w:t>
      </w:r>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отказывается от заключения договора в случаях, указанных в подпунктах </w:t>
      </w:r>
      <w:fldSimple w:instr=" REF _Ref389736547 \r \h  \* MERGEFORMAT ">
        <w:r w:rsidR="00F34AA4">
          <w:t>а)</w:t>
        </w:r>
      </w:fldSimple>
      <w:r w:rsidRPr="00E72E02">
        <w:t>-</w:t>
      </w:r>
      <w:fldSimple w:instr=" REF _Ref389736550 \r \h  \* MERGEFORMAT ">
        <w:r w:rsidR="00F34AA4">
          <w:t>в)</w:t>
        </w:r>
      </w:fldSimple>
      <w:r w:rsidRPr="00E72E02">
        <w:t xml:space="preserve"> пункта </w:t>
      </w:r>
      <w:fldSimple w:instr=" REF _Ref352317600 \r \h  \* MERGEFORMAT ">
        <w:r w:rsidR="00F34AA4">
          <w:t>4.17.12</w:t>
        </w:r>
      </w:fldSimple>
      <w:r w:rsidRPr="00E72E02">
        <w:t>.</w:t>
      </w:r>
    </w:p>
    <w:bookmarkEnd w:id="266"/>
    <w:bookmarkEnd w:id="268"/>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r w:rsidRPr="00E72E02">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F34AA4">
          <w:t>4.17.7</w:t>
        </w:r>
      </w:fldSimple>
      <w:r w:rsidRPr="00E72E0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72E02">
        <w:t>Госкорпорации</w:t>
      </w:r>
      <w:proofErr w:type="spellEnd"/>
      <w:r w:rsidRPr="00E72E02">
        <w:t xml:space="preserve"> «</w:t>
      </w:r>
      <w:proofErr w:type="spellStart"/>
      <w:r w:rsidRPr="00E72E02">
        <w:t>Росатом</w:t>
      </w:r>
      <w:proofErr w:type="spellEnd"/>
      <w:r w:rsidRPr="00E72E02">
        <w:t>», заказчика в очной форме,</w:t>
      </w:r>
      <w:r w:rsidRPr="00E72E02" w:rsidDel="00D36AD9">
        <w:t xml:space="preserve"> </w:t>
      </w:r>
      <w:r w:rsidRPr="00E72E02">
        <w:t>в том числе с помощью аудио-, видеоконференцсвязи.</w:t>
      </w:r>
    </w:p>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bookmarkStart w:id="270" w:name="_Ref355091645"/>
      <w:r w:rsidRPr="00E72E02">
        <w:t>Преддоговорные переговоры проводятся:</w:t>
      </w:r>
      <w:bookmarkEnd w:id="270"/>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изменению объемов продукции не более чем на 10% и без увеличения цен (расценок);</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обусловленные изменениями законодательства Российской Федерации или предписаниями органов государственной власти.</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pPr>
      <w:r w:rsidRPr="00E72E02">
        <w:rPr>
          <w:color w:val="000000"/>
        </w:rPr>
        <w:t xml:space="preserve">Иные преддоговорные переговоры, направленные на изменение условий заключаемого договора в пользу </w:t>
      </w:r>
      <w:r w:rsidRPr="00E72E02">
        <w:t>лица, с которым заключается договор</w:t>
      </w:r>
      <w:r w:rsidRPr="00E72E02">
        <w:rPr>
          <w:color w:val="000000"/>
        </w:rPr>
        <w:t>, запрещаются.</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rPr>
          <w:color w:val="000000"/>
        </w:rPr>
      </w:pPr>
      <w:r w:rsidRPr="00E72E02">
        <w:t>По результатам преддоговорных переговоров организатором аукциона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E72E02" w:rsidRPr="00E72E02" w:rsidRDefault="00E72E02" w:rsidP="00CD352C">
      <w:pPr>
        <w:numPr>
          <w:ilvl w:val="2"/>
          <w:numId w:val="82"/>
        </w:numPr>
        <w:tabs>
          <w:tab w:val="left" w:pos="1560"/>
        </w:tabs>
        <w:ind w:left="0" w:firstLine="709"/>
        <w:jc w:val="both"/>
      </w:pPr>
      <w:r w:rsidRPr="00654472">
        <w:t>В случае проведения аукциона на право заключения договора на выполне</w:t>
      </w:r>
      <w:r w:rsidR="00654472">
        <w:t>ние строительно-монтажных работ, п</w:t>
      </w:r>
      <w:r w:rsidRPr="00E72E0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72E02" w:rsidRPr="00E72E02" w:rsidRDefault="00E72E02" w:rsidP="00CD352C">
      <w:pPr>
        <w:numPr>
          <w:ilvl w:val="2"/>
          <w:numId w:val="82"/>
        </w:numPr>
        <w:tabs>
          <w:tab w:val="num" w:pos="1713"/>
          <w:tab w:val="num" w:pos="1800"/>
        </w:tabs>
        <w:ind w:left="0" w:firstLine="709"/>
        <w:jc w:val="both"/>
      </w:pPr>
      <w:r w:rsidRPr="00E72E02">
        <w:t>Если подписание</w:t>
      </w:r>
      <w:r w:rsidR="00654472">
        <w:t xml:space="preserve"> договора</w:t>
      </w:r>
      <w:r w:rsidRPr="00E72E02">
        <w:rPr>
          <w:b/>
          <w:i/>
        </w:rPr>
        <w:t xml:space="preserve"> </w:t>
      </w:r>
      <w:r w:rsidRPr="00E72E02">
        <w:t>затягивается (по сравнению с плановой датой заключения договора согласно пункту </w:t>
      </w:r>
      <w:fldSimple w:instr=" REF _Ref352001128 \r \h  \* MERGEFORMAT ">
        <w:r w:rsidR="00F34AA4">
          <w:t>4.17.2</w:t>
        </w:r>
      </w:fldSimple>
      <w:r w:rsidRPr="00E72E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E72E02" w:rsidRPr="00E72E02" w:rsidRDefault="00E72E02" w:rsidP="00CD352C">
      <w:pPr>
        <w:numPr>
          <w:ilvl w:val="2"/>
          <w:numId w:val="82"/>
        </w:numPr>
        <w:tabs>
          <w:tab w:val="num" w:pos="1713"/>
          <w:tab w:val="num" w:pos="1800"/>
        </w:tabs>
        <w:ind w:left="0" w:firstLine="709"/>
        <w:jc w:val="both"/>
      </w:pPr>
      <w:bookmarkStart w:id="271" w:name="_Ref352317600"/>
      <w:r w:rsidRPr="00E72E02">
        <w:t>Заказчик не вправе отказаться от заключения договора по результатам аукциона, за исключением следующих случаев:</w:t>
      </w:r>
      <w:bookmarkEnd w:id="271"/>
    </w:p>
    <w:p w:rsidR="00E72E02" w:rsidRPr="00E72E02" w:rsidRDefault="00E72E02" w:rsidP="00CD352C">
      <w:pPr>
        <w:numPr>
          <w:ilvl w:val="0"/>
          <w:numId w:val="68"/>
        </w:numPr>
        <w:tabs>
          <w:tab w:val="left" w:pos="1276"/>
        </w:tabs>
        <w:ind w:left="0" w:firstLine="709"/>
        <w:jc w:val="both"/>
      </w:pPr>
      <w:bookmarkStart w:id="272" w:name="_Ref389736547"/>
      <w:r w:rsidRPr="00E72E0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2"/>
    </w:p>
    <w:p w:rsidR="00E72E02" w:rsidRPr="00E72E02" w:rsidRDefault="00E72E02" w:rsidP="00CD352C">
      <w:pPr>
        <w:numPr>
          <w:ilvl w:val="0"/>
          <w:numId w:val="68"/>
        </w:numPr>
        <w:tabs>
          <w:tab w:val="left" w:pos="1276"/>
        </w:tabs>
        <w:ind w:left="0" w:firstLine="709"/>
        <w:jc w:val="both"/>
      </w:pPr>
      <w:bookmarkStart w:id="273" w:name="_Ref352159238"/>
      <w:r w:rsidRPr="00E72E02">
        <w:t>изменения потребностей заказчика;</w:t>
      </w:r>
    </w:p>
    <w:p w:rsidR="00E72E02" w:rsidRPr="00E72E02" w:rsidRDefault="00E72E02" w:rsidP="00CD352C">
      <w:pPr>
        <w:numPr>
          <w:ilvl w:val="0"/>
          <w:numId w:val="68"/>
        </w:numPr>
        <w:tabs>
          <w:tab w:val="left" w:pos="1276"/>
        </w:tabs>
        <w:ind w:left="0" w:firstLine="709"/>
        <w:jc w:val="both"/>
      </w:pPr>
      <w:bookmarkStart w:id="274" w:name="_Ref389736550"/>
      <w:r w:rsidRPr="00E72E0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3"/>
      <w:bookmarkEnd w:id="274"/>
    </w:p>
    <w:p w:rsidR="00E72E02" w:rsidRPr="00E72E02" w:rsidRDefault="00E72E02" w:rsidP="00CD352C">
      <w:pPr>
        <w:numPr>
          <w:ilvl w:val="2"/>
          <w:numId w:val="82"/>
        </w:numPr>
        <w:tabs>
          <w:tab w:val="num" w:pos="1713"/>
          <w:tab w:val="num" w:pos="1800"/>
        </w:tabs>
        <w:ind w:left="0" w:firstLine="709"/>
        <w:jc w:val="both"/>
      </w:pPr>
      <w:r w:rsidRPr="00E72E0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72E02" w:rsidRPr="00E72E02" w:rsidRDefault="00E72E02" w:rsidP="00CD352C">
      <w:pPr>
        <w:numPr>
          <w:ilvl w:val="2"/>
          <w:numId w:val="82"/>
        </w:numPr>
        <w:tabs>
          <w:tab w:val="left" w:pos="1701"/>
        </w:tabs>
        <w:ind w:left="0" w:firstLine="709"/>
        <w:jc w:val="both"/>
      </w:pPr>
      <w:bookmarkStart w:id="275" w:name="_Ref320206202"/>
      <w:r w:rsidRPr="00E72E02">
        <w:t>Лицо, с которым заключается договор, признается уклонившимся от заключения договора</w:t>
      </w:r>
      <w:bookmarkStart w:id="276" w:name="_Ref311027194"/>
      <w:r w:rsidRPr="00E72E02">
        <w:t>, то есть совершившим действия (бездействия), которые не приводят к подписанию договора в сроки, установленные в извещении о проведении аукциона и в пункте </w:t>
      </w:r>
      <w:r w:rsidR="00FF3B8F">
        <w:fldChar w:fldCharType="begin"/>
      </w:r>
      <w:r w:rsidR="00654472">
        <w:instrText xml:space="preserve"> REF _Ref399334608 \r \h </w:instrText>
      </w:r>
      <w:r w:rsidR="00FF3B8F">
        <w:fldChar w:fldCharType="separate"/>
      </w:r>
      <w:r w:rsidR="00F34AA4">
        <w:t>25</w:t>
      </w:r>
      <w:r w:rsidR="00FF3B8F">
        <w:fldChar w:fldCharType="end"/>
      </w:r>
      <w:r w:rsidRPr="00E72E02">
        <w:t xml:space="preserve"> раздела </w:t>
      </w:r>
      <w:fldSimple w:instr=" REF _Ref317256048 \r \h  \* MERGEFORMAT ">
        <w:r w:rsidR="00F34AA4">
          <w:t>5</w:t>
        </w:r>
      </w:fldSimple>
      <w:r w:rsidRPr="00E72E02">
        <w:t xml:space="preserve"> «Информационная карта аукциона»</w:t>
      </w:r>
      <w:bookmarkEnd w:id="276"/>
      <w:r w:rsidRPr="00E72E02">
        <w:t>:</w:t>
      </w:r>
      <w:bookmarkEnd w:id="275"/>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прямой письменный отказ от подписания договора;</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подписание лицом, с которым заключается договор, проекта договора в срок в соответствии с пунктом </w:t>
      </w:r>
      <w:fldSimple w:instr=" REF _Ref317255645 \r \h  \* MERGEFORMAT ">
        <w:r w:rsidR="00F34AA4">
          <w:t>4.17.1</w:t>
        </w:r>
      </w:fldSimple>
      <w:r w:rsidRPr="00E72E02">
        <w:t>;</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E72E02" w:rsidRPr="00E72E02" w:rsidRDefault="00E72E02" w:rsidP="00CD352C">
      <w:pPr>
        <w:numPr>
          <w:ilvl w:val="2"/>
          <w:numId w:val="82"/>
        </w:numPr>
        <w:tabs>
          <w:tab w:val="left" w:pos="1701"/>
        </w:tabs>
        <w:ind w:left="0" w:firstLine="709"/>
        <w:jc w:val="both"/>
      </w:pPr>
      <w:bookmarkStart w:id="277" w:name="_Ref317179204"/>
      <w:r w:rsidRPr="00E72E02">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77"/>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проводит повторную процедуру закупки;</w:t>
      </w:r>
    </w:p>
    <w:p w:rsidR="00E72E02" w:rsidRPr="00E72E02" w:rsidRDefault="00E72E02" w:rsidP="00CD352C">
      <w:pPr>
        <w:numPr>
          <w:ilvl w:val="0"/>
          <w:numId w:val="67"/>
        </w:numPr>
        <w:tabs>
          <w:tab w:val="left" w:pos="993"/>
        </w:tabs>
        <w:autoSpaceDE w:val="0"/>
        <w:autoSpaceDN w:val="0"/>
        <w:adjustRightInd w:val="0"/>
        <w:ind w:left="0" w:firstLine="709"/>
        <w:jc w:val="both"/>
      </w:pPr>
      <w:bookmarkStart w:id="278" w:name="_Ref310532857"/>
      <w:r w:rsidRPr="00E72E02">
        <w:t>отказывается от заключения договора;</w:t>
      </w:r>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выносит вопрос о заключении договора с другим участником, занявшим следующее место, на решение разрешающего органа.</w:t>
      </w:r>
      <w:bookmarkEnd w:id="278"/>
    </w:p>
    <w:p w:rsidR="00E72E02" w:rsidRPr="00E72E02" w:rsidRDefault="00E72E02" w:rsidP="00CD352C">
      <w:pPr>
        <w:numPr>
          <w:ilvl w:val="2"/>
          <w:numId w:val="82"/>
        </w:numPr>
        <w:tabs>
          <w:tab w:val="left" w:pos="1560"/>
        </w:tabs>
        <w:ind w:left="0" w:firstLine="709"/>
        <w:jc w:val="both"/>
      </w:pPr>
      <w:r w:rsidRPr="00E72E02">
        <w:t>В случае уклонения лица, с которым заключается договор, от подписания договора, заказчик:</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удерживает обеспечение заявки такого участника аукциона;</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 xml:space="preserve">направляет в порядке и сроки, </w:t>
      </w:r>
      <w:r w:rsidRPr="00654472">
        <w:rPr>
          <w:bCs/>
        </w:rPr>
        <w:t xml:space="preserve">установленные </w:t>
      </w:r>
      <w:r w:rsidRPr="00E72E02">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654472">
        <w:rPr>
          <w:bCs/>
        </w:rPr>
        <w:t xml:space="preserve">Федеральным законом «О закупках товаров, работ, услуг отдельными видами юридических лиц», </w:t>
      </w:r>
      <w:r w:rsidRPr="00E72E02">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59"/>
    <w:p w:rsidR="00E72E02" w:rsidRPr="00E72E02" w:rsidRDefault="00E72E02" w:rsidP="00CD352C">
      <w:pPr>
        <w:numPr>
          <w:ilvl w:val="2"/>
          <w:numId w:val="82"/>
        </w:numPr>
        <w:tabs>
          <w:tab w:val="left" w:pos="1560"/>
        </w:tabs>
        <w:ind w:left="0" w:firstLine="709"/>
        <w:jc w:val="both"/>
      </w:pPr>
      <w:r w:rsidRPr="00E72E02">
        <w:t>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72E02" w:rsidRPr="00E72E02" w:rsidRDefault="00E72E02" w:rsidP="00CD352C">
      <w:pPr>
        <w:pStyle w:val="af4"/>
        <w:numPr>
          <w:ilvl w:val="0"/>
          <w:numId w:val="55"/>
        </w:numPr>
        <w:tabs>
          <w:tab w:val="num" w:pos="1134"/>
        </w:tabs>
        <w:spacing w:before="0" w:beforeAutospacing="0" w:after="0" w:afterAutospacing="0"/>
        <w:ind w:left="0" w:firstLine="709"/>
        <w:jc w:val="both"/>
      </w:pPr>
      <w:r w:rsidRPr="00E72E02">
        <w:t>если такой участник аукциона:</w:t>
      </w:r>
    </w:p>
    <w:p w:rsidR="00E72E02" w:rsidRPr="00E72E02" w:rsidRDefault="00E72E02" w:rsidP="00CD352C">
      <w:pPr>
        <w:numPr>
          <w:ilvl w:val="0"/>
          <w:numId w:val="54"/>
        </w:numPr>
        <w:tabs>
          <w:tab w:val="left" w:pos="1134"/>
        </w:tabs>
        <w:ind w:left="0" w:firstLine="709"/>
        <w:jc w:val="both"/>
      </w:pPr>
      <w:r w:rsidRPr="00E72E02">
        <w:t>будучи признанным поб</w:t>
      </w:r>
      <w:r w:rsidR="00654472">
        <w:t>едителем аукциона</w:t>
      </w:r>
      <w:r w:rsidRPr="00E72E02">
        <w:t xml:space="preserve"> уклонился от заключения договора;</w:t>
      </w:r>
    </w:p>
    <w:p w:rsidR="00E72E02" w:rsidRPr="00E72E02" w:rsidRDefault="00654472" w:rsidP="00CD352C">
      <w:pPr>
        <w:numPr>
          <w:ilvl w:val="0"/>
          <w:numId w:val="54"/>
        </w:numPr>
        <w:tabs>
          <w:tab w:val="left" w:pos="1134"/>
        </w:tabs>
        <w:ind w:left="0" w:firstLine="709"/>
        <w:jc w:val="both"/>
      </w:pPr>
      <w:r>
        <w:t>будучи участником</w:t>
      </w:r>
      <w:r w:rsidR="00E72E02" w:rsidRPr="00E72E02">
        <w:t>, с которым заключается договор в соответствии с пунктом </w:t>
      </w:r>
      <w:fldSimple w:instr=" REF _Ref319859322 \r \h  \* MERGEFORMAT ">
        <w:r w:rsidR="00F34AA4">
          <w:t>4.17.5</w:t>
        </w:r>
      </w:fldSimple>
      <w:r w:rsidR="00E72E02" w:rsidRPr="00E72E02">
        <w:t>, уклонился от заключения договора;</w:t>
      </w:r>
    </w:p>
    <w:p w:rsidR="00E72E02" w:rsidRPr="00E72E02" w:rsidRDefault="00E72E02" w:rsidP="00CD352C">
      <w:pPr>
        <w:numPr>
          <w:ilvl w:val="0"/>
          <w:numId w:val="54"/>
        </w:numPr>
        <w:tabs>
          <w:tab w:val="left" w:pos="1134"/>
        </w:tabs>
        <w:ind w:left="0" w:firstLine="709"/>
        <w:jc w:val="both"/>
      </w:pPr>
      <w:r w:rsidRPr="00E72E02">
        <w:t>будучи победителем а</w:t>
      </w:r>
      <w:r w:rsidR="00654472">
        <w:t>укциона или участником аукциона</w:t>
      </w:r>
      <w:r w:rsidRPr="00E72E02">
        <w:t>,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E72E02" w:rsidRPr="00654472" w:rsidRDefault="00E72E02" w:rsidP="00CD352C">
      <w:pPr>
        <w:pStyle w:val="af4"/>
        <w:numPr>
          <w:ilvl w:val="0"/>
          <w:numId w:val="55"/>
        </w:numPr>
        <w:tabs>
          <w:tab w:val="num" w:pos="1134"/>
        </w:tabs>
        <w:spacing w:before="0" w:beforeAutospacing="0" w:after="0" w:afterAutospacing="0"/>
        <w:ind w:left="0" w:firstLine="709"/>
        <w:jc w:val="both"/>
      </w:pPr>
      <w:r w:rsidRPr="00E72E02">
        <w:t xml:space="preserve">если договор, заключенный с участником аукциона по результатам аукциона, будет расторгнут по решению суда в связи с существенным нарушением </w:t>
      </w:r>
      <w:r w:rsidRPr="00654472">
        <w:rPr>
          <w:i/>
        </w:rPr>
        <w:t>поставщиком (исполнителем, подрядчиком)</w:t>
      </w:r>
      <w:r w:rsidRPr="00E72E02">
        <w:t xml:space="preserve"> условий договора.</w:t>
      </w:r>
    </w:p>
    <w:p w:rsidR="00E72E02" w:rsidRPr="00E72E02" w:rsidRDefault="00E72E02" w:rsidP="00CD352C">
      <w:pPr>
        <w:pStyle w:val="21"/>
        <w:numPr>
          <w:ilvl w:val="1"/>
          <w:numId w:val="82"/>
        </w:numPr>
        <w:suppressAutoHyphens/>
        <w:spacing w:before="0" w:after="0"/>
        <w:ind w:left="0" w:firstLine="709"/>
        <w:rPr>
          <w:rFonts w:ascii="Times New Roman" w:hAnsi="Times New Roman" w:cs="Times New Roman"/>
          <w:b w:val="0"/>
          <w:i w:val="0"/>
          <w:sz w:val="24"/>
          <w:szCs w:val="24"/>
        </w:rPr>
      </w:pPr>
      <w:bookmarkStart w:id="279" w:name="_Toc352326237"/>
      <w:bookmarkStart w:id="280" w:name="_Toc352334159"/>
      <w:bookmarkStart w:id="281" w:name="_Toc352346726"/>
      <w:bookmarkStart w:id="282" w:name="_Toc352348857"/>
      <w:bookmarkStart w:id="283" w:name="_Toc353542414"/>
      <w:bookmarkStart w:id="284" w:name="_Toc353967377"/>
      <w:bookmarkStart w:id="285" w:name="_Toc352326238"/>
      <w:bookmarkStart w:id="286" w:name="_Toc352334160"/>
      <w:bookmarkStart w:id="287" w:name="_Toc352346727"/>
      <w:bookmarkStart w:id="288" w:name="_Toc352348858"/>
      <w:bookmarkStart w:id="289" w:name="_Toc353542415"/>
      <w:bookmarkStart w:id="290" w:name="_Toc353967378"/>
      <w:bookmarkStart w:id="291" w:name="_Toc390267715"/>
      <w:bookmarkStart w:id="292" w:name="_Toc399513103"/>
      <w:bookmarkEnd w:id="279"/>
      <w:bookmarkEnd w:id="280"/>
      <w:bookmarkEnd w:id="281"/>
      <w:bookmarkEnd w:id="282"/>
      <w:bookmarkEnd w:id="283"/>
      <w:bookmarkEnd w:id="284"/>
      <w:bookmarkEnd w:id="285"/>
      <w:bookmarkEnd w:id="286"/>
      <w:bookmarkEnd w:id="287"/>
      <w:bookmarkEnd w:id="288"/>
      <w:bookmarkEnd w:id="289"/>
      <w:bookmarkEnd w:id="290"/>
      <w:r w:rsidRPr="00E72E02">
        <w:rPr>
          <w:rFonts w:ascii="Times New Roman" w:hAnsi="Times New Roman" w:cs="Times New Roman"/>
          <w:b w:val="0"/>
          <w:i w:val="0"/>
          <w:sz w:val="24"/>
          <w:szCs w:val="24"/>
        </w:rPr>
        <w:t>Обеспечение исполнения обязательств по договор</w:t>
      </w:r>
      <w:bookmarkEnd w:id="260"/>
      <w:bookmarkEnd w:id="261"/>
      <w:bookmarkEnd w:id="262"/>
      <w:r w:rsidRPr="00E72E02">
        <w:rPr>
          <w:rFonts w:ascii="Times New Roman" w:hAnsi="Times New Roman" w:cs="Times New Roman"/>
          <w:b w:val="0"/>
          <w:i w:val="0"/>
          <w:sz w:val="24"/>
          <w:szCs w:val="24"/>
        </w:rPr>
        <w:t>у</w:t>
      </w:r>
      <w:bookmarkEnd w:id="291"/>
      <w:bookmarkEnd w:id="292"/>
    </w:p>
    <w:p w:rsidR="00E72E02" w:rsidRPr="00E72E02" w:rsidRDefault="00E72E02" w:rsidP="00CD352C">
      <w:pPr>
        <w:numPr>
          <w:ilvl w:val="2"/>
          <w:numId w:val="82"/>
        </w:numPr>
        <w:ind w:left="0" w:firstLine="709"/>
        <w:jc w:val="both"/>
      </w:pPr>
      <w:bookmarkStart w:id="293" w:name="_Ref166350669"/>
      <w:r w:rsidRPr="00E72E02">
        <w:t>В случае, если указано в пункте </w:t>
      </w:r>
      <w:r w:rsidR="00FF3B8F">
        <w:fldChar w:fldCharType="begin"/>
      </w:r>
      <w:r w:rsidR="00654472">
        <w:instrText xml:space="preserve"> REF _Ref399334496 \r \h </w:instrText>
      </w:r>
      <w:r w:rsidR="00FF3B8F">
        <w:fldChar w:fldCharType="separate"/>
      </w:r>
      <w:r w:rsidR="00F34AA4">
        <w:t>26</w:t>
      </w:r>
      <w:r w:rsidR="00FF3B8F">
        <w:fldChar w:fldCharType="end"/>
      </w:r>
      <w:r w:rsidRPr="00E72E02">
        <w:t xml:space="preserve"> раздела </w:t>
      </w:r>
      <w:fldSimple w:instr=" REF _Ref317256158 \r \h  \* MERGEFORMAT ">
        <w:r w:rsidR="00F34AA4">
          <w:t>5</w:t>
        </w:r>
      </w:fldSimple>
      <w:r w:rsidRPr="00E72E02">
        <w:t xml:space="preserve"> «Информационная карта аукциона», победитель аукциона или участник, с которым заключается договор в соответствии с пунктом </w:t>
      </w:r>
      <w:fldSimple w:instr=" REF _Ref319859322 \r \h  \* MERGEFORMAT ">
        <w:r w:rsidR="00F34AA4">
          <w:t>4.17.5</w:t>
        </w:r>
      </w:fldSimple>
      <w:r w:rsidRPr="00E72E0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72E02" w:rsidRPr="00E72E02" w:rsidRDefault="00E72E02" w:rsidP="00CD352C">
      <w:pPr>
        <w:numPr>
          <w:ilvl w:val="0"/>
          <w:numId w:val="69"/>
        </w:numPr>
        <w:tabs>
          <w:tab w:val="clear" w:pos="720"/>
          <w:tab w:val="num" w:pos="993"/>
        </w:tabs>
        <w:ind w:left="0" w:firstLine="698"/>
        <w:jc w:val="both"/>
      </w:pPr>
      <w:r w:rsidRPr="00E72E02">
        <w:t>обязательства по возврату аванса;</w:t>
      </w:r>
    </w:p>
    <w:p w:rsidR="00E72E02" w:rsidRPr="00E72E02" w:rsidRDefault="00E72E02" w:rsidP="00CD352C">
      <w:pPr>
        <w:numPr>
          <w:ilvl w:val="0"/>
          <w:numId w:val="69"/>
        </w:numPr>
        <w:tabs>
          <w:tab w:val="clear" w:pos="720"/>
          <w:tab w:val="num" w:pos="993"/>
        </w:tabs>
        <w:ind w:left="0" w:firstLine="698"/>
        <w:jc w:val="both"/>
      </w:pPr>
      <w:r w:rsidRPr="00E72E02">
        <w:t>исполнение обязательств по договору, кроме гарантийных обязательств (обеспечение договора);</w:t>
      </w:r>
    </w:p>
    <w:p w:rsidR="00E72E02" w:rsidRPr="00E72E02" w:rsidRDefault="00E72E02" w:rsidP="00CD352C">
      <w:pPr>
        <w:numPr>
          <w:ilvl w:val="0"/>
          <w:numId w:val="69"/>
        </w:numPr>
        <w:tabs>
          <w:tab w:val="clear" w:pos="720"/>
          <w:tab w:val="num" w:pos="993"/>
        </w:tabs>
        <w:ind w:left="0" w:firstLine="698"/>
        <w:jc w:val="both"/>
      </w:pPr>
      <w:r w:rsidRPr="00E72E02">
        <w:t>исполнение гарантийных обязательств,</w:t>
      </w:r>
    </w:p>
    <w:p w:rsidR="00E72E02" w:rsidRPr="00E72E02" w:rsidRDefault="00E72E02" w:rsidP="00654472">
      <w:pPr>
        <w:tabs>
          <w:tab w:val="num" w:pos="993"/>
        </w:tabs>
        <w:spacing w:before="120" w:after="120"/>
        <w:jc w:val="both"/>
      </w:pPr>
      <w:r w:rsidRPr="00E72E02">
        <w:t>в одной или нескольких из следующих форм:</w:t>
      </w:r>
    </w:p>
    <w:p w:rsidR="00E72E02" w:rsidRPr="00E72E02" w:rsidRDefault="00E72E02" w:rsidP="00CD352C">
      <w:pPr>
        <w:numPr>
          <w:ilvl w:val="0"/>
          <w:numId w:val="70"/>
        </w:numPr>
        <w:tabs>
          <w:tab w:val="clear" w:pos="720"/>
          <w:tab w:val="num" w:pos="993"/>
        </w:tabs>
        <w:ind w:left="0" w:firstLine="709"/>
        <w:jc w:val="both"/>
      </w:pPr>
      <w:r w:rsidRPr="00E72E02">
        <w:t>безотзывная банковская гарантия, выданная банком;</w:t>
      </w:r>
    </w:p>
    <w:p w:rsidR="00E72E02" w:rsidRPr="00E72E02" w:rsidRDefault="00E72E02" w:rsidP="00CD352C">
      <w:pPr>
        <w:numPr>
          <w:ilvl w:val="0"/>
          <w:numId w:val="70"/>
        </w:numPr>
        <w:tabs>
          <w:tab w:val="clear" w:pos="720"/>
          <w:tab w:val="num" w:pos="993"/>
        </w:tabs>
        <w:ind w:left="0" w:firstLine="709"/>
        <w:jc w:val="both"/>
      </w:pPr>
      <w:r w:rsidRPr="00E72E02">
        <w:t>поручительство;</w:t>
      </w:r>
    </w:p>
    <w:p w:rsidR="00E72E02" w:rsidRPr="00E72E02" w:rsidRDefault="00E72E02" w:rsidP="00CD352C">
      <w:pPr>
        <w:numPr>
          <w:ilvl w:val="0"/>
          <w:numId w:val="70"/>
        </w:numPr>
        <w:tabs>
          <w:tab w:val="clear" w:pos="720"/>
          <w:tab w:val="num" w:pos="993"/>
        </w:tabs>
        <w:ind w:left="0" w:firstLine="709"/>
        <w:jc w:val="both"/>
      </w:pPr>
      <w:r w:rsidRPr="00E72E02">
        <w:t>в форме денежных средств путем их перечисления заказчику.</w:t>
      </w:r>
    </w:p>
    <w:p w:rsidR="00E72E02" w:rsidRPr="00E72E02" w:rsidRDefault="00E72E02" w:rsidP="00E72E02">
      <w:pPr>
        <w:ind w:firstLine="709"/>
        <w:jc w:val="both"/>
      </w:pPr>
      <w:r w:rsidRPr="00E72E02">
        <w:t>При этом формы обеспечения обязательств по договору определяются лицом, с которым заключается договор, самостоятельно.</w:t>
      </w:r>
    </w:p>
    <w:bookmarkEnd w:id="293"/>
    <w:p w:rsidR="00E72E02" w:rsidRPr="00E72E02" w:rsidRDefault="00E72E02" w:rsidP="00CD352C">
      <w:pPr>
        <w:numPr>
          <w:ilvl w:val="2"/>
          <w:numId w:val="82"/>
        </w:numPr>
        <w:ind w:left="0" w:firstLine="709"/>
        <w:jc w:val="both"/>
      </w:pPr>
      <w:r w:rsidRPr="00E72E0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FF3B8F">
        <w:fldChar w:fldCharType="begin"/>
      </w:r>
      <w:r w:rsidR="00654472">
        <w:instrText xml:space="preserve"> REF _Ref399334496 \r \h </w:instrText>
      </w:r>
      <w:r w:rsidR="00FF3B8F">
        <w:fldChar w:fldCharType="separate"/>
      </w:r>
      <w:r w:rsidR="00F34AA4">
        <w:t>26</w:t>
      </w:r>
      <w:r w:rsidR="00FF3B8F">
        <w:fldChar w:fldCharType="end"/>
      </w:r>
      <w:r w:rsidRPr="00E72E02">
        <w:t xml:space="preserve"> раздела </w:t>
      </w:r>
      <w:fldSimple w:instr=" REF _Ref317256294 \r \h  \* MERGEFORMAT ">
        <w:r w:rsidR="00F34AA4">
          <w:t>5</w:t>
        </w:r>
      </w:fldSimple>
      <w:r w:rsidRPr="00E72E02">
        <w:t xml:space="preserve"> «Информационная карта аукциона». </w:t>
      </w:r>
    </w:p>
    <w:p w:rsidR="00E72E02" w:rsidRPr="00E72E02" w:rsidRDefault="00E72E02" w:rsidP="00CD352C">
      <w:pPr>
        <w:numPr>
          <w:ilvl w:val="2"/>
          <w:numId w:val="82"/>
        </w:numPr>
        <w:ind w:left="0" w:firstLine="709"/>
        <w:jc w:val="both"/>
      </w:pPr>
      <w:bookmarkStart w:id="294" w:name="_Ref390107069"/>
      <w:r w:rsidRPr="00E72E02">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95" w:name="_Hlt310278902"/>
      <w:r w:rsidRPr="00E72E02">
        <w:t xml:space="preserve">лицом, с которым заключается договор, </w:t>
      </w:r>
      <w:bookmarkEnd w:id="295"/>
      <w:r w:rsidRPr="00E72E02">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6" w:name="_Hlt310278300"/>
      <w:bookmarkEnd w:id="296"/>
      <w:r w:rsidRPr="00E72E02">
        <w:t>15 (пятнадцати) дней с даты его заключения. Обеспечение возврата аванса, если указано в пункте </w:t>
      </w:r>
      <w:r w:rsidR="00FF3B8F">
        <w:fldChar w:fldCharType="begin"/>
      </w:r>
      <w:r w:rsidR="00654472">
        <w:instrText xml:space="preserve"> REF _Ref399334496 \r \h </w:instrText>
      </w:r>
      <w:r w:rsidR="00FF3B8F">
        <w:fldChar w:fldCharType="separate"/>
      </w:r>
      <w:r w:rsidR="00F34AA4">
        <w:t>26</w:t>
      </w:r>
      <w:r w:rsidR="00FF3B8F">
        <w:fldChar w:fldCharType="end"/>
      </w:r>
      <w:r w:rsidRPr="00E72E02">
        <w:t xml:space="preserve"> раздела </w:t>
      </w:r>
      <w:fldSimple w:instr=" REF _Ref317256158 \r \h  \* MERGEFORMAT ">
        <w:r w:rsidR="00F34AA4">
          <w:t>5</w:t>
        </w:r>
      </w:fldSimple>
      <w:r w:rsidRPr="00E72E02">
        <w:t xml:space="preserve"> «Информационная карта аукциона», предоставляется отдельно от обеспечения договора.</w:t>
      </w:r>
      <w:bookmarkEnd w:id="294"/>
    </w:p>
    <w:p w:rsidR="00E72E02" w:rsidRPr="00E72E02" w:rsidRDefault="00E72E02" w:rsidP="00CD352C">
      <w:pPr>
        <w:numPr>
          <w:ilvl w:val="2"/>
          <w:numId w:val="82"/>
        </w:numPr>
        <w:ind w:left="0" w:firstLine="709"/>
        <w:jc w:val="both"/>
        <w:rPr>
          <w:bCs/>
        </w:rPr>
      </w:pPr>
      <w:r w:rsidRPr="00E72E02">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72E02">
        <w:t>предусмотренным проектом договора (часть 2 «Проект договора»).</w:t>
      </w:r>
    </w:p>
    <w:p w:rsidR="00E72E02" w:rsidRPr="00E72E02" w:rsidRDefault="00E72E02" w:rsidP="00CD352C">
      <w:pPr>
        <w:numPr>
          <w:ilvl w:val="2"/>
          <w:numId w:val="82"/>
        </w:numPr>
        <w:tabs>
          <w:tab w:val="num" w:pos="1560"/>
        </w:tabs>
        <w:ind w:left="0" w:firstLine="709"/>
        <w:jc w:val="both"/>
        <w:rPr>
          <w:bCs/>
        </w:rPr>
      </w:pPr>
      <w:bookmarkStart w:id="297" w:name="_Ref377365343"/>
      <w:r w:rsidRPr="00E72E02">
        <w:rPr>
          <w:bCs/>
        </w:rPr>
        <w:t>Обеспечение</w:t>
      </w:r>
      <w:r w:rsidRPr="00E72E02">
        <w:t xml:space="preserve"> исполнения обязательств по договору в форме банковской гарантии</w:t>
      </w:r>
      <w:r w:rsidRPr="00E72E02">
        <w:rPr>
          <w:bCs/>
        </w:rPr>
        <w:t xml:space="preserve"> </w:t>
      </w:r>
      <w:r w:rsidRPr="00E72E02">
        <w:t>или</w:t>
      </w:r>
      <w:r w:rsidRPr="00E72E02">
        <w:rPr>
          <w:bCs/>
        </w:rPr>
        <w:t xml:space="preserve"> поручительства в соответствии с пунктом </w:t>
      </w:r>
      <w:fldSimple w:instr=" REF _Ref166350669 \r \h  \* MERGEFORMAT ">
        <w:r w:rsidR="00F34AA4">
          <w:rPr>
            <w:bCs/>
          </w:rPr>
          <w:t>4.18.1</w:t>
        </w:r>
      </w:fldSimple>
      <w:r w:rsidRPr="00E72E02">
        <w:rPr>
          <w:bCs/>
        </w:rPr>
        <w:t xml:space="preserve"> может быть предоставлено в следующем виде:</w:t>
      </w:r>
      <w:bookmarkEnd w:id="297"/>
    </w:p>
    <w:p w:rsidR="00E72E02" w:rsidRPr="00E72E02" w:rsidRDefault="00E72E02" w:rsidP="00CD352C">
      <w:pPr>
        <w:numPr>
          <w:ilvl w:val="3"/>
          <w:numId w:val="82"/>
        </w:numPr>
        <w:tabs>
          <w:tab w:val="num" w:pos="1560"/>
        </w:tabs>
        <w:ind w:left="0" w:firstLine="709"/>
        <w:jc w:val="both"/>
        <w:rPr>
          <w:bCs/>
        </w:rPr>
      </w:pPr>
      <w:bookmarkStart w:id="298" w:name="_Ref374626844"/>
      <w:r w:rsidRPr="00E72E0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E72E02">
        <w:rPr>
          <w:bCs/>
        </w:rPr>
        <w:t>авизовании</w:t>
      </w:r>
      <w:proofErr w:type="spellEnd"/>
      <w:r w:rsidRPr="00E72E0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8"/>
    </w:p>
    <w:p w:rsidR="00E72E02" w:rsidRPr="00E72E02" w:rsidRDefault="00E72E02" w:rsidP="00CD352C">
      <w:pPr>
        <w:numPr>
          <w:ilvl w:val="3"/>
          <w:numId w:val="82"/>
        </w:numPr>
        <w:tabs>
          <w:tab w:val="num" w:pos="1560"/>
        </w:tabs>
        <w:ind w:left="0" w:firstLine="709"/>
        <w:jc w:val="both"/>
        <w:rPr>
          <w:bCs/>
        </w:rPr>
      </w:pPr>
      <w:bookmarkStart w:id="299" w:name="_Ref374626846"/>
      <w:r w:rsidRPr="00E72E0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9"/>
    </w:p>
    <w:p w:rsidR="00E72E02" w:rsidRPr="00E72E02" w:rsidRDefault="00E72E02" w:rsidP="00CD352C">
      <w:pPr>
        <w:numPr>
          <w:ilvl w:val="3"/>
          <w:numId w:val="82"/>
        </w:numPr>
        <w:tabs>
          <w:tab w:val="num" w:pos="1560"/>
        </w:tabs>
        <w:ind w:left="0" w:firstLine="709"/>
        <w:jc w:val="both"/>
        <w:rPr>
          <w:bCs/>
        </w:rPr>
      </w:pPr>
      <w:bookmarkStart w:id="300" w:name="_Ref374627004"/>
      <w:r w:rsidRPr="00E72E02">
        <w:rPr>
          <w:bCs/>
        </w:rPr>
        <w:t>Гарантии на бланке банка-гаранта, подписанной уполномоченным лицом Банка-гаранта, с печатью банка-гаранта.</w:t>
      </w:r>
      <w:bookmarkEnd w:id="300"/>
    </w:p>
    <w:p w:rsidR="00E72E02" w:rsidRPr="00E72E02" w:rsidRDefault="00E72E02" w:rsidP="00CD352C">
      <w:pPr>
        <w:numPr>
          <w:ilvl w:val="3"/>
          <w:numId w:val="82"/>
        </w:numPr>
        <w:tabs>
          <w:tab w:val="num" w:pos="1560"/>
        </w:tabs>
        <w:ind w:left="0" w:firstLine="709"/>
        <w:jc w:val="both"/>
        <w:rPr>
          <w:bCs/>
        </w:rPr>
      </w:pPr>
      <w:bookmarkStart w:id="301" w:name="_Ref374627006"/>
      <w:r w:rsidRPr="00E72E02">
        <w:rPr>
          <w:bCs/>
        </w:rPr>
        <w:t>Договора поручительства с подписью уполномоченного лица Поручителя и печатью Поручителя.</w:t>
      </w:r>
      <w:bookmarkEnd w:id="301"/>
    </w:p>
    <w:p w:rsidR="00E72E02" w:rsidRPr="00E72E02" w:rsidRDefault="00E72E02" w:rsidP="00CD352C">
      <w:pPr>
        <w:numPr>
          <w:ilvl w:val="2"/>
          <w:numId w:val="82"/>
        </w:numPr>
        <w:tabs>
          <w:tab w:val="num" w:pos="1560"/>
        </w:tabs>
        <w:ind w:left="0" w:firstLine="709"/>
        <w:jc w:val="both"/>
        <w:rPr>
          <w:bCs/>
        </w:rPr>
      </w:pPr>
      <w:r w:rsidRPr="00E72E02">
        <w:rPr>
          <w:bCs/>
        </w:rPr>
        <w:t xml:space="preserve">В случае, если обеспечение исполнения обязательств по договору предоставляется в </w:t>
      </w:r>
      <w:r w:rsidRPr="00E72E02">
        <w:t>виде</w:t>
      </w:r>
      <w:r w:rsidRPr="00E72E02">
        <w:rPr>
          <w:bCs/>
        </w:rPr>
        <w:t xml:space="preserve"> </w:t>
      </w:r>
      <w:r w:rsidRPr="00E72E02">
        <w:rPr>
          <w:color w:val="000000"/>
        </w:rPr>
        <w:t>банковской</w:t>
      </w:r>
      <w:r w:rsidRPr="00E72E02">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34AA4">
          <w:rPr>
            <w:bCs/>
          </w:rPr>
          <w:t>4.18.5.1</w:t>
        </w:r>
      </w:fldSimple>
      <w:r w:rsidRPr="00E72E02">
        <w:rPr>
          <w:bCs/>
        </w:rPr>
        <w:t xml:space="preserve"> и/или </w:t>
      </w:r>
      <w:fldSimple w:instr=" REF _Ref374626846 \r \h  \* MERGEFORMAT ">
        <w:r w:rsidR="00F34AA4">
          <w:rPr>
            <w:bCs/>
          </w:rPr>
          <w:t>4.18.5.2</w:t>
        </w:r>
      </w:fldSimple>
      <w:r w:rsidRPr="00E72E02">
        <w:rPr>
          <w:bCs/>
        </w:rPr>
        <w:t>.</w:t>
      </w:r>
    </w:p>
    <w:p w:rsidR="00E72E02" w:rsidRPr="00E72E02" w:rsidRDefault="00E72E02" w:rsidP="00CD352C">
      <w:pPr>
        <w:numPr>
          <w:ilvl w:val="2"/>
          <w:numId w:val="82"/>
        </w:numPr>
        <w:ind w:left="0" w:firstLine="709"/>
        <w:jc w:val="both"/>
        <w:rPr>
          <w:color w:val="000000"/>
        </w:rPr>
      </w:pPr>
      <w:r w:rsidRPr="00E72E02">
        <w:rPr>
          <w:bCs/>
          <w:color w:val="000000"/>
        </w:rPr>
        <w:t>При представлении обеспечения исполнения обязательств по договору согласно пунктам </w:t>
      </w:r>
      <w:fldSimple w:instr=" REF _Ref374627004 \r \h  \* MERGEFORMAT ">
        <w:r w:rsidR="00F34AA4">
          <w:rPr>
            <w:bCs/>
            <w:color w:val="000000"/>
          </w:rPr>
          <w:t>4.18.5.3</w:t>
        </w:r>
      </w:fldSimple>
      <w:r w:rsidRPr="00E72E02">
        <w:rPr>
          <w:bCs/>
          <w:color w:val="000000"/>
        </w:rPr>
        <w:t xml:space="preserve"> и/или </w:t>
      </w:r>
      <w:fldSimple w:instr=" REF _Ref374627006 \r \h  \* MERGEFORMAT ">
        <w:r w:rsidR="00F34AA4">
          <w:rPr>
            <w:bCs/>
            <w:color w:val="000000"/>
          </w:rPr>
          <w:t>4.18.5.4</w:t>
        </w:r>
      </w:fldSimple>
      <w:r w:rsidRPr="00E72E02">
        <w:rPr>
          <w:bCs/>
          <w:color w:val="000000"/>
        </w:rPr>
        <w:t xml:space="preserve"> к </w:t>
      </w:r>
      <w:bookmarkStart w:id="302" w:name="_Ref353463039"/>
      <w:bookmarkStart w:id="303" w:name="_Ref389469024"/>
      <w:r w:rsidRPr="00E72E02">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302"/>
      <w:bookmarkEnd w:id="303"/>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2E02" w:rsidRPr="00E72E02" w:rsidRDefault="00E72E02" w:rsidP="00CD352C">
      <w:pPr>
        <w:numPr>
          <w:ilvl w:val="2"/>
          <w:numId w:val="82"/>
        </w:numPr>
        <w:ind w:left="0" w:firstLine="709"/>
        <w:jc w:val="both"/>
        <w:rPr>
          <w:bCs/>
        </w:rPr>
      </w:pPr>
      <w:bookmarkStart w:id="304" w:name="_Ref352317835"/>
      <w:r w:rsidRPr="00E72E02">
        <w:rPr>
          <w:bCs/>
        </w:rPr>
        <w:t>По решению заказчика, перечень документов, указанных в пункте </w:t>
      </w:r>
      <w:fldSimple w:instr=" REF _Ref353463039 \r \h  \* MERGEFORMAT ">
        <w:r w:rsidR="00F34AA4">
          <w:rPr>
            <w:bCs/>
          </w:rPr>
          <w:t>4.18.7</w:t>
        </w:r>
      </w:fldSimple>
      <w:r w:rsidRPr="00E72E0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72E02">
        <w:rPr>
          <w:color w:val="000000"/>
        </w:rPr>
        <w:t>поручителя или банка-гаранта.</w:t>
      </w:r>
      <w:bookmarkEnd w:id="304"/>
    </w:p>
    <w:p w:rsidR="00E72E02" w:rsidRPr="00E72E02" w:rsidRDefault="00E72E02" w:rsidP="00CD352C">
      <w:pPr>
        <w:numPr>
          <w:ilvl w:val="2"/>
          <w:numId w:val="82"/>
        </w:numPr>
        <w:ind w:left="0" w:firstLine="709"/>
        <w:jc w:val="both"/>
        <w:rPr>
          <w:bCs/>
        </w:rPr>
      </w:pPr>
      <w:bookmarkStart w:id="305" w:name="_Ref264477417"/>
      <w:bookmarkStart w:id="306" w:name="_Ref264478467"/>
      <w:bookmarkStart w:id="307" w:name="_Ref298490302"/>
      <w:bookmarkStart w:id="308" w:name="_Toc342292943"/>
      <w:r w:rsidRPr="00E72E02">
        <w:rPr>
          <w:bCs/>
        </w:rPr>
        <w:t>Срок действия обеспечения исполнения обязательств по договору</w:t>
      </w:r>
      <w:bookmarkEnd w:id="305"/>
      <w:bookmarkEnd w:id="306"/>
      <w:bookmarkEnd w:id="307"/>
      <w:bookmarkEnd w:id="308"/>
      <w:r w:rsidRPr="00E72E02">
        <w:rPr>
          <w:bCs/>
        </w:rPr>
        <w:t xml:space="preserve"> должен составлять:</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E72E02" w:rsidRPr="00E72E02" w:rsidRDefault="00654472" w:rsidP="00CD352C">
      <w:pPr>
        <w:numPr>
          <w:ilvl w:val="2"/>
          <w:numId w:val="82"/>
        </w:numPr>
        <w:tabs>
          <w:tab w:val="left" w:pos="1560"/>
        </w:tabs>
        <w:ind w:left="0" w:firstLine="709"/>
        <w:jc w:val="both"/>
        <w:rPr>
          <w:bCs/>
        </w:rPr>
      </w:pPr>
      <w:r>
        <w:rPr>
          <w:bCs/>
        </w:rPr>
        <w:t>В случае, если по каким-</w:t>
      </w:r>
      <w:r w:rsidR="00E72E02" w:rsidRPr="00E72E02">
        <w:rPr>
          <w:bCs/>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72E02" w:rsidRPr="00654472">
        <w:rPr>
          <w:i/>
        </w:rPr>
        <w:t>поставщик товара /подрядчик /исполнитель</w:t>
      </w:r>
      <w:r w:rsidR="00E72E02" w:rsidRPr="00654472">
        <w:rPr>
          <w:bCs/>
        </w:rPr>
        <w:t xml:space="preserve"> должен предоставить заказчику/организатору аукциона иное (новое) надлежащее обеспечение </w:t>
      </w:r>
      <w:r w:rsidR="00E72E02" w:rsidRPr="00E72E02">
        <w:rPr>
          <w:bCs/>
        </w:rPr>
        <w:t>исполнения обязательств по договору</w:t>
      </w:r>
      <w:r w:rsidR="00E72E02" w:rsidRPr="00E72E02">
        <w:t xml:space="preserve"> в порядке, предусмотренном проектом договора (часть 2 «Проект договора»)</w:t>
      </w:r>
      <w:r w:rsidR="00E72E02" w:rsidRPr="00E72E02">
        <w:rPr>
          <w:bCs/>
        </w:rPr>
        <w:t>.</w:t>
      </w:r>
    </w:p>
    <w:p w:rsidR="00E72E02" w:rsidRPr="00E72E02" w:rsidRDefault="00E72E02" w:rsidP="00CD352C">
      <w:pPr>
        <w:widowControl w:val="0"/>
        <w:numPr>
          <w:ilvl w:val="2"/>
          <w:numId w:val="82"/>
        </w:numPr>
        <w:tabs>
          <w:tab w:val="left" w:pos="1134"/>
          <w:tab w:val="left" w:pos="1560"/>
        </w:tabs>
        <w:adjustRightInd w:val="0"/>
        <w:ind w:left="0" w:firstLine="709"/>
        <w:jc w:val="both"/>
        <w:textAlignment w:val="baseline"/>
      </w:pPr>
      <w:r w:rsidRPr="00E72E02">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left" w:pos="709"/>
          <w:tab w:val="num" w:pos="1004"/>
          <w:tab w:val="left" w:pos="1134"/>
          <w:tab w:val="num" w:pos="1701"/>
        </w:tabs>
        <w:ind w:firstLine="709"/>
        <w:jc w:val="both"/>
      </w:pPr>
      <w:r w:rsidRPr="00E72E02">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00F34AA4">
          <w:t>4.17.5</w:t>
        </w:r>
      </w:fldSimple>
      <w:r w:rsidRPr="00E72E02">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num" w:pos="993"/>
          <w:tab w:val="left" w:pos="1134"/>
          <w:tab w:val="num" w:pos="1701"/>
        </w:tabs>
        <w:ind w:firstLine="709"/>
        <w:jc w:val="both"/>
      </w:pPr>
      <w:r w:rsidRPr="00E72E02">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1D6E37" w:rsidRDefault="00C87330" w:rsidP="00CD352C">
      <w:pPr>
        <w:numPr>
          <w:ilvl w:val="2"/>
          <w:numId w:val="3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309" w:name="_Ref317249938"/>
      <w:bookmarkStart w:id="310" w:name="_Ref317250097"/>
      <w:bookmarkStart w:id="311" w:name="_Ref317250449"/>
      <w:bookmarkStart w:id="312" w:name="_Ref317250478"/>
      <w:bookmarkStart w:id="313" w:name="_Ref317250543"/>
      <w:bookmarkStart w:id="314" w:name="_Ref317250574"/>
      <w:bookmarkStart w:id="315" w:name="_Ref317250613"/>
      <w:bookmarkStart w:id="316" w:name="_Ref317250658"/>
      <w:bookmarkStart w:id="317" w:name="_Ref317250794"/>
      <w:bookmarkStart w:id="318" w:name="_Ref317250824"/>
      <w:bookmarkStart w:id="319" w:name="_Ref317250960"/>
      <w:bookmarkStart w:id="320" w:name="_Ref317251687"/>
      <w:bookmarkStart w:id="321" w:name="_Ref317251859"/>
      <w:bookmarkStart w:id="322" w:name="_Ref317251922"/>
      <w:bookmarkStart w:id="323" w:name="_Ref317252010"/>
      <w:bookmarkStart w:id="324" w:name="_Ref317252139"/>
      <w:bookmarkStart w:id="325" w:name="_Ref317252218"/>
      <w:bookmarkStart w:id="326" w:name="_Ref317252248"/>
      <w:bookmarkStart w:id="327" w:name="_Ref317252368"/>
      <w:bookmarkStart w:id="328" w:name="_Ref317252507"/>
      <w:bookmarkStart w:id="329" w:name="_Ref317252621"/>
      <w:bookmarkStart w:id="330" w:name="_Ref317252703"/>
      <w:bookmarkStart w:id="331" w:name="_Ref317252728"/>
      <w:bookmarkStart w:id="332" w:name="_Ref317252748"/>
      <w:bookmarkStart w:id="333" w:name="_Ref317253259"/>
      <w:bookmarkStart w:id="334" w:name="_Ref317253402"/>
      <w:bookmarkStart w:id="335" w:name="_Ref317253410"/>
      <w:bookmarkStart w:id="336" w:name="_Ref317253440"/>
      <w:bookmarkStart w:id="337" w:name="_Ref317253501"/>
      <w:bookmarkStart w:id="338" w:name="_Ref317253520"/>
      <w:bookmarkStart w:id="339" w:name="_Ref317253546"/>
      <w:bookmarkStart w:id="340" w:name="_Ref317253575"/>
      <w:bookmarkStart w:id="341" w:name="_Ref317253625"/>
      <w:bookmarkStart w:id="342" w:name="_Ref317253730"/>
      <w:bookmarkStart w:id="343" w:name="_Ref317253746"/>
      <w:bookmarkStart w:id="344" w:name="_Ref317253837"/>
      <w:bookmarkStart w:id="345" w:name="_Ref317253860"/>
      <w:bookmarkStart w:id="346" w:name="_Ref317253928"/>
      <w:bookmarkStart w:id="347" w:name="_Ref317253950"/>
      <w:bookmarkStart w:id="348" w:name="_Ref317254150"/>
      <w:bookmarkStart w:id="349" w:name="_Ref317254376"/>
      <w:bookmarkStart w:id="350" w:name="_Ref317254587"/>
      <w:bookmarkStart w:id="351" w:name="_Ref317254624"/>
      <w:bookmarkStart w:id="352" w:name="_Ref317254668"/>
      <w:bookmarkStart w:id="353" w:name="_Ref317254811"/>
      <w:bookmarkStart w:id="354" w:name="_Ref317254962"/>
      <w:bookmarkStart w:id="355" w:name="_Ref317254984"/>
      <w:bookmarkStart w:id="356" w:name="_Ref317255052"/>
      <w:bookmarkStart w:id="357" w:name="_Ref317255067"/>
      <w:bookmarkStart w:id="358" w:name="_Ref317255152"/>
      <w:bookmarkStart w:id="359" w:name="_Ref317255544"/>
      <w:bookmarkStart w:id="360" w:name="_Ref317255710"/>
      <w:bookmarkStart w:id="361" w:name="_Ref317255807"/>
      <w:bookmarkStart w:id="362" w:name="_Ref317256048"/>
      <w:bookmarkStart w:id="363" w:name="_Ref317256158"/>
      <w:bookmarkStart w:id="364" w:name="_Ref317256294"/>
      <w:bookmarkStart w:id="365" w:name="_Ref317256304"/>
      <w:bookmarkStart w:id="366" w:name="_Ref317256340"/>
      <w:bookmarkStart w:id="367" w:name="_Ref317256731"/>
      <w:bookmarkStart w:id="368" w:name="_Ref317257275"/>
      <w:bookmarkStart w:id="369" w:name="_Ref317257316"/>
      <w:bookmarkStart w:id="370" w:name="_Ref317257380"/>
      <w:bookmarkStart w:id="371" w:name="_Ref317257480"/>
      <w:bookmarkStart w:id="372" w:name="_Ref317257622"/>
      <w:bookmarkStart w:id="373" w:name="_Ref317257653"/>
      <w:bookmarkStart w:id="374" w:name="_Ref317257798"/>
      <w:bookmarkStart w:id="375" w:name="_Ref317257810"/>
      <w:bookmarkStart w:id="376" w:name="_Ref317257897"/>
      <w:bookmarkStart w:id="377" w:name="_Ref317258036"/>
      <w:bookmarkStart w:id="378" w:name="_Toc399513104"/>
      <w:r w:rsidRPr="001D6E37">
        <w:t xml:space="preserve">ИНФОРМАЦИОННАЯ КАРТА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00183525" w:rsidRPr="00183525">
        <w:t>АУКЦИОНА</w:t>
      </w:r>
      <w:bookmarkEnd w:id="378"/>
    </w:p>
    <w:p w:rsidR="00183525" w:rsidRPr="001D6E37" w:rsidRDefault="00183525" w:rsidP="000E344D">
      <w:pPr>
        <w:pStyle w:val="af4"/>
        <w:tabs>
          <w:tab w:val="left" w:pos="1418"/>
        </w:tabs>
        <w:spacing w:before="0" w:beforeAutospacing="0" w:after="0" w:afterAutospacing="0"/>
        <w:ind w:firstLine="567"/>
        <w:jc w:val="both"/>
        <w:rPr>
          <w:sz w:val="22"/>
          <w:szCs w:val="22"/>
        </w:rPr>
      </w:pPr>
      <w:r w:rsidRPr="00183525">
        <w:rPr>
          <w:sz w:val="22"/>
          <w:szCs w:val="22"/>
        </w:rPr>
        <w:t xml:space="preserve">Следующие условия проведения аукциона являются неотъемлемой частью настоящей аукционной документации, уточняют и дополняют положения разделов </w:t>
      </w:r>
      <w:fldSimple w:instr=" REF _Ref317259002 \r \h  \* MERGEFORMAT ">
        <w:r w:rsidR="00F34AA4">
          <w:rPr>
            <w:sz w:val="22"/>
            <w:szCs w:val="22"/>
          </w:rPr>
          <w:t>1</w:t>
        </w:r>
      </w:fldSimple>
      <w:r w:rsidRPr="00183525">
        <w:rPr>
          <w:sz w:val="22"/>
          <w:szCs w:val="22"/>
        </w:rPr>
        <w:t>…</w:t>
      </w:r>
      <w:fldSimple w:instr=" REF _Ref317259044 \r \h  \* MERGEFORMAT ">
        <w:r w:rsidR="00F34AA4">
          <w:rPr>
            <w:sz w:val="22"/>
            <w:szCs w:val="22"/>
          </w:rPr>
          <w:t>4</w:t>
        </w:r>
      </w:fldSimple>
      <w:r w:rsidRPr="00183525">
        <w:rPr>
          <w:sz w:val="22"/>
          <w:szCs w:val="22"/>
        </w:rPr>
        <w:t xml:space="preserve"> аукционной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2409"/>
        <w:gridCol w:w="7230"/>
      </w:tblGrid>
      <w:tr w:rsidR="00C87330" w:rsidRPr="00DA3322" w:rsidTr="009B115A">
        <w:trPr>
          <w:trHeight w:val="288"/>
          <w:tblHeader/>
        </w:trPr>
        <w:tc>
          <w:tcPr>
            <w:tcW w:w="498" w:type="dxa"/>
            <w:shd w:val="clear" w:color="auto" w:fill="C6D9F1" w:themeFill="text2" w:themeFillTint="33"/>
            <w:vAlign w:val="center"/>
          </w:tcPr>
          <w:p w:rsidR="00C87330" w:rsidRPr="00DA3322" w:rsidRDefault="00C87330" w:rsidP="000E344D">
            <w:pPr>
              <w:jc w:val="center"/>
              <w:rPr>
                <w:sz w:val="20"/>
                <w:szCs w:val="20"/>
              </w:rPr>
            </w:pPr>
            <w:r w:rsidRPr="00DA3322">
              <w:rPr>
                <w:sz w:val="20"/>
                <w:szCs w:val="20"/>
              </w:rPr>
              <w:t xml:space="preserve">№ </w:t>
            </w:r>
            <w:proofErr w:type="spellStart"/>
            <w:r w:rsidRPr="00DA3322">
              <w:rPr>
                <w:sz w:val="20"/>
                <w:szCs w:val="20"/>
              </w:rPr>
              <w:t>п</w:t>
            </w:r>
            <w:proofErr w:type="spellEnd"/>
            <w:r w:rsidRPr="00DA3322">
              <w:rPr>
                <w:sz w:val="20"/>
                <w:szCs w:val="20"/>
              </w:rPr>
              <w:t>/</w:t>
            </w:r>
            <w:proofErr w:type="spellStart"/>
            <w:r w:rsidRPr="00DA3322">
              <w:rPr>
                <w:sz w:val="20"/>
                <w:szCs w:val="20"/>
              </w:rPr>
              <w:t>п</w:t>
            </w:r>
            <w:proofErr w:type="spellEnd"/>
          </w:p>
        </w:tc>
        <w:tc>
          <w:tcPr>
            <w:tcW w:w="2409" w:type="dxa"/>
            <w:shd w:val="clear" w:color="auto" w:fill="C6D9F1" w:themeFill="text2" w:themeFillTint="33"/>
            <w:vAlign w:val="center"/>
          </w:tcPr>
          <w:p w:rsidR="00C87330" w:rsidRPr="00DA3322" w:rsidRDefault="00C87330" w:rsidP="004F72DE">
            <w:pPr>
              <w:pStyle w:val="22"/>
              <w:ind w:firstLine="0"/>
              <w:jc w:val="left"/>
              <w:rPr>
                <w:bCs/>
                <w:sz w:val="20"/>
                <w:szCs w:val="20"/>
              </w:rPr>
            </w:pPr>
            <w:r w:rsidRPr="00DA3322">
              <w:rPr>
                <w:bCs/>
                <w:sz w:val="20"/>
                <w:szCs w:val="20"/>
              </w:rPr>
              <w:t xml:space="preserve">Наименование </w:t>
            </w:r>
            <w:proofErr w:type="spellStart"/>
            <w:r w:rsidRPr="00DA3322">
              <w:rPr>
                <w:bCs/>
                <w:sz w:val="20"/>
                <w:szCs w:val="20"/>
              </w:rPr>
              <w:t>п</w:t>
            </w:r>
            <w:proofErr w:type="spellEnd"/>
            <w:r w:rsidRPr="00DA3322">
              <w:rPr>
                <w:bCs/>
                <w:sz w:val="20"/>
                <w:szCs w:val="20"/>
              </w:rPr>
              <w:t>/</w:t>
            </w:r>
            <w:proofErr w:type="spellStart"/>
            <w:r w:rsidRPr="00DA3322">
              <w:rPr>
                <w:bCs/>
                <w:sz w:val="20"/>
                <w:szCs w:val="20"/>
              </w:rPr>
              <w:t>п</w:t>
            </w:r>
            <w:proofErr w:type="spellEnd"/>
          </w:p>
        </w:tc>
        <w:tc>
          <w:tcPr>
            <w:tcW w:w="7230" w:type="dxa"/>
            <w:shd w:val="clear" w:color="auto" w:fill="C6D9F1" w:themeFill="text2" w:themeFillTint="33"/>
            <w:vAlign w:val="center"/>
          </w:tcPr>
          <w:p w:rsidR="00C87330" w:rsidRPr="00DA3322" w:rsidRDefault="00C87330" w:rsidP="00863EC2">
            <w:pPr>
              <w:widowControl w:val="0"/>
              <w:jc w:val="center"/>
              <w:rPr>
                <w:sz w:val="20"/>
                <w:szCs w:val="20"/>
              </w:rPr>
            </w:pPr>
            <w:r w:rsidRPr="00DA3322">
              <w:rPr>
                <w:sz w:val="20"/>
                <w:szCs w:val="20"/>
              </w:rPr>
              <w:t>Содержание</w:t>
            </w:r>
          </w:p>
        </w:tc>
      </w:tr>
      <w:tr w:rsidR="000E344D" w:rsidRPr="00DA3322" w:rsidTr="00DA3322">
        <w:trPr>
          <w:trHeight w:val="68"/>
        </w:trPr>
        <w:tc>
          <w:tcPr>
            <w:tcW w:w="498" w:type="dxa"/>
            <w:vMerge w:val="restart"/>
            <w:shd w:val="clear" w:color="auto" w:fill="auto"/>
          </w:tcPr>
          <w:p w:rsidR="000E344D" w:rsidRPr="00DA3322" w:rsidRDefault="000E344D" w:rsidP="00A73E30">
            <w:pPr>
              <w:numPr>
                <w:ilvl w:val="0"/>
                <w:numId w:val="24"/>
              </w:numPr>
              <w:tabs>
                <w:tab w:val="num" w:pos="786"/>
              </w:tabs>
              <w:ind w:left="0" w:hanging="17"/>
              <w:jc w:val="center"/>
              <w:rPr>
                <w:sz w:val="20"/>
                <w:szCs w:val="20"/>
              </w:rPr>
            </w:pPr>
            <w:bookmarkStart w:id="379" w:name="_Ref317250566"/>
          </w:p>
        </w:tc>
        <w:bookmarkEnd w:id="379"/>
        <w:tc>
          <w:tcPr>
            <w:tcW w:w="2409" w:type="dxa"/>
            <w:shd w:val="clear" w:color="auto" w:fill="auto"/>
          </w:tcPr>
          <w:p w:rsidR="000E344D" w:rsidRPr="00DA3322" w:rsidRDefault="000E344D" w:rsidP="004F72DE">
            <w:pPr>
              <w:rPr>
                <w:bCs/>
                <w:sz w:val="20"/>
                <w:szCs w:val="20"/>
              </w:rPr>
            </w:pPr>
            <w:r w:rsidRPr="00DA3322">
              <w:rPr>
                <w:bCs/>
                <w:sz w:val="20"/>
                <w:szCs w:val="20"/>
              </w:rPr>
              <w:t xml:space="preserve">Предмет </w:t>
            </w:r>
            <w:r w:rsidR="00183525" w:rsidRPr="00DA3322">
              <w:rPr>
                <w:bCs/>
                <w:sz w:val="20"/>
                <w:szCs w:val="20"/>
              </w:rPr>
              <w:t>аукциона</w:t>
            </w:r>
          </w:p>
        </w:tc>
        <w:tc>
          <w:tcPr>
            <w:tcW w:w="7230" w:type="dxa"/>
            <w:shd w:val="clear" w:color="auto" w:fill="auto"/>
          </w:tcPr>
          <w:p w:rsidR="000A3446" w:rsidRPr="00DA3322" w:rsidRDefault="00183525" w:rsidP="00183525">
            <w:pPr>
              <w:rPr>
                <w:sz w:val="20"/>
                <w:szCs w:val="20"/>
              </w:rPr>
            </w:pPr>
            <w:r w:rsidRPr="00DA3322">
              <w:rPr>
                <w:sz w:val="20"/>
                <w:szCs w:val="20"/>
              </w:rPr>
              <w:t>Право заключения договора на поставку мазута (номенклатурная группа №1.49 - поставка тяжелого топлива (мазутов)) для нужд ФГУП «Атомфлот»</w:t>
            </w:r>
          </w:p>
        </w:tc>
      </w:tr>
      <w:tr w:rsidR="00183525" w:rsidRPr="00DA3322" w:rsidTr="00DA3322">
        <w:trPr>
          <w:trHeight w:val="68"/>
        </w:trPr>
        <w:tc>
          <w:tcPr>
            <w:tcW w:w="498" w:type="dxa"/>
            <w:vMerge/>
            <w:shd w:val="clear" w:color="auto" w:fill="auto"/>
          </w:tcPr>
          <w:p w:rsidR="00183525" w:rsidRPr="00DA3322" w:rsidRDefault="00183525" w:rsidP="00A73E30">
            <w:pPr>
              <w:numPr>
                <w:ilvl w:val="0"/>
                <w:numId w:val="24"/>
              </w:numPr>
              <w:tabs>
                <w:tab w:val="num" w:pos="786"/>
              </w:tabs>
              <w:ind w:left="0" w:hanging="17"/>
              <w:jc w:val="center"/>
              <w:rPr>
                <w:sz w:val="20"/>
                <w:szCs w:val="20"/>
              </w:rPr>
            </w:pPr>
          </w:p>
        </w:tc>
        <w:tc>
          <w:tcPr>
            <w:tcW w:w="2409" w:type="dxa"/>
            <w:shd w:val="clear" w:color="auto" w:fill="auto"/>
          </w:tcPr>
          <w:p w:rsidR="00183525" w:rsidRPr="00DA3322" w:rsidRDefault="00183525" w:rsidP="004F72DE">
            <w:pPr>
              <w:rPr>
                <w:bCs/>
                <w:sz w:val="20"/>
                <w:szCs w:val="20"/>
              </w:rPr>
            </w:pPr>
            <w:r w:rsidRPr="00DA3322">
              <w:rPr>
                <w:bCs/>
                <w:sz w:val="20"/>
                <w:szCs w:val="20"/>
              </w:rPr>
              <w:t>Предмет договора</w:t>
            </w:r>
          </w:p>
        </w:tc>
        <w:tc>
          <w:tcPr>
            <w:tcW w:w="7230" w:type="dxa"/>
            <w:shd w:val="clear" w:color="auto" w:fill="auto"/>
          </w:tcPr>
          <w:p w:rsidR="00183525" w:rsidRPr="00DA3322" w:rsidRDefault="00183525" w:rsidP="00183525">
            <w:pPr>
              <w:rPr>
                <w:sz w:val="20"/>
                <w:szCs w:val="20"/>
              </w:rPr>
            </w:pPr>
            <w:r w:rsidRPr="00DA3322">
              <w:rPr>
                <w:sz w:val="20"/>
                <w:szCs w:val="20"/>
              </w:rPr>
              <w:t>Поставка мазута (номенклатурная группа №1.49 - поставка тяжелого топлива</w:t>
            </w:r>
          </w:p>
          <w:p w:rsidR="00183525" w:rsidRPr="00DA3322" w:rsidRDefault="00183525" w:rsidP="00183525">
            <w:pPr>
              <w:rPr>
                <w:sz w:val="20"/>
                <w:szCs w:val="20"/>
              </w:rPr>
            </w:pPr>
            <w:r w:rsidRPr="00DA3322">
              <w:rPr>
                <w:sz w:val="20"/>
                <w:szCs w:val="20"/>
              </w:rPr>
              <w:t>(мазутов))</w:t>
            </w:r>
          </w:p>
        </w:tc>
      </w:tr>
      <w:tr w:rsidR="000E344D" w:rsidRPr="00DA3322" w:rsidTr="00DA3322">
        <w:trPr>
          <w:trHeight w:val="68"/>
        </w:trPr>
        <w:tc>
          <w:tcPr>
            <w:tcW w:w="498" w:type="dxa"/>
            <w:vMerge/>
            <w:shd w:val="clear" w:color="auto" w:fill="auto"/>
          </w:tcPr>
          <w:p w:rsidR="000E344D" w:rsidRPr="00DA3322" w:rsidRDefault="000E344D" w:rsidP="000E344D">
            <w:pPr>
              <w:tabs>
                <w:tab w:val="num" w:pos="786"/>
              </w:tabs>
              <w:ind w:left="360"/>
              <w:jc w:val="center"/>
              <w:rPr>
                <w:sz w:val="20"/>
                <w:szCs w:val="20"/>
              </w:rPr>
            </w:pPr>
          </w:p>
        </w:tc>
        <w:tc>
          <w:tcPr>
            <w:tcW w:w="2409" w:type="dxa"/>
            <w:shd w:val="clear" w:color="auto" w:fill="auto"/>
          </w:tcPr>
          <w:p w:rsidR="002B4054" w:rsidRPr="00DA3322" w:rsidRDefault="002B4054" w:rsidP="004F72DE">
            <w:pPr>
              <w:rPr>
                <w:sz w:val="20"/>
                <w:szCs w:val="20"/>
              </w:rPr>
            </w:pPr>
            <w:r w:rsidRPr="00DA3322">
              <w:rPr>
                <w:sz w:val="20"/>
                <w:szCs w:val="20"/>
              </w:rPr>
              <w:t>Состав и объем</w:t>
            </w:r>
          </w:p>
          <w:p w:rsidR="000E344D" w:rsidRPr="00DA3322" w:rsidRDefault="002B4054" w:rsidP="004F72DE">
            <w:pPr>
              <w:rPr>
                <w:bCs/>
                <w:sz w:val="20"/>
                <w:szCs w:val="20"/>
              </w:rPr>
            </w:pPr>
            <w:r w:rsidRPr="00DA3322">
              <w:rPr>
                <w:sz w:val="20"/>
                <w:szCs w:val="20"/>
              </w:rPr>
              <w:t>продукции</w:t>
            </w:r>
          </w:p>
        </w:tc>
        <w:tc>
          <w:tcPr>
            <w:tcW w:w="7230" w:type="dxa"/>
            <w:shd w:val="clear" w:color="auto" w:fill="auto"/>
            <w:vAlign w:val="center"/>
          </w:tcPr>
          <w:p w:rsidR="000E344D" w:rsidRPr="00DA3322" w:rsidRDefault="000E344D" w:rsidP="00B53897">
            <w:pPr>
              <w:rPr>
                <w:sz w:val="20"/>
                <w:szCs w:val="20"/>
              </w:rPr>
            </w:pPr>
            <w:r w:rsidRPr="00DA3322">
              <w:rPr>
                <w:sz w:val="20"/>
                <w:szCs w:val="20"/>
              </w:rPr>
              <w:t>в соответствии с требованиями, приведенными в томе 2 «Техническая часть»</w:t>
            </w:r>
          </w:p>
        </w:tc>
      </w:tr>
      <w:tr w:rsidR="002C38D2" w:rsidRPr="00DA3322" w:rsidTr="009B115A">
        <w:trPr>
          <w:trHeight w:val="641"/>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0" w:name="_Ref320198365"/>
          </w:p>
        </w:tc>
        <w:bookmarkEnd w:id="380"/>
        <w:tc>
          <w:tcPr>
            <w:tcW w:w="2409" w:type="dxa"/>
            <w:shd w:val="clear" w:color="auto" w:fill="C6D9F1" w:themeFill="text2" w:themeFillTint="33"/>
          </w:tcPr>
          <w:p w:rsidR="00AF7DC2" w:rsidRPr="00DA3322" w:rsidRDefault="00AF7DC2" w:rsidP="004F72DE">
            <w:pPr>
              <w:ind w:right="70"/>
              <w:rPr>
                <w:bCs/>
                <w:sz w:val="20"/>
                <w:szCs w:val="20"/>
              </w:rPr>
            </w:pPr>
            <w:r w:rsidRPr="00DA3322">
              <w:rPr>
                <w:bCs/>
                <w:sz w:val="20"/>
                <w:szCs w:val="20"/>
              </w:rPr>
              <w:t>Нормативный документ, в соответствии с которым проводится аукцион</w:t>
            </w:r>
          </w:p>
        </w:tc>
        <w:tc>
          <w:tcPr>
            <w:tcW w:w="7230" w:type="dxa"/>
            <w:shd w:val="clear" w:color="auto" w:fill="C6D9F1" w:themeFill="text2" w:themeFillTint="33"/>
          </w:tcPr>
          <w:p w:rsidR="00144015" w:rsidRPr="00DA3322" w:rsidRDefault="002C38D2" w:rsidP="00144015">
            <w:pPr>
              <w:rPr>
                <w:sz w:val="20"/>
                <w:szCs w:val="20"/>
              </w:rPr>
            </w:pPr>
            <w:r w:rsidRPr="00DA3322">
              <w:rPr>
                <w:sz w:val="20"/>
                <w:szCs w:val="20"/>
              </w:rPr>
              <w:t>Единый отраслевой стандарт закупок (Положение о закупке) Государственной корпорации по атомной энергии «</w:t>
            </w:r>
            <w:proofErr w:type="spellStart"/>
            <w:r w:rsidRPr="00DA3322">
              <w:rPr>
                <w:sz w:val="20"/>
                <w:szCs w:val="20"/>
              </w:rPr>
              <w:t>Росатом</w:t>
            </w:r>
            <w:proofErr w:type="spellEnd"/>
            <w:r w:rsidRPr="00DA3322">
              <w:rPr>
                <w:sz w:val="20"/>
                <w:szCs w:val="20"/>
              </w:rPr>
              <w:t xml:space="preserve">», утвержденный решением наблюдательного совета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w:t>
            </w:r>
            <w:r w:rsidR="00183525" w:rsidRPr="00DA3322">
              <w:rPr>
                <w:sz w:val="20"/>
                <w:szCs w:val="20"/>
              </w:rPr>
              <w:t>атом</w:t>
            </w:r>
            <w:proofErr w:type="spellEnd"/>
            <w:r w:rsidR="00183525" w:rsidRPr="00DA3322">
              <w:rPr>
                <w:sz w:val="20"/>
                <w:szCs w:val="20"/>
              </w:rPr>
              <w:t>» (протокол от 07.02.2012 №</w:t>
            </w:r>
            <w:r w:rsidRPr="00DA3322">
              <w:rPr>
                <w:sz w:val="20"/>
                <w:szCs w:val="20"/>
              </w:rPr>
              <w:t xml:space="preserve">37) в редакции с изменениями, утвержденными решением наблюдательного совета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 от 15 февраля 2013 №46</w:t>
            </w:r>
            <w:r w:rsidR="00144015" w:rsidRPr="00DA3322">
              <w:rPr>
                <w:sz w:val="20"/>
                <w:szCs w:val="20"/>
              </w:rPr>
              <w:t xml:space="preserve">, </w:t>
            </w:r>
            <w:r w:rsidR="00183525" w:rsidRPr="00DA3322">
              <w:rPr>
                <w:sz w:val="20"/>
                <w:szCs w:val="20"/>
              </w:rPr>
              <w:t>от 25 сентября 2013 №</w:t>
            </w:r>
            <w:r w:rsidR="00144015" w:rsidRPr="00DA3322">
              <w:rPr>
                <w:sz w:val="20"/>
                <w:szCs w:val="20"/>
              </w:rPr>
              <w:t>53,</w:t>
            </w:r>
          </w:p>
          <w:p w:rsidR="00144015" w:rsidRPr="00DA3322" w:rsidRDefault="00144015" w:rsidP="00144015">
            <w:pPr>
              <w:rPr>
                <w:sz w:val="20"/>
                <w:szCs w:val="20"/>
              </w:rPr>
            </w:pPr>
            <w:r w:rsidRPr="00DA3322">
              <w:rPr>
                <w:sz w:val="20"/>
                <w:szCs w:val="20"/>
              </w:rPr>
              <w:t>от 03 декабря 2013 №54, от 10 апреля 2014 №59, от 14 мая 2014 №61,</w:t>
            </w:r>
          </w:p>
          <w:p w:rsidR="002C38D2" w:rsidRPr="00DA3322" w:rsidRDefault="00144015" w:rsidP="00144015">
            <w:pPr>
              <w:rPr>
                <w:sz w:val="20"/>
                <w:szCs w:val="20"/>
              </w:rPr>
            </w:pPr>
            <w:r w:rsidRPr="00DA3322">
              <w:rPr>
                <w:sz w:val="20"/>
                <w:szCs w:val="20"/>
              </w:rPr>
              <w:t>от 04 июня 2014 №62</w:t>
            </w:r>
          </w:p>
        </w:tc>
      </w:tr>
      <w:tr w:rsidR="00765260" w:rsidRPr="00DA3322" w:rsidTr="00DA3322">
        <w:trPr>
          <w:trHeight w:val="152"/>
        </w:trPr>
        <w:tc>
          <w:tcPr>
            <w:tcW w:w="498" w:type="dxa"/>
            <w:vMerge w:val="restart"/>
            <w:shd w:val="clear" w:color="auto" w:fill="auto"/>
          </w:tcPr>
          <w:p w:rsidR="00765260" w:rsidRPr="00DA3322" w:rsidRDefault="00765260" w:rsidP="00A73E30">
            <w:pPr>
              <w:numPr>
                <w:ilvl w:val="0"/>
                <w:numId w:val="24"/>
              </w:numPr>
              <w:tabs>
                <w:tab w:val="num" w:pos="786"/>
              </w:tabs>
              <w:ind w:left="0" w:hanging="15"/>
              <w:jc w:val="center"/>
              <w:rPr>
                <w:sz w:val="20"/>
                <w:szCs w:val="20"/>
              </w:rPr>
            </w:pPr>
            <w:bookmarkStart w:id="381" w:name="_Ref317250598"/>
          </w:p>
        </w:tc>
        <w:bookmarkEnd w:id="381"/>
        <w:tc>
          <w:tcPr>
            <w:tcW w:w="2409" w:type="dxa"/>
            <w:shd w:val="clear" w:color="auto" w:fill="auto"/>
          </w:tcPr>
          <w:p w:rsidR="00765260" w:rsidRPr="00DA3322" w:rsidRDefault="00765260" w:rsidP="004F72DE">
            <w:pPr>
              <w:ind w:right="153"/>
              <w:rPr>
                <w:sz w:val="20"/>
                <w:szCs w:val="20"/>
              </w:rPr>
            </w:pPr>
            <w:r w:rsidRPr="00DA3322">
              <w:rPr>
                <w:sz w:val="20"/>
                <w:szCs w:val="20"/>
              </w:rPr>
              <w:t>Сроки поставки</w:t>
            </w:r>
          </w:p>
          <w:p w:rsidR="00765260" w:rsidRPr="00DA3322" w:rsidRDefault="00765260" w:rsidP="004F72DE">
            <w:pPr>
              <w:ind w:right="153"/>
              <w:rPr>
                <w:i/>
                <w:sz w:val="20"/>
                <w:szCs w:val="20"/>
              </w:rPr>
            </w:pPr>
            <w:r w:rsidRPr="00DA3322">
              <w:rPr>
                <w:sz w:val="20"/>
                <w:szCs w:val="20"/>
              </w:rPr>
              <w:t>продукции</w:t>
            </w:r>
          </w:p>
        </w:tc>
        <w:tc>
          <w:tcPr>
            <w:tcW w:w="7230" w:type="dxa"/>
            <w:shd w:val="clear" w:color="auto" w:fill="auto"/>
            <w:vAlign w:val="center"/>
          </w:tcPr>
          <w:p w:rsidR="00B855E8" w:rsidRPr="00DA3322" w:rsidRDefault="00E95AA3" w:rsidP="00EF07D8">
            <w:pPr>
              <w:widowControl w:val="0"/>
              <w:shd w:val="clear" w:color="auto" w:fill="FFFFFF"/>
              <w:tabs>
                <w:tab w:val="left" w:pos="540"/>
                <w:tab w:val="left" w:pos="1134"/>
              </w:tabs>
              <w:autoSpaceDE w:val="0"/>
              <w:autoSpaceDN w:val="0"/>
              <w:adjustRightInd w:val="0"/>
              <w:rPr>
                <w:i/>
                <w:sz w:val="20"/>
                <w:szCs w:val="20"/>
              </w:rPr>
            </w:pPr>
            <w:r>
              <w:rPr>
                <w:sz w:val="20"/>
                <w:szCs w:val="20"/>
              </w:rPr>
              <w:t>В</w:t>
            </w:r>
            <w:r w:rsidRPr="00DA3322">
              <w:rPr>
                <w:sz w:val="20"/>
                <w:szCs w:val="20"/>
              </w:rPr>
              <w:t xml:space="preserve"> соответствии с требованиями проекта договора</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Место поставки</w:t>
            </w:r>
          </w:p>
          <w:p w:rsidR="00765260" w:rsidRPr="00DA3322" w:rsidRDefault="00765260" w:rsidP="004F72DE">
            <w:pPr>
              <w:ind w:right="153"/>
              <w:rPr>
                <w:sz w:val="20"/>
                <w:szCs w:val="20"/>
              </w:rPr>
            </w:pPr>
            <w:r w:rsidRPr="00DA3322">
              <w:rPr>
                <w:sz w:val="20"/>
                <w:szCs w:val="20"/>
              </w:rPr>
              <w:t>продукции</w:t>
            </w:r>
          </w:p>
        </w:tc>
        <w:tc>
          <w:tcPr>
            <w:tcW w:w="7230" w:type="dxa"/>
            <w:shd w:val="clear" w:color="auto" w:fill="auto"/>
            <w:vAlign w:val="center"/>
          </w:tcPr>
          <w:p w:rsidR="00765260" w:rsidRPr="00DA3322" w:rsidRDefault="003F1111" w:rsidP="00ED2A34">
            <w:pPr>
              <w:widowControl w:val="0"/>
              <w:shd w:val="clear" w:color="auto" w:fill="FFFFFF"/>
              <w:tabs>
                <w:tab w:val="left" w:pos="540"/>
                <w:tab w:val="left" w:pos="1134"/>
              </w:tabs>
              <w:autoSpaceDE w:val="0"/>
              <w:autoSpaceDN w:val="0"/>
              <w:adjustRightInd w:val="0"/>
              <w:rPr>
                <w:sz w:val="20"/>
                <w:szCs w:val="20"/>
              </w:rPr>
            </w:pPr>
            <w:r w:rsidRPr="003F1111">
              <w:rPr>
                <w:sz w:val="20"/>
                <w:szCs w:val="20"/>
              </w:rPr>
              <w:t>в соответствии с требованиями, приведенными в томе 2 «Техническая часть».</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Условия</w:t>
            </w:r>
          </w:p>
          <w:p w:rsidR="00765260" w:rsidRPr="00DA3322" w:rsidRDefault="00765260" w:rsidP="004F72DE">
            <w:pPr>
              <w:ind w:right="153"/>
              <w:rPr>
                <w:sz w:val="20"/>
                <w:szCs w:val="20"/>
              </w:rPr>
            </w:pPr>
            <w:r w:rsidRPr="00DA3322">
              <w:rPr>
                <w:sz w:val="20"/>
                <w:szCs w:val="20"/>
              </w:rPr>
              <w:t>оплаты</w:t>
            </w:r>
          </w:p>
        </w:tc>
        <w:tc>
          <w:tcPr>
            <w:tcW w:w="7230" w:type="dxa"/>
            <w:shd w:val="clear" w:color="auto" w:fill="auto"/>
            <w:vAlign w:val="center"/>
          </w:tcPr>
          <w:p w:rsidR="00765260" w:rsidRPr="00DA3322" w:rsidRDefault="00765260" w:rsidP="00B53897">
            <w:pPr>
              <w:tabs>
                <w:tab w:val="left" w:pos="567"/>
                <w:tab w:val="left" w:pos="1134"/>
              </w:tabs>
              <w:rPr>
                <w:sz w:val="20"/>
                <w:szCs w:val="20"/>
              </w:rPr>
            </w:pPr>
            <w:r w:rsidRPr="00DA3322">
              <w:rPr>
                <w:sz w:val="20"/>
                <w:szCs w:val="20"/>
              </w:rPr>
              <w:t>Срок и условия оплаты в соответствии с требованиями проекта договора</w:t>
            </w:r>
          </w:p>
        </w:tc>
      </w:tr>
      <w:tr w:rsidR="00C87330" w:rsidRPr="00DA3322" w:rsidTr="00DA3322">
        <w:trPr>
          <w:trHeight w:val="416"/>
        </w:trPr>
        <w:tc>
          <w:tcPr>
            <w:tcW w:w="498" w:type="dxa"/>
            <w:shd w:val="clear" w:color="auto" w:fill="auto"/>
          </w:tcPr>
          <w:p w:rsidR="00C87330" w:rsidRPr="00DA3322" w:rsidRDefault="00765260" w:rsidP="00765260">
            <w:pPr>
              <w:tabs>
                <w:tab w:val="num" w:pos="786"/>
              </w:tabs>
              <w:rPr>
                <w:sz w:val="20"/>
                <w:szCs w:val="20"/>
              </w:rPr>
            </w:pPr>
            <w:bookmarkStart w:id="382" w:name="_Ref317250606"/>
            <w:r w:rsidRPr="00DA3322">
              <w:rPr>
                <w:sz w:val="20"/>
                <w:szCs w:val="20"/>
              </w:rPr>
              <w:t>3.1.</w:t>
            </w:r>
          </w:p>
        </w:tc>
        <w:bookmarkEnd w:id="382"/>
        <w:tc>
          <w:tcPr>
            <w:tcW w:w="2409" w:type="dxa"/>
            <w:shd w:val="clear" w:color="auto" w:fill="auto"/>
          </w:tcPr>
          <w:p w:rsidR="00C87330" w:rsidRPr="00DA3322" w:rsidRDefault="00765260" w:rsidP="004F72DE">
            <w:pPr>
              <w:ind w:right="153"/>
              <w:rPr>
                <w:sz w:val="20"/>
                <w:szCs w:val="20"/>
              </w:rPr>
            </w:pPr>
            <w:r w:rsidRPr="00DA3322">
              <w:rPr>
                <w:sz w:val="20"/>
                <w:szCs w:val="20"/>
              </w:rPr>
              <w:t>Встречные предложения по условиям договора</w:t>
            </w:r>
          </w:p>
        </w:tc>
        <w:tc>
          <w:tcPr>
            <w:tcW w:w="7230" w:type="dxa"/>
            <w:shd w:val="clear" w:color="auto" w:fill="auto"/>
            <w:vAlign w:val="center"/>
          </w:tcPr>
          <w:p w:rsidR="00183525" w:rsidRPr="00DA3322" w:rsidRDefault="00183525" w:rsidP="00B53897">
            <w:pPr>
              <w:pStyle w:val="Times12"/>
              <w:overflowPunct/>
              <w:autoSpaceDE/>
              <w:autoSpaceDN/>
              <w:adjustRightInd/>
              <w:ind w:firstLine="0"/>
              <w:rPr>
                <w:sz w:val="20"/>
                <w:szCs w:val="20"/>
              </w:rPr>
            </w:pPr>
            <w:r w:rsidRPr="00DA3322">
              <w:rPr>
                <w:sz w:val="20"/>
                <w:szCs w:val="20"/>
              </w:rPr>
              <w:t>Форма и все условия проекта договора (</w:t>
            </w:r>
            <w:r w:rsidRPr="000F4038">
              <w:rPr>
                <w:i/>
                <w:sz w:val="20"/>
                <w:szCs w:val="20"/>
              </w:rPr>
              <w:t>Часть 2 «Проект договора»</w:t>
            </w:r>
            <w:r w:rsidRPr="000F4038">
              <w:rPr>
                <w:sz w:val="20"/>
                <w:szCs w:val="20"/>
              </w:rPr>
              <w:t>)</w:t>
            </w:r>
            <w:r w:rsidRPr="00DA3322">
              <w:rPr>
                <w:sz w:val="20"/>
                <w:szCs w:val="20"/>
              </w:rPr>
              <w:t xml:space="preserve"> являются обязательными</w:t>
            </w:r>
          </w:p>
          <w:p w:rsidR="00183525" w:rsidRPr="00DA3322" w:rsidRDefault="00183525" w:rsidP="00B53897">
            <w:pPr>
              <w:pStyle w:val="Times12"/>
              <w:overflowPunct/>
              <w:autoSpaceDE/>
              <w:autoSpaceDN/>
              <w:adjustRightInd/>
              <w:ind w:firstLine="0"/>
              <w:rPr>
                <w:sz w:val="20"/>
                <w:szCs w:val="20"/>
              </w:rPr>
            </w:pPr>
          </w:p>
          <w:p w:rsidR="00C87330" w:rsidRPr="00DA3322" w:rsidRDefault="00765260" w:rsidP="00B53897">
            <w:pPr>
              <w:rPr>
                <w:b/>
                <w:sz w:val="20"/>
                <w:szCs w:val="20"/>
                <w:u w:val="single"/>
              </w:rPr>
            </w:pPr>
            <w:r w:rsidRPr="00DA3322">
              <w:rPr>
                <w:sz w:val="20"/>
                <w:szCs w:val="20"/>
              </w:rPr>
              <w:t xml:space="preserve">Встречные предложения участников по проекту договора </w:t>
            </w:r>
            <w:r w:rsidR="00183525" w:rsidRPr="00DA3322">
              <w:rPr>
                <w:b/>
                <w:sz w:val="20"/>
                <w:szCs w:val="20"/>
                <w:u w:val="single"/>
              </w:rPr>
              <w:t>не допускаются</w:t>
            </w:r>
          </w:p>
          <w:p w:rsidR="00183525" w:rsidRPr="00DA3322" w:rsidRDefault="00183525" w:rsidP="00B53897">
            <w:pPr>
              <w:rPr>
                <w:b/>
                <w:sz w:val="20"/>
                <w:szCs w:val="20"/>
                <w:u w:val="single"/>
              </w:rPr>
            </w:pPr>
          </w:p>
          <w:p w:rsidR="00183525" w:rsidRPr="00DA3322" w:rsidRDefault="00183525" w:rsidP="00183525">
            <w:pPr>
              <w:pStyle w:val="Times12"/>
              <w:overflowPunct/>
              <w:autoSpaceDE/>
              <w:autoSpaceDN/>
              <w:adjustRightInd/>
              <w:ind w:firstLine="0"/>
              <w:rPr>
                <w:sz w:val="20"/>
                <w:szCs w:val="20"/>
              </w:rPr>
            </w:pPr>
            <w:r w:rsidRPr="00DA3322">
              <w:rPr>
                <w:sz w:val="20"/>
                <w:szCs w:val="20"/>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0F4038">
              <w:rPr>
                <w:sz w:val="20"/>
                <w:szCs w:val="20"/>
              </w:rPr>
              <w:t>договора (</w:t>
            </w:r>
            <w:r w:rsidRPr="000F4038">
              <w:rPr>
                <w:i/>
                <w:sz w:val="20"/>
                <w:szCs w:val="20"/>
              </w:rPr>
              <w:t>Часть 2 «Проект договора»</w:t>
            </w:r>
            <w:r w:rsidRPr="000F4038">
              <w:rPr>
                <w:sz w:val="20"/>
                <w:szCs w:val="20"/>
              </w:rPr>
              <w:t>)</w:t>
            </w:r>
          </w:p>
        </w:tc>
      </w:tr>
      <w:tr w:rsidR="00765260" w:rsidRPr="00DA3322" w:rsidTr="009B115A">
        <w:trPr>
          <w:trHeight w:val="416"/>
        </w:trPr>
        <w:tc>
          <w:tcPr>
            <w:tcW w:w="498" w:type="dxa"/>
            <w:shd w:val="clear" w:color="auto" w:fill="C6D9F1" w:themeFill="text2" w:themeFillTint="33"/>
          </w:tcPr>
          <w:p w:rsidR="00765260" w:rsidRPr="00DA3322" w:rsidRDefault="00765260" w:rsidP="00A73E30">
            <w:pPr>
              <w:numPr>
                <w:ilvl w:val="0"/>
                <w:numId w:val="24"/>
              </w:numPr>
              <w:tabs>
                <w:tab w:val="num" w:pos="786"/>
              </w:tabs>
              <w:ind w:left="0" w:hanging="15"/>
              <w:jc w:val="center"/>
              <w:rPr>
                <w:sz w:val="20"/>
                <w:szCs w:val="20"/>
              </w:rPr>
            </w:pPr>
            <w:bookmarkStart w:id="383" w:name="_Ref392148451"/>
          </w:p>
        </w:tc>
        <w:bookmarkEnd w:id="383"/>
        <w:tc>
          <w:tcPr>
            <w:tcW w:w="2409" w:type="dxa"/>
            <w:shd w:val="clear" w:color="auto" w:fill="C6D9F1" w:themeFill="text2" w:themeFillTint="33"/>
          </w:tcPr>
          <w:p w:rsidR="00765260" w:rsidRPr="004F72DE" w:rsidRDefault="00765260" w:rsidP="004F72DE">
            <w:r w:rsidRPr="004F72DE">
              <w:rPr>
                <w:sz w:val="20"/>
                <w:szCs w:val="20"/>
              </w:rPr>
              <w:t>Количество лотов</w:t>
            </w:r>
          </w:p>
        </w:tc>
        <w:tc>
          <w:tcPr>
            <w:tcW w:w="7230" w:type="dxa"/>
            <w:shd w:val="clear" w:color="auto" w:fill="C6D9F1" w:themeFill="text2" w:themeFillTint="33"/>
            <w:vAlign w:val="center"/>
          </w:tcPr>
          <w:p w:rsidR="00765260" w:rsidRPr="00DA3322" w:rsidRDefault="00765260" w:rsidP="004043DA">
            <w:pPr>
              <w:rPr>
                <w:sz w:val="20"/>
                <w:szCs w:val="20"/>
              </w:rPr>
            </w:pPr>
            <w:r w:rsidRPr="00DA3322">
              <w:rPr>
                <w:sz w:val="20"/>
                <w:szCs w:val="20"/>
                <w:lang w:val="en-US"/>
              </w:rPr>
              <w:t xml:space="preserve">1 </w:t>
            </w:r>
            <w:r w:rsidRPr="00DA3322">
              <w:rPr>
                <w:sz w:val="20"/>
                <w:szCs w:val="20"/>
              </w:rPr>
              <w:t>(один)</w:t>
            </w:r>
          </w:p>
        </w:tc>
      </w:tr>
      <w:tr w:rsidR="00693D27" w:rsidRPr="00DA3322" w:rsidTr="00DA3322">
        <w:trPr>
          <w:trHeight w:val="152"/>
        </w:trPr>
        <w:tc>
          <w:tcPr>
            <w:tcW w:w="498" w:type="dxa"/>
            <w:shd w:val="clear" w:color="auto" w:fill="auto"/>
          </w:tcPr>
          <w:p w:rsidR="00693D27" w:rsidRPr="00DA3322" w:rsidRDefault="00693D27" w:rsidP="00A73E30">
            <w:pPr>
              <w:numPr>
                <w:ilvl w:val="0"/>
                <w:numId w:val="24"/>
              </w:numPr>
              <w:tabs>
                <w:tab w:val="num" w:pos="786"/>
              </w:tabs>
              <w:ind w:left="0" w:hanging="15"/>
              <w:jc w:val="center"/>
              <w:rPr>
                <w:sz w:val="20"/>
                <w:szCs w:val="20"/>
              </w:rPr>
            </w:pPr>
            <w:bookmarkStart w:id="384" w:name="_Ref317249928"/>
          </w:p>
        </w:tc>
        <w:bookmarkEnd w:id="384"/>
        <w:tc>
          <w:tcPr>
            <w:tcW w:w="2409" w:type="dxa"/>
            <w:shd w:val="clear" w:color="auto" w:fill="auto"/>
          </w:tcPr>
          <w:p w:rsidR="00693D27" w:rsidRPr="00DA3322" w:rsidRDefault="00693D27" w:rsidP="004F72DE">
            <w:pPr>
              <w:rPr>
                <w:sz w:val="20"/>
                <w:szCs w:val="20"/>
              </w:rPr>
            </w:pPr>
            <w:r w:rsidRPr="00DA3322">
              <w:rPr>
                <w:sz w:val="20"/>
                <w:szCs w:val="20"/>
              </w:rPr>
              <w:t>Заказчик</w:t>
            </w:r>
          </w:p>
        </w:tc>
        <w:tc>
          <w:tcPr>
            <w:tcW w:w="7230" w:type="dxa"/>
            <w:shd w:val="clear" w:color="auto" w:fill="auto"/>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693D27" w:rsidRPr="00DA3322" w:rsidRDefault="002B4054" w:rsidP="00B53897">
            <w:pPr>
              <w:tabs>
                <w:tab w:val="left" w:pos="6015"/>
              </w:tabs>
              <w:rPr>
                <w:sz w:val="20"/>
                <w:szCs w:val="20"/>
              </w:rPr>
            </w:pPr>
            <w:r w:rsidRPr="00DA3322">
              <w:rPr>
                <w:sz w:val="20"/>
                <w:szCs w:val="20"/>
              </w:rPr>
              <w:t>Почтовый адрес: 183017, г. Мурманск-17, ФГУП «Атомфлот»</w:t>
            </w:r>
          </w:p>
        </w:tc>
      </w:tr>
      <w:tr w:rsidR="002C38D2" w:rsidRPr="003F1111" w:rsidTr="009B115A">
        <w:trPr>
          <w:trHeight w:val="152"/>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5" w:name="_Ref317250471"/>
          </w:p>
        </w:tc>
        <w:bookmarkEnd w:id="385"/>
        <w:tc>
          <w:tcPr>
            <w:tcW w:w="2409" w:type="dxa"/>
            <w:shd w:val="clear" w:color="auto" w:fill="C6D9F1" w:themeFill="text2" w:themeFillTint="33"/>
          </w:tcPr>
          <w:p w:rsidR="002C38D2" w:rsidRPr="00DA3322" w:rsidRDefault="002C38D2" w:rsidP="004F72DE">
            <w:pPr>
              <w:ind w:right="153"/>
              <w:rPr>
                <w:bCs/>
                <w:sz w:val="20"/>
                <w:szCs w:val="20"/>
              </w:rPr>
            </w:pPr>
            <w:r w:rsidRPr="00DA3322">
              <w:rPr>
                <w:bCs/>
                <w:sz w:val="20"/>
                <w:szCs w:val="20"/>
              </w:rPr>
              <w:t xml:space="preserve">Организатор </w:t>
            </w:r>
            <w:r w:rsidR="00AF7DC2" w:rsidRPr="00DA3322">
              <w:rPr>
                <w:bCs/>
                <w:sz w:val="20"/>
                <w:szCs w:val="20"/>
              </w:rPr>
              <w:t>аукциона</w:t>
            </w:r>
          </w:p>
        </w:tc>
        <w:tc>
          <w:tcPr>
            <w:tcW w:w="7230" w:type="dxa"/>
            <w:shd w:val="clear" w:color="auto" w:fill="C6D9F1" w:themeFill="text2" w:themeFillTint="33"/>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2B4054" w:rsidRPr="00DA3322" w:rsidRDefault="002B4054" w:rsidP="00B53897">
            <w:pPr>
              <w:rPr>
                <w:sz w:val="20"/>
                <w:szCs w:val="20"/>
              </w:rPr>
            </w:pPr>
            <w:r w:rsidRPr="00DA3322">
              <w:rPr>
                <w:sz w:val="20"/>
                <w:szCs w:val="20"/>
              </w:rPr>
              <w:t>Почтовый адрес: 183017, г. Мурманск-17, ФГУП «Атомфлот»</w:t>
            </w:r>
          </w:p>
          <w:p w:rsidR="002B4054" w:rsidRPr="00DA3322" w:rsidRDefault="002B4054" w:rsidP="00B53897">
            <w:pPr>
              <w:rPr>
                <w:sz w:val="20"/>
                <w:szCs w:val="20"/>
              </w:rPr>
            </w:pPr>
            <w:r w:rsidRPr="00DA3322">
              <w:rPr>
                <w:sz w:val="20"/>
                <w:szCs w:val="20"/>
              </w:rPr>
              <w:t xml:space="preserve">Контактное лицо: </w:t>
            </w:r>
            <w:r w:rsidR="003F1111">
              <w:rPr>
                <w:sz w:val="20"/>
                <w:szCs w:val="20"/>
              </w:rPr>
              <w:t>Самотаев Юрий Михайлович</w:t>
            </w:r>
            <w:r w:rsidRPr="00DA3322">
              <w:rPr>
                <w:sz w:val="20"/>
                <w:szCs w:val="20"/>
              </w:rPr>
              <w:t xml:space="preserve">, </w:t>
            </w:r>
          </w:p>
          <w:p w:rsidR="00765260" w:rsidRPr="00DA3322" w:rsidRDefault="00765260" w:rsidP="00B53897">
            <w:pPr>
              <w:pStyle w:val="af4"/>
              <w:spacing w:before="0" w:beforeAutospacing="0" w:after="0" w:afterAutospacing="0"/>
              <w:rPr>
                <w:sz w:val="20"/>
                <w:szCs w:val="20"/>
              </w:rPr>
            </w:pPr>
            <w:r w:rsidRPr="00DA3322">
              <w:rPr>
                <w:sz w:val="20"/>
                <w:szCs w:val="20"/>
              </w:rPr>
              <w:t xml:space="preserve">тел.: </w:t>
            </w:r>
            <w:r w:rsidR="003F1111">
              <w:rPr>
                <w:sz w:val="20"/>
                <w:szCs w:val="20"/>
              </w:rPr>
              <w:t>8-8152-553301 (</w:t>
            </w:r>
            <w:proofErr w:type="spellStart"/>
            <w:r w:rsidR="003F1111">
              <w:rPr>
                <w:sz w:val="20"/>
                <w:szCs w:val="20"/>
              </w:rPr>
              <w:t>доб</w:t>
            </w:r>
            <w:proofErr w:type="spellEnd"/>
            <w:r w:rsidR="003F1111">
              <w:rPr>
                <w:sz w:val="20"/>
                <w:szCs w:val="20"/>
              </w:rPr>
              <w:t>. 6378</w:t>
            </w:r>
            <w:r w:rsidRPr="00DA3322">
              <w:rPr>
                <w:sz w:val="20"/>
                <w:szCs w:val="20"/>
              </w:rPr>
              <w:t xml:space="preserve">); факс: 8-8152-553269; </w:t>
            </w:r>
          </w:p>
          <w:p w:rsidR="002C38D2" w:rsidRPr="00DA3322" w:rsidRDefault="002B4054" w:rsidP="0032158E">
            <w:pPr>
              <w:keepNext/>
              <w:keepLines/>
              <w:widowControl w:val="0"/>
              <w:suppressLineNumbers/>
              <w:tabs>
                <w:tab w:val="left" w:pos="6015"/>
              </w:tabs>
              <w:snapToGrid w:val="0"/>
              <w:jc w:val="both"/>
              <w:rPr>
                <w:spacing w:val="-2"/>
                <w:sz w:val="20"/>
                <w:szCs w:val="20"/>
                <w:lang w:val="en-US"/>
              </w:rPr>
            </w:pPr>
            <w:r w:rsidRPr="00DA3322">
              <w:rPr>
                <w:sz w:val="20"/>
                <w:szCs w:val="20"/>
                <w:lang w:val="en-US"/>
              </w:rPr>
              <w:t xml:space="preserve">E-mail: </w:t>
            </w:r>
            <w:r w:rsidR="0032158E">
              <w:rPr>
                <w:sz w:val="20"/>
                <w:szCs w:val="20"/>
                <w:lang w:val="en-US"/>
              </w:rPr>
              <w:t>SamotaevYM</w:t>
            </w:r>
            <w:r w:rsidRPr="00DA3322">
              <w:rPr>
                <w:sz w:val="20"/>
                <w:szCs w:val="20"/>
                <w:lang w:val="en-US"/>
              </w:rPr>
              <w:t>@rosatomflot.ru.</w:t>
            </w:r>
          </w:p>
        </w:tc>
      </w:tr>
      <w:tr w:rsidR="001D6B66" w:rsidRPr="00DA3322" w:rsidTr="00DA3322">
        <w:trPr>
          <w:trHeight w:val="70"/>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lang w:val="en-US"/>
              </w:rPr>
            </w:pPr>
            <w:bookmarkStart w:id="386" w:name="_Ref317250534"/>
          </w:p>
        </w:tc>
        <w:bookmarkEnd w:id="386"/>
        <w:tc>
          <w:tcPr>
            <w:tcW w:w="2409" w:type="dxa"/>
            <w:shd w:val="clear" w:color="auto" w:fill="auto"/>
          </w:tcPr>
          <w:p w:rsidR="00AF7DC2" w:rsidRPr="00DA3322" w:rsidRDefault="00AF7DC2" w:rsidP="004F72DE">
            <w:pPr>
              <w:ind w:right="153"/>
              <w:rPr>
                <w:sz w:val="20"/>
                <w:szCs w:val="20"/>
              </w:rPr>
            </w:pPr>
            <w:r w:rsidRPr="00DA3322">
              <w:rPr>
                <w:sz w:val="20"/>
                <w:szCs w:val="20"/>
              </w:rPr>
              <w:t>Информационное обеспечение проведения аукциона</w:t>
            </w:r>
          </w:p>
        </w:tc>
        <w:tc>
          <w:tcPr>
            <w:tcW w:w="7230" w:type="dxa"/>
            <w:shd w:val="clear" w:color="auto" w:fill="auto"/>
          </w:tcPr>
          <w:p w:rsidR="008B620C" w:rsidRPr="00DA3322" w:rsidRDefault="008B620C" w:rsidP="008B620C">
            <w:pPr>
              <w:tabs>
                <w:tab w:val="left" w:pos="1134"/>
              </w:tabs>
              <w:contextualSpacing/>
              <w:rPr>
                <w:sz w:val="20"/>
                <w:szCs w:val="20"/>
              </w:rPr>
            </w:pPr>
            <w:r w:rsidRPr="00DA3322">
              <w:rPr>
                <w:b/>
                <w:i/>
                <w:spacing w:val="-6"/>
                <w:sz w:val="20"/>
                <w:szCs w:val="20"/>
              </w:rPr>
              <w:t>[до ввода в эксплуатацию единой информационной системы]</w:t>
            </w:r>
          </w:p>
          <w:p w:rsidR="008B620C" w:rsidRPr="00DA3322" w:rsidRDefault="008B620C" w:rsidP="008B620C">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13" w:history="1">
              <w:r w:rsidRPr="00DA3322">
                <w:rPr>
                  <w:rStyle w:val="afc"/>
                  <w:color w:val="auto"/>
                  <w:sz w:val="20"/>
                  <w:szCs w:val="20"/>
                </w:rPr>
                <w:t>http://www.zakupki.gov.ru</w:t>
              </w:r>
            </w:hyperlink>
            <w:r w:rsidRPr="00DA3322">
              <w:rPr>
                <w:sz w:val="20"/>
                <w:szCs w:val="20"/>
              </w:rPr>
              <w:t>)</w:t>
            </w:r>
          </w:p>
          <w:p w:rsidR="008B620C" w:rsidRPr="00DA3322" w:rsidRDefault="008B620C" w:rsidP="008B620C">
            <w:pPr>
              <w:tabs>
                <w:tab w:val="left" w:pos="1134"/>
              </w:tabs>
              <w:contextualSpacing/>
              <w:rPr>
                <w:spacing w:val="-6"/>
                <w:sz w:val="20"/>
                <w:szCs w:val="20"/>
              </w:rPr>
            </w:pPr>
            <w:r w:rsidRPr="00DA3322">
              <w:rPr>
                <w:sz w:val="20"/>
                <w:szCs w:val="20"/>
              </w:rPr>
              <w:t xml:space="preserve">2) Официальный сайт по закупкам атомной отрасли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w:t>
            </w:r>
            <w:r w:rsidRPr="00DA3322">
              <w:rPr>
                <w:spacing w:val="-6"/>
                <w:sz w:val="20"/>
                <w:szCs w:val="20"/>
              </w:rPr>
              <w:t>атом</w:t>
            </w:r>
            <w:proofErr w:type="spellEnd"/>
            <w:r w:rsidRPr="00DA3322">
              <w:rPr>
                <w:spacing w:val="-6"/>
                <w:sz w:val="20"/>
                <w:szCs w:val="20"/>
              </w:rPr>
              <w:t>» (</w:t>
            </w:r>
            <w:hyperlink r:id="rId14" w:history="1">
              <w:r w:rsidRPr="00DA3322">
                <w:rPr>
                  <w:rStyle w:val="afc"/>
                  <w:color w:val="auto"/>
                  <w:sz w:val="20"/>
                  <w:szCs w:val="20"/>
                </w:rPr>
                <w:t>http://zakupki.rosatom.ru</w:t>
              </w:r>
            </w:hyperlink>
            <w:r w:rsidRPr="00DA3322">
              <w:rPr>
                <w:spacing w:val="-6"/>
                <w:sz w:val="20"/>
                <w:szCs w:val="20"/>
              </w:rPr>
              <w:t>)</w:t>
            </w:r>
          </w:p>
          <w:p w:rsidR="008B620C" w:rsidRPr="00DA3322" w:rsidRDefault="008B620C" w:rsidP="008B620C">
            <w:pPr>
              <w:tabs>
                <w:tab w:val="left" w:pos="1134"/>
              </w:tabs>
              <w:contextualSpacing/>
              <w:rPr>
                <w:b/>
                <w:i/>
                <w:sz w:val="20"/>
                <w:szCs w:val="20"/>
              </w:rPr>
            </w:pPr>
            <w:r w:rsidRPr="00DA3322">
              <w:rPr>
                <w:b/>
                <w:i/>
                <w:sz w:val="20"/>
                <w:szCs w:val="20"/>
              </w:rPr>
              <w:t>[после ввода в эксплуатацию единой информационной системы]</w:t>
            </w:r>
          </w:p>
          <w:p w:rsidR="008B620C" w:rsidRPr="00DA3322" w:rsidRDefault="008B620C" w:rsidP="008B620C">
            <w:pPr>
              <w:tabs>
                <w:tab w:val="left" w:pos="386"/>
              </w:tabs>
              <w:contextualSpacing/>
              <w:rPr>
                <w:spacing w:val="-6"/>
                <w:sz w:val="20"/>
                <w:szCs w:val="20"/>
              </w:rPr>
            </w:pPr>
            <w:r w:rsidRPr="00DA3322">
              <w:rPr>
                <w:spacing w:val="-6"/>
                <w:sz w:val="20"/>
                <w:szCs w:val="20"/>
              </w:rPr>
              <w:t xml:space="preserve">1) Единая информационная система </w:t>
            </w:r>
          </w:p>
          <w:p w:rsidR="008B620C" w:rsidRPr="00DA3322" w:rsidRDefault="008B620C" w:rsidP="008B620C">
            <w:pPr>
              <w:tabs>
                <w:tab w:val="left" w:pos="386"/>
              </w:tabs>
              <w:contextualSpacing/>
              <w:rPr>
                <w:spacing w:val="-6"/>
                <w:sz w:val="20"/>
                <w:szCs w:val="20"/>
              </w:rPr>
            </w:pPr>
            <w:r w:rsidRPr="00DA3322">
              <w:rPr>
                <w:spacing w:val="-6"/>
                <w:sz w:val="20"/>
                <w:szCs w:val="20"/>
              </w:rPr>
              <w:t xml:space="preserve">2) Официальный сайт по закупкам атомной отрасли </w:t>
            </w:r>
            <w:proofErr w:type="spellStart"/>
            <w:r w:rsidRPr="00DA3322">
              <w:rPr>
                <w:spacing w:val="-6"/>
                <w:sz w:val="20"/>
                <w:szCs w:val="20"/>
              </w:rPr>
              <w:t>Госкорпорации</w:t>
            </w:r>
            <w:proofErr w:type="spellEnd"/>
            <w:r w:rsidRPr="00DA3322">
              <w:rPr>
                <w:spacing w:val="-6"/>
                <w:sz w:val="20"/>
                <w:szCs w:val="20"/>
              </w:rPr>
              <w:t xml:space="preserve"> «</w:t>
            </w:r>
            <w:proofErr w:type="spellStart"/>
            <w:r w:rsidRPr="00DA3322">
              <w:rPr>
                <w:spacing w:val="-6"/>
                <w:sz w:val="20"/>
                <w:szCs w:val="20"/>
              </w:rPr>
              <w:t>Росатом</w:t>
            </w:r>
            <w:proofErr w:type="spellEnd"/>
            <w:r w:rsidRPr="00DA3322">
              <w:rPr>
                <w:spacing w:val="-6"/>
                <w:sz w:val="20"/>
                <w:szCs w:val="20"/>
              </w:rPr>
              <w:t>» (</w:t>
            </w:r>
            <w:hyperlink r:id="rId15" w:history="1">
              <w:r w:rsidRPr="00DA3322">
                <w:rPr>
                  <w:spacing w:val="-6"/>
                  <w:sz w:val="20"/>
                  <w:szCs w:val="20"/>
                </w:rPr>
                <w:t>http://zakupki.rosatom.ru</w:t>
              </w:r>
            </w:hyperlink>
            <w:r w:rsidRPr="00DA3322">
              <w:rPr>
                <w:spacing w:val="-6"/>
                <w:sz w:val="20"/>
                <w:szCs w:val="20"/>
              </w:rPr>
              <w:t>)</w:t>
            </w:r>
          </w:p>
          <w:p w:rsidR="00AF7DC2" w:rsidRPr="00DA3322" w:rsidRDefault="00AF7DC2" w:rsidP="00AF7DC2">
            <w:pPr>
              <w:tabs>
                <w:tab w:val="left" w:pos="1134"/>
              </w:tabs>
              <w:jc w:val="both"/>
              <w:rPr>
                <w:sz w:val="20"/>
                <w:szCs w:val="20"/>
              </w:rPr>
            </w:pPr>
          </w:p>
          <w:p w:rsidR="008B620C" w:rsidRPr="00DA3322" w:rsidRDefault="00AF7DC2" w:rsidP="00B53897">
            <w:pPr>
              <w:tabs>
                <w:tab w:val="left" w:pos="1134"/>
              </w:tabs>
              <w:jc w:val="both"/>
              <w:rPr>
                <w:sz w:val="20"/>
                <w:szCs w:val="20"/>
              </w:rPr>
            </w:pPr>
            <w:r w:rsidRPr="00DA3322">
              <w:rPr>
                <w:sz w:val="20"/>
                <w:szCs w:val="20"/>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16" w:history="1">
              <w:r w:rsidRPr="00DA3322">
                <w:rPr>
                  <w:rStyle w:val="afc"/>
                  <w:color w:val="auto"/>
                  <w:sz w:val="20"/>
                  <w:szCs w:val="20"/>
                </w:rPr>
                <w:t>http://www.a-k-d.ru</w:t>
              </w:r>
            </w:hyperlink>
          </w:p>
        </w:tc>
      </w:tr>
      <w:tr w:rsidR="004927C1" w:rsidRPr="00DA3322" w:rsidTr="009B115A">
        <w:trPr>
          <w:trHeight w:val="152"/>
        </w:trPr>
        <w:tc>
          <w:tcPr>
            <w:tcW w:w="498" w:type="dxa"/>
            <w:shd w:val="clear" w:color="auto" w:fill="C6D9F1" w:themeFill="text2" w:themeFillTint="33"/>
          </w:tcPr>
          <w:p w:rsidR="004927C1" w:rsidRPr="00DA3322" w:rsidRDefault="004927C1"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AF7DC2" w:rsidRPr="00DA3322" w:rsidRDefault="00AF7DC2" w:rsidP="004F72DE">
            <w:pPr>
              <w:ind w:right="153"/>
              <w:rPr>
                <w:bCs/>
                <w:sz w:val="20"/>
                <w:szCs w:val="20"/>
              </w:rPr>
            </w:pPr>
            <w:r w:rsidRPr="00DA3322">
              <w:rPr>
                <w:bCs/>
                <w:sz w:val="20"/>
                <w:szCs w:val="20"/>
              </w:rPr>
              <w:t xml:space="preserve">Дата опубликования </w:t>
            </w:r>
          </w:p>
          <w:p w:rsidR="00AF7DC2" w:rsidRPr="00DA3322" w:rsidRDefault="00AF7DC2" w:rsidP="004F72DE">
            <w:pPr>
              <w:ind w:right="153"/>
              <w:rPr>
                <w:bCs/>
                <w:sz w:val="20"/>
                <w:szCs w:val="20"/>
              </w:rPr>
            </w:pPr>
            <w:r w:rsidRPr="00DA3322">
              <w:rPr>
                <w:bCs/>
                <w:sz w:val="20"/>
                <w:szCs w:val="20"/>
              </w:rPr>
              <w:t xml:space="preserve">извещения </w:t>
            </w:r>
          </w:p>
          <w:p w:rsidR="00AF7DC2" w:rsidRPr="00DA3322" w:rsidRDefault="00AF7DC2" w:rsidP="004F72DE">
            <w:pPr>
              <w:ind w:right="153"/>
              <w:rPr>
                <w:sz w:val="20"/>
                <w:szCs w:val="20"/>
              </w:rPr>
            </w:pPr>
            <w:r w:rsidRPr="00DA3322">
              <w:rPr>
                <w:bCs/>
                <w:sz w:val="20"/>
                <w:szCs w:val="20"/>
              </w:rPr>
              <w:t>о проведении аукциона</w:t>
            </w:r>
          </w:p>
        </w:tc>
        <w:tc>
          <w:tcPr>
            <w:tcW w:w="7230" w:type="dxa"/>
            <w:shd w:val="clear" w:color="auto" w:fill="C6D9F1" w:themeFill="text2" w:themeFillTint="33"/>
          </w:tcPr>
          <w:p w:rsidR="004927C1" w:rsidRPr="00DA3322" w:rsidRDefault="004927C1" w:rsidP="008B620C">
            <w:pPr>
              <w:rPr>
                <w:rStyle w:val="afc"/>
                <w:color w:val="auto"/>
                <w:sz w:val="20"/>
                <w:szCs w:val="20"/>
                <w:u w:val="none"/>
              </w:rPr>
            </w:pPr>
            <w:r w:rsidRPr="00DA3322">
              <w:rPr>
                <w:rStyle w:val="afc"/>
                <w:color w:val="auto"/>
                <w:sz w:val="20"/>
                <w:szCs w:val="20"/>
                <w:u w:val="none"/>
              </w:rPr>
              <w:t>Указана на сайтах:</w:t>
            </w:r>
          </w:p>
          <w:p w:rsidR="000C3E03" w:rsidRPr="00DA3322" w:rsidRDefault="00FF3B8F" w:rsidP="008B620C">
            <w:pPr>
              <w:rPr>
                <w:sz w:val="20"/>
                <w:szCs w:val="20"/>
              </w:rPr>
            </w:pPr>
            <w:hyperlink r:id="rId17" w:history="1">
              <w:r w:rsidR="004927C1" w:rsidRPr="00DA3322">
                <w:rPr>
                  <w:rStyle w:val="afc"/>
                  <w:color w:val="auto"/>
                  <w:sz w:val="20"/>
                  <w:szCs w:val="20"/>
                </w:rPr>
                <w:t>http://www.zakupki.gov.ru</w:t>
              </w:r>
            </w:hyperlink>
            <w:r w:rsidR="000C3E03" w:rsidRPr="00DA3322">
              <w:rPr>
                <w:sz w:val="20"/>
                <w:szCs w:val="20"/>
              </w:rPr>
              <w:t>,</w:t>
            </w:r>
          </w:p>
          <w:p w:rsidR="000C3E03" w:rsidRPr="00DA3322" w:rsidRDefault="00FF3B8F" w:rsidP="008B620C">
            <w:pPr>
              <w:rPr>
                <w:sz w:val="20"/>
                <w:szCs w:val="20"/>
              </w:rPr>
            </w:pPr>
            <w:hyperlink r:id="rId18" w:history="1">
              <w:r w:rsidR="004927C1" w:rsidRPr="00DA3322">
                <w:rPr>
                  <w:rStyle w:val="afc"/>
                  <w:color w:val="auto"/>
                  <w:sz w:val="20"/>
                  <w:szCs w:val="20"/>
                  <w:lang w:val="en-US"/>
                </w:rPr>
                <w:t>http</w:t>
              </w:r>
              <w:r w:rsidR="004927C1" w:rsidRPr="00DA3322">
                <w:rPr>
                  <w:rStyle w:val="afc"/>
                  <w:color w:val="auto"/>
                  <w:sz w:val="20"/>
                  <w:szCs w:val="20"/>
                </w:rPr>
                <w:t>://</w:t>
              </w:r>
              <w:proofErr w:type="spellStart"/>
              <w:r w:rsidR="004927C1" w:rsidRPr="00DA3322">
                <w:rPr>
                  <w:rStyle w:val="afc"/>
                  <w:color w:val="auto"/>
                  <w:sz w:val="20"/>
                  <w:szCs w:val="20"/>
                  <w:lang w:val="en-US"/>
                </w:rPr>
                <w:t>zakupki</w:t>
              </w:r>
              <w:proofErr w:type="spellEnd"/>
              <w:r w:rsidR="004927C1" w:rsidRPr="00DA3322">
                <w:rPr>
                  <w:rStyle w:val="afc"/>
                  <w:color w:val="auto"/>
                  <w:sz w:val="20"/>
                  <w:szCs w:val="20"/>
                </w:rPr>
                <w:t>.</w:t>
              </w:r>
              <w:proofErr w:type="spellStart"/>
              <w:r w:rsidR="004927C1" w:rsidRPr="00DA3322">
                <w:rPr>
                  <w:rStyle w:val="afc"/>
                  <w:color w:val="auto"/>
                  <w:sz w:val="20"/>
                  <w:szCs w:val="20"/>
                  <w:lang w:val="en-US"/>
                </w:rPr>
                <w:t>rosatom</w:t>
              </w:r>
              <w:proofErr w:type="spellEnd"/>
              <w:r w:rsidR="004927C1" w:rsidRPr="00DA3322">
                <w:rPr>
                  <w:rStyle w:val="afc"/>
                  <w:color w:val="auto"/>
                  <w:sz w:val="20"/>
                  <w:szCs w:val="20"/>
                </w:rPr>
                <w:t>.</w:t>
              </w:r>
              <w:proofErr w:type="spellStart"/>
              <w:r w:rsidR="004927C1" w:rsidRPr="00DA3322">
                <w:rPr>
                  <w:rStyle w:val="afc"/>
                  <w:color w:val="auto"/>
                  <w:sz w:val="20"/>
                  <w:szCs w:val="20"/>
                  <w:lang w:val="en-US"/>
                </w:rPr>
                <w:t>ru</w:t>
              </w:r>
              <w:proofErr w:type="spellEnd"/>
            </w:hyperlink>
            <w:r w:rsidR="000C3E03" w:rsidRPr="00DA3322">
              <w:rPr>
                <w:sz w:val="20"/>
                <w:szCs w:val="20"/>
              </w:rPr>
              <w:t>,</w:t>
            </w:r>
          </w:p>
          <w:p w:rsidR="004927C1" w:rsidRPr="00DA3322" w:rsidRDefault="00FF3B8F" w:rsidP="00B53897">
            <w:pPr>
              <w:ind w:right="153"/>
              <w:rPr>
                <w:bCs/>
                <w:sz w:val="20"/>
                <w:szCs w:val="20"/>
              </w:rPr>
            </w:pPr>
            <w:hyperlink r:id="rId19" w:history="1">
              <w:r w:rsidR="000C3E03" w:rsidRPr="00DA3322">
                <w:rPr>
                  <w:rStyle w:val="afc"/>
                  <w:color w:val="auto"/>
                  <w:sz w:val="20"/>
                  <w:szCs w:val="20"/>
                  <w:lang w:val="en-US"/>
                </w:rPr>
                <w:t>http</w:t>
              </w:r>
              <w:r w:rsidR="000C3E03" w:rsidRPr="00DA3322">
                <w:rPr>
                  <w:rStyle w:val="afc"/>
                  <w:color w:val="auto"/>
                  <w:sz w:val="20"/>
                  <w:szCs w:val="20"/>
                </w:rPr>
                <w:t>://</w:t>
              </w:r>
              <w:r w:rsidR="004927C1" w:rsidRPr="00DA3322">
                <w:rPr>
                  <w:rStyle w:val="afc"/>
                  <w:color w:val="auto"/>
                  <w:sz w:val="20"/>
                  <w:szCs w:val="20"/>
                  <w:lang w:val="en-US"/>
                </w:rPr>
                <w:t>www</w:t>
              </w:r>
              <w:r w:rsidR="004927C1" w:rsidRPr="00DA3322">
                <w:rPr>
                  <w:rStyle w:val="afc"/>
                  <w:color w:val="auto"/>
                  <w:sz w:val="20"/>
                  <w:szCs w:val="20"/>
                </w:rPr>
                <w:t>.</w:t>
              </w:r>
              <w:r w:rsidR="004927C1" w:rsidRPr="00DA3322">
                <w:rPr>
                  <w:rStyle w:val="afc"/>
                  <w:color w:val="auto"/>
                  <w:sz w:val="20"/>
                  <w:szCs w:val="20"/>
                  <w:lang w:val="en-US"/>
                </w:rPr>
                <w:t>a</w:t>
              </w:r>
              <w:r w:rsidR="004927C1" w:rsidRPr="00DA3322">
                <w:rPr>
                  <w:rStyle w:val="afc"/>
                  <w:color w:val="auto"/>
                  <w:sz w:val="20"/>
                  <w:szCs w:val="20"/>
                </w:rPr>
                <w:t>-</w:t>
              </w:r>
              <w:r w:rsidR="004927C1" w:rsidRPr="00DA3322">
                <w:rPr>
                  <w:rStyle w:val="afc"/>
                  <w:color w:val="auto"/>
                  <w:sz w:val="20"/>
                  <w:szCs w:val="20"/>
                  <w:lang w:val="en-US"/>
                </w:rPr>
                <w:t>k</w:t>
              </w:r>
              <w:r w:rsidR="004927C1" w:rsidRPr="00DA3322">
                <w:rPr>
                  <w:rStyle w:val="afc"/>
                  <w:color w:val="auto"/>
                  <w:sz w:val="20"/>
                  <w:szCs w:val="20"/>
                </w:rPr>
                <w:t>-</w:t>
              </w:r>
              <w:r w:rsidR="004927C1" w:rsidRPr="00DA3322">
                <w:rPr>
                  <w:rStyle w:val="afc"/>
                  <w:color w:val="auto"/>
                  <w:sz w:val="20"/>
                  <w:szCs w:val="20"/>
                  <w:lang w:val="en-US"/>
                </w:rPr>
                <w:t>d</w:t>
              </w:r>
              <w:r w:rsidR="004927C1" w:rsidRPr="00DA3322">
                <w:rPr>
                  <w:rStyle w:val="afc"/>
                  <w:color w:val="auto"/>
                  <w:sz w:val="20"/>
                  <w:szCs w:val="20"/>
                </w:rPr>
                <w:t>.</w:t>
              </w:r>
              <w:proofErr w:type="spellStart"/>
              <w:r w:rsidR="004927C1" w:rsidRPr="00DA3322">
                <w:rPr>
                  <w:rStyle w:val="afc"/>
                  <w:color w:val="auto"/>
                  <w:sz w:val="20"/>
                  <w:szCs w:val="20"/>
                  <w:lang w:val="en-US"/>
                </w:rPr>
                <w:t>ru</w:t>
              </w:r>
              <w:proofErr w:type="spellEnd"/>
            </w:hyperlink>
          </w:p>
        </w:tc>
      </w:tr>
      <w:tr w:rsidR="00DA3322" w:rsidRPr="00DA3322" w:rsidTr="00DA3322">
        <w:trPr>
          <w:trHeight w:val="152"/>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7" w:name="_Ref399331876"/>
          </w:p>
        </w:tc>
        <w:bookmarkEnd w:id="387"/>
        <w:tc>
          <w:tcPr>
            <w:tcW w:w="2409" w:type="dxa"/>
            <w:shd w:val="clear" w:color="auto" w:fill="auto"/>
          </w:tcPr>
          <w:p w:rsidR="00DA3322" w:rsidRPr="00DA3322" w:rsidRDefault="00DA3322" w:rsidP="004F72DE">
            <w:pPr>
              <w:ind w:right="153"/>
              <w:rPr>
                <w:bCs/>
                <w:sz w:val="20"/>
                <w:szCs w:val="20"/>
              </w:rPr>
            </w:pPr>
            <w:r w:rsidRPr="00DA3322">
              <w:rPr>
                <w:bCs/>
                <w:sz w:val="20"/>
                <w:szCs w:val="20"/>
              </w:rPr>
              <w:t>Отказ от проведения аукциона</w:t>
            </w:r>
          </w:p>
        </w:tc>
        <w:tc>
          <w:tcPr>
            <w:tcW w:w="7230" w:type="dxa"/>
            <w:shd w:val="clear" w:color="auto" w:fill="auto"/>
          </w:tcPr>
          <w:p w:rsidR="00DA3322" w:rsidRPr="00DA3322" w:rsidRDefault="00E95AA3" w:rsidP="00DA3322">
            <w:pPr>
              <w:tabs>
                <w:tab w:val="left" w:pos="1134"/>
              </w:tabs>
              <w:jc w:val="both"/>
              <w:rPr>
                <w:rStyle w:val="afc"/>
                <w:color w:val="auto"/>
                <w:sz w:val="20"/>
                <w:szCs w:val="20"/>
                <w:u w:val="none"/>
              </w:rPr>
            </w:pPr>
            <w:r w:rsidRPr="00E95AA3">
              <w:rPr>
                <w:sz w:val="20"/>
                <w:szCs w:val="20"/>
              </w:rPr>
              <w:t xml:space="preserve">не позднее, чем за 5 дней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w:t>
            </w:r>
            <w:r>
              <w:rPr>
                <w:sz w:val="20"/>
                <w:szCs w:val="20"/>
              </w:rPr>
              <w:t>убытки</w:t>
            </w:r>
          </w:p>
        </w:tc>
      </w:tr>
      <w:tr w:rsidR="001D6B66" w:rsidRPr="00DA3322" w:rsidTr="00DA3322">
        <w:trPr>
          <w:trHeight w:val="68"/>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rPr>
            </w:pPr>
            <w:bookmarkStart w:id="388" w:name="_Ref317250440"/>
          </w:p>
        </w:tc>
        <w:bookmarkEnd w:id="388"/>
        <w:tc>
          <w:tcPr>
            <w:tcW w:w="2409" w:type="dxa"/>
            <w:shd w:val="clear" w:color="auto" w:fill="auto"/>
          </w:tcPr>
          <w:p w:rsidR="00DA3322" w:rsidRDefault="001D6B66" w:rsidP="004F72DE">
            <w:pPr>
              <w:pStyle w:val="38"/>
              <w:tabs>
                <w:tab w:val="clear" w:pos="1307"/>
              </w:tabs>
              <w:ind w:left="0" w:right="153"/>
              <w:jc w:val="left"/>
              <w:rPr>
                <w:sz w:val="20"/>
              </w:rPr>
            </w:pPr>
            <w:r w:rsidRPr="00DA3322">
              <w:rPr>
                <w:sz w:val="20"/>
              </w:rPr>
              <w:t>Начальн</w:t>
            </w:r>
            <w:r w:rsidR="00DA3322">
              <w:rPr>
                <w:sz w:val="20"/>
              </w:rPr>
              <w:t xml:space="preserve">ая </w:t>
            </w:r>
          </w:p>
          <w:p w:rsidR="00DA3322" w:rsidRDefault="00DA3322" w:rsidP="004F72DE">
            <w:pPr>
              <w:pStyle w:val="38"/>
              <w:tabs>
                <w:tab w:val="clear" w:pos="1307"/>
              </w:tabs>
              <w:ind w:left="0" w:right="153"/>
              <w:jc w:val="left"/>
              <w:rPr>
                <w:sz w:val="20"/>
              </w:rPr>
            </w:pPr>
            <w:r>
              <w:rPr>
                <w:sz w:val="20"/>
              </w:rPr>
              <w:t xml:space="preserve">(максимальная) </w:t>
            </w:r>
          </w:p>
          <w:p w:rsidR="001D6B66" w:rsidRPr="00DA3322" w:rsidRDefault="00DA3322" w:rsidP="004F72DE">
            <w:pPr>
              <w:pStyle w:val="38"/>
              <w:tabs>
                <w:tab w:val="clear" w:pos="1307"/>
              </w:tabs>
              <w:ind w:left="0" w:right="153"/>
              <w:jc w:val="left"/>
              <w:rPr>
                <w:sz w:val="20"/>
              </w:rPr>
            </w:pPr>
            <w:r>
              <w:rPr>
                <w:sz w:val="20"/>
              </w:rPr>
              <w:t>цена договора</w:t>
            </w:r>
          </w:p>
        </w:tc>
        <w:tc>
          <w:tcPr>
            <w:tcW w:w="7230" w:type="dxa"/>
            <w:shd w:val="clear" w:color="auto" w:fill="auto"/>
          </w:tcPr>
          <w:p w:rsidR="000A3446" w:rsidRPr="00DA3322" w:rsidRDefault="003304BA" w:rsidP="000A3446">
            <w:pPr>
              <w:tabs>
                <w:tab w:val="left" w:pos="-3119"/>
                <w:tab w:val="left" w:pos="426"/>
                <w:tab w:val="left" w:pos="9922"/>
              </w:tabs>
              <w:jc w:val="both"/>
              <w:rPr>
                <w:rStyle w:val="afc"/>
                <w:color w:val="auto"/>
                <w:sz w:val="20"/>
                <w:szCs w:val="20"/>
                <w:u w:val="none"/>
              </w:rPr>
            </w:pPr>
            <w:r>
              <w:rPr>
                <w:rStyle w:val="afc"/>
                <w:color w:val="auto"/>
                <w:sz w:val="20"/>
                <w:szCs w:val="20"/>
                <w:u w:val="none"/>
              </w:rPr>
              <w:t>14 220 000,00 рублей</w:t>
            </w:r>
            <w:r w:rsidR="00B207D7" w:rsidRPr="00DA3322">
              <w:rPr>
                <w:rStyle w:val="afc"/>
                <w:color w:val="auto"/>
                <w:sz w:val="20"/>
                <w:szCs w:val="20"/>
                <w:u w:val="none"/>
              </w:rPr>
              <w:t xml:space="preserve"> (с учетом НДС)</w:t>
            </w:r>
          </w:p>
          <w:p w:rsidR="000A3446" w:rsidRDefault="000A3446" w:rsidP="000A3446">
            <w:pPr>
              <w:tabs>
                <w:tab w:val="left" w:pos="-3119"/>
                <w:tab w:val="left" w:pos="426"/>
                <w:tab w:val="left" w:pos="9922"/>
              </w:tabs>
              <w:jc w:val="both"/>
              <w:rPr>
                <w:rStyle w:val="afc"/>
                <w:color w:val="auto"/>
                <w:sz w:val="20"/>
                <w:szCs w:val="20"/>
                <w:u w:val="none"/>
              </w:rPr>
            </w:pPr>
          </w:p>
          <w:p w:rsidR="00096971" w:rsidRPr="00DA3322" w:rsidRDefault="000A3446" w:rsidP="008B620C">
            <w:pPr>
              <w:tabs>
                <w:tab w:val="left" w:pos="-3119"/>
                <w:tab w:val="left" w:pos="426"/>
                <w:tab w:val="left" w:pos="9922"/>
              </w:tabs>
              <w:jc w:val="both"/>
              <w:rPr>
                <w:sz w:val="20"/>
                <w:szCs w:val="20"/>
              </w:rPr>
            </w:pPr>
            <w:r w:rsidRPr="00DA3322">
              <w:rPr>
                <w:rStyle w:val="afc"/>
                <w:color w:val="auto"/>
                <w:sz w:val="20"/>
                <w:szCs w:val="20"/>
                <w:u w:val="none"/>
              </w:rPr>
              <w:t>Цена договора включает в себя расходы в соответствии с требованиями проекта договора.</w:t>
            </w:r>
          </w:p>
        </w:tc>
      </w:tr>
      <w:tr w:rsidR="00DA3322" w:rsidRPr="00DA3322" w:rsidTr="009B115A">
        <w:trPr>
          <w:trHeight w:val="397"/>
        </w:trPr>
        <w:tc>
          <w:tcPr>
            <w:tcW w:w="498" w:type="dxa"/>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DA3322" w:rsidRDefault="00DA3322" w:rsidP="004F72DE">
            <w:pPr>
              <w:ind w:right="153"/>
              <w:rPr>
                <w:sz w:val="20"/>
                <w:szCs w:val="20"/>
              </w:rPr>
            </w:pPr>
            <w:r w:rsidRPr="00DA3322">
              <w:rPr>
                <w:sz w:val="20"/>
                <w:szCs w:val="20"/>
              </w:rPr>
              <w:t>Официальный язык</w:t>
            </w:r>
          </w:p>
          <w:p w:rsidR="00DA3322" w:rsidRPr="00DA3322" w:rsidRDefault="00DA3322" w:rsidP="004F72DE">
            <w:pPr>
              <w:ind w:right="153"/>
              <w:rPr>
                <w:sz w:val="20"/>
                <w:szCs w:val="20"/>
              </w:rPr>
            </w:pPr>
            <w:r w:rsidRPr="00DA3322">
              <w:rPr>
                <w:sz w:val="20"/>
                <w:szCs w:val="20"/>
              </w:rPr>
              <w:t>аукциона</w:t>
            </w:r>
          </w:p>
        </w:tc>
        <w:tc>
          <w:tcPr>
            <w:tcW w:w="7230" w:type="dxa"/>
            <w:shd w:val="clear" w:color="auto" w:fill="C6D9F1" w:themeFill="text2" w:themeFillTint="33"/>
          </w:tcPr>
          <w:p w:rsidR="00DA3322" w:rsidRPr="00DA3322" w:rsidRDefault="00DA3322" w:rsidP="00DA3322">
            <w:pPr>
              <w:rPr>
                <w:sz w:val="20"/>
                <w:szCs w:val="20"/>
              </w:rPr>
            </w:pPr>
            <w:r w:rsidRPr="00DA3322">
              <w:rPr>
                <w:sz w:val="20"/>
                <w:szCs w:val="20"/>
              </w:rPr>
              <w:t>русский</w:t>
            </w:r>
          </w:p>
        </w:tc>
      </w:tr>
      <w:tr w:rsidR="00DA3322" w:rsidRPr="00DA3322" w:rsidTr="00DA3322">
        <w:trPr>
          <w:trHeight w:val="397"/>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9" w:name="_Ref317253392"/>
          </w:p>
        </w:tc>
        <w:bookmarkEnd w:id="389"/>
        <w:tc>
          <w:tcPr>
            <w:tcW w:w="2409" w:type="dxa"/>
            <w:tcBorders>
              <w:bottom w:val="single" w:sz="4" w:space="0" w:color="auto"/>
            </w:tcBorders>
            <w:shd w:val="clear" w:color="auto" w:fill="auto"/>
          </w:tcPr>
          <w:p w:rsidR="00DA3322" w:rsidRPr="00DA3322" w:rsidRDefault="00DA3322" w:rsidP="004F72DE">
            <w:pPr>
              <w:ind w:right="153"/>
              <w:rPr>
                <w:sz w:val="20"/>
                <w:szCs w:val="20"/>
              </w:rPr>
            </w:pPr>
            <w:r w:rsidRPr="00DA3322">
              <w:rPr>
                <w:sz w:val="20"/>
                <w:szCs w:val="20"/>
              </w:rPr>
              <w:t>Валюта аукциона</w:t>
            </w:r>
          </w:p>
        </w:tc>
        <w:tc>
          <w:tcPr>
            <w:tcW w:w="7230" w:type="dxa"/>
            <w:tcBorders>
              <w:bottom w:val="single" w:sz="4" w:space="0" w:color="auto"/>
            </w:tcBorders>
            <w:shd w:val="clear" w:color="auto" w:fill="auto"/>
          </w:tcPr>
          <w:p w:rsidR="00DA3322" w:rsidRPr="00DA3322" w:rsidRDefault="00DA3322" w:rsidP="00DA3322">
            <w:pPr>
              <w:rPr>
                <w:sz w:val="20"/>
                <w:szCs w:val="20"/>
              </w:rPr>
            </w:pPr>
            <w:r w:rsidRPr="00DA3322">
              <w:rPr>
                <w:sz w:val="20"/>
                <w:szCs w:val="20"/>
              </w:rPr>
              <w:t>российский рубль</w:t>
            </w:r>
          </w:p>
        </w:tc>
      </w:tr>
      <w:tr w:rsidR="001404FE" w:rsidRPr="00DA3322" w:rsidTr="003767AC">
        <w:trPr>
          <w:trHeight w:val="53"/>
        </w:trPr>
        <w:tc>
          <w:tcPr>
            <w:tcW w:w="498" w:type="dxa"/>
            <w:vMerge w:val="restart"/>
            <w:tcBorders>
              <w:right w:val="single" w:sz="4" w:space="0" w:color="auto"/>
            </w:tcBorders>
            <w:shd w:val="clear" w:color="auto" w:fill="C6D9F1" w:themeFill="text2" w:themeFillTint="33"/>
          </w:tcPr>
          <w:p w:rsidR="001404FE" w:rsidRPr="00DA3322" w:rsidRDefault="001404FE" w:rsidP="00A73E30">
            <w:pPr>
              <w:numPr>
                <w:ilvl w:val="0"/>
                <w:numId w:val="24"/>
              </w:numPr>
              <w:tabs>
                <w:tab w:val="num" w:pos="786"/>
              </w:tabs>
              <w:ind w:left="0" w:hanging="15"/>
              <w:jc w:val="center"/>
              <w:rPr>
                <w:sz w:val="20"/>
                <w:szCs w:val="20"/>
              </w:rPr>
            </w:pPr>
            <w:bookmarkStart w:id="390" w:name="_Ref374095179"/>
          </w:p>
        </w:tc>
        <w:bookmarkEnd w:id="390"/>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1404FE" w:rsidRDefault="00DA3322" w:rsidP="004F72DE">
            <w:pPr>
              <w:ind w:right="153"/>
              <w:rPr>
                <w:sz w:val="20"/>
                <w:szCs w:val="20"/>
              </w:rPr>
            </w:pPr>
            <w:r w:rsidRPr="00DA3322">
              <w:rPr>
                <w:sz w:val="20"/>
                <w:szCs w:val="20"/>
              </w:rPr>
              <w:t>Обеспечен</w:t>
            </w:r>
            <w:r>
              <w:rPr>
                <w:sz w:val="20"/>
                <w:szCs w:val="20"/>
              </w:rPr>
              <w:t>ие заявки на участие в аукционе</w:t>
            </w:r>
            <w:r w:rsidRPr="00DA3322">
              <w:rPr>
                <w:sz w:val="20"/>
                <w:szCs w:val="20"/>
              </w:rPr>
              <w:t>:</w:t>
            </w:r>
          </w:p>
          <w:p w:rsidR="00DA3322" w:rsidRPr="00DA3322" w:rsidRDefault="00DA3322" w:rsidP="004F72DE">
            <w:pPr>
              <w:ind w:right="153"/>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1404FE" w:rsidRPr="00DA3322" w:rsidRDefault="003304BA" w:rsidP="00DA3322">
            <w:pPr>
              <w:tabs>
                <w:tab w:val="num" w:pos="353"/>
              </w:tabs>
              <w:rPr>
                <w:sz w:val="20"/>
                <w:szCs w:val="20"/>
              </w:rPr>
            </w:pPr>
            <w:r>
              <w:rPr>
                <w:sz w:val="20"/>
                <w:szCs w:val="20"/>
              </w:rPr>
              <w:t>требуется</w:t>
            </w: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Форма обеспечения</w:t>
            </w:r>
          </w:p>
          <w:p w:rsidR="00DA3322" w:rsidRPr="00DA3322" w:rsidRDefault="00DA3322" w:rsidP="004F72DE">
            <w:pPr>
              <w:ind w:right="153"/>
              <w:rPr>
                <w:sz w:val="20"/>
                <w:szCs w:val="20"/>
              </w:rPr>
            </w:pPr>
          </w:p>
        </w:tc>
        <w:tc>
          <w:tcPr>
            <w:tcW w:w="7230"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DA3322">
            <w:pPr>
              <w:tabs>
                <w:tab w:val="num" w:pos="353"/>
              </w:tabs>
              <w:rPr>
                <w:sz w:val="20"/>
                <w:szCs w:val="20"/>
              </w:rPr>
            </w:pPr>
            <w:r w:rsidRPr="00DA3322">
              <w:rPr>
                <w:sz w:val="20"/>
                <w:szCs w:val="20"/>
              </w:rPr>
              <w:t>денежные средства</w:t>
            </w:r>
          </w:p>
          <w:p w:rsidR="00DA3322" w:rsidRPr="00DA3322" w:rsidRDefault="00DA3322" w:rsidP="00DA3322">
            <w:pPr>
              <w:tabs>
                <w:tab w:val="num" w:pos="353"/>
              </w:tabs>
              <w:rPr>
                <w:sz w:val="20"/>
                <w:szCs w:val="20"/>
              </w:rPr>
            </w:pP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Размер и валюта обеспечения заявки на участие в аукционе</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DA3322" w:rsidRDefault="004F72DE" w:rsidP="00DA3322">
            <w:pPr>
              <w:tabs>
                <w:tab w:val="num" w:pos="353"/>
              </w:tabs>
              <w:rPr>
                <w:sz w:val="20"/>
                <w:szCs w:val="20"/>
              </w:rPr>
            </w:pPr>
            <w:r>
              <w:rPr>
                <w:sz w:val="20"/>
                <w:szCs w:val="20"/>
              </w:rPr>
              <w:t>300</w:t>
            </w:r>
            <w:r w:rsidR="00D01E33">
              <w:rPr>
                <w:sz w:val="20"/>
                <w:szCs w:val="20"/>
              </w:rPr>
              <w:t> </w:t>
            </w:r>
            <w:r>
              <w:rPr>
                <w:sz w:val="20"/>
                <w:szCs w:val="20"/>
              </w:rPr>
              <w:t>000</w:t>
            </w:r>
            <w:r w:rsidR="00D01E33">
              <w:rPr>
                <w:sz w:val="20"/>
                <w:szCs w:val="20"/>
              </w:rPr>
              <w:t>,00</w:t>
            </w:r>
            <w:r w:rsidR="00DA3322" w:rsidRPr="00DA3322">
              <w:rPr>
                <w:sz w:val="20"/>
                <w:szCs w:val="20"/>
              </w:rPr>
              <w:t> </w:t>
            </w:r>
            <w:r w:rsidR="00D01E33">
              <w:rPr>
                <w:sz w:val="20"/>
                <w:szCs w:val="20"/>
              </w:rPr>
              <w:t xml:space="preserve">рублей </w:t>
            </w:r>
            <w:r w:rsidR="00DA3322" w:rsidRPr="00DA3322">
              <w:rPr>
                <w:sz w:val="20"/>
                <w:szCs w:val="20"/>
              </w:rPr>
              <w:t>(</w:t>
            </w:r>
            <w:r w:rsidR="003304BA">
              <w:rPr>
                <w:sz w:val="20"/>
                <w:szCs w:val="20"/>
              </w:rPr>
              <w:t>2,11</w:t>
            </w:r>
            <w:r w:rsidR="00DA3322">
              <w:rPr>
                <w:sz w:val="20"/>
                <w:szCs w:val="20"/>
              </w:rPr>
              <w:t xml:space="preserve">% </w:t>
            </w:r>
            <w:r w:rsidR="00DA3322" w:rsidRPr="00DA3322">
              <w:rPr>
                <w:sz w:val="20"/>
                <w:szCs w:val="20"/>
              </w:rPr>
              <w:t>от начальной (максимальной) цены договора</w:t>
            </w:r>
            <w:r w:rsidR="00DA3322">
              <w:rPr>
                <w:sz w:val="20"/>
                <w:szCs w:val="20"/>
              </w:rPr>
              <w:t xml:space="preserve">) </w:t>
            </w:r>
            <w:r w:rsidR="00DA3322" w:rsidRPr="00DA3322">
              <w:rPr>
                <w:sz w:val="20"/>
                <w:szCs w:val="20"/>
              </w:rPr>
              <w:t>с НДС</w:t>
            </w:r>
          </w:p>
          <w:p w:rsidR="00DA3322" w:rsidRDefault="00DA3322" w:rsidP="00DA3322">
            <w:pPr>
              <w:tabs>
                <w:tab w:val="num" w:pos="353"/>
              </w:tabs>
              <w:rPr>
                <w:sz w:val="20"/>
                <w:szCs w:val="20"/>
              </w:rPr>
            </w:pPr>
          </w:p>
          <w:p w:rsidR="00E95AA3" w:rsidRPr="00E95AA3" w:rsidRDefault="00DA3322" w:rsidP="00DA3322">
            <w:pPr>
              <w:tabs>
                <w:tab w:val="num" w:pos="353"/>
              </w:tabs>
              <w:rPr>
                <w:sz w:val="20"/>
                <w:szCs w:val="20"/>
              </w:rPr>
            </w:pPr>
            <w:r w:rsidRPr="00DA3322">
              <w:rPr>
                <w:sz w:val="20"/>
                <w:szCs w:val="20"/>
              </w:rPr>
              <w:t>российский рубль</w:t>
            </w:r>
          </w:p>
        </w:tc>
      </w:tr>
      <w:tr w:rsidR="001404FE" w:rsidRPr="00DA3322" w:rsidTr="003767AC">
        <w:trPr>
          <w:trHeight w:val="473"/>
        </w:trPr>
        <w:tc>
          <w:tcPr>
            <w:tcW w:w="498" w:type="dxa"/>
            <w:vMerge/>
            <w:shd w:val="clear" w:color="auto" w:fill="C6D9F1" w:themeFill="text2" w:themeFillTint="33"/>
          </w:tcPr>
          <w:p w:rsidR="001404FE" w:rsidRPr="00DA3322" w:rsidRDefault="001404FE" w:rsidP="00D57A37">
            <w:pPr>
              <w:tabs>
                <w:tab w:val="num" w:pos="786"/>
              </w:tabs>
              <w:rPr>
                <w:sz w:val="20"/>
                <w:szCs w:val="20"/>
              </w:rPr>
            </w:pPr>
            <w:bookmarkStart w:id="391" w:name="_Ref317253528"/>
          </w:p>
        </w:tc>
        <w:bookmarkEnd w:id="391"/>
        <w:tc>
          <w:tcPr>
            <w:tcW w:w="2409" w:type="dxa"/>
            <w:tcBorders>
              <w:top w:val="single" w:sz="4" w:space="0" w:color="auto"/>
            </w:tcBorders>
            <w:shd w:val="clear" w:color="auto" w:fill="C6D9F1" w:themeFill="text2" w:themeFillTint="33"/>
          </w:tcPr>
          <w:p w:rsidR="00D2200A" w:rsidRDefault="00D2200A" w:rsidP="004F72DE">
            <w:pPr>
              <w:ind w:right="153"/>
              <w:rPr>
                <w:sz w:val="20"/>
                <w:szCs w:val="20"/>
              </w:rPr>
            </w:pPr>
            <w:r w:rsidRPr="00D2200A">
              <w:rPr>
                <w:sz w:val="20"/>
                <w:szCs w:val="20"/>
              </w:rPr>
              <w:t xml:space="preserve">Реквизиты для </w:t>
            </w:r>
          </w:p>
          <w:p w:rsidR="00D2200A" w:rsidRDefault="00D2200A" w:rsidP="004F72DE">
            <w:pPr>
              <w:ind w:right="153"/>
              <w:rPr>
                <w:sz w:val="20"/>
                <w:szCs w:val="20"/>
              </w:rPr>
            </w:pPr>
            <w:r w:rsidRPr="00D2200A">
              <w:rPr>
                <w:sz w:val="20"/>
                <w:szCs w:val="20"/>
              </w:rPr>
              <w:t xml:space="preserve">перечисления </w:t>
            </w:r>
          </w:p>
          <w:p w:rsidR="00DA3322" w:rsidRPr="00DA3322" w:rsidRDefault="00D2200A" w:rsidP="004F72DE">
            <w:pPr>
              <w:ind w:right="153"/>
              <w:rPr>
                <w:b/>
                <w:i/>
                <w:sz w:val="20"/>
                <w:szCs w:val="20"/>
              </w:rPr>
            </w:pPr>
            <w:r w:rsidRPr="00D2200A">
              <w:rPr>
                <w:sz w:val="20"/>
                <w:szCs w:val="20"/>
              </w:rPr>
              <w:t>обеспечения заявок на участие в аукционе</w:t>
            </w:r>
          </w:p>
        </w:tc>
        <w:tc>
          <w:tcPr>
            <w:tcW w:w="7230" w:type="dxa"/>
            <w:tcBorders>
              <w:top w:val="single" w:sz="4" w:space="0" w:color="auto"/>
            </w:tcBorders>
            <w:shd w:val="clear" w:color="auto" w:fill="C6D9F1" w:themeFill="text2" w:themeFillTint="33"/>
          </w:tcPr>
          <w:p w:rsidR="001404FE" w:rsidRPr="00DA3322" w:rsidRDefault="001404FE" w:rsidP="00B53897">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«Атомфлот»).</w:t>
            </w:r>
          </w:p>
          <w:p w:rsidR="001404FE" w:rsidRPr="00DA3322" w:rsidRDefault="001404FE" w:rsidP="00B53897">
            <w:pPr>
              <w:keepNext/>
              <w:keepLines/>
              <w:widowControl w:val="0"/>
              <w:suppressLineNumbers/>
              <w:tabs>
                <w:tab w:val="left" w:pos="6015"/>
              </w:tabs>
              <w:snapToGrid w:val="0"/>
              <w:jc w:val="both"/>
              <w:rPr>
                <w:sz w:val="20"/>
                <w:szCs w:val="20"/>
              </w:rPr>
            </w:pPr>
          </w:p>
          <w:tbl>
            <w:tblPr>
              <w:tblW w:w="5000" w:type="pct"/>
              <w:tblLook w:val="04A0"/>
            </w:tblPr>
            <w:tblGrid>
              <w:gridCol w:w="2938"/>
              <w:gridCol w:w="4148"/>
            </w:tblGrid>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Юридический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Почтовый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ИНН/КПП </w:t>
                  </w:r>
                </w:p>
              </w:tc>
              <w:tc>
                <w:tcPr>
                  <w:tcW w:w="2927" w:type="pct"/>
                </w:tcPr>
                <w:p w:rsidR="001404FE" w:rsidRPr="00DA3322" w:rsidRDefault="001404FE" w:rsidP="00B53897">
                  <w:pPr>
                    <w:rPr>
                      <w:sz w:val="20"/>
                      <w:szCs w:val="20"/>
                      <w:lang w:val="en-US"/>
                    </w:rPr>
                  </w:pPr>
                  <w:r w:rsidRPr="00DA3322">
                    <w:rPr>
                      <w:sz w:val="20"/>
                      <w:szCs w:val="20"/>
                    </w:rPr>
                    <w:t>5192110268/ 519950001</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ОГРН </w:t>
                  </w:r>
                </w:p>
              </w:tc>
              <w:tc>
                <w:tcPr>
                  <w:tcW w:w="2927" w:type="pct"/>
                </w:tcPr>
                <w:p w:rsidR="001404FE" w:rsidRPr="00DA3322" w:rsidRDefault="001404FE" w:rsidP="00B53897">
                  <w:pPr>
                    <w:rPr>
                      <w:sz w:val="20"/>
                      <w:szCs w:val="20"/>
                      <w:lang w:val="en-US"/>
                    </w:rPr>
                  </w:pPr>
                  <w:r w:rsidRPr="00DA3322">
                    <w:rPr>
                      <w:sz w:val="20"/>
                      <w:szCs w:val="20"/>
                    </w:rPr>
                    <w:t>1025100864117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ОКВЭД </w:t>
                  </w:r>
                </w:p>
              </w:tc>
              <w:tc>
                <w:tcPr>
                  <w:tcW w:w="2927" w:type="pct"/>
                </w:tcPr>
                <w:p w:rsidR="001404FE" w:rsidRPr="00DA3322" w:rsidRDefault="001404FE" w:rsidP="00B53897">
                  <w:pPr>
                    <w:rPr>
                      <w:sz w:val="20"/>
                      <w:szCs w:val="20"/>
                      <w:lang w:val="en-US"/>
                    </w:rPr>
                  </w:pPr>
                  <w:r w:rsidRPr="00DA3322">
                    <w:rPr>
                      <w:sz w:val="20"/>
                      <w:szCs w:val="20"/>
                    </w:rPr>
                    <w:t>61.10</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ОКПО</w:t>
                  </w:r>
                </w:p>
              </w:tc>
              <w:tc>
                <w:tcPr>
                  <w:tcW w:w="2927" w:type="pct"/>
                </w:tcPr>
                <w:p w:rsidR="001404FE" w:rsidRPr="00DA3322" w:rsidRDefault="001404FE" w:rsidP="00B53897">
                  <w:pPr>
                    <w:rPr>
                      <w:sz w:val="20"/>
                      <w:szCs w:val="20"/>
                      <w:lang w:val="en-US"/>
                    </w:rPr>
                  </w:pPr>
                  <w:r w:rsidRPr="00DA3322">
                    <w:rPr>
                      <w:sz w:val="20"/>
                      <w:szCs w:val="20"/>
                    </w:rPr>
                    <w:t>01127056</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Регистрационный № в ПФ РФ</w:t>
                  </w:r>
                </w:p>
              </w:tc>
              <w:tc>
                <w:tcPr>
                  <w:tcW w:w="2927" w:type="pct"/>
                </w:tcPr>
                <w:p w:rsidR="001404FE" w:rsidRPr="00DA3322" w:rsidRDefault="001404FE" w:rsidP="00B53897">
                  <w:pPr>
                    <w:rPr>
                      <w:sz w:val="20"/>
                      <w:szCs w:val="20"/>
                      <w:lang w:val="en-US"/>
                    </w:rPr>
                  </w:pPr>
                  <w:r w:rsidRPr="00DA3322">
                    <w:rPr>
                      <w:sz w:val="20"/>
                      <w:szCs w:val="20"/>
                    </w:rPr>
                    <w:t>061-031-010-114</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Генеральный директор </w:t>
                  </w:r>
                </w:p>
              </w:tc>
              <w:tc>
                <w:tcPr>
                  <w:tcW w:w="2927" w:type="pct"/>
                </w:tcPr>
                <w:p w:rsidR="001404FE" w:rsidRPr="00DA3322" w:rsidRDefault="001404FE" w:rsidP="00B53897">
                  <w:pPr>
                    <w:rPr>
                      <w:sz w:val="20"/>
                      <w:szCs w:val="20"/>
                    </w:rPr>
                  </w:pPr>
                  <w:r w:rsidRPr="00DA3322">
                    <w:rPr>
                      <w:sz w:val="20"/>
                      <w:szCs w:val="20"/>
                    </w:rPr>
                    <w:t>Рукша Вячеслав Владимирович</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Главный бухгалтер</w:t>
                  </w:r>
                </w:p>
              </w:tc>
              <w:tc>
                <w:tcPr>
                  <w:tcW w:w="2927" w:type="pct"/>
                </w:tcPr>
                <w:p w:rsidR="001404FE" w:rsidRPr="00DA3322" w:rsidRDefault="001404FE" w:rsidP="00B53897">
                  <w:pPr>
                    <w:rPr>
                      <w:sz w:val="20"/>
                      <w:szCs w:val="20"/>
                    </w:rPr>
                  </w:pPr>
                  <w:r w:rsidRPr="00DA3322">
                    <w:rPr>
                      <w:sz w:val="20"/>
                      <w:szCs w:val="20"/>
                    </w:rPr>
                    <w:t>Анисимова Вера Егоровна</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Тел </w:t>
                  </w:r>
                </w:p>
              </w:tc>
              <w:tc>
                <w:tcPr>
                  <w:tcW w:w="2927" w:type="pct"/>
                </w:tcPr>
                <w:p w:rsidR="001404FE" w:rsidRPr="00DA3322" w:rsidRDefault="001404FE" w:rsidP="00B53897">
                  <w:pPr>
                    <w:rPr>
                      <w:sz w:val="20"/>
                      <w:szCs w:val="20"/>
                      <w:lang w:val="en-US"/>
                    </w:rPr>
                  </w:pPr>
                  <w:r w:rsidRPr="00DA3322">
                    <w:rPr>
                      <w:sz w:val="20"/>
                      <w:szCs w:val="20"/>
                      <w:lang w:val="en-US"/>
                    </w:rPr>
                    <w:t>(</w:t>
                  </w:r>
                  <w:r w:rsidRPr="00DA3322">
                    <w:rPr>
                      <w:sz w:val="20"/>
                      <w:szCs w:val="20"/>
                    </w:rPr>
                    <w:t>8152) 55-33-00 (приемная),</w:t>
                  </w:r>
                </w:p>
                <w:p w:rsidR="001404FE" w:rsidRPr="00DA3322" w:rsidRDefault="001404FE" w:rsidP="00B53897">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(гл.бухгалтер)</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Факс </w:t>
                  </w:r>
                </w:p>
              </w:tc>
              <w:tc>
                <w:tcPr>
                  <w:tcW w:w="2927" w:type="pct"/>
                </w:tcPr>
                <w:p w:rsidR="001404FE" w:rsidRPr="00DA3322" w:rsidRDefault="001404FE" w:rsidP="00B53897">
                  <w:pPr>
                    <w:rPr>
                      <w:sz w:val="20"/>
                      <w:szCs w:val="20"/>
                      <w:lang w:val="en-US"/>
                    </w:rPr>
                  </w:pPr>
                  <w:r w:rsidRPr="00DA3322">
                    <w:rPr>
                      <w:sz w:val="20"/>
                      <w:szCs w:val="20"/>
                    </w:rPr>
                    <w:t>(8152) 55-33-56</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Расчетный счет № </w:t>
                  </w:r>
                </w:p>
              </w:tc>
              <w:tc>
                <w:tcPr>
                  <w:tcW w:w="2927" w:type="pct"/>
                </w:tcPr>
                <w:p w:rsidR="001404FE" w:rsidRPr="00DA3322" w:rsidRDefault="001404FE" w:rsidP="00B53897">
                  <w:pPr>
                    <w:rPr>
                      <w:sz w:val="20"/>
                      <w:szCs w:val="20"/>
                      <w:lang w:val="en-US"/>
                    </w:rPr>
                  </w:pPr>
                  <w:r w:rsidRPr="00DA3322">
                    <w:rPr>
                      <w:sz w:val="20"/>
                      <w:szCs w:val="20"/>
                    </w:rPr>
                    <w:t>40502810841000170001</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Банк </w:t>
                  </w:r>
                </w:p>
              </w:tc>
              <w:tc>
                <w:tcPr>
                  <w:tcW w:w="2927" w:type="pct"/>
                </w:tcPr>
                <w:p w:rsidR="001404FE" w:rsidRPr="00DA3322" w:rsidRDefault="001404FE" w:rsidP="00B53897">
                  <w:pPr>
                    <w:rPr>
                      <w:sz w:val="20"/>
                      <w:szCs w:val="20"/>
                    </w:rPr>
                  </w:pPr>
                  <w:r w:rsidRPr="00DA3322">
                    <w:rPr>
                      <w:sz w:val="20"/>
                      <w:szCs w:val="20"/>
                    </w:rPr>
                    <w:t>ОТДЕЛЕНИЕ №8627 СБЕРБАНКА РОССИИ Г.МУРМАНСК</w:t>
                  </w:r>
                </w:p>
              </w:tc>
            </w:tr>
            <w:tr w:rsidR="001404FE" w:rsidRPr="00DA3322" w:rsidTr="0095314B">
              <w:trPr>
                <w:trHeight w:val="119"/>
              </w:trPr>
              <w:tc>
                <w:tcPr>
                  <w:tcW w:w="2073" w:type="pct"/>
                  <w:vAlign w:val="center"/>
                </w:tcPr>
                <w:p w:rsidR="001404FE" w:rsidRPr="00DA3322" w:rsidRDefault="001404FE" w:rsidP="00B53897">
                  <w:pPr>
                    <w:rPr>
                      <w:sz w:val="20"/>
                      <w:szCs w:val="20"/>
                    </w:rPr>
                  </w:pPr>
                  <w:r w:rsidRPr="00DA3322">
                    <w:rPr>
                      <w:sz w:val="20"/>
                      <w:szCs w:val="20"/>
                    </w:rPr>
                    <w:t>Корр. счет</w:t>
                  </w:r>
                </w:p>
              </w:tc>
              <w:tc>
                <w:tcPr>
                  <w:tcW w:w="2927" w:type="pct"/>
                </w:tcPr>
                <w:p w:rsidR="001404FE" w:rsidRPr="00DA3322" w:rsidRDefault="001404FE" w:rsidP="00B53897">
                  <w:pPr>
                    <w:rPr>
                      <w:sz w:val="20"/>
                      <w:szCs w:val="20"/>
                    </w:rPr>
                  </w:pPr>
                  <w:r w:rsidRPr="00DA3322">
                    <w:rPr>
                      <w:sz w:val="20"/>
                      <w:szCs w:val="20"/>
                    </w:rPr>
                    <w:t>30101810300000000615</w:t>
                  </w:r>
                </w:p>
              </w:tc>
            </w:tr>
            <w:tr w:rsidR="001404FE" w:rsidRPr="00DA3322" w:rsidTr="0095314B">
              <w:trPr>
                <w:trHeight w:val="80"/>
              </w:trPr>
              <w:tc>
                <w:tcPr>
                  <w:tcW w:w="2073" w:type="pct"/>
                  <w:vAlign w:val="center"/>
                </w:tcPr>
                <w:p w:rsidR="001404FE" w:rsidRPr="00DA3322" w:rsidRDefault="001404FE" w:rsidP="00B53897">
                  <w:pPr>
                    <w:rPr>
                      <w:sz w:val="20"/>
                      <w:szCs w:val="20"/>
                    </w:rPr>
                  </w:pPr>
                  <w:r w:rsidRPr="00DA3322">
                    <w:rPr>
                      <w:sz w:val="20"/>
                      <w:szCs w:val="20"/>
                    </w:rPr>
                    <w:t xml:space="preserve">БИК </w:t>
                  </w:r>
                </w:p>
              </w:tc>
              <w:tc>
                <w:tcPr>
                  <w:tcW w:w="2927" w:type="pct"/>
                </w:tcPr>
                <w:p w:rsidR="001404FE" w:rsidRPr="00DA3322" w:rsidRDefault="001404FE" w:rsidP="00B53897">
                  <w:pPr>
                    <w:rPr>
                      <w:sz w:val="20"/>
                      <w:szCs w:val="20"/>
                    </w:rPr>
                  </w:pPr>
                  <w:r w:rsidRPr="00DA3322">
                    <w:rPr>
                      <w:sz w:val="20"/>
                      <w:szCs w:val="20"/>
                    </w:rPr>
                    <w:t>044705615</w:t>
                  </w:r>
                </w:p>
              </w:tc>
            </w:tr>
          </w:tbl>
          <w:p w:rsidR="001404FE" w:rsidRPr="00DA3322" w:rsidRDefault="001404FE" w:rsidP="00B53897">
            <w:pPr>
              <w:keepNext/>
              <w:keepLines/>
              <w:widowControl w:val="0"/>
              <w:suppressLineNumbers/>
              <w:tabs>
                <w:tab w:val="left" w:pos="6015"/>
              </w:tabs>
              <w:snapToGrid w:val="0"/>
              <w:jc w:val="both"/>
              <w:rPr>
                <w:sz w:val="20"/>
                <w:szCs w:val="20"/>
              </w:rPr>
            </w:pPr>
          </w:p>
          <w:p w:rsidR="00DA3322" w:rsidRDefault="00DA3322" w:rsidP="00DA3322">
            <w:pPr>
              <w:pStyle w:val="af4"/>
              <w:spacing w:before="0" w:beforeAutospacing="0" w:after="0" w:afterAutospacing="0"/>
              <w:jc w:val="both"/>
              <w:rPr>
                <w:sz w:val="20"/>
                <w:szCs w:val="20"/>
              </w:rPr>
            </w:pPr>
            <w:r w:rsidRPr="00DA3322">
              <w:rPr>
                <w:sz w:val="20"/>
                <w:szCs w:val="20"/>
              </w:rPr>
              <w:t>Назначение платежа: Обеспечение заявки на участие в аукционе ___________________ (указывается наименование участника ау</w:t>
            </w:r>
            <w:r>
              <w:rPr>
                <w:sz w:val="20"/>
                <w:szCs w:val="20"/>
              </w:rPr>
              <w:t xml:space="preserve">кциона, наименование аукциона, </w:t>
            </w:r>
            <w:r w:rsidRPr="00DA3322">
              <w:rPr>
                <w:sz w:val="20"/>
                <w:szCs w:val="20"/>
              </w:rPr>
              <w:t>номер процедуры на ЭТП), НДС не облагается.</w:t>
            </w:r>
          </w:p>
          <w:p w:rsidR="00D2200A" w:rsidRPr="00DA3322" w:rsidRDefault="00D2200A" w:rsidP="00DA3322">
            <w:pPr>
              <w:pStyle w:val="af4"/>
              <w:spacing w:before="0" w:beforeAutospacing="0" w:after="0" w:afterAutospacing="0"/>
              <w:jc w:val="both"/>
              <w:rPr>
                <w:sz w:val="20"/>
                <w:szCs w:val="20"/>
              </w:rPr>
            </w:pPr>
          </w:p>
          <w:p w:rsidR="00DA3322" w:rsidRPr="00DA3322" w:rsidRDefault="00DA3322" w:rsidP="00D2200A">
            <w:pPr>
              <w:pStyle w:val="af4"/>
              <w:spacing w:before="0" w:beforeAutospacing="0" w:after="0" w:afterAutospacing="0"/>
              <w:jc w:val="both"/>
              <w:rPr>
                <w:sz w:val="20"/>
                <w:szCs w:val="20"/>
              </w:rPr>
            </w:pPr>
            <w:r w:rsidRPr="00DA3322">
              <w:rPr>
                <w:sz w:val="20"/>
                <w:szCs w:val="20"/>
              </w:rPr>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D2200A">
              <w:rPr>
                <w:sz w:val="20"/>
                <w:szCs w:val="20"/>
              </w:rPr>
              <w:t>чи заявок на участие в аукционе</w:t>
            </w:r>
            <w:r w:rsidRPr="00DA3322">
              <w:rPr>
                <w:sz w:val="20"/>
                <w:szCs w:val="20"/>
              </w:rPr>
              <w:t>.</w:t>
            </w:r>
          </w:p>
        </w:tc>
      </w:tr>
      <w:tr w:rsidR="00815182" w:rsidRPr="00DA3322" w:rsidTr="004F72DE">
        <w:trPr>
          <w:trHeight w:val="392"/>
        </w:trPr>
        <w:tc>
          <w:tcPr>
            <w:tcW w:w="498" w:type="dxa"/>
            <w:shd w:val="clear" w:color="auto" w:fill="auto"/>
          </w:tcPr>
          <w:p w:rsidR="00815182" w:rsidRPr="00DA3322" w:rsidRDefault="00815182" w:rsidP="00A73E30">
            <w:pPr>
              <w:numPr>
                <w:ilvl w:val="0"/>
                <w:numId w:val="24"/>
              </w:numPr>
              <w:tabs>
                <w:tab w:val="num" w:pos="786"/>
              </w:tabs>
              <w:ind w:left="0" w:hanging="15"/>
              <w:jc w:val="center"/>
              <w:rPr>
                <w:sz w:val="20"/>
                <w:szCs w:val="20"/>
              </w:rPr>
            </w:pPr>
            <w:bookmarkStart w:id="392" w:name="_Ref319670208"/>
          </w:p>
        </w:tc>
        <w:bookmarkEnd w:id="392"/>
        <w:tc>
          <w:tcPr>
            <w:tcW w:w="2409" w:type="dxa"/>
            <w:shd w:val="clear" w:color="auto" w:fill="auto"/>
          </w:tcPr>
          <w:p w:rsidR="00D2200A" w:rsidRDefault="00D2200A" w:rsidP="004F72DE">
            <w:pPr>
              <w:ind w:right="153"/>
              <w:rPr>
                <w:sz w:val="20"/>
                <w:szCs w:val="20"/>
              </w:rPr>
            </w:pPr>
            <w:r w:rsidRPr="00D2200A">
              <w:rPr>
                <w:sz w:val="20"/>
                <w:szCs w:val="20"/>
              </w:rPr>
              <w:t xml:space="preserve">Требования, </w:t>
            </w:r>
          </w:p>
          <w:p w:rsidR="00D2200A" w:rsidRDefault="00D2200A" w:rsidP="004F72DE">
            <w:pPr>
              <w:ind w:right="153"/>
              <w:rPr>
                <w:sz w:val="20"/>
                <w:szCs w:val="20"/>
              </w:rPr>
            </w:pPr>
            <w:r w:rsidRPr="00D2200A">
              <w:rPr>
                <w:sz w:val="20"/>
                <w:szCs w:val="20"/>
              </w:rPr>
              <w:t>предъявляемые к </w:t>
            </w:r>
          </w:p>
          <w:p w:rsidR="00B7661A" w:rsidRPr="00DA3322" w:rsidRDefault="00D2200A" w:rsidP="004F72DE">
            <w:pPr>
              <w:ind w:right="153"/>
              <w:rPr>
                <w:sz w:val="20"/>
                <w:szCs w:val="20"/>
              </w:rPr>
            </w:pPr>
            <w:r w:rsidRPr="00D2200A">
              <w:rPr>
                <w:sz w:val="20"/>
                <w:szCs w:val="20"/>
              </w:rPr>
              <w:t>участникам аукциона</w:t>
            </w:r>
          </w:p>
        </w:tc>
        <w:tc>
          <w:tcPr>
            <w:tcW w:w="7230" w:type="dxa"/>
            <w:shd w:val="clear" w:color="auto" w:fill="auto"/>
          </w:tcPr>
          <w:p w:rsidR="00D2200A" w:rsidRDefault="00D2200A" w:rsidP="00A73E30">
            <w:pPr>
              <w:widowControl w:val="0"/>
              <w:numPr>
                <w:ilvl w:val="0"/>
                <w:numId w:val="23"/>
              </w:numPr>
              <w:tabs>
                <w:tab w:val="left" w:pos="560"/>
              </w:tabs>
              <w:adjustRightInd w:val="0"/>
              <w:ind w:left="0" w:firstLine="0"/>
              <w:jc w:val="both"/>
              <w:textAlignment w:val="baseline"/>
              <w:rPr>
                <w:sz w:val="20"/>
                <w:szCs w:val="20"/>
              </w:rPr>
            </w:pPr>
            <w:bookmarkStart w:id="393" w:name="_Ref317250645"/>
            <w:bookmarkStart w:id="394" w:name="_Ref317251482"/>
            <w:bookmarkStart w:id="395" w:name="_Ref317251727"/>
            <w:r w:rsidRPr="00D2200A">
              <w:rPr>
                <w:sz w:val="20"/>
                <w:szCs w:val="20"/>
              </w:rPr>
              <w:t>Требования к участникам аукциона</w:t>
            </w:r>
            <w:r w:rsidR="00815182" w:rsidRPr="00DA3322">
              <w:rPr>
                <w:sz w:val="20"/>
                <w:szCs w:val="20"/>
              </w:rPr>
              <w:t>:</w:t>
            </w:r>
            <w:bookmarkEnd w:id="393"/>
            <w:bookmarkEnd w:id="394"/>
            <w:bookmarkEnd w:id="395"/>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отвечать требованиям, указанным в пункте </w:t>
            </w:r>
            <w:fldSimple w:instr=" REF _Ref389208794 \r \h  \* MERGEFORMAT ">
              <w:r w:rsidR="00F34AA4">
                <w:rPr>
                  <w:sz w:val="20"/>
                  <w:szCs w:val="20"/>
                </w:rPr>
                <w:t>3.1.1</w:t>
              </w:r>
            </w:fldSimple>
            <w:r w:rsidRPr="00D2200A">
              <w:rPr>
                <w:sz w:val="20"/>
                <w:szCs w:val="20"/>
              </w:rPr>
              <w:t xml:space="preserve"> настоящей аукционной документации;</w:t>
            </w:r>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2200A" w:rsidRPr="00351589" w:rsidRDefault="00351589" w:rsidP="00A73E30">
            <w:pPr>
              <w:widowControl w:val="0"/>
              <w:numPr>
                <w:ilvl w:val="0"/>
                <w:numId w:val="22"/>
              </w:numPr>
              <w:tabs>
                <w:tab w:val="left" w:pos="778"/>
              </w:tabs>
              <w:ind w:left="0" w:right="-1" w:firstLine="0"/>
              <w:jc w:val="both"/>
              <w:rPr>
                <w:sz w:val="20"/>
                <w:szCs w:val="20"/>
              </w:rPr>
            </w:pPr>
            <w:bookmarkStart w:id="396" w:name="_Ref399332103"/>
            <w:r w:rsidRPr="00351589">
              <w:rPr>
                <w:sz w:val="20"/>
                <w:szCs w:val="20"/>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Pr>
                <w:sz w:val="20"/>
                <w:szCs w:val="20"/>
              </w:rPr>
              <w:t>.</w:t>
            </w:r>
            <w:bookmarkEnd w:id="396"/>
          </w:p>
          <w:p w:rsidR="00EB3513" w:rsidRPr="00DA3322" w:rsidRDefault="00EB3513" w:rsidP="00A73E30">
            <w:pPr>
              <w:widowControl w:val="0"/>
              <w:numPr>
                <w:ilvl w:val="0"/>
                <w:numId w:val="22"/>
              </w:numPr>
              <w:tabs>
                <w:tab w:val="left" w:pos="778"/>
              </w:tabs>
              <w:ind w:left="0" w:right="-1" w:firstLine="0"/>
              <w:jc w:val="both"/>
              <w:rPr>
                <w:sz w:val="20"/>
                <w:szCs w:val="20"/>
              </w:rPr>
            </w:pPr>
            <w:r w:rsidRPr="00DA3322">
              <w:rPr>
                <w:sz w:val="20"/>
                <w:szCs w:val="20"/>
              </w:rPr>
              <w:t>предельный показатель достаточности обладания финансовыми ресурсами указан в пункте </w:t>
            </w:r>
            <w:fldSimple w:instr=" REF _Ref317256469 \r \h  \* MERGEFORMAT ">
              <w:r w:rsidR="00F34AA4">
                <w:rPr>
                  <w:sz w:val="20"/>
                  <w:szCs w:val="20"/>
                </w:rPr>
                <w:t>15</w:t>
              </w:r>
            </w:fldSimple>
            <w:r w:rsidRPr="00DA3322">
              <w:rPr>
                <w:sz w:val="20"/>
                <w:szCs w:val="20"/>
              </w:rPr>
              <w:t xml:space="preserve"> настоящей информационной карты;</w:t>
            </w:r>
          </w:p>
          <w:p w:rsidR="006F6A30" w:rsidRPr="00DA3322" w:rsidRDefault="00A41F72" w:rsidP="00A73E30">
            <w:pPr>
              <w:widowControl w:val="0"/>
              <w:numPr>
                <w:ilvl w:val="0"/>
                <w:numId w:val="22"/>
              </w:numPr>
              <w:tabs>
                <w:tab w:val="left" w:pos="778"/>
              </w:tabs>
              <w:ind w:left="0" w:right="-1" w:firstLine="0"/>
              <w:jc w:val="both"/>
              <w:rPr>
                <w:sz w:val="20"/>
                <w:szCs w:val="20"/>
              </w:rPr>
            </w:pPr>
            <w:bookmarkStart w:id="397" w:name="_Ref399337782"/>
            <w:r w:rsidRPr="00DA3322">
              <w:rPr>
                <w:sz w:val="20"/>
                <w:szCs w:val="20"/>
              </w:rPr>
              <w:t>Сведения об участнике процедуры закупки должны отсутствовать в следующих реестрах недобросовестных поставщиков:</w:t>
            </w:r>
            <w:bookmarkEnd w:id="397"/>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E95AA3" w:rsidRDefault="001B11C1" w:rsidP="00A73E30">
            <w:pPr>
              <w:numPr>
                <w:ilvl w:val="0"/>
                <w:numId w:val="34"/>
              </w:numPr>
              <w:tabs>
                <w:tab w:val="left" w:pos="354"/>
              </w:tabs>
              <w:ind w:left="0" w:right="153" w:firstLine="0"/>
              <w:jc w:val="both"/>
              <w:rPr>
                <w:bCs/>
                <w:sz w:val="20"/>
                <w:szCs w:val="20"/>
              </w:rPr>
            </w:pPr>
            <w:r w:rsidRPr="00DA3322">
              <w:rPr>
                <w:sz w:val="20"/>
                <w:szCs w:val="20"/>
              </w:rPr>
              <w:t xml:space="preserve">в реестре недобросовестных поставщиков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 xml:space="preserve">» и организаций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w:t>
            </w:r>
          </w:p>
          <w:p w:rsidR="00E95AA3" w:rsidRPr="008035E4" w:rsidRDefault="00E95AA3" w:rsidP="00E95AA3">
            <w:pPr>
              <w:tabs>
                <w:tab w:val="left" w:pos="354"/>
              </w:tabs>
              <w:ind w:right="153"/>
              <w:jc w:val="both"/>
              <w:rPr>
                <w:sz w:val="20"/>
                <w:szCs w:val="20"/>
              </w:rPr>
            </w:pPr>
            <w:r w:rsidRPr="00E95AA3">
              <w:rPr>
                <w:bCs/>
                <w:sz w:val="20"/>
                <w:szCs w:val="20"/>
              </w:rPr>
              <w:t>14.1.4.</w:t>
            </w:r>
            <w:r w:rsidRPr="008035E4">
              <w:rPr>
                <w:sz w:val="20"/>
                <w:szCs w:val="20"/>
              </w:rPr>
              <w:tab/>
              <w:t>должен обладать опытом поставок: должен иметь договоры с завершенными в 2011-2014гг. поставками органического топлива на сумму не менее 7 000 000,00 рублей (в т.ч. НДС).</w:t>
            </w:r>
          </w:p>
          <w:p w:rsidR="009E1C9F" w:rsidRPr="00DA3322" w:rsidRDefault="009E1C9F" w:rsidP="00E95AA3">
            <w:pPr>
              <w:tabs>
                <w:tab w:val="left" w:pos="354"/>
              </w:tabs>
              <w:ind w:right="153"/>
              <w:jc w:val="both"/>
              <w:rPr>
                <w:bCs/>
                <w:sz w:val="20"/>
                <w:szCs w:val="20"/>
              </w:rPr>
            </w:pPr>
          </w:p>
          <w:p w:rsidR="00D40ACB" w:rsidRPr="00DA3322" w:rsidRDefault="00D2200A" w:rsidP="00D2200A">
            <w:pPr>
              <w:tabs>
                <w:tab w:val="left" w:pos="811"/>
                <w:tab w:val="left" w:pos="851"/>
              </w:tabs>
              <w:jc w:val="both"/>
              <w:rPr>
                <w:bCs/>
                <w:sz w:val="20"/>
                <w:szCs w:val="20"/>
              </w:rPr>
            </w:pPr>
            <w:r w:rsidRPr="00D2200A">
              <w:rPr>
                <w:sz w:val="20"/>
                <w:szCs w:val="20"/>
              </w:rPr>
              <w:t xml:space="preserve">Единая комиссия рассматривает как равноценные собственным материально-технические и кадровые ресурсы </w:t>
            </w:r>
            <w:proofErr w:type="spellStart"/>
            <w:r w:rsidRPr="00D2200A">
              <w:rPr>
                <w:sz w:val="20"/>
                <w:szCs w:val="20"/>
              </w:rPr>
              <w:t>аффилированного</w:t>
            </w:r>
            <w:proofErr w:type="spellEnd"/>
            <w:r w:rsidRPr="00D2200A">
              <w:rPr>
                <w:sz w:val="20"/>
                <w:szCs w:val="20"/>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D2200A">
              <w:rPr>
                <w:sz w:val="20"/>
                <w:szCs w:val="20"/>
              </w:rPr>
              <w:t>аффилированным</w:t>
            </w:r>
            <w:proofErr w:type="spellEnd"/>
            <w:r w:rsidRPr="00D2200A">
              <w:rPr>
                <w:sz w:val="20"/>
                <w:szCs w:val="2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2200A">
              <w:rPr>
                <w:sz w:val="20"/>
                <w:szCs w:val="20"/>
              </w:rPr>
              <w:t>аффилированности</w:t>
            </w:r>
            <w:proofErr w:type="spellEnd"/>
            <w:r w:rsidRPr="00D2200A">
              <w:rPr>
                <w:sz w:val="20"/>
                <w:szCs w:val="20"/>
              </w:rPr>
              <w:t xml:space="preserve"> предприятий.</w:t>
            </w:r>
          </w:p>
        </w:tc>
      </w:tr>
      <w:tr w:rsidR="00FF1C14" w:rsidRPr="00DA3322" w:rsidTr="003767AC">
        <w:trPr>
          <w:trHeight w:val="709"/>
        </w:trPr>
        <w:tc>
          <w:tcPr>
            <w:tcW w:w="498" w:type="dxa"/>
            <w:shd w:val="clear" w:color="auto" w:fill="C6D9F1" w:themeFill="text2" w:themeFillTint="33"/>
          </w:tcPr>
          <w:p w:rsidR="00FF1C14" w:rsidRPr="00DA3322" w:rsidRDefault="00FF1C14" w:rsidP="00A73E30">
            <w:pPr>
              <w:numPr>
                <w:ilvl w:val="0"/>
                <w:numId w:val="24"/>
              </w:numPr>
              <w:tabs>
                <w:tab w:val="num" w:pos="786"/>
              </w:tabs>
              <w:ind w:left="0" w:hanging="15"/>
              <w:jc w:val="center"/>
              <w:rPr>
                <w:sz w:val="20"/>
                <w:szCs w:val="20"/>
              </w:rPr>
            </w:pPr>
            <w:bookmarkStart w:id="398" w:name="_Ref317256469"/>
          </w:p>
        </w:tc>
        <w:bookmarkEnd w:id="398"/>
        <w:tc>
          <w:tcPr>
            <w:tcW w:w="2409" w:type="dxa"/>
            <w:shd w:val="clear" w:color="auto" w:fill="C6D9F1" w:themeFill="text2" w:themeFillTint="33"/>
          </w:tcPr>
          <w:p w:rsidR="00351589" w:rsidRDefault="00FF1C14" w:rsidP="004F72DE">
            <w:pPr>
              <w:pStyle w:val="38"/>
              <w:tabs>
                <w:tab w:val="clear" w:pos="1307"/>
              </w:tabs>
              <w:ind w:left="45" w:right="153"/>
              <w:jc w:val="left"/>
              <w:rPr>
                <w:sz w:val="20"/>
              </w:rPr>
            </w:pPr>
            <w:r w:rsidRPr="00DA3322">
              <w:rPr>
                <w:sz w:val="20"/>
              </w:rPr>
              <w:t xml:space="preserve">Предельный показатель достаточности </w:t>
            </w:r>
          </w:p>
          <w:p w:rsidR="00351589" w:rsidRDefault="00FF1C14" w:rsidP="004F72DE">
            <w:pPr>
              <w:pStyle w:val="38"/>
              <w:tabs>
                <w:tab w:val="clear" w:pos="1307"/>
              </w:tabs>
              <w:ind w:left="45" w:right="153"/>
              <w:jc w:val="left"/>
              <w:rPr>
                <w:sz w:val="20"/>
              </w:rPr>
            </w:pPr>
            <w:r w:rsidRPr="00DA3322">
              <w:rPr>
                <w:sz w:val="20"/>
              </w:rPr>
              <w:t xml:space="preserve">обладания </w:t>
            </w:r>
          </w:p>
          <w:p w:rsidR="00351589" w:rsidRDefault="00FF1C14" w:rsidP="004F72DE">
            <w:pPr>
              <w:pStyle w:val="38"/>
              <w:tabs>
                <w:tab w:val="clear" w:pos="1307"/>
              </w:tabs>
              <w:ind w:left="45" w:right="153"/>
              <w:jc w:val="left"/>
              <w:rPr>
                <w:sz w:val="20"/>
              </w:rPr>
            </w:pPr>
            <w:r w:rsidRPr="00DA3322">
              <w:rPr>
                <w:sz w:val="20"/>
              </w:rPr>
              <w:t xml:space="preserve">финансовыми </w:t>
            </w:r>
          </w:p>
          <w:p w:rsidR="00FF1C14" w:rsidRPr="00DA3322" w:rsidRDefault="00FF1C14" w:rsidP="004F72DE">
            <w:pPr>
              <w:pStyle w:val="38"/>
              <w:tabs>
                <w:tab w:val="clear" w:pos="1307"/>
              </w:tabs>
              <w:ind w:left="45" w:right="153"/>
              <w:jc w:val="left"/>
              <w:rPr>
                <w:sz w:val="20"/>
              </w:rPr>
            </w:pPr>
            <w:r w:rsidRPr="00DA3322">
              <w:rPr>
                <w:sz w:val="20"/>
              </w:rPr>
              <w:t xml:space="preserve">ресурсами </w:t>
            </w:r>
          </w:p>
        </w:tc>
        <w:tc>
          <w:tcPr>
            <w:tcW w:w="7230" w:type="dxa"/>
            <w:shd w:val="clear" w:color="auto" w:fill="C6D9F1" w:themeFill="text2" w:themeFillTint="33"/>
          </w:tcPr>
          <w:p w:rsidR="00FF1C14" w:rsidRPr="00DA3322" w:rsidRDefault="00B27BF7" w:rsidP="00B53897">
            <w:pPr>
              <w:widowControl w:val="0"/>
              <w:tabs>
                <w:tab w:val="left" w:pos="778"/>
                <w:tab w:val="left" w:pos="6015"/>
              </w:tabs>
              <w:adjustRightInd w:val="0"/>
              <w:jc w:val="both"/>
              <w:textAlignment w:val="baseline"/>
              <w:rPr>
                <w:sz w:val="20"/>
                <w:szCs w:val="20"/>
              </w:rPr>
            </w:pPr>
            <w:r w:rsidRPr="00DA3322">
              <w:rPr>
                <w:sz w:val="20"/>
                <w:szCs w:val="20"/>
              </w:rPr>
              <w:t>Не требуется</w:t>
            </w:r>
          </w:p>
        </w:tc>
      </w:tr>
      <w:tr w:rsidR="00FB7C05" w:rsidRPr="00DA3322" w:rsidTr="00DA3322">
        <w:trPr>
          <w:trHeight w:val="638"/>
        </w:trPr>
        <w:tc>
          <w:tcPr>
            <w:tcW w:w="498" w:type="dxa"/>
            <w:shd w:val="clear" w:color="auto" w:fill="auto"/>
          </w:tcPr>
          <w:p w:rsidR="00FB7C05" w:rsidRPr="00DA3322" w:rsidRDefault="00FB7C05" w:rsidP="00A73E30">
            <w:pPr>
              <w:numPr>
                <w:ilvl w:val="0"/>
                <w:numId w:val="24"/>
              </w:numPr>
              <w:tabs>
                <w:tab w:val="num" w:pos="786"/>
              </w:tabs>
              <w:ind w:left="0" w:hanging="15"/>
              <w:jc w:val="center"/>
              <w:rPr>
                <w:sz w:val="20"/>
                <w:szCs w:val="20"/>
              </w:rPr>
            </w:pPr>
            <w:bookmarkStart w:id="399" w:name="_Ref317257394"/>
          </w:p>
        </w:tc>
        <w:bookmarkEnd w:id="399"/>
        <w:tc>
          <w:tcPr>
            <w:tcW w:w="2409" w:type="dxa"/>
            <w:shd w:val="clear" w:color="auto" w:fill="auto"/>
          </w:tcPr>
          <w:p w:rsidR="00351589" w:rsidRDefault="00351589" w:rsidP="004F72DE">
            <w:pPr>
              <w:pStyle w:val="38"/>
              <w:tabs>
                <w:tab w:val="clear" w:pos="1307"/>
              </w:tabs>
              <w:ind w:left="45" w:right="153"/>
              <w:jc w:val="left"/>
              <w:rPr>
                <w:sz w:val="20"/>
              </w:rPr>
            </w:pPr>
            <w:r w:rsidRPr="00351589">
              <w:rPr>
                <w:sz w:val="20"/>
              </w:rPr>
              <w:t xml:space="preserve">Требования к </w:t>
            </w:r>
          </w:p>
          <w:p w:rsidR="00FB7C05" w:rsidRPr="00DA3322" w:rsidRDefault="00351589" w:rsidP="004F72DE">
            <w:pPr>
              <w:pStyle w:val="38"/>
              <w:tabs>
                <w:tab w:val="clear" w:pos="1307"/>
              </w:tabs>
              <w:ind w:left="45" w:right="153"/>
              <w:jc w:val="left"/>
              <w:rPr>
                <w:sz w:val="20"/>
              </w:rPr>
            </w:pPr>
            <w:r w:rsidRPr="00351589">
              <w:rPr>
                <w:sz w:val="20"/>
              </w:rPr>
              <w:t>поставляемому товару, выполняемым работам, оказываемым услугам</w:t>
            </w:r>
            <w:r w:rsidR="00FB7C05" w:rsidRPr="00DA3322">
              <w:rPr>
                <w:i/>
                <w:sz w:val="20"/>
              </w:rPr>
              <w:t xml:space="preserve"> </w:t>
            </w:r>
          </w:p>
        </w:tc>
        <w:tc>
          <w:tcPr>
            <w:tcW w:w="7230" w:type="dxa"/>
            <w:shd w:val="clear" w:color="auto" w:fill="auto"/>
          </w:tcPr>
          <w:p w:rsidR="0044069B" w:rsidRDefault="005563E4" w:rsidP="005563E4">
            <w:pPr>
              <w:tabs>
                <w:tab w:val="left" w:pos="495"/>
                <w:tab w:val="left" w:pos="5657"/>
              </w:tabs>
              <w:ind w:right="153"/>
              <w:jc w:val="both"/>
              <w:rPr>
                <w:sz w:val="20"/>
                <w:szCs w:val="20"/>
              </w:rPr>
            </w:pPr>
            <w:r>
              <w:rPr>
                <w:sz w:val="20"/>
                <w:szCs w:val="20"/>
              </w:rPr>
              <w:t>Т</w:t>
            </w:r>
            <w:r w:rsidRPr="005563E4">
              <w:rPr>
                <w:sz w:val="20"/>
                <w:szCs w:val="20"/>
              </w:rPr>
              <w:t>ребования к поставляемому товару, выполняемым работам, оказываемым услугам приводятся в томе 2 «Техническая часть».</w:t>
            </w:r>
          </w:p>
          <w:p w:rsidR="004822B5" w:rsidRPr="004822B5" w:rsidRDefault="004822B5" w:rsidP="004822B5">
            <w:pPr>
              <w:tabs>
                <w:tab w:val="left" w:pos="495"/>
                <w:tab w:val="left" w:pos="5657"/>
              </w:tabs>
              <w:ind w:right="153"/>
              <w:jc w:val="both"/>
              <w:rPr>
                <w:sz w:val="20"/>
                <w:szCs w:val="20"/>
              </w:rPr>
            </w:pPr>
            <w:r w:rsidRPr="004822B5">
              <w:rPr>
                <w:sz w:val="20"/>
                <w:szCs w:val="20"/>
              </w:rPr>
              <w:t xml:space="preserve">16.1. Поставщик обязан предоставить: </w:t>
            </w:r>
          </w:p>
          <w:p w:rsidR="004822B5" w:rsidRPr="004822B5" w:rsidRDefault="004822B5" w:rsidP="004822B5">
            <w:pPr>
              <w:tabs>
                <w:tab w:val="left" w:pos="495"/>
                <w:tab w:val="left" w:pos="5657"/>
              </w:tabs>
              <w:ind w:right="153"/>
              <w:jc w:val="both"/>
              <w:rPr>
                <w:sz w:val="20"/>
                <w:szCs w:val="20"/>
              </w:rPr>
            </w:pPr>
            <w:r w:rsidRPr="004822B5">
              <w:rPr>
                <w:sz w:val="20"/>
                <w:szCs w:val="20"/>
              </w:rPr>
              <w:t>16.1.1. Копию паспорта завода изготовителя на поставляемый мазут, заверенную руководителем предприятия – поставщика.</w:t>
            </w:r>
          </w:p>
          <w:p w:rsidR="004822B5" w:rsidRPr="004822B5" w:rsidRDefault="004822B5" w:rsidP="004822B5">
            <w:pPr>
              <w:tabs>
                <w:tab w:val="left" w:pos="495"/>
                <w:tab w:val="left" w:pos="5657"/>
              </w:tabs>
              <w:ind w:right="153"/>
              <w:jc w:val="both"/>
              <w:rPr>
                <w:sz w:val="20"/>
                <w:szCs w:val="20"/>
              </w:rPr>
            </w:pPr>
            <w:r w:rsidRPr="004822B5">
              <w:rPr>
                <w:sz w:val="20"/>
                <w:szCs w:val="20"/>
              </w:rPr>
              <w:t>16.1.2. Копию лабораторного анализа на соответствие мазута НТД с последнего места хранения на поставляемое топливо, заверенную руководителем предприятия – поставщика на каждую партию.</w:t>
            </w:r>
          </w:p>
          <w:p w:rsidR="004822B5" w:rsidRDefault="004822B5" w:rsidP="004822B5">
            <w:pPr>
              <w:tabs>
                <w:tab w:val="left" w:pos="495"/>
                <w:tab w:val="left" w:pos="5657"/>
              </w:tabs>
              <w:ind w:right="153"/>
              <w:jc w:val="both"/>
              <w:rPr>
                <w:sz w:val="20"/>
                <w:szCs w:val="20"/>
              </w:rPr>
            </w:pPr>
            <w:r w:rsidRPr="004822B5">
              <w:rPr>
                <w:sz w:val="20"/>
                <w:szCs w:val="20"/>
              </w:rPr>
              <w:t>16.2. Победитель открытого аукциона в электронной форме должен поставить тот вид мазута, сертификаты на который были предоставлены в заявке на участие в электронном аукционе.</w:t>
            </w:r>
          </w:p>
          <w:p w:rsidR="004822B5" w:rsidRPr="004822B5" w:rsidRDefault="004822B5" w:rsidP="004822B5">
            <w:pPr>
              <w:tabs>
                <w:tab w:val="left" w:pos="495"/>
                <w:tab w:val="left" w:pos="5657"/>
              </w:tabs>
              <w:ind w:right="153"/>
              <w:jc w:val="both"/>
              <w:rPr>
                <w:sz w:val="20"/>
                <w:szCs w:val="20"/>
              </w:rPr>
            </w:pPr>
            <w:r w:rsidRPr="004822B5">
              <w:rPr>
                <w:sz w:val="20"/>
                <w:szCs w:val="20"/>
              </w:rPr>
              <w:t>16.3. Поставщик осуществляет доставку топлива своими силами и за свой счет автомобильным транспортом либо танкером по заявкам Покупателя до местонахождения последнего.</w:t>
            </w:r>
          </w:p>
          <w:p w:rsidR="004822B5" w:rsidRPr="004822B5" w:rsidRDefault="004822B5" w:rsidP="004822B5">
            <w:pPr>
              <w:tabs>
                <w:tab w:val="left" w:pos="495"/>
                <w:tab w:val="left" w:pos="5657"/>
              </w:tabs>
              <w:ind w:right="153"/>
              <w:jc w:val="both"/>
              <w:rPr>
                <w:sz w:val="20"/>
                <w:szCs w:val="20"/>
              </w:rPr>
            </w:pPr>
            <w:r w:rsidRPr="004822B5">
              <w:rPr>
                <w:sz w:val="20"/>
                <w:szCs w:val="20"/>
              </w:rPr>
              <w:t>16.4. Дата и время поставки согласовывается не менее чем за три дня до поставки топлива.</w:t>
            </w:r>
          </w:p>
          <w:p w:rsidR="004822B5" w:rsidRPr="004822B5" w:rsidRDefault="004822B5" w:rsidP="004822B5">
            <w:pPr>
              <w:tabs>
                <w:tab w:val="left" w:pos="495"/>
                <w:tab w:val="left" w:pos="5657"/>
              </w:tabs>
              <w:ind w:right="153"/>
              <w:jc w:val="both"/>
              <w:rPr>
                <w:sz w:val="20"/>
                <w:szCs w:val="20"/>
              </w:rPr>
            </w:pPr>
          </w:p>
          <w:p w:rsidR="001F41A4" w:rsidRDefault="001F41A4" w:rsidP="001F41A4">
            <w:pPr>
              <w:tabs>
                <w:tab w:val="left" w:pos="495"/>
                <w:tab w:val="left" w:pos="5657"/>
              </w:tabs>
              <w:jc w:val="both"/>
              <w:rPr>
                <w:i/>
                <w:sz w:val="20"/>
                <w:szCs w:val="20"/>
              </w:rPr>
            </w:pPr>
            <w:r w:rsidRPr="001F41A4">
              <w:rPr>
                <w:i/>
                <w:sz w:val="20"/>
                <w:szCs w:val="20"/>
              </w:rPr>
              <w:t>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Pr>
                <w:i/>
                <w:sz w:val="20"/>
                <w:szCs w:val="20"/>
              </w:rPr>
              <w:t xml:space="preserve"> технических условиях (аналоги)</w:t>
            </w:r>
          </w:p>
          <w:p w:rsidR="003304BA" w:rsidRPr="00DA3322" w:rsidRDefault="003304BA" w:rsidP="001F41A4">
            <w:pPr>
              <w:tabs>
                <w:tab w:val="left" w:pos="495"/>
                <w:tab w:val="left" w:pos="5657"/>
              </w:tabs>
              <w:jc w:val="both"/>
              <w:rPr>
                <w:sz w:val="20"/>
                <w:szCs w:val="20"/>
              </w:rPr>
            </w:pPr>
          </w:p>
        </w:tc>
      </w:tr>
      <w:tr w:rsidR="0071585F" w:rsidRPr="00DA3322" w:rsidTr="004A7946">
        <w:trPr>
          <w:trHeight w:val="53"/>
        </w:trPr>
        <w:tc>
          <w:tcPr>
            <w:tcW w:w="498" w:type="dxa"/>
            <w:shd w:val="clear" w:color="auto" w:fill="auto"/>
          </w:tcPr>
          <w:p w:rsidR="0071585F" w:rsidRPr="00DA3322" w:rsidRDefault="0071585F" w:rsidP="00A73E30">
            <w:pPr>
              <w:numPr>
                <w:ilvl w:val="0"/>
                <w:numId w:val="24"/>
              </w:numPr>
              <w:tabs>
                <w:tab w:val="num" w:pos="786"/>
              </w:tabs>
              <w:ind w:left="0" w:hanging="15"/>
              <w:jc w:val="center"/>
              <w:rPr>
                <w:sz w:val="20"/>
                <w:szCs w:val="20"/>
              </w:rPr>
            </w:pPr>
            <w:bookmarkStart w:id="400" w:name="_Ref317257698"/>
          </w:p>
        </w:tc>
        <w:bookmarkEnd w:id="400"/>
        <w:tc>
          <w:tcPr>
            <w:tcW w:w="2409" w:type="dxa"/>
            <w:shd w:val="clear" w:color="auto" w:fill="auto"/>
          </w:tcPr>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Документы,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подтверждающие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соответствие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требованиям,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предъявляемым </w:t>
            </w:r>
          </w:p>
          <w:p w:rsidR="0071585F" w:rsidRPr="00DA3322" w:rsidRDefault="001F41A4" w:rsidP="004F72DE">
            <w:pPr>
              <w:pStyle w:val="Times12"/>
              <w:tabs>
                <w:tab w:val="num" w:pos="960"/>
                <w:tab w:val="num" w:pos="2564"/>
              </w:tabs>
              <w:ind w:right="153" w:firstLine="0"/>
              <w:jc w:val="left"/>
              <w:rPr>
                <w:sz w:val="20"/>
                <w:szCs w:val="20"/>
              </w:rPr>
            </w:pPr>
            <w:r w:rsidRPr="001F41A4">
              <w:rPr>
                <w:sz w:val="20"/>
                <w:szCs w:val="20"/>
              </w:rPr>
              <w:t>участникам аукциона</w:t>
            </w:r>
          </w:p>
        </w:tc>
        <w:tc>
          <w:tcPr>
            <w:tcW w:w="7230" w:type="dxa"/>
            <w:shd w:val="clear" w:color="auto" w:fill="auto"/>
          </w:tcPr>
          <w:p w:rsidR="0071585F" w:rsidRPr="00DA3322" w:rsidRDefault="001F41A4"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1" w:name="_Ref317251847"/>
            <w:r w:rsidRPr="001F41A4">
              <w:rPr>
                <w:sz w:val="20"/>
                <w:szCs w:val="20"/>
              </w:rPr>
              <w:t>Документы, подтверждающие соответствие требованиям, предъявляемым участникам аукциона</w:t>
            </w:r>
            <w:r w:rsidR="0071585F" w:rsidRPr="00DA3322">
              <w:rPr>
                <w:sz w:val="20"/>
                <w:szCs w:val="20"/>
              </w:rPr>
              <w:t>:</w:t>
            </w:r>
            <w:bookmarkEnd w:id="401"/>
          </w:p>
          <w:p w:rsidR="0071585F" w:rsidRPr="00DA3322" w:rsidRDefault="001F41A4" w:rsidP="00CD352C">
            <w:pPr>
              <w:pStyle w:val="afff0"/>
              <w:numPr>
                <w:ilvl w:val="0"/>
                <w:numId w:val="43"/>
              </w:numPr>
              <w:spacing w:after="0" w:line="240" w:lineRule="auto"/>
              <w:ind w:left="0" w:hanging="7"/>
              <w:rPr>
                <w:rFonts w:ascii="Times New Roman" w:hAnsi="Times New Roman"/>
                <w:sz w:val="20"/>
                <w:szCs w:val="20"/>
              </w:rPr>
            </w:pPr>
            <w:bookmarkStart w:id="402" w:name="_Ref317256601"/>
            <w:r w:rsidRPr="001F41A4">
              <w:rPr>
                <w:rFonts w:ascii="Times New Roman" w:hAnsi="Times New Roman"/>
                <w:sz w:val="20"/>
                <w:szCs w:val="20"/>
              </w:rPr>
              <w:t>документы, указанные в пункте </w:t>
            </w:r>
            <w:fldSimple w:instr=" REF _Ref389462935 \r \h  \* MERGEFORMAT ">
              <w:r w:rsidR="00F34AA4">
                <w:rPr>
                  <w:rFonts w:ascii="Times New Roman" w:hAnsi="Times New Roman"/>
                  <w:sz w:val="20"/>
                  <w:szCs w:val="20"/>
                </w:rPr>
                <w:t>3.2.1</w:t>
              </w:r>
            </w:fldSimple>
            <w:r w:rsidRPr="001F41A4">
              <w:rPr>
                <w:rFonts w:ascii="Times New Roman" w:hAnsi="Times New Roman"/>
                <w:sz w:val="20"/>
                <w:szCs w:val="20"/>
              </w:rPr>
              <w:t xml:space="preserve"> настоящей аукционной документации</w:t>
            </w:r>
            <w:bookmarkStart w:id="403" w:name="_Ref317257428"/>
            <w:bookmarkEnd w:id="402"/>
            <w:r w:rsidRPr="001F41A4">
              <w:rPr>
                <w:rFonts w:ascii="Times New Roman" w:hAnsi="Times New Roman"/>
                <w:sz w:val="20"/>
                <w:szCs w:val="20"/>
              </w:rPr>
              <w:t>;</w:t>
            </w:r>
          </w:p>
          <w:p w:rsidR="00F303C5" w:rsidRPr="00DA3322" w:rsidRDefault="00F303C5" w:rsidP="00CD352C">
            <w:pPr>
              <w:pStyle w:val="afff0"/>
              <w:numPr>
                <w:ilvl w:val="0"/>
                <w:numId w:val="43"/>
              </w:numPr>
              <w:spacing w:after="0" w:line="240" w:lineRule="auto"/>
              <w:ind w:left="0" w:hanging="7"/>
              <w:rPr>
                <w:rFonts w:ascii="Times New Roman" w:hAnsi="Times New Roman"/>
                <w:sz w:val="20"/>
                <w:szCs w:val="20"/>
              </w:rPr>
            </w:pPr>
            <w:bookmarkStart w:id="404" w:name="_Ref389235666"/>
            <w:r w:rsidRPr="00DA332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404"/>
          </w:p>
          <w:p w:rsidR="003C2922" w:rsidRDefault="001F41A4" w:rsidP="00CD352C">
            <w:pPr>
              <w:pStyle w:val="afff0"/>
              <w:numPr>
                <w:ilvl w:val="0"/>
                <w:numId w:val="43"/>
              </w:numPr>
              <w:spacing w:after="0" w:line="240" w:lineRule="auto"/>
              <w:ind w:left="0" w:hanging="7"/>
              <w:rPr>
                <w:rFonts w:ascii="Times New Roman" w:hAnsi="Times New Roman"/>
                <w:sz w:val="20"/>
                <w:szCs w:val="20"/>
              </w:rPr>
            </w:pPr>
            <w:r w:rsidRPr="001F41A4">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аукциона, заканчивает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41A4" w:rsidDel="000F05B1">
              <w:rPr>
                <w:rFonts w:ascii="Times New Roman" w:hAnsi="Times New Roman"/>
                <w:sz w:val="20"/>
                <w:szCs w:val="20"/>
              </w:rPr>
              <w:t xml:space="preserve"> </w:t>
            </w:r>
            <w:r w:rsidRPr="001F41A4">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DA3322">
              <w:rPr>
                <w:rFonts w:ascii="Times New Roman" w:hAnsi="Times New Roman"/>
                <w:sz w:val="20"/>
                <w:szCs w:val="20"/>
              </w:rPr>
              <w:t>.</w:t>
            </w:r>
          </w:p>
          <w:p w:rsid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5" w:name="_Ref389467368"/>
            <w:r w:rsidRPr="003C2922">
              <w:rPr>
                <w:rFonts w:ascii="Times New Roman" w:hAnsi="Times New Roman"/>
                <w:i/>
                <w:sz w:val="20"/>
                <w:szCs w:val="20"/>
              </w:rPr>
              <w:t>[при наличии требования об обладании участником аукциона финансовыми ресурсами</w:t>
            </w:r>
            <w:r w:rsidRPr="00DA3322">
              <w:rPr>
                <w:rFonts w:ascii="Times New Roman" w:hAnsi="Times New Roman"/>
                <w:i/>
                <w:sz w:val="20"/>
                <w:szCs w:val="20"/>
              </w:rPr>
              <w:t xml:space="preserve"> пункт </w:t>
            </w:r>
            <w:fldSimple w:instr=" REF _Ref317256469 \r \h  \* MERGEFORMAT ">
              <w:r w:rsidR="00F34AA4">
                <w:rPr>
                  <w:rFonts w:ascii="Times New Roman" w:hAnsi="Times New Roman"/>
                  <w:i/>
                  <w:sz w:val="20"/>
                  <w:szCs w:val="20"/>
                </w:rPr>
                <w:t>15</w:t>
              </w:r>
            </w:fldSimple>
            <w:r w:rsidRPr="00DA3322">
              <w:rPr>
                <w:rFonts w:ascii="Times New Roman" w:hAnsi="Times New Roman"/>
                <w:i/>
                <w:sz w:val="20"/>
                <w:szCs w:val="20"/>
              </w:rPr>
              <w:t xml:space="preserve"> раздела </w:t>
            </w:r>
            <w:fldSimple w:instr=" REF _Ref317256731 \r \h  \* MERGEFORMAT ">
              <w:r w:rsidR="00F34AA4">
                <w:rPr>
                  <w:rFonts w:ascii="Times New Roman" w:hAnsi="Times New Roman"/>
                  <w:i/>
                  <w:sz w:val="20"/>
                  <w:szCs w:val="20"/>
                </w:rPr>
                <w:t>5</w:t>
              </w:r>
            </w:fldSimple>
            <w:r>
              <w:rPr>
                <w:rFonts w:ascii="Times New Roman" w:hAnsi="Times New Roman"/>
                <w:i/>
                <w:sz w:val="20"/>
                <w:szCs w:val="20"/>
              </w:rPr>
              <w:t xml:space="preserve"> «Информационной</w:t>
            </w:r>
            <w:r w:rsidRPr="00DA3322">
              <w:rPr>
                <w:rFonts w:ascii="Times New Roman" w:hAnsi="Times New Roman"/>
                <w:i/>
                <w:sz w:val="20"/>
                <w:szCs w:val="20"/>
              </w:rPr>
              <w:t xml:space="preserve"> карт</w:t>
            </w:r>
            <w:r>
              <w:rPr>
                <w:rFonts w:ascii="Times New Roman" w:hAnsi="Times New Roman"/>
                <w:i/>
                <w:sz w:val="20"/>
                <w:szCs w:val="20"/>
              </w:rPr>
              <w:t>ы аукциона</w:t>
            </w:r>
            <w:r w:rsidRPr="00DA3322">
              <w:rPr>
                <w:rFonts w:ascii="Times New Roman" w:hAnsi="Times New Roman"/>
                <w:i/>
                <w:sz w:val="20"/>
                <w:szCs w:val="20"/>
              </w:rPr>
              <w:t>»</w:t>
            </w:r>
            <w:r w:rsidRPr="003C2922">
              <w:rPr>
                <w:rFonts w:ascii="Times New Roman" w:hAnsi="Times New Roman"/>
                <w:i/>
                <w:sz w:val="20"/>
                <w:szCs w:val="20"/>
              </w:rPr>
              <w:t>]</w:t>
            </w:r>
            <w:r w:rsidRPr="003C292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аукциона;</w:t>
            </w:r>
            <w:bookmarkEnd w:id="405"/>
          </w:p>
          <w:p w:rsidR="003C2922" w:rsidRP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6" w:name="_Ref399337804"/>
            <w:bookmarkEnd w:id="403"/>
            <w:r w:rsidRPr="003C2922">
              <w:rPr>
                <w:rFonts w:ascii="Times New Roman" w:hAnsi="Times New Roman"/>
                <w:sz w:val="20"/>
                <w:szCs w:val="20"/>
              </w:rPr>
              <w:t xml:space="preserve">Если участник не является </w:t>
            </w:r>
            <w:r w:rsidRPr="00CC04CE">
              <w:rPr>
                <w:rFonts w:ascii="Times New Roman" w:hAnsi="Times New Roman"/>
                <w:sz w:val="20"/>
                <w:szCs w:val="20"/>
              </w:rPr>
              <w:t>изготовителем (изготовитель согласно подразделу </w:t>
            </w:r>
            <w:fldSimple w:instr=" REF _Ref389461871 \r \h  \* MERGEFORMAT ">
              <w:r w:rsidR="00F34AA4">
                <w:rPr>
                  <w:rFonts w:ascii="Times New Roman" w:hAnsi="Times New Roman"/>
                  <w:sz w:val="20"/>
                  <w:szCs w:val="20"/>
                </w:rPr>
                <w:t>3.6</w:t>
              </w:r>
            </w:fldSimple>
            <w:r w:rsidRPr="00CC04CE">
              <w:rPr>
                <w:rFonts w:ascii="Times New Roman" w:hAnsi="Times New Roman"/>
                <w:sz w:val="20"/>
                <w:szCs w:val="20"/>
              </w:rPr>
              <w:t>) предлагаемого товара (по номенклату</w:t>
            </w:r>
            <w:r w:rsidRPr="003C2922">
              <w:rPr>
                <w:rFonts w:ascii="Times New Roman" w:hAnsi="Times New Roman"/>
                <w:sz w:val="20"/>
                <w:szCs w:val="20"/>
              </w:rPr>
              <w:t>ре спецификации Тома 2 «Техническая часть»):</w:t>
            </w:r>
            <w:bookmarkEnd w:id="406"/>
          </w:p>
          <w:p w:rsidR="003C2922" w:rsidRPr="003C2922" w:rsidRDefault="003C2922" w:rsidP="00CD352C">
            <w:pPr>
              <w:pStyle w:val="a0"/>
              <w:numPr>
                <w:ilvl w:val="4"/>
                <w:numId w:val="40"/>
              </w:numPr>
              <w:tabs>
                <w:tab w:val="clear" w:pos="1494"/>
                <w:tab w:val="left" w:pos="0"/>
                <w:tab w:val="num" w:pos="277"/>
              </w:tabs>
              <w:spacing w:line="240" w:lineRule="auto"/>
              <w:ind w:left="0" w:right="153" w:hanging="7"/>
              <w:rPr>
                <w:sz w:val="20"/>
                <w:szCs w:val="20"/>
              </w:rPr>
            </w:pPr>
            <w:r w:rsidRPr="003C2922">
              <w:rPr>
                <w:sz w:val="20"/>
                <w:szCs w:val="20"/>
              </w:rPr>
              <w:t xml:space="preserve">документы, </w:t>
            </w:r>
            <w:r w:rsidRPr="003C2922">
              <w:rPr>
                <w:bCs w:val="0"/>
                <w:snapToGrid/>
                <w:sz w:val="20"/>
                <w:szCs w:val="20"/>
              </w:rPr>
              <w:t>подтверждающие</w:t>
            </w:r>
            <w:r w:rsidRPr="003C2922">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3C2922" w:rsidRPr="000C3D39" w:rsidRDefault="003C2922" w:rsidP="003C2922">
            <w:pPr>
              <w:tabs>
                <w:tab w:val="left" w:pos="0"/>
                <w:tab w:val="num" w:pos="277"/>
                <w:tab w:val="left" w:pos="778"/>
              </w:tabs>
              <w:ind w:right="153" w:hanging="7"/>
              <w:jc w:val="both"/>
              <w:rPr>
                <w:i/>
                <w:sz w:val="20"/>
                <w:szCs w:val="20"/>
              </w:rPr>
            </w:pPr>
            <w:r w:rsidRPr="000C3D39">
              <w:rPr>
                <w:i/>
                <w:sz w:val="20"/>
                <w:szCs w:val="20"/>
              </w:rPr>
              <w:t xml:space="preserve">и/или </w:t>
            </w:r>
          </w:p>
          <w:p w:rsidR="003C2922" w:rsidRDefault="003C2922" w:rsidP="00CD352C">
            <w:pPr>
              <w:pStyle w:val="a0"/>
              <w:numPr>
                <w:ilvl w:val="4"/>
                <w:numId w:val="40"/>
              </w:numPr>
              <w:tabs>
                <w:tab w:val="clear" w:pos="1494"/>
                <w:tab w:val="left" w:pos="0"/>
                <w:tab w:val="num" w:pos="277"/>
                <w:tab w:val="left" w:pos="778"/>
              </w:tabs>
              <w:spacing w:line="240" w:lineRule="auto"/>
              <w:ind w:left="0" w:right="153" w:hanging="7"/>
              <w:rPr>
                <w:sz w:val="20"/>
                <w:szCs w:val="20"/>
              </w:rPr>
            </w:pPr>
            <w:r w:rsidRPr="000C3D39">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 xml:space="preserve">проведения </w:t>
            </w:r>
            <w:proofErr w:type="spellStart"/>
            <w:r w:rsidRPr="000C3D39">
              <w:rPr>
                <w:i/>
                <w:sz w:val="20"/>
                <w:szCs w:val="20"/>
              </w:rPr>
              <w:t>шеф-монтажа</w:t>
            </w:r>
            <w:proofErr w:type="spellEnd"/>
            <w:r w:rsidRPr="000C3D39">
              <w:rPr>
                <w:i/>
                <w:sz w:val="20"/>
                <w:szCs w:val="20"/>
              </w:rPr>
              <w:t xml:space="preserve"> и/или </w:t>
            </w:r>
            <w:proofErr w:type="spellStart"/>
            <w:r w:rsidRPr="000C3D39">
              <w:rPr>
                <w:i/>
                <w:sz w:val="20"/>
                <w:szCs w:val="20"/>
              </w:rPr>
              <w:t>шеф-наладки</w:t>
            </w:r>
            <w:proofErr w:type="spellEnd"/>
            <w:r w:rsidRPr="000C3D39">
              <w:rPr>
                <w:i/>
                <w:sz w:val="20"/>
                <w:szCs w:val="20"/>
              </w:rPr>
              <w:t>,</w:t>
            </w:r>
            <w:r w:rsidRPr="000C3D39">
              <w:rPr>
                <w:sz w:val="20"/>
                <w:szCs w:val="20"/>
              </w:rPr>
              <w:t xml:space="preserve"> в срок и на условиях настоящей аукционной документации,</w:t>
            </w:r>
            <w:r w:rsidRPr="000C3D39">
              <w:rPr>
                <w:i/>
                <w:sz w:val="20"/>
                <w:szCs w:val="20"/>
              </w:rPr>
              <w:t xml:space="preserve"> </w:t>
            </w:r>
            <w:r w:rsidRPr="000C3D39">
              <w:rPr>
                <w:sz w:val="20"/>
                <w:szCs w:val="20"/>
              </w:rPr>
              <w:t>а именно: свидетельство в соответствии с инструкциями, приведенными в настоящей аукционной документации (</w:t>
            </w:r>
            <w:r w:rsidRPr="00CC04CE">
              <w:rPr>
                <w:sz w:val="20"/>
                <w:szCs w:val="20"/>
              </w:rPr>
              <w:t>раздел </w:t>
            </w:r>
            <w:fldSimple w:instr=" REF _Ref317259097 \r \h  \* MERGEFORMAT ">
              <w:r w:rsidR="00F34AA4">
                <w:rPr>
                  <w:sz w:val="20"/>
                  <w:szCs w:val="20"/>
                </w:rPr>
                <w:t>6</w:t>
              </w:r>
            </w:fldSimple>
            <w:r w:rsidRPr="00CC04CE">
              <w:rPr>
                <w:sz w:val="20"/>
                <w:szCs w:val="20"/>
              </w:rPr>
              <w:t xml:space="preserve">, </w:t>
            </w:r>
            <w:hyperlink w:anchor="_СВИДЕТЕЛЬСТВО_(Форма_9)" w:history="1">
              <w:r w:rsidR="00CC04CE" w:rsidRPr="00CC04CE">
                <w:rPr>
                  <w:rStyle w:val="afc"/>
                  <w:sz w:val="20"/>
                  <w:szCs w:val="20"/>
                </w:rPr>
                <w:t>форма 9</w:t>
              </w:r>
            </w:hyperlink>
            <w:r w:rsidRPr="000C3D39">
              <w:rPr>
                <w:sz w:val="20"/>
                <w:szCs w:val="20"/>
              </w:rPr>
              <w:t>)</w:t>
            </w:r>
            <w:r w:rsidR="000C3D39" w:rsidRPr="000C3D39">
              <w:rPr>
                <w:sz w:val="20"/>
                <w:szCs w:val="20"/>
              </w:rPr>
              <w:t xml:space="preserve"> </w:t>
            </w:r>
            <w:r w:rsidRPr="000C3D39">
              <w:rPr>
                <w:sz w:val="20"/>
                <w:szCs w:val="20"/>
              </w:rPr>
              <w:t>и/или документы его полномочного представителя, подтверждающие согласие такого полномочного представителя</w:t>
            </w:r>
            <w:r w:rsidRPr="000C3D39">
              <w:rPr>
                <w:bCs w:val="0"/>
                <w:snapToGrid/>
                <w:sz w:val="20"/>
                <w:szCs w:val="20"/>
              </w:rPr>
              <w:t xml:space="preserve"> </w:t>
            </w:r>
            <w:r w:rsidRPr="000C3D39">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 xml:space="preserve">проведения </w:t>
            </w:r>
            <w:proofErr w:type="spellStart"/>
            <w:r w:rsidRPr="000C3D39">
              <w:rPr>
                <w:i/>
                <w:sz w:val="20"/>
                <w:szCs w:val="20"/>
              </w:rPr>
              <w:t>шеф-монтажа</w:t>
            </w:r>
            <w:proofErr w:type="spellEnd"/>
            <w:r w:rsidRPr="000C3D39">
              <w:rPr>
                <w:i/>
                <w:sz w:val="20"/>
                <w:szCs w:val="20"/>
              </w:rPr>
              <w:t xml:space="preserve"> и/или </w:t>
            </w:r>
            <w:proofErr w:type="spellStart"/>
            <w:r w:rsidRPr="000C3D39">
              <w:rPr>
                <w:i/>
                <w:sz w:val="20"/>
                <w:szCs w:val="20"/>
              </w:rPr>
              <w:t>шеф-наладки</w:t>
            </w:r>
            <w:proofErr w:type="spellEnd"/>
            <w:r w:rsidRPr="000C3D39">
              <w:rPr>
                <w:i/>
                <w:sz w:val="20"/>
                <w:szCs w:val="20"/>
              </w:rPr>
              <w:t>,</w:t>
            </w:r>
            <w:r w:rsidRPr="000C3D39">
              <w:rPr>
                <w:sz w:val="20"/>
                <w:szCs w:val="20"/>
              </w:rPr>
              <w:t xml:space="preserve"> в срок и на условиях настоящей аукционной документации,</w:t>
            </w:r>
            <w:r w:rsidRPr="000C3D39">
              <w:rPr>
                <w:b/>
                <w:i/>
                <w:sz w:val="20"/>
                <w:szCs w:val="20"/>
              </w:rPr>
              <w:t xml:space="preserve"> </w:t>
            </w:r>
            <w:r w:rsidRPr="000C3D39">
              <w:rPr>
                <w:sz w:val="20"/>
                <w:szCs w:val="20"/>
              </w:rPr>
              <w:t>а именно: копии дилерских договоров и/или копии дистрибьюторских договоров и т.п.; свидетельство в соответствии с инструкциями, приведенными в нас</w:t>
            </w:r>
            <w:r w:rsidR="00F4682E">
              <w:rPr>
                <w:sz w:val="20"/>
                <w:szCs w:val="20"/>
              </w:rPr>
              <w:t>тоящей аукционной документации</w:t>
            </w:r>
            <w:r w:rsidRPr="000C3D39">
              <w:rPr>
                <w:sz w:val="20"/>
                <w:szCs w:val="20"/>
              </w:rPr>
              <w:t>.</w:t>
            </w:r>
          </w:p>
          <w:p w:rsidR="003767AC" w:rsidRPr="000C3D39" w:rsidRDefault="003767AC" w:rsidP="003767AC">
            <w:pPr>
              <w:pStyle w:val="a0"/>
              <w:numPr>
                <w:ilvl w:val="0"/>
                <w:numId w:val="0"/>
              </w:numPr>
              <w:tabs>
                <w:tab w:val="left" w:pos="0"/>
                <w:tab w:val="left" w:pos="778"/>
              </w:tabs>
              <w:spacing w:line="240" w:lineRule="auto"/>
              <w:ind w:right="153"/>
              <w:rPr>
                <w:sz w:val="20"/>
                <w:szCs w:val="20"/>
              </w:rPr>
            </w:pPr>
          </w:p>
          <w:p w:rsidR="003C2922" w:rsidRDefault="003C2922" w:rsidP="004A7946">
            <w:pPr>
              <w:tabs>
                <w:tab w:val="left" w:pos="0"/>
                <w:tab w:val="num" w:pos="277"/>
                <w:tab w:val="left" w:pos="778"/>
              </w:tabs>
              <w:ind w:right="153"/>
              <w:jc w:val="both"/>
              <w:rPr>
                <w:sz w:val="20"/>
                <w:szCs w:val="20"/>
              </w:rPr>
            </w:pPr>
            <w:r w:rsidRPr="003C2922">
              <w:rPr>
                <w:sz w:val="20"/>
                <w:szCs w:val="20"/>
              </w:rPr>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p>
          <w:p w:rsidR="000C3D39" w:rsidRPr="00F92382" w:rsidRDefault="000C3D39"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7" w:name="_Ref392265124"/>
            <w:r w:rsidRPr="00F92382">
              <w:rPr>
                <w:sz w:val="20"/>
                <w:szCs w:val="20"/>
              </w:rPr>
              <w:t xml:space="preserve">Справка об опыте выполнения договоров (раздел 6, </w:t>
            </w:r>
            <w:hyperlink w:anchor="_СПРАВКА_ОБ_ОПЫТЕ" w:history="1">
              <w:r w:rsidR="00F4682E" w:rsidRPr="00F4682E">
                <w:rPr>
                  <w:rStyle w:val="afc"/>
                  <w:bCs/>
                  <w:snapToGrid w:val="0"/>
                  <w:sz w:val="20"/>
                  <w:szCs w:val="20"/>
                </w:rPr>
                <w:t>форма 8</w:t>
              </w:r>
            </w:hyperlink>
            <w:r w:rsidRPr="00F92382">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Pr>
                <w:sz w:val="20"/>
                <w:szCs w:val="20"/>
              </w:rPr>
              <w:t>,</w:t>
            </w:r>
            <w:r w:rsidRPr="00C54F80">
              <w:rPr>
                <w:sz w:val="20"/>
                <w:szCs w:val="20"/>
              </w:rPr>
              <w:t xml:space="preserve"> КС-2, КС-3 </w:t>
            </w:r>
            <w:r w:rsidRPr="00F92382">
              <w:rPr>
                <w:sz w:val="20"/>
                <w:szCs w:val="20"/>
              </w:rPr>
              <w:t>и т.п.)</w:t>
            </w:r>
            <w:bookmarkEnd w:id="407"/>
          </w:p>
          <w:p w:rsidR="003767AC" w:rsidRDefault="003767AC" w:rsidP="002A6ED2">
            <w:pPr>
              <w:tabs>
                <w:tab w:val="left" w:pos="811"/>
                <w:tab w:val="left" w:pos="851"/>
              </w:tabs>
              <w:jc w:val="both"/>
              <w:rPr>
                <w:sz w:val="20"/>
                <w:szCs w:val="20"/>
              </w:rPr>
            </w:pPr>
          </w:p>
          <w:p w:rsidR="002A6ED2" w:rsidRDefault="002A6ED2" w:rsidP="002A6ED2">
            <w:pPr>
              <w:tabs>
                <w:tab w:val="left" w:pos="811"/>
                <w:tab w:val="left" w:pos="851"/>
              </w:tabs>
              <w:jc w:val="both"/>
              <w:rPr>
                <w:sz w:val="20"/>
                <w:szCs w:val="20"/>
              </w:rPr>
            </w:pPr>
            <w:r w:rsidRPr="002A6ED2">
              <w:rPr>
                <w:sz w:val="20"/>
                <w:szCs w:val="20"/>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3AB2" w:rsidRDefault="00B33AB2" w:rsidP="002A6ED2">
            <w:pPr>
              <w:tabs>
                <w:tab w:val="left" w:pos="811"/>
                <w:tab w:val="left" w:pos="851"/>
              </w:tabs>
              <w:jc w:val="both"/>
              <w:rPr>
                <w:sz w:val="20"/>
                <w:szCs w:val="20"/>
              </w:rPr>
            </w:pPr>
          </w:p>
          <w:p w:rsidR="0071585F" w:rsidRPr="00DA3322" w:rsidRDefault="002A6ED2" w:rsidP="002A6ED2">
            <w:pPr>
              <w:tabs>
                <w:tab w:val="left" w:pos="811"/>
                <w:tab w:val="left" w:pos="851"/>
              </w:tabs>
              <w:jc w:val="both"/>
              <w:rPr>
                <w:sz w:val="20"/>
                <w:szCs w:val="20"/>
              </w:rPr>
            </w:pPr>
            <w:r w:rsidRPr="002A6ED2">
              <w:rPr>
                <w:sz w:val="20"/>
                <w:szCs w:val="20"/>
              </w:rPr>
              <w:t>Все указанные документы прилагаются участником к заявке на участие в аукционе.</w:t>
            </w:r>
          </w:p>
        </w:tc>
      </w:tr>
      <w:tr w:rsidR="0086246F" w:rsidRPr="00DA3322" w:rsidTr="00E95AA3">
        <w:trPr>
          <w:trHeight w:val="979"/>
        </w:trPr>
        <w:tc>
          <w:tcPr>
            <w:tcW w:w="498" w:type="dxa"/>
            <w:shd w:val="clear" w:color="auto" w:fill="auto"/>
          </w:tcPr>
          <w:p w:rsidR="0086246F" w:rsidRPr="00DA3322" w:rsidRDefault="0086246F" w:rsidP="00A73E30">
            <w:pPr>
              <w:numPr>
                <w:ilvl w:val="0"/>
                <w:numId w:val="24"/>
              </w:numPr>
              <w:tabs>
                <w:tab w:val="num" w:pos="786"/>
              </w:tabs>
              <w:ind w:left="0" w:hanging="15"/>
              <w:jc w:val="center"/>
              <w:rPr>
                <w:sz w:val="20"/>
                <w:szCs w:val="20"/>
              </w:rPr>
            </w:pPr>
            <w:bookmarkStart w:id="408" w:name="_Ref317252608"/>
          </w:p>
        </w:tc>
        <w:bookmarkEnd w:id="408"/>
        <w:tc>
          <w:tcPr>
            <w:tcW w:w="2409" w:type="dxa"/>
            <w:tcBorders>
              <w:bottom w:val="single" w:sz="4" w:space="0" w:color="auto"/>
            </w:tcBorders>
            <w:shd w:val="clear" w:color="auto" w:fill="auto"/>
          </w:tcPr>
          <w:p w:rsidR="0086246F" w:rsidRPr="00DA3322" w:rsidRDefault="002A6ED2" w:rsidP="004F72DE">
            <w:pPr>
              <w:pStyle w:val="Times12"/>
              <w:ind w:right="153" w:firstLine="0"/>
              <w:jc w:val="left"/>
              <w:rPr>
                <w:sz w:val="20"/>
                <w:szCs w:val="20"/>
              </w:rPr>
            </w:pPr>
            <w:r w:rsidRPr="002A6ED2">
              <w:rPr>
                <w:sz w:val="20"/>
                <w:szCs w:val="20"/>
              </w:rPr>
              <w:t>Состав заявки на участие в аукционе и порядок размещения документов в составе заявки на участие в аукционе</w:t>
            </w:r>
          </w:p>
        </w:tc>
        <w:tc>
          <w:tcPr>
            <w:tcW w:w="7230" w:type="dxa"/>
            <w:tcBorders>
              <w:bottom w:val="single" w:sz="4" w:space="0" w:color="auto"/>
            </w:tcBorders>
            <w:shd w:val="clear" w:color="auto" w:fill="auto"/>
          </w:tcPr>
          <w:p w:rsidR="003436A7" w:rsidRDefault="003436A7" w:rsidP="00B53897">
            <w:pPr>
              <w:widowControl w:val="0"/>
              <w:tabs>
                <w:tab w:val="left" w:pos="212"/>
                <w:tab w:val="left" w:pos="811"/>
                <w:tab w:val="left" w:pos="1378"/>
              </w:tabs>
              <w:adjustRightInd w:val="0"/>
              <w:jc w:val="both"/>
              <w:textAlignment w:val="baseline"/>
              <w:rPr>
                <w:sz w:val="20"/>
                <w:szCs w:val="20"/>
              </w:rPr>
            </w:pPr>
            <w:bookmarkStart w:id="409" w:name="_Ref319667226"/>
            <w:r w:rsidRPr="001D6E37">
              <w:rPr>
                <w:sz w:val="20"/>
                <w:szCs w:val="20"/>
              </w:rPr>
              <w:t xml:space="preserve">В случае изменения форм, приведенных в данном разделе, документы, включаемые участником </w:t>
            </w:r>
            <w:r w:rsidRPr="003436A7">
              <w:rPr>
                <w:sz w:val="20"/>
                <w:szCs w:val="20"/>
              </w:rPr>
              <w:t>аукциона</w:t>
            </w:r>
            <w:r w:rsidRPr="001D6E37">
              <w:rPr>
                <w:sz w:val="20"/>
                <w:szCs w:val="20"/>
              </w:rPr>
              <w:t xml:space="preserve"> в состав заявки на участие в </w:t>
            </w:r>
            <w:r>
              <w:rPr>
                <w:sz w:val="20"/>
                <w:szCs w:val="20"/>
              </w:rPr>
              <w:t>аукционе</w:t>
            </w:r>
            <w:r w:rsidRPr="001D6E37">
              <w:rPr>
                <w:sz w:val="20"/>
                <w:szCs w:val="20"/>
              </w:rPr>
              <w:t>, должны содержать все сведения, указанные в соответствующей форме.</w:t>
            </w:r>
          </w:p>
          <w:p w:rsidR="00952A55" w:rsidRPr="00DA3322" w:rsidRDefault="002A6ED2" w:rsidP="00B53897">
            <w:pPr>
              <w:widowControl w:val="0"/>
              <w:tabs>
                <w:tab w:val="left" w:pos="212"/>
                <w:tab w:val="left" w:pos="811"/>
                <w:tab w:val="left" w:pos="1378"/>
              </w:tabs>
              <w:adjustRightInd w:val="0"/>
              <w:jc w:val="both"/>
              <w:textAlignment w:val="baseline"/>
              <w:rPr>
                <w:sz w:val="20"/>
                <w:szCs w:val="20"/>
              </w:rPr>
            </w:pPr>
            <w:r w:rsidRPr="002A6ED2">
              <w:rPr>
                <w:sz w:val="20"/>
                <w:szCs w:val="20"/>
              </w:rPr>
              <w:t>Заявка на участие в аукционе состоит из двух частей.</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3436A7" w:rsidRPr="003436A7" w:rsidRDefault="003436A7" w:rsidP="00CD352C">
            <w:pPr>
              <w:widowControl w:val="0"/>
              <w:numPr>
                <w:ilvl w:val="0"/>
                <w:numId w:val="63"/>
              </w:numPr>
              <w:tabs>
                <w:tab w:val="left" w:pos="560"/>
              </w:tabs>
              <w:overflowPunct w:val="0"/>
              <w:autoSpaceDE w:val="0"/>
              <w:autoSpaceDN w:val="0"/>
              <w:adjustRightInd w:val="0"/>
              <w:ind w:left="0" w:right="153" w:firstLine="0"/>
              <w:jc w:val="both"/>
              <w:textAlignment w:val="baseline"/>
              <w:rPr>
                <w:sz w:val="20"/>
                <w:szCs w:val="20"/>
              </w:rPr>
            </w:pPr>
            <w:bookmarkStart w:id="410" w:name="_Ref319837991"/>
            <w:r w:rsidRPr="003436A7">
              <w:rPr>
                <w:b/>
                <w:sz w:val="20"/>
                <w:szCs w:val="20"/>
              </w:rPr>
              <w:t>Состав первой части заявки на участие в аукционе:</w:t>
            </w:r>
            <w:bookmarkEnd w:id="410"/>
          </w:p>
          <w:p w:rsidR="003436A7"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1" w:name="_Ref392263893"/>
            <w:r w:rsidRPr="006319D4">
              <w:rPr>
                <w:b/>
                <w:i/>
                <w:sz w:val="20"/>
                <w:szCs w:val="20"/>
              </w:rPr>
              <w:t>Формы, заполняемые с помощью функционала ЭТП:</w:t>
            </w:r>
            <w:bookmarkEnd w:id="411"/>
          </w:p>
          <w:p w:rsidR="002D1DA2" w:rsidRDefault="002D1DA2" w:rsidP="00935072">
            <w:pPr>
              <w:pStyle w:val="Times12"/>
              <w:tabs>
                <w:tab w:val="left" w:pos="0"/>
                <w:tab w:val="left" w:pos="277"/>
              </w:tabs>
              <w:ind w:right="153" w:firstLine="0"/>
              <w:rPr>
                <w:sz w:val="20"/>
                <w:szCs w:val="20"/>
              </w:rPr>
            </w:pPr>
            <w:r>
              <w:rPr>
                <w:sz w:val="20"/>
                <w:szCs w:val="20"/>
              </w:rPr>
              <w:t xml:space="preserve">1) </w:t>
            </w:r>
            <w:r w:rsidR="00935072">
              <w:rPr>
                <w:sz w:val="20"/>
                <w:szCs w:val="20"/>
              </w:rPr>
              <w:t>график оплаты</w:t>
            </w:r>
          </w:p>
          <w:p w:rsidR="002D1DA2"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2" w:name="_Ref399507523"/>
            <w:r w:rsidRPr="006319D4">
              <w:rPr>
                <w:b/>
                <w:i/>
                <w:sz w:val="20"/>
                <w:szCs w:val="20"/>
              </w:rPr>
              <w:t>Документы, прикладываемые к заявке на участие в аукционе, в форме электронных документов:</w:t>
            </w:r>
            <w:bookmarkEnd w:id="412"/>
          </w:p>
          <w:p w:rsidR="002D1DA2" w:rsidRP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2D1DA2">
              <w:rPr>
                <w:sz w:val="20"/>
                <w:szCs w:val="20"/>
              </w:rPr>
              <w:t xml:space="preserve">Часть </w:t>
            </w:r>
            <w:r w:rsidR="002D1DA2" w:rsidRPr="002D1DA2">
              <w:rPr>
                <w:sz w:val="20"/>
                <w:szCs w:val="20"/>
              </w:rPr>
              <w:t xml:space="preserve">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F34AA4">
                <w:rPr>
                  <w:sz w:val="20"/>
                  <w:szCs w:val="20"/>
                </w:rPr>
                <w:t>6</w:t>
              </w:r>
            </w:fldSimple>
            <w:r w:rsidR="002D1DA2" w:rsidRPr="002D1DA2">
              <w:rPr>
                <w:sz w:val="20"/>
                <w:szCs w:val="20"/>
              </w:rPr>
              <w:t xml:space="preserve">, </w:t>
            </w:r>
            <w:hyperlink w:anchor="_ЗАЯВКА_НА_УЧАСТИЕ" w:history="1">
              <w:r w:rsidR="00F4682E" w:rsidRPr="00F4682E">
                <w:rPr>
                  <w:rStyle w:val="afc"/>
                  <w:sz w:val="20"/>
                  <w:szCs w:val="20"/>
                </w:rPr>
                <w:t>форма 1</w:t>
              </w:r>
            </w:hyperlink>
            <w:r w:rsidR="002D1DA2" w:rsidRPr="00F4682E">
              <w:rPr>
                <w:sz w:val="20"/>
                <w:szCs w:val="20"/>
              </w:rPr>
              <w:t>)</w:t>
            </w:r>
          </w:p>
          <w:p w:rsid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b/>
                <w:sz w:val="20"/>
                <w:szCs w:val="20"/>
              </w:rPr>
            </w:pPr>
            <w:r w:rsidRPr="002D1DA2">
              <w:rPr>
                <w:sz w:val="20"/>
                <w:szCs w:val="20"/>
              </w:rPr>
              <w:t xml:space="preserve">Техническое </w:t>
            </w:r>
            <w:r w:rsidR="002D1DA2" w:rsidRPr="002D1DA2">
              <w:rPr>
                <w:sz w:val="20"/>
                <w:szCs w:val="20"/>
              </w:rPr>
              <w:t xml:space="preserve">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_ТЕХНИЧЕСКОЕ_ПРЕДЛОЖЕНИЕ_(Форма" w:history="1">
              <w:r w:rsidR="00F4682E" w:rsidRPr="00F4682E">
                <w:rPr>
                  <w:rStyle w:val="afc"/>
                  <w:sz w:val="20"/>
                  <w:szCs w:val="20"/>
                </w:rPr>
                <w:t xml:space="preserve">форма </w:t>
              </w:r>
              <w:r w:rsidR="002D1DA2" w:rsidRPr="00F4682E">
                <w:rPr>
                  <w:rStyle w:val="afc"/>
                  <w:sz w:val="20"/>
                  <w:szCs w:val="20"/>
                </w:rPr>
                <w:t>2</w:t>
              </w:r>
            </w:hyperlink>
            <w:r w:rsidR="002D1DA2" w:rsidRPr="002D1DA2">
              <w:rPr>
                <w:sz w:val="20"/>
                <w:szCs w:val="20"/>
              </w:rPr>
              <w:t>), в том числе содержащее:</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наименование разработчика, изготовителя и страны происхождения оборудования;</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функциональных характеристик (потребительских свойств) товара, его количественных и качественных характеристик;</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комплектации товара;</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количества товаров.</w:t>
            </w:r>
          </w:p>
          <w:p w:rsid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 xml:space="preserve">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 </w:t>
            </w:r>
          </w:p>
          <w:p w:rsidR="002D1DA2" w:rsidRPr="002D1DA2" w:rsidRDefault="002D1DA2" w:rsidP="002D1DA2">
            <w:pPr>
              <w:pStyle w:val="Times12"/>
              <w:tabs>
                <w:tab w:val="left" w:pos="0"/>
                <w:tab w:val="left" w:pos="277"/>
              </w:tabs>
              <w:ind w:right="153" w:firstLine="0"/>
              <w:rPr>
                <w:sz w:val="20"/>
                <w:szCs w:val="20"/>
              </w:rPr>
            </w:pPr>
          </w:p>
          <w:p w:rsidR="002D1DA2" w:rsidRPr="002D1DA2" w:rsidRDefault="002D1DA2" w:rsidP="002D1DA2">
            <w:pPr>
              <w:widowControl w:val="0"/>
              <w:tabs>
                <w:tab w:val="left" w:pos="212"/>
                <w:tab w:val="left" w:pos="811"/>
                <w:tab w:val="left" w:pos="1378"/>
              </w:tabs>
              <w:adjustRightInd w:val="0"/>
              <w:jc w:val="both"/>
              <w:textAlignment w:val="baseline"/>
              <w:rPr>
                <w:sz w:val="20"/>
                <w:szCs w:val="20"/>
              </w:rPr>
            </w:pPr>
            <w:r w:rsidRPr="002D1DA2">
              <w:rPr>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tblPr>
            <w:tblGrid>
              <w:gridCol w:w="2358"/>
              <w:gridCol w:w="2359"/>
              <w:gridCol w:w="2359"/>
            </w:tblGrid>
            <w:tr w:rsidR="002D1DA2" w:rsidTr="003B5688">
              <w:tc>
                <w:tcPr>
                  <w:tcW w:w="2358" w:type="dxa"/>
                  <w:vAlign w:val="center"/>
                </w:tcPr>
                <w:p w:rsidR="002D1DA2" w:rsidRPr="003E27D1" w:rsidRDefault="002D1DA2" w:rsidP="002D1DA2">
                  <w:pPr>
                    <w:spacing w:before="60" w:after="60"/>
                    <w:jc w:val="center"/>
                    <w:rPr>
                      <w:bCs/>
                      <w:sz w:val="16"/>
                      <w:szCs w:val="16"/>
                    </w:rPr>
                  </w:pPr>
                  <w:r w:rsidRPr="003E27D1">
                    <w:rPr>
                      <w:bCs/>
                      <w:sz w:val="16"/>
                      <w:szCs w:val="16"/>
                    </w:rPr>
                    <w:t>Требования ИТТ</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Указано в ТЗ (ТУ)</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Примечание</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Вес не более 100 кг</w:t>
                  </w:r>
                </w:p>
                <w:p w:rsidR="002D1DA2" w:rsidRPr="003E27D1" w:rsidRDefault="002D1DA2" w:rsidP="002D1DA2">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120 кг</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890/800/210 мм</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r>
          </w:tbl>
          <w:p w:rsidR="002D1DA2" w:rsidRDefault="002D1DA2" w:rsidP="003436A7">
            <w:pPr>
              <w:widowControl w:val="0"/>
              <w:tabs>
                <w:tab w:val="left" w:pos="212"/>
                <w:tab w:val="left" w:pos="495"/>
                <w:tab w:val="left" w:pos="636"/>
              </w:tabs>
              <w:adjustRightInd w:val="0"/>
              <w:ind w:right="153"/>
              <w:textAlignment w:val="baseline"/>
              <w:rPr>
                <w:sz w:val="20"/>
                <w:szCs w:val="20"/>
              </w:rPr>
            </w:pPr>
          </w:p>
          <w:p w:rsidR="00430480" w:rsidRDefault="009E1C9F"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430480">
              <w:rPr>
                <w:sz w:val="20"/>
                <w:szCs w:val="20"/>
              </w:rPr>
              <w:t xml:space="preserve">график </w:t>
            </w:r>
            <w:r w:rsidR="00430480">
              <w:rPr>
                <w:sz w:val="20"/>
                <w:szCs w:val="20"/>
              </w:rPr>
              <w:t>поставки товара</w:t>
            </w:r>
            <w:r w:rsidR="00430480" w:rsidRPr="00430480">
              <w:rPr>
                <w:sz w:val="20"/>
                <w:szCs w:val="20"/>
              </w:rPr>
              <w:t xml:space="preserve"> в соответствии с инструкциями, приведенными в настоящей аукционной документации (раздел </w:t>
            </w:r>
            <w:fldSimple w:instr=" REF _Ref317259167 \r \h  \* MERGEFORMAT ">
              <w:r w:rsidR="00F34AA4">
                <w:rPr>
                  <w:sz w:val="20"/>
                  <w:szCs w:val="20"/>
                </w:rPr>
                <w:t>6</w:t>
              </w:r>
            </w:fldSimple>
            <w:r w:rsidR="00430480" w:rsidRPr="00430480">
              <w:rPr>
                <w:sz w:val="20"/>
                <w:szCs w:val="20"/>
              </w:rPr>
              <w:t xml:space="preserve">, </w:t>
            </w:r>
            <w:hyperlink w:anchor="_ГРАФИК_ПОСТАВКИ_ТОВАРА" w:history="1">
              <w:r w:rsidR="00F4682E" w:rsidRPr="00F4682E">
                <w:rPr>
                  <w:rStyle w:val="afc"/>
                  <w:sz w:val="20"/>
                  <w:szCs w:val="20"/>
                </w:rPr>
                <w:t>форма 4</w:t>
              </w:r>
            </w:hyperlink>
            <w:r w:rsidR="00F4682E">
              <w:rPr>
                <w:sz w:val="20"/>
                <w:szCs w:val="20"/>
              </w:rPr>
              <w:t>)</w:t>
            </w:r>
          </w:p>
          <w:p w:rsidR="00430480" w:rsidRDefault="00430480"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6319D4">
              <w:rPr>
                <w:i/>
                <w:sz w:val="20"/>
                <w:szCs w:val="20"/>
              </w:rPr>
              <w:t xml:space="preserve">[при отсутствии возможности предоставления данных указанных в </w:t>
            </w:r>
            <w:r w:rsidR="006319D4" w:rsidRPr="006319D4">
              <w:rPr>
                <w:i/>
                <w:sz w:val="20"/>
                <w:szCs w:val="20"/>
              </w:rPr>
              <w:t xml:space="preserve">пункте </w:t>
            </w:r>
            <w:r w:rsidR="00FF3B8F">
              <w:rPr>
                <w:i/>
                <w:sz w:val="20"/>
                <w:szCs w:val="20"/>
              </w:rPr>
              <w:fldChar w:fldCharType="begin"/>
            </w:r>
            <w:r w:rsidR="00780811">
              <w:rPr>
                <w:i/>
                <w:sz w:val="20"/>
                <w:szCs w:val="20"/>
              </w:rPr>
              <w:instrText xml:space="preserve"> REF _Ref392263893 \r \h </w:instrText>
            </w:r>
            <w:r w:rsidR="00FF3B8F">
              <w:rPr>
                <w:i/>
                <w:sz w:val="20"/>
                <w:szCs w:val="20"/>
              </w:rPr>
            </w:r>
            <w:r w:rsidR="00FF3B8F">
              <w:rPr>
                <w:i/>
                <w:sz w:val="20"/>
                <w:szCs w:val="20"/>
              </w:rPr>
              <w:fldChar w:fldCharType="separate"/>
            </w:r>
            <w:r w:rsidR="00F34AA4">
              <w:rPr>
                <w:i/>
                <w:sz w:val="20"/>
                <w:szCs w:val="20"/>
              </w:rPr>
              <w:t>18.1.1</w:t>
            </w:r>
            <w:r w:rsidR="00FF3B8F">
              <w:rPr>
                <w:i/>
                <w:sz w:val="20"/>
                <w:szCs w:val="20"/>
              </w:rPr>
              <w:fldChar w:fldCharType="end"/>
            </w:r>
            <w:r w:rsidR="006319D4" w:rsidRPr="006319D4">
              <w:rPr>
                <w:i/>
                <w:sz w:val="20"/>
                <w:szCs w:val="20"/>
              </w:rPr>
              <w:t xml:space="preserve"> раздела </w:t>
            </w:r>
            <w:fldSimple w:instr=" REF _Ref317256731 \r \h  \* MERGEFORMAT ">
              <w:r w:rsidR="00F34AA4">
                <w:rPr>
                  <w:i/>
                  <w:sz w:val="20"/>
                  <w:szCs w:val="20"/>
                </w:rPr>
                <w:t>5</w:t>
              </w:r>
            </w:fldSimple>
            <w:r w:rsidR="006319D4" w:rsidRPr="006319D4">
              <w:rPr>
                <w:i/>
                <w:sz w:val="20"/>
                <w:szCs w:val="20"/>
              </w:rPr>
              <w:t xml:space="preserve"> «Информационная карта аукциона» </w:t>
            </w:r>
            <w:r w:rsidRPr="006319D4">
              <w:rPr>
                <w:i/>
                <w:sz w:val="20"/>
                <w:szCs w:val="20"/>
              </w:rPr>
              <w:t>на ЭТП]</w:t>
            </w:r>
            <w:r w:rsidRPr="006319D4">
              <w:rPr>
                <w:sz w:val="20"/>
                <w:szCs w:val="20"/>
              </w:rPr>
              <w:t xml:space="preserve"> график оплаты поставленного товара в соответствии с инструкциями, приведенными в настоящей аукционной документации (раздел </w:t>
            </w:r>
            <w:fldSimple w:instr=" REF _Ref317259188 \r \h  \* MERGEFORMAT ">
              <w:r w:rsidR="00F34AA4">
                <w:rPr>
                  <w:sz w:val="20"/>
                  <w:szCs w:val="20"/>
                </w:rPr>
                <w:t>6</w:t>
              </w:r>
            </w:fldSimple>
            <w:r w:rsidRPr="006319D4">
              <w:rPr>
                <w:sz w:val="20"/>
                <w:szCs w:val="20"/>
              </w:rPr>
              <w:t>,</w:t>
            </w:r>
            <w:r w:rsidR="00F4682E">
              <w:rPr>
                <w:sz w:val="20"/>
                <w:szCs w:val="20"/>
              </w:rPr>
              <w:t xml:space="preserve"> </w:t>
            </w:r>
            <w:hyperlink w:anchor="_ГРАФИК_ОПЛАТЫ_ПОСТАВЛЯЕМОГО" w:history="1">
              <w:r w:rsidR="00F4682E" w:rsidRPr="00F4682E">
                <w:rPr>
                  <w:rStyle w:val="afc"/>
                  <w:sz w:val="20"/>
                  <w:szCs w:val="20"/>
                </w:rPr>
                <w:t>форма 5</w:t>
              </w:r>
            </w:hyperlink>
            <w:r w:rsidRPr="006319D4">
              <w:rPr>
                <w:sz w:val="20"/>
                <w:szCs w:val="20"/>
              </w:rPr>
              <w:t>);</w:t>
            </w:r>
          </w:p>
          <w:p w:rsidR="00F4682E" w:rsidRDefault="00F4682E" w:rsidP="00F4682E">
            <w:pPr>
              <w:widowControl w:val="0"/>
              <w:tabs>
                <w:tab w:val="left" w:pos="495"/>
                <w:tab w:val="left" w:pos="636"/>
                <w:tab w:val="left" w:pos="779"/>
                <w:tab w:val="left" w:pos="921"/>
              </w:tabs>
              <w:adjustRightInd w:val="0"/>
              <w:ind w:right="153"/>
              <w:textAlignment w:val="baseline"/>
              <w:rPr>
                <w:sz w:val="20"/>
                <w:szCs w:val="20"/>
              </w:rPr>
            </w:pPr>
          </w:p>
          <w:p w:rsidR="006319D4" w:rsidRPr="006319D4" w:rsidRDefault="006319D4" w:rsidP="00CD352C">
            <w:pPr>
              <w:widowControl w:val="0"/>
              <w:numPr>
                <w:ilvl w:val="0"/>
                <w:numId w:val="63"/>
              </w:numPr>
              <w:tabs>
                <w:tab w:val="left" w:pos="560"/>
              </w:tabs>
              <w:overflowPunct w:val="0"/>
              <w:autoSpaceDE w:val="0"/>
              <w:autoSpaceDN w:val="0"/>
              <w:adjustRightInd w:val="0"/>
              <w:ind w:left="0" w:right="153" w:firstLine="0"/>
              <w:jc w:val="both"/>
              <w:textAlignment w:val="baseline"/>
              <w:rPr>
                <w:b/>
                <w:sz w:val="20"/>
                <w:szCs w:val="20"/>
              </w:rPr>
            </w:pPr>
            <w:r w:rsidRPr="003436A7">
              <w:rPr>
                <w:b/>
                <w:sz w:val="20"/>
                <w:szCs w:val="20"/>
              </w:rPr>
              <w:t xml:space="preserve">Состав </w:t>
            </w:r>
            <w:bookmarkStart w:id="413" w:name="_Ref319839320"/>
            <w:r w:rsidRPr="006319D4">
              <w:rPr>
                <w:b/>
                <w:sz w:val="20"/>
                <w:szCs w:val="20"/>
              </w:rPr>
              <w:t>второй части заявки на участие в аукционе:</w:t>
            </w:r>
            <w:bookmarkEnd w:id="413"/>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r w:rsidRPr="006319D4">
              <w:rPr>
                <w:b/>
                <w:i/>
                <w:sz w:val="20"/>
                <w:szCs w:val="20"/>
              </w:rPr>
              <w:t>Формы, заполняемые с помощью функционала ЭТП:</w:t>
            </w:r>
          </w:p>
          <w:p w:rsidR="006319D4" w:rsidRPr="006319D4" w:rsidRDefault="006319D4" w:rsidP="006319D4">
            <w:pPr>
              <w:pStyle w:val="Times12"/>
              <w:tabs>
                <w:tab w:val="left" w:pos="0"/>
                <w:tab w:val="left" w:pos="277"/>
              </w:tabs>
              <w:ind w:right="153" w:firstLine="0"/>
              <w:rPr>
                <w:sz w:val="20"/>
                <w:szCs w:val="20"/>
              </w:rPr>
            </w:pPr>
            <w:r>
              <w:rPr>
                <w:sz w:val="20"/>
                <w:szCs w:val="20"/>
              </w:rPr>
              <w:t xml:space="preserve">1) </w:t>
            </w:r>
            <w:r w:rsidR="004F72DE">
              <w:rPr>
                <w:sz w:val="20"/>
                <w:szCs w:val="20"/>
              </w:rPr>
              <w:t>анкета участника аукциона</w:t>
            </w:r>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bookmarkStart w:id="414" w:name="_Ref399332255"/>
            <w:r w:rsidRPr="006319D4">
              <w:rPr>
                <w:b/>
                <w:i/>
                <w:sz w:val="20"/>
                <w:szCs w:val="20"/>
              </w:rPr>
              <w:t>Документы, прикладываемые к заявке на участие в аукционе, в форме электронных документов:</w:t>
            </w:r>
            <w:bookmarkEnd w:id="414"/>
          </w:p>
          <w:p w:rsidR="006319D4" w:rsidRPr="004F72DE" w:rsidRDefault="006319D4"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sidRPr="004F72DE">
              <w:rPr>
                <w:bCs/>
                <w:sz w:val="20"/>
                <w:szCs w:val="20"/>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F34AA4">
                <w:rPr>
                  <w:bCs/>
                  <w:sz w:val="20"/>
                  <w:szCs w:val="20"/>
                </w:rPr>
                <w:t>6</w:t>
              </w:r>
            </w:fldSimple>
            <w:r w:rsidRPr="004F72DE">
              <w:rPr>
                <w:bCs/>
                <w:sz w:val="20"/>
                <w:szCs w:val="20"/>
              </w:rPr>
              <w:t>,</w:t>
            </w:r>
            <w:r w:rsidR="00F4682E">
              <w:rPr>
                <w:bCs/>
                <w:sz w:val="20"/>
                <w:szCs w:val="20"/>
              </w:rPr>
              <w:t xml:space="preserve"> </w:t>
            </w:r>
            <w:hyperlink w:anchor="_ЧАСТЬ_2_ЗАЯВКИ_1" w:history="1">
              <w:r w:rsidR="00F4682E" w:rsidRPr="00F4682E">
                <w:rPr>
                  <w:rStyle w:val="afc"/>
                  <w:bCs/>
                  <w:sz w:val="20"/>
                  <w:szCs w:val="20"/>
                </w:rPr>
                <w:t>форма 6</w:t>
              </w:r>
            </w:hyperlink>
            <w:r w:rsidRPr="004F72DE">
              <w:rPr>
                <w:bCs/>
                <w:sz w:val="20"/>
                <w:szCs w:val="20"/>
              </w:rPr>
              <w:t>);</w:t>
            </w:r>
          </w:p>
          <w:p w:rsidR="004F72DE" w:rsidRPr="004F72DE"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bCs/>
                <w:sz w:val="20"/>
                <w:szCs w:val="20"/>
              </w:rPr>
              <w:t>анкета</w:t>
            </w:r>
            <w:r w:rsidRPr="004F72DE">
              <w:rPr>
                <w:sz w:val="20"/>
                <w:szCs w:val="20"/>
              </w:rPr>
              <w:t xml:space="preserve"> (раздел 6,</w:t>
            </w:r>
            <w:r w:rsidR="00F4682E">
              <w:rPr>
                <w:sz w:val="20"/>
                <w:szCs w:val="20"/>
              </w:rPr>
              <w:t xml:space="preserve"> </w:t>
            </w:r>
            <w:hyperlink w:anchor="_АНКЕТА_УЧАСТНИКА_АУКЦИОНА" w:history="1">
              <w:r w:rsidR="00F4682E" w:rsidRPr="00F4682E">
                <w:rPr>
                  <w:rStyle w:val="afc"/>
                  <w:sz w:val="20"/>
                  <w:szCs w:val="20"/>
                </w:rPr>
                <w:t>форма 7</w:t>
              </w:r>
            </w:hyperlink>
            <w:r w:rsidRPr="004F72DE">
              <w:rPr>
                <w:sz w:val="20"/>
                <w:szCs w:val="20"/>
              </w:rPr>
              <w:t>): Таблица 1 «Сведения об участнике аукциона», Таблица 1.1 «Принадлежность участника аукциона/ субподрядчика (соисполнителя)</w:t>
            </w:r>
            <w:r w:rsidR="00B33AB2">
              <w:rPr>
                <w:sz w:val="20"/>
                <w:szCs w:val="20"/>
              </w:rPr>
              <w:t xml:space="preserve"> </w:t>
            </w:r>
            <w:r w:rsidRPr="004F72DE">
              <w:rPr>
                <w:sz w:val="20"/>
                <w:szCs w:val="20"/>
              </w:rPr>
              <w:t>/ изготовителя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1.1 по форме и в соответствии с инструкциями, приведенными в настоящей аукционной документации, предоставляется, если участник аукционе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6319D4"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Таблицы 1.1, 2 предоставляются в составе заявки на участие в аукционе в двух форматах: *.</w:t>
            </w:r>
            <w:proofErr w:type="spellStart"/>
            <w:r w:rsidRPr="004F72DE">
              <w:rPr>
                <w:sz w:val="20"/>
                <w:szCs w:val="20"/>
              </w:rPr>
              <w:t>pdf</w:t>
            </w:r>
            <w:proofErr w:type="spellEnd"/>
            <w:r w:rsidRPr="004F72DE">
              <w:rPr>
                <w:sz w:val="20"/>
                <w:szCs w:val="20"/>
              </w:rPr>
              <w:t xml:space="preserve"> и *.</w:t>
            </w:r>
            <w:proofErr w:type="spellStart"/>
            <w:r w:rsidRPr="004F72DE">
              <w:rPr>
                <w:sz w:val="20"/>
                <w:szCs w:val="20"/>
              </w:rPr>
              <w:t>xls</w:t>
            </w:r>
            <w:proofErr w:type="spellEnd"/>
            <w:r w:rsidRPr="004F72DE">
              <w:rPr>
                <w:sz w:val="20"/>
                <w:szCs w:val="20"/>
              </w:rPr>
              <w:t>;</w:t>
            </w:r>
          </w:p>
          <w:p w:rsidR="004F72DE" w:rsidRPr="00DA3322"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sz w:val="20"/>
                <w:szCs w:val="20"/>
              </w:rPr>
              <w:t>платежное поручение (квитанция), подтверждающее факт внесения денежных средств в качестве обеспечения заявки на участие в аукционе (подраздел 4.11);</w:t>
            </w:r>
          </w:p>
          <w:p w:rsidR="002C074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2C0743">
              <w:rPr>
                <w:sz w:val="20"/>
                <w:szCs w:val="20"/>
              </w:rPr>
              <w:t>д</w:t>
            </w:r>
            <w:r>
              <w:rPr>
                <w:sz w:val="20"/>
                <w:szCs w:val="20"/>
              </w:rPr>
              <w:t>окументы, указанные в пункт</w:t>
            </w:r>
            <w:r w:rsidR="00E95AA3">
              <w:rPr>
                <w:sz w:val="20"/>
                <w:szCs w:val="20"/>
              </w:rPr>
              <w:t xml:space="preserve">е </w:t>
            </w:r>
            <w:r w:rsidR="004822B5" w:rsidRPr="004822B5">
              <w:rPr>
                <w:sz w:val="20"/>
                <w:szCs w:val="20"/>
              </w:rPr>
              <w:t xml:space="preserve">16, </w:t>
            </w:r>
            <w:r w:rsidR="00E95AA3">
              <w:rPr>
                <w:sz w:val="20"/>
                <w:szCs w:val="20"/>
              </w:rPr>
              <w:t>17</w:t>
            </w:r>
            <w:r>
              <w:rPr>
                <w:sz w:val="20"/>
                <w:szCs w:val="20"/>
              </w:rPr>
              <w:t xml:space="preserve"> </w:t>
            </w:r>
            <w:r w:rsidRPr="002C0743">
              <w:rPr>
                <w:sz w:val="20"/>
                <w:szCs w:val="20"/>
              </w:rPr>
              <w:t>раздела 5 «Информационная карта аукциона», подтверждающие соответствие участника аукциона установленным требованиям;</w:t>
            </w:r>
          </w:p>
          <w:p w:rsidR="0093182E" w:rsidRPr="00E95AA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Pr>
                <w:sz w:val="20"/>
                <w:szCs w:val="20"/>
              </w:rPr>
              <w:t>с</w:t>
            </w:r>
            <w:r w:rsidR="006319D4" w:rsidRPr="00DA3322">
              <w:rPr>
                <w:sz w:val="20"/>
                <w:szCs w:val="20"/>
              </w:rPr>
              <w:t>правка об опыте выполнения договоров (раздел </w:t>
            </w:r>
            <w:fldSimple w:instr=" REF _Ref317259149 \r \h  \* MERGEFORMAT ">
              <w:r w:rsidR="00F34AA4">
                <w:rPr>
                  <w:sz w:val="20"/>
                  <w:szCs w:val="20"/>
                </w:rPr>
                <w:t>6</w:t>
              </w:r>
            </w:fldSimple>
            <w:r w:rsidR="006319D4" w:rsidRPr="00F4682E">
              <w:rPr>
                <w:sz w:val="20"/>
                <w:szCs w:val="20"/>
              </w:rPr>
              <w:t>,</w:t>
            </w:r>
            <w:r w:rsidR="00F4682E" w:rsidRPr="00F4682E">
              <w:rPr>
                <w:sz w:val="20"/>
                <w:szCs w:val="20"/>
              </w:rPr>
              <w:t xml:space="preserve"> </w:t>
            </w:r>
            <w:hyperlink w:anchor="_СПРАВКА_ОБ_ОПЫТЕ" w:history="1">
              <w:r w:rsidR="00F4682E" w:rsidRPr="00F4682E">
                <w:rPr>
                  <w:rStyle w:val="afc"/>
                  <w:sz w:val="20"/>
                  <w:szCs w:val="20"/>
                </w:rPr>
                <w:t>форма 8</w:t>
              </w:r>
            </w:hyperlink>
            <w:r w:rsidR="006319D4" w:rsidRPr="00F4682E">
              <w:rPr>
                <w:sz w:val="20"/>
                <w:szCs w:val="20"/>
              </w:rPr>
              <w:t xml:space="preserve">) </w:t>
            </w:r>
            <w:r w:rsidR="006319D4" w:rsidRPr="00F4682E">
              <w:rPr>
                <w:bCs/>
                <w:sz w:val="20"/>
                <w:szCs w:val="20"/>
              </w:rPr>
              <w:t>с</w:t>
            </w:r>
            <w:r w:rsidR="006319D4" w:rsidRPr="00DA3322">
              <w:rPr>
                <w:bCs/>
                <w:sz w:val="20"/>
                <w:szCs w:val="20"/>
              </w:rPr>
              <w:t xml:space="preserve"> обязательным </w:t>
            </w:r>
            <w:r w:rsidR="006319D4" w:rsidRPr="00DA3322">
              <w:rPr>
                <w:sz w:val="20"/>
                <w:szCs w:val="20"/>
              </w:rPr>
              <w:t xml:space="preserve">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заполняется в случае выставления соответствующих требований к участникам данной процедуры закупки (п. </w:t>
            </w:r>
            <w:r w:rsidR="00FF3B8F">
              <w:rPr>
                <w:sz w:val="20"/>
                <w:szCs w:val="20"/>
              </w:rPr>
              <w:fldChar w:fldCharType="begin"/>
            </w:r>
            <w:r w:rsidR="00B33AB2">
              <w:rPr>
                <w:sz w:val="20"/>
                <w:szCs w:val="20"/>
              </w:rPr>
              <w:instrText xml:space="preserve"> REF _Ref319670208 \r \h </w:instrText>
            </w:r>
            <w:r w:rsidR="00FF3B8F">
              <w:rPr>
                <w:sz w:val="20"/>
                <w:szCs w:val="20"/>
              </w:rPr>
            </w:r>
            <w:r w:rsidR="00FF3B8F">
              <w:rPr>
                <w:sz w:val="20"/>
                <w:szCs w:val="20"/>
              </w:rPr>
              <w:fldChar w:fldCharType="separate"/>
            </w:r>
            <w:r w:rsidR="00F34AA4">
              <w:rPr>
                <w:sz w:val="20"/>
                <w:szCs w:val="20"/>
              </w:rPr>
              <w:t>14</w:t>
            </w:r>
            <w:r w:rsidR="00FF3B8F">
              <w:rPr>
                <w:sz w:val="20"/>
                <w:szCs w:val="20"/>
              </w:rPr>
              <w:fldChar w:fldCharType="end"/>
            </w:r>
            <w:r w:rsidR="006319D4" w:rsidRPr="00DA3322">
              <w:rPr>
                <w:sz w:val="20"/>
                <w:szCs w:val="20"/>
              </w:rPr>
              <w:t>, </w:t>
            </w:r>
            <w:r w:rsidR="00FF3B8F">
              <w:rPr>
                <w:sz w:val="20"/>
                <w:szCs w:val="20"/>
              </w:rPr>
              <w:fldChar w:fldCharType="begin"/>
            </w:r>
            <w:r w:rsidR="00B33AB2">
              <w:rPr>
                <w:sz w:val="20"/>
                <w:szCs w:val="20"/>
              </w:rPr>
              <w:instrText xml:space="preserve"> REF _Ref317257698 \r \h </w:instrText>
            </w:r>
            <w:r w:rsidR="00FF3B8F">
              <w:rPr>
                <w:sz w:val="20"/>
                <w:szCs w:val="20"/>
              </w:rPr>
            </w:r>
            <w:r w:rsidR="00FF3B8F">
              <w:rPr>
                <w:sz w:val="20"/>
                <w:szCs w:val="20"/>
              </w:rPr>
              <w:fldChar w:fldCharType="separate"/>
            </w:r>
            <w:r w:rsidR="00F34AA4">
              <w:rPr>
                <w:sz w:val="20"/>
                <w:szCs w:val="20"/>
              </w:rPr>
              <w:t>17</w:t>
            </w:r>
            <w:r w:rsidR="00FF3B8F">
              <w:rPr>
                <w:sz w:val="20"/>
                <w:szCs w:val="20"/>
              </w:rPr>
              <w:fldChar w:fldCharType="end"/>
            </w:r>
            <w:r w:rsidR="00B33AB2">
              <w:rPr>
                <w:sz w:val="20"/>
                <w:szCs w:val="20"/>
              </w:rPr>
              <w:t xml:space="preserve"> </w:t>
            </w:r>
            <w:r w:rsidR="006319D4" w:rsidRPr="00DA3322">
              <w:rPr>
                <w:rFonts w:eastAsia="Arial Unicode MS"/>
                <w:bCs/>
                <w:sz w:val="20"/>
                <w:szCs w:val="20"/>
              </w:rPr>
              <w:t>раздела </w:t>
            </w:r>
            <w:fldSimple w:instr=" REF _Ref317249938 \r \h  \* MERGEFORMAT ">
              <w:r w:rsidR="00F34AA4">
                <w:rPr>
                  <w:sz w:val="20"/>
                  <w:szCs w:val="20"/>
                </w:rPr>
                <w:t>5</w:t>
              </w:r>
            </w:fldSimple>
            <w:r w:rsidR="006319D4" w:rsidRPr="00DA3322">
              <w:rPr>
                <w:rFonts w:eastAsia="Arial Unicode MS"/>
                <w:bCs/>
                <w:sz w:val="20"/>
                <w:szCs w:val="20"/>
              </w:rPr>
              <w:t xml:space="preserve"> </w:t>
            </w:r>
            <w:r w:rsidR="00E95AA3" w:rsidRPr="002C0743">
              <w:rPr>
                <w:sz w:val="20"/>
                <w:szCs w:val="20"/>
              </w:rPr>
              <w:t>«Информационная карта аукциона»</w:t>
            </w:r>
            <w:r w:rsidR="006319D4" w:rsidRPr="00DA3322">
              <w:rPr>
                <w:sz w:val="20"/>
                <w:szCs w:val="20"/>
              </w:rPr>
              <w:t>).</w:t>
            </w:r>
            <w:bookmarkEnd w:id="409"/>
          </w:p>
        </w:tc>
      </w:tr>
      <w:tr w:rsidR="00E95AA3" w:rsidRPr="00DA3322" w:rsidTr="003767AC">
        <w:trPr>
          <w:trHeight w:val="397"/>
        </w:trPr>
        <w:tc>
          <w:tcPr>
            <w:tcW w:w="498" w:type="dxa"/>
            <w:vMerge w:val="restart"/>
            <w:tcBorders>
              <w:right w:val="single" w:sz="4" w:space="0" w:color="auto"/>
            </w:tcBorders>
            <w:shd w:val="clear" w:color="auto" w:fill="C6D9F1" w:themeFill="text2" w:themeFillTint="33"/>
          </w:tcPr>
          <w:p w:rsidR="00E95AA3" w:rsidRPr="00DA3322" w:rsidRDefault="00E95AA3" w:rsidP="00A73E30">
            <w:pPr>
              <w:numPr>
                <w:ilvl w:val="0"/>
                <w:numId w:val="24"/>
              </w:numPr>
              <w:tabs>
                <w:tab w:val="num" w:pos="786"/>
              </w:tabs>
              <w:ind w:left="0" w:hanging="15"/>
              <w:jc w:val="center"/>
              <w:rPr>
                <w:sz w:val="20"/>
                <w:szCs w:val="20"/>
              </w:rPr>
            </w:pPr>
            <w:bookmarkStart w:id="415" w:name="_Ref317252128"/>
          </w:p>
        </w:tc>
        <w:bookmarkEnd w:id="415"/>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DA3322">
              <w:rPr>
                <w:sz w:val="20"/>
                <w:szCs w:val="20"/>
              </w:rPr>
              <w:t xml:space="preserve">Привлечение </w:t>
            </w:r>
          </w:p>
          <w:p w:rsidR="00E95AA3" w:rsidRDefault="00E95AA3" w:rsidP="00E95AA3">
            <w:pPr>
              <w:pStyle w:val="Times12"/>
              <w:ind w:left="45" w:right="153" w:firstLine="0"/>
              <w:jc w:val="left"/>
              <w:rPr>
                <w:i/>
                <w:sz w:val="20"/>
                <w:szCs w:val="20"/>
              </w:rPr>
            </w:pPr>
            <w:r w:rsidRPr="00DA3322">
              <w:rPr>
                <w:i/>
                <w:sz w:val="20"/>
                <w:szCs w:val="20"/>
              </w:rPr>
              <w:t>субподрядчиков</w:t>
            </w:r>
          </w:p>
          <w:p w:rsidR="00E95AA3" w:rsidRDefault="00E95AA3" w:rsidP="00E95AA3">
            <w:pPr>
              <w:pStyle w:val="Times12"/>
              <w:ind w:left="45" w:right="153" w:firstLine="0"/>
              <w:jc w:val="left"/>
              <w:rPr>
                <w:i/>
                <w:sz w:val="20"/>
                <w:szCs w:val="20"/>
              </w:rPr>
            </w:pPr>
            <w:r>
              <w:rPr>
                <w:i/>
                <w:sz w:val="20"/>
                <w:szCs w:val="20"/>
              </w:rPr>
              <w:t>соисполнителей</w:t>
            </w:r>
          </w:p>
          <w:p w:rsidR="00E95AA3" w:rsidRPr="00DA3322" w:rsidRDefault="00E95AA3" w:rsidP="00E95AA3">
            <w:pPr>
              <w:pStyle w:val="Times12"/>
              <w:ind w:left="45" w:right="153" w:firstLine="0"/>
              <w:jc w:val="left"/>
              <w:rPr>
                <w:spacing w:val="-6"/>
                <w:sz w:val="20"/>
                <w:szCs w:val="20"/>
              </w:rPr>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E95AA3" w:rsidRPr="00F4682E" w:rsidRDefault="00E95AA3" w:rsidP="00B53897">
            <w:pPr>
              <w:pStyle w:val="Times12"/>
              <w:tabs>
                <w:tab w:val="left" w:pos="70"/>
              </w:tabs>
              <w:ind w:firstLine="0"/>
              <w:jc w:val="left"/>
              <w:rPr>
                <w:sz w:val="20"/>
                <w:szCs w:val="20"/>
              </w:rPr>
            </w:pPr>
            <w:r>
              <w:rPr>
                <w:sz w:val="20"/>
                <w:szCs w:val="20"/>
              </w:rPr>
              <w:t>не д</w:t>
            </w:r>
            <w:r w:rsidRPr="00DA3322">
              <w:rPr>
                <w:sz w:val="20"/>
                <w:szCs w:val="20"/>
              </w:rPr>
              <w:t>опускается</w:t>
            </w:r>
          </w:p>
        </w:tc>
      </w:tr>
      <w:tr w:rsidR="00E95AA3" w:rsidRPr="00DA3322" w:rsidTr="003767AC">
        <w:trPr>
          <w:trHeight w:val="397"/>
        </w:trPr>
        <w:tc>
          <w:tcPr>
            <w:tcW w:w="498" w:type="dxa"/>
            <w:vMerge/>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E95AA3">
              <w:rPr>
                <w:sz w:val="20"/>
                <w:szCs w:val="20"/>
              </w:rPr>
              <w:t xml:space="preserve">Виды работ и объем привлечения </w:t>
            </w:r>
          </w:p>
          <w:p w:rsidR="00E95AA3" w:rsidRPr="00E95AA3" w:rsidRDefault="00E95AA3" w:rsidP="00E95AA3">
            <w:pPr>
              <w:pStyle w:val="Times12"/>
              <w:ind w:left="45" w:right="153" w:firstLine="0"/>
              <w:jc w:val="left"/>
              <w:rPr>
                <w:i/>
                <w:sz w:val="20"/>
                <w:szCs w:val="20"/>
              </w:rPr>
            </w:pPr>
            <w:r w:rsidRPr="00E95AA3">
              <w:rPr>
                <w:i/>
                <w:sz w:val="20"/>
                <w:szCs w:val="20"/>
              </w:rPr>
              <w:t xml:space="preserve">субподрядчиков </w:t>
            </w:r>
          </w:p>
          <w:p w:rsidR="00E95AA3" w:rsidRPr="00DA3322" w:rsidRDefault="00E95AA3" w:rsidP="00E95AA3">
            <w:pPr>
              <w:pStyle w:val="Times12"/>
              <w:ind w:left="45" w:right="153" w:firstLine="0"/>
              <w:jc w:val="left"/>
              <w:rPr>
                <w:sz w:val="20"/>
                <w:szCs w:val="20"/>
              </w:rPr>
            </w:pPr>
            <w:r w:rsidRPr="00E95AA3">
              <w:rPr>
                <w:i/>
                <w:sz w:val="20"/>
                <w:szCs w:val="20"/>
              </w:rPr>
              <w:t>соисполнителей</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E95AA3" w:rsidRPr="00DA3322" w:rsidRDefault="00E95AA3" w:rsidP="00B53897">
            <w:pPr>
              <w:pStyle w:val="Times12"/>
              <w:tabs>
                <w:tab w:val="left" w:pos="70"/>
              </w:tabs>
              <w:ind w:firstLine="0"/>
              <w:jc w:val="left"/>
              <w:rPr>
                <w:sz w:val="20"/>
                <w:szCs w:val="20"/>
              </w:rPr>
            </w:pPr>
          </w:p>
        </w:tc>
      </w:tr>
      <w:tr w:rsidR="00E95AA3" w:rsidRPr="00DA3322" w:rsidTr="00E95AA3">
        <w:trPr>
          <w:trHeight w:val="397"/>
        </w:trPr>
        <w:tc>
          <w:tcPr>
            <w:tcW w:w="498" w:type="dxa"/>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auto"/>
          </w:tcPr>
          <w:p w:rsidR="00E95AA3" w:rsidRDefault="00E95AA3" w:rsidP="00E95AA3">
            <w:pPr>
              <w:pStyle w:val="Times12"/>
              <w:ind w:left="45" w:right="153" w:firstLine="0"/>
              <w:jc w:val="left"/>
              <w:rPr>
                <w:sz w:val="20"/>
                <w:szCs w:val="20"/>
              </w:rPr>
            </w:pPr>
            <w:r w:rsidRPr="00E95AA3">
              <w:rPr>
                <w:sz w:val="20"/>
                <w:szCs w:val="20"/>
              </w:rPr>
              <w:t>Величина понижения начальн</w:t>
            </w:r>
            <w:r>
              <w:rPr>
                <w:sz w:val="20"/>
                <w:szCs w:val="20"/>
              </w:rPr>
              <w:t xml:space="preserve">ой </w:t>
            </w:r>
          </w:p>
          <w:p w:rsidR="00E95AA3" w:rsidRDefault="00E95AA3" w:rsidP="00E95AA3">
            <w:pPr>
              <w:pStyle w:val="Times12"/>
              <w:ind w:left="45" w:right="153" w:firstLine="0"/>
              <w:jc w:val="left"/>
              <w:rPr>
                <w:sz w:val="20"/>
                <w:szCs w:val="20"/>
              </w:rPr>
            </w:pPr>
            <w:r>
              <w:rPr>
                <w:sz w:val="20"/>
                <w:szCs w:val="20"/>
              </w:rPr>
              <w:t>(максимальной) цены договора</w:t>
            </w:r>
          </w:p>
          <w:p w:rsidR="00E95AA3" w:rsidRPr="00E95AA3" w:rsidRDefault="00E95AA3" w:rsidP="00E95AA3">
            <w:pPr>
              <w:pStyle w:val="Times12"/>
              <w:ind w:left="45" w:right="153" w:firstLine="0"/>
              <w:jc w:val="left"/>
              <w:rPr>
                <w:sz w:val="20"/>
                <w:szCs w:val="20"/>
              </w:rPr>
            </w:pPr>
            <w:r w:rsidRPr="00E95AA3">
              <w:rPr>
                <w:sz w:val="20"/>
                <w:szCs w:val="20"/>
              </w:rPr>
              <w:t>(«шаг аукциона»)</w:t>
            </w:r>
          </w:p>
        </w:tc>
        <w:tc>
          <w:tcPr>
            <w:tcW w:w="7230" w:type="dxa"/>
            <w:tcBorders>
              <w:top w:val="nil"/>
              <w:left w:val="single" w:sz="4" w:space="0" w:color="auto"/>
              <w:bottom w:val="single" w:sz="4" w:space="0" w:color="auto"/>
              <w:right w:val="single" w:sz="4" w:space="0" w:color="auto"/>
            </w:tcBorders>
            <w:shd w:val="clear" w:color="auto" w:fill="auto"/>
          </w:tcPr>
          <w:p w:rsidR="00E95AA3" w:rsidRPr="00DA3322" w:rsidRDefault="00935072" w:rsidP="00B53897">
            <w:pPr>
              <w:pStyle w:val="Times12"/>
              <w:tabs>
                <w:tab w:val="left" w:pos="70"/>
              </w:tabs>
              <w:ind w:firstLine="0"/>
              <w:jc w:val="left"/>
              <w:rPr>
                <w:sz w:val="20"/>
                <w:szCs w:val="20"/>
              </w:rPr>
            </w:pPr>
            <w:r w:rsidRPr="00935072">
              <w:rPr>
                <w:sz w:val="20"/>
                <w:szCs w:val="20"/>
              </w:rPr>
              <w:t>от 0,5 до 5 процентов от начальной (максимальной) цены договора</w:t>
            </w:r>
          </w:p>
        </w:tc>
      </w:tr>
      <w:tr w:rsidR="00282B6E" w:rsidRPr="00DA3322" w:rsidTr="003767AC">
        <w:trPr>
          <w:trHeight w:val="232"/>
        </w:trPr>
        <w:tc>
          <w:tcPr>
            <w:tcW w:w="498" w:type="dxa"/>
            <w:shd w:val="clear" w:color="auto" w:fill="C6D9F1" w:themeFill="text2" w:themeFillTint="33"/>
          </w:tcPr>
          <w:p w:rsidR="00282B6E" w:rsidRPr="00DA3322" w:rsidRDefault="00282B6E" w:rsidP="00A73E30">
            <w:pPr>
              <w:numPr>
                <w:ilvl w:val="0"/>
                <w:numId w:val="24"/>
              </w:numPr>
              <w:tabs>
                <w:tab w:val="num" w:pos="786"/>
              </w:tabs>
              <w:ind w:left="0" w:hanging="15"/>
              <w:jc w:val="center"/>
              <w:rPr>
                <w:sz w:val="20"/>
                <w:szCs w:val="20"/>
              </w:rPr>
            </w:pPr>
            <w:bookmarkStart w:id="416" w:name="_Ref317250778"/>
          </w:p>
        </w:tc>
        <w:bookmarkEnd w:id="416"/>
        <w:tc>
          <w:tcPr>
            <w:tcW w:w="2409" w:type="dxa"/>
            <w:shd w:val="clear" w:color="auto" w:fill="C6D9F1" w:themeFill="text2" w:themeFillTint="33"/>
          </w:tcPr>
          <w:p w:rsidR="00282B6E" w:rsidRDefault="00282B6E" w:rsidP="00282B6E">
            <w:pPr>
              <w:pStyle w:val="Times12"/>
              <w:ind w:left="45" w:right="153" w:firstLine="0"/>
              <w:jc w:val="left"/>
              <w:rPr>
                <w:sz w:val="20"/>
                <w:szCs w:val="20"/>
              </w:rPr>
            </w:pPr>
            <w:r w:rsidRPr="00282B6E">
              <w:rPr>
                <w:sz w:val="20"/>
                <w:szCs w:val="20"/>
              </w:rPr>
              <w:t xml:space="preserve">Место и срок </w:t>
            </w:r>
          </w:p>
          <w:p w:rsidR="00282B6E" w:rsidRDefault="00282B6E" w:rsidP="00282B6E">
            <w:pPr>
              <w:pStyle w:val="Times12"/>
              <w:ind w:left="45" w:right="153" w:firstLine="0"/>
              <w:jc w:val="left"/>
              <w:rPr>
                <w:sz w:val="20"/>
                <w:szCs w:val="20"/>
              </w:rPr>
            </w:pPr>
            <w:r w:rsidRPr="00282B6E">
              <w:rPr>
                <w:sz w:val="20"/>
                <w:szCs w:val="20"/>
              </w:rPr>
              <w:t xml:space="preserve">окончания подачи </w:t>
            </w:r>
          </w:p>
          <w:p w:rsidR="00282B6E" w:rsidRDefault="00282B6E" w:rsidP="00282B6E">
            <w:pPr>
              <w:pStyle w:val="Times12"/>
              <w:ind w:left="45" w:right="153" w:firstLine="0"/>
              <w:jc w:val="left"/>
              <w:rPr>
                <w:sz w:val="20"/>
                <w:szCs w:val="20"/>
              </w:rPr>
            </w:pPr>
            <w:r w:rsidRPr="00282B6E">
              <w:rPr>
                <w:sz w:val="20"/>
                <w:szCs w:val="20"/>
              </w:rPr>
              <w:t>заявок на участие в </w:t>
            </w:r>
          </w:p>
          <w:p w:rsidR="00282B6E" w:rsidRDefault="00282B6E" w:rsidP="00282B6E">
            <w:pPr>
              <w:pStyle w:val="Times12"/>
              <w:ind w:left="45" w:right="153" w:firstLine="0"/>
              <w:jc w:val="left"/>
              <w:rPr>
                <w:sz w:val="20"/>
                <w:szCs w:val="20"/>
              </w:rPr>
            </w:pPr>
            <w:r w:rsidRPr="00282B6E">
              <w:rPr>
                <w:sz w:val="20"/>
                <w:szCs w:val="20"/>
              </w:rPr>
              <w:t>аукционе (открытия</w:t>
            </w:r>
          </w:p>
          <w:p w:rsidR="00282B6E" w:rsidRPr="00282B6E" w:rsidRDefault="00282B6E" w:rsidP="00282B6E">
            <w:pPr>
              <w:pStyle w:val="Times12"/>
              <w:ind w:left="45" w:right="153" w:firstLine="0"/>
              <w:jc w:val="left"/>
              <w:rPr>
                <w:sz w:val="20"/>
                <w:szCs w:val="20"/>
              </w:rPr>
            </w:pPr>
            <w:r w:rsidRPr="00282B6E">
              <w:rPr>
                <w:sz w:val="20"/>
                <w:szCs w:val="20"/>
              </w:rPr>
              <w:t>доступа к поданным первым частям заявок на участие в аукционе)</w:t>
            </w:r>
          </w:p>
        </w:tc>
        <w:tc>
          <w:tcPr>
            <w:tcW w:w="7230" w:type="dxa"/>
            <w:shd w:val="clear" w:color="auto" w:fill="C6D9F1" w:themeFill="text2" w:themeFillTint="33"/>
          </w:tcPr>
          <w:p w:rsidR="00282B6E" w:rsidRPr="00282B6E" w:rsidRDefault="00282B6E" w:rsidP="00282B6E">
            <w:pPr>
              <w:pStyle w:val="Times12"/>
              <w:ind w:right="153" w:firstLine="0"/>
              <w:jc w:val="left"/>
              <w:rPr>
                <w:sz w:val="20"/>
                <w:szCs w:val="20"/>
              </w:rPr>
            </w:pPr>
            <w:r w:rsidRPr="00282B6E">
              <w:rPr>
                <w:sz w:val="20"/>
                <w:szCs w:val="20"/>
              </w:rPr>
              <w:t>Место подачи заявок на участие в аукционе:</w:t>
            </w:r>
          </w:p>
          <w:p w:rsidR="00282B6E" w:rsidRPr="00074DD0" w:rsidRDefault="00282B6E" w:rsidP="00282B6E">
            <w:pPr>
              <w:ind w:right="-2"/>
              <w:rPr>
                <w:sz w:val="20"/>
                <w:szCs w:val="20"/>
              </w:rPr>
            </w:pPr>
            <w:r>
              <w:rPr>
                <w:sz w:val="20"/>
                <w:szCs w:val="20"/>
              </w:rPr>
              <w:t>ЭТП ООО «Аукционный Конкурсный Дом»</w:t>
            </w:r>
            <w:r w:rsidRPr="00074DD0">
              <w:rPr>
                <w:sz w:val="20"/>
                <w:szCs w:val="20"/>
              </w:rPr>
              <w:t xml:space="preserve">, </w:t>
            </w:r>
            <w:hyperlink r:id="rId20" w:history="1">
              <w:r>
                <w:rPr>
                  <w:sz w:val="20"/>
                  <w:szCs w:val="20"/>
                </w:rPr>
                <w:t>www.a-k-d.ru</w:t>
              </w:r>
            </w:hyperlink>
          </w:p>
          <w:p w:rsidR="00282B6E" w:rsidRDefault="00282B6E" w:rsidP="00282B6E">
            <w:pPr>
              <w:pStyle w:val="Times12"/>
              <w:tabs>
                <w:tab w:val="left" w:pos="6015"/>
              </w:tabs>
              <w:ind w:firstLine="0"/>
              <w:rPr>
                <w:sz w:val="20"/>
                <w:szCs w:val="20"/>
              </w:rPr>
            </w:pPr>
          </w:p>
          <w:p w:rsidR="00282B6E" w:rsidRPr="004A7946" w:rsidRDefault="00282B6E" w:rsidP="00282B6E">
            <w:pPr>
              <w:pStyle w:val="Times12"/>
              <w:ind w:right="153" w:firstLine="0"/>
              <w:jc w:val="left"/>
              <w:rPr>
                <w:sz w:val="20"/>
                <w:szCs w:val="20"/>
              </w:rPr>
            </w:pPr>
            <w:r>
              <w:rPr>
                <w:sz w:val="20"/>
                <w:szCs w:val="20"/>
              </w:rPr>
              <w:t>С</w:t>
            </w:r>
            <w:r w:rsidRPr="00282B6E">
              <w:rPr>
                <w:sz w:val="20"/>
                <w:szCs w:val="20"/>
              </w:rPr>
              <w:t>рок окончания подачи заявок</w:t>
            </w:r>
            <w:r w:rsidRPr="004A7946">
              <w:rPr>
                <w:sz w:val="20"/>
                <w:szCs w:val="20"/>
              </w:rPr>
              <w:t>:</w:t>
            </w:r>
          </w:p>
          <w:p w:rsidR="00282B6E" w:rsidRPr="00282B6E" w:rsidRDefault="00C27188" w:rsidP="00C27188">
            <w:pPr>
              <w:pStyle w:val="Times12"/>
              <w:ind w:right="153" w:firstLine="0"/>
              <w:jc w:val="left"/>
              <w:rPr>
                <w:sz w:val="20"/>
                <w:szCs w:val="20"/>
              </w:rPr>
            </w:pPr>
            <w:r>
              <w:rPr>
                <w:sz w:val="20"/>
                <w:szCs w:val="20"/>
                <w:lang w:val="en-US"/>
              </w:rPr>
              <w:t>12</w:t>
            </w:r>
            <w:r w:rsidR="00282B6E">
              <w:rPr>
                <w:sz w:val="20"/>
                <w:szCs w:val="20"/>
              </w:rPr>
              <w:t xml:space="preserve">-00 (МСК) </w:t>
            </w:r>
            <w:r w:rsidR="004A7946" w:rsidRPr="004A7946">
              <w:rPr>
                <w:sz w:val="20"/>
                <w:szCs w:val="20"/>
              </w:rPr>
              <w:t>«</w:t>
            </w:r>
            <w:r>
              <w:rPr>
                <w:sz w:val="20"/>
                <w:szCs w:val="20"/>
                <w:lang w:val="en-US"/>
              </w:rPr>
              <w:t>24</w:t>
            </w:r>
            <w:r w:rsidR="004A7946" w:rsidRPr="004A7946">
              <w:rPr>
                <w:sz w:val="20"/>
                <w:szCs w:val="20"/>
              </w:rPr>
              <w:t xml:space="preserve">» </w:t>
            </w:r>
            <w:r w:rsidR="003304BA">
              <w:rPr>
                <w:sz w:val="20"/>
                <w:szCs w:val="20"/>
              </w:rPr>
              <w:t>октября</w:t>
            </w:r>
            <w:r w:rsidR="004A7946" w:rsidRPr="004A7946">
              <w:rPr>
                <w:sz w:val="20"/>
                <w:szCs w:val="20"/>
              </w:rPr>
              <w:t xml:space="preserve"> 20</w:t>
            </w:r>
            <w:r w:rsidR="003304BA">
              <w:rPr>
                <w:sz w:val="20"/>
                <w:szCs w:val="20"/>
              </w:rPr>
              <w:t>14</w:t>
            </w:r>
            <w:r w:rsidR="004A7946"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17" w:name="_Ref399334215"/>
          </w:p>
        </w:tc>
        <w:bookmarkEnd w:id="417"/>
        <w:tc>
          <w:tcPr>
            <w:tcW w:w="2409" w:type="dxa"/>
            <w:shd w:val="clear" w:color="auto" w:fill="auto"/>
          </w:tcPr>
          <w:p w:rsidR="004A7946" w:rsidRPr="00282B6E" w:rsidRDefault="004A7946" w:rsidP="004A7946">
            <w:pPr>
              <w:pStyle w:val="Times12"/>
              <w:ind w:left="45" w:right="153" w:firstLine="0"/>
              <w:jc w:val="left"/>
              <w:rPr>
                <w:sz w:val="20"/>
                <w:szCs w:val="20"/>
              </w:rPr>
            </w:pPr>
            <w:r w:rsidRPr="00282B6E">
              <w:rPr>
                <w:sz w:val="20"/>
                <w:szCs w:val="20"/>
              </w:rPr>
              <w:t>Место и дата окончания рассмотрения первых частей заявок на участие в аукционе</w:t>
            </w:r>
          </w:p>
        </w:tc>
        <w:tc>
          <w:tcPr>
            <w:tcW w:w="7230" w:type="dxa"/>
            <w:shd w:val="clear" w:color="auto" w:fill="auto"/>
          </w:tcPr>
          <w:p w:rsidR="004A7946" w:rsidRPr="003B5688"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3B5688">
              <w:rPr>
                <w:sz w:val="20"/>
                <w:szCs w:val="20"/>
              </w:rPr>
              <w:t xml:space="preserve"> </w:t>
            </w:r>
            <w:r w:rsidRPr="004A7946">
              <w:rPr>
                <w:sz w:val="20"/>
                <w:szCs w:val="20"/>
              </w:rPr>
              <w:t>17</w:t>
            </w:r>
            <w:r>
              <w:rPr>
                <w:sz w:val="20"/>
                <w:szCs w:val="20"/>
              </w:rPr>
              <w:t>, ФГУП «Атомфлот»</w:t>
            </w:r>
          </w:p>
          <w:p w:rsidR="004A7946" w:rsidRPr="004A7946" w:rsidRDefault="004A7946" w:rsidP="004A7946">
            <w:pPr>
              <w:ind w:right="-2"/>
              <w:rPr>
                <w:sz w:val="20"/>
                <w:szCs w:val="20"/>
              </w:rPr>
            </w:pPr>
          </w:p>
          <w:p w:rsidR="004A7946" w:rsidRPr="004A7946" w:rsidRDefault="003304BA" w:rsidP="00C27188">
            <w:pPr>
              <w:ind w:right="-2"/>
              <w:rPr>
                <w:sz w:val="20"/>
                <w:szCs w:val="20"/>
              </w:rPr>
            </w:pPr>
            <w:r>
              <w:rPr>
                <w:sz w:val="20"/>
                <w:szCs w:val="20"/>
              </w:rPr>
              <w:t>не позднее «</w:t>
            </w:r>
            <w:r w:rsidR="00C27188">
              <w:rPr>
                <w:sz w:val="20"/>
                <w:szCs w:val="20"/>
                <w:lang w:val="en-US"/>
              </w:rPr>
              <w:t>28</w:t>
            </w:r>
            <w:r w:rsidR="004A7946" w:rsidRPr="004A7946">
              <w:rPr>
                <w:sz w:val="20"/>
                <w:szCs w:val="20"/>
              </w:rPr>
              <w:t xml:space="preserve">» </w:t>
            </w:r>
            <w:r>
              <w:rPr>
                <w:sz w:val="20"/>
                <w:szCs w:val="20"/>
              </w:rPr>
              <w:t>октября</w:t>
            </w:r>
            <w:r w:rsidR="004A7946" w:rsidRPr="004A7946">
              <w:rPr>
                <w:sz w:val="20"/>
                <w:szCs w:val="20"/>
              </w:rPr>
              <w:t xml:space="preserve"> 20</w:t>
            </w:r>
            <w:r>
              <w:rPr>
                <w:sz w:val="20"/>
                <w:szCs w:val="20"/>
              </w:rPr>
              <w:t xml:space="preserve">14 </w:t>
            </w:r>
            <w:r w:rsidR="004A7946" w:rsidRPr="004A7946">
              <w:rPr>
                <w:sz w:val="20"/>
                <w:szCs w:val="20"/>
              </w:rPr>
              <w:t>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18" w:name="_Ref399334783"/>
          </w:p>
        </w:tc>
        <w:bookmarkEnd w:id="418"/>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Дата и время </w:t>
            </w:r>
          </w:p>
          <w:p w:rsidR="004A7946" w:rsidRPr="00282B6E" w:rsidRDefault="004A7946" w:rsidP="004A7946">
            <w:pPr>
              <w:pStyle w:val="Times12"/>
              <w:ind w:left="45" w:right="153" w:firstLine="0"/>
              <w:jc w:val="left"/>
              <w:rPr>
                <w:sz w:val="20"/>
                <w:szCs w:val="20"/>
              </w:rPr>
            </w:pPr>
            <w:r w:rsidRPr="00282B6E">
              <w:rPr>
                <w:sz w:val="20"/>
                <w:szCs w:val="20"/>
              </w:rPr>
              <w:t>проведения аукциона:</w:t>
            </w:r>
          </w:p>
        </w:tc>
        <w:tc>
          <w:tcPr>
            <w:tcW w:w="7230" w:type="dxa"/>
            <w:shd w:val="clear" w:color="auto" w:fill="C6D9F1" w:themeFill="text2" w:themeFillTint="33"/>
          </w:tcPr>
          <w:p w:rsidR="004A7946" w:rsidRPr="004A7946" w:rsidRDefault="004A7946" w:rsidP="00C27188">
            <w:pPr>
              <w:ind w:right="-2"/>
              <w:rPr>
                <w:sz w:val="20"/>
                <w:szCs w:val="20"/>
              </w:rPr>
            </w:pPr>
            <w:bookmarkStart w:id="419" w:name="_GoBack"/>
            <w:r w:rsidRPr="004A7946">
              <w:rPr>
                <w:sz w:val="20"/>
                <w:szCs w:val="20"/>
              </w:rPr>
              <w:t>Начин</w:t>
            </w:r>
            <w:r w:rsidR="003304BA">
              <w:rPr>
                <w:sz w:val="20"/>
                <w:szCs w:val="20"/>
              </w:rPr>
              <w:t>ая с 12-00 (время московское) «</w:t>
            </w:r>
            <w:r w:rsidR="00C27188" w:rsidRPr="00C27188">
              <w:rPr>
                <w:sz w:val="20"/>
                <w:szCs w:val="20"/>
              </w:rPr>
              <w:t>03</w:t>
            </w:r>
            <w:r w:rsidRPr="004A7946">
              <w:rPr>
                <w:sz w:val="20"/>
                <w:szCs w:val="20"/>
              </w:rPr>
              <w:t xml:space="preserve">» </w:t>
            </w:r>
            <w:r w:rsidR="00C27188">
              <w:rPr>
                <w:sz w:val="20"/>
                <w:szCs w:val="20"/>
              </w:rPr>
              <w:t>ноября</w:t>
            </w:r>
            <w:r w:rsidRPr="004A7946">
              <w:rPr>
                <w:sz w:val="20"/>
                <w:szCs w:val="20"/>
              </w:rPr>
              <w:t xml:space="preserve"> 20</w:t>
            </w:r>
            <w:r w:rsidR="003304BA">
              <w:rPr>
                <w:sz w:val="20"/>
                <w:szCs w:val="20"/>
              </w:rPr>
              <w:t>14</w:t>
            </w:r>
            <w:r w:rsidRPr="004A7946">
              <w:rPr>
                <w:sz w:val="20"/>
                <w:szCs w:val="20"/>
              </w:rPr>
              <w:t xml:space="preserve"> года</w:t>
            </w:r>
            <w:bookmarkEnd w:id="419"/>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0" w:name="_Ref399334601"/>
          </w:p>
        </w:tc>
        <w:bookmarkEnd w:id="420"/>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Место и дата окончания рассмотрения вторых частей заявок на </w:t>
            </w:r>
          </w:p>
          <w:p w:rsidR="004A7946" w:rsidRDefault="004A7946" w:rsidP="004A7946">
            <w:pPr>
              <w:pStyle w:val="Times12"/>
              <w:ind w:left="45" w:right="153" w:firstLine="0"/>
              <w:jc w:val="left"/>
              <w:rPr>
                <w:sz w:val="20"/>
                <w:szCs w:val="20"/>
              </w:rPr>
            </w:pPr>
            <w:r w:rsidRPr="00282B6E">
              <w:rPr>
                <w:sz w:val="20"/>
                <w:szCs w:val="20"/>
              </w:rPr>
              <w:t xml:space="preserve">участие в аукционе и подведения итогов </w:t>
            </w:r>
          </w:p>
          <w:p w:rsidR="004A7946" w:rsidRPr="00282B6E" w:rsidRDefault="004A7946" w:rsidP="004A7946">
            <w:pPr>
              <w:pStyle w:val="Times12"/>
              <w:ind w:left="45" w:right="153" w:firstLine="0"/>
              <w:jc w:val="left"/>
              <w:rPr>
                <w:sz w:val="20"/>
                <w:szCs w:val="20"/>
              </w:rPr>
            </w:pPr>
            <w:r w:rsidRPr="00282B6E">
              <w:rPr>
                <w:sz w:val="20"/>
                <w:szCs w:val="20"/>
              </w:rPr>
              <w:t>аукциона</w:t>
            </w:r>
          </w:p>
        </w:tc>
        <w:tc>
          <w:tcPr>
            <w:tcW w:w="7230" w:type="dxa"/>
            <w:shd w:val="clear" w:color="auto" w:fill="auto"/>
          </w:tcPr>
          <w:p w:rsidR="004A7946" w:rsidRPr="004A7946"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4A7946">
              <w:rPr>
                <w:sz w:val="20"/>
                <w:szCs w:val="20"/>
              </w:rPr>
              <w:t xml:space="preserve"> 17</w:t>
            </w:r>
            <w:r>
              <w:rPr>
                <w:sz w:val="20"/>
                <w:szCs w:val="20"/>
              </w:rPr>
              <w:t>, ФГУП «Атомфлот»</w:t>
            </w:r>
          </w:p>
          <w:p w:rsidR="004A7946" w:rsidRPr="004A7946" w:rsidRDefault="004A7946" w:rsidP="004A7946">
            <w:pPr>
              <w:ind w:right="-2"/>
              <w:rPr>
                <w:sz w:val="20"/>
                <w:szCs w:val="20"/>
              </w:rPr>
            </w:pPr>
          </w:p>
          <w:p w:rsidR="004A7946" w:rsidRPr="004A7946" w:rsidRDefault="003304BA" w:rsidP="00C27188">
            <w:pPr>
              <w:ind w:right="-2"/>
              <w:rPr>
                <w:sz w:val="20"/>
                <w:szCs w:val="20"/>
              </w:rPr>
            </w:pPr>
            <w:r>
              <w:rPr>
                <w:sz w:val="20"/>
                <w:szCs w:val="20"/>
              </w:rPr>
              <w:t>не позднее «</w:t>
            </w:r>
            <w:r w:rsidR="00C27188">
              <w:rPr>
                <w:sz w:val="20"/>
                <w:szCs w:val="20"/>
              </w:rPr>
              <w:t>10</w:t>
            </w:r>
            <w:r w:rsidR="004A7946" w:rsidRPr="004A7946">
              <w:rPr>
                <w:sz w:val="20"/>
                <w:szCs w:val="20"/>
              </w:rPr>
              <w:t xml:space="preserve">» </w:t>
            </w:r>
            <w:r w:rsidR="00C27188">
              <w:rPr>
                <w:sz w:val="20"/>
                <w:szCs w:val="20"/>
              </w:rPr>
              <w:t>ноября</w:t>
            </w:r>
            <w:r w:rsidR="004A7946" w:rsidRPr="004A7946">
              <w:rPr>
                <w:sz w:val="20"/>
                <w:szCs w:val="20"/>
              </w:rPr>
              <w:t xml:space="preserve"> 20</w:t>
            </w:r>
            <w:r>
              <w:rPr>
                <w:sz w:val="20"/>
                <w:szCs w:val="20"/>
              </w:rPr>
              <w:t>14</w:t>
            </w:r>
            <w:r w:rsidR="004A7946" w:rsidRPr="004A7946">
              <w:rPr>
                <w:sz w:val="20"/>
                <w:szCs w:val="20"/>
              </w:rPr>
              <w:t xml:space="preserve"> 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1" w:name="_Ref399334608"/>
          </w:p>
        </w:tc>
        <w:bookmarkEnd w:id="421"/>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Pr>
                <w:sz w:val="20"/>
                <w:szCs w:val="20"/>
              </w:rPr>
              <w:t>Срок заключения</w:t>
            </w:r>
          </w:p>
          <w:p w:rsidR="004A7946" w:rsidRPr="00282B6E" w:rsidRDefault="004A7946" w:rsidP="004A7946">
            <w:pPr>
              <w:pStyle w:val="Times12"/>
              <w:ind w:left="45" w:right="153" w:firstLine="0"/>
              <w:jc w:val="left"/>
              <w:rPr>
                <w:sz w:val="20"/>
                <w:szCs w:val="20"/>
              </w:rPr>
            </w:pPr>
            <w:r>
              <w:rPr>
                <w:sz w:val="20"/>
                <w:szCs w:val="20"/>
              </w:rPr>
              <w:t>договора</w:t>
            </w:r>
            <w:r w:rsidRPr="00282B6E">
              <w:rPr>
                <w:sz w:val="20"/>
                <w:szCs w:val="20"/>
              </w:rPr>
              <w:t>:</w:t>
            </w:r>
          </w:p>
          <w:p w:rsidR="004A7946" w:rsidRPr="00282B6E" w:rsidRDefault="004A7946" w:rsidP="004A7946">
            <w:pPr>
              <w:pStyle w:val="Times12"/>
              <w:ind w:left="45" w:right="153" w:firstLine="0"/>
              <w:jc w:val="left"/>
              <w:rPr>
                <w:sz w:val="20"/>
                <w:szCs w:val="20"/>
              </w:rPr>
            </w:pPr>
          </w:p>
        </w:tc>
        <w:tc>
          <w:tcPr>
            <w:tcW w:w="7230" w:type="dxa"/>
            <w:shd w:val="clear" w:color="auto" w:fill="C6D9F1" w:themeFill="text2" w:themeFillTint="33"/>
          </w:tcPr>
          <w:p w:rsidR="004A7946" w:rsidRDefault="004A7946" w:rsidP="004A7946">
            <w:pPr>
              <w:ind w:right="-2"/>
              <w:rPr>
                <w:sz w:val="20"/>
                <w:szCs w:val="20"/>
              </w:rPr>
            </w:pPr>
            <w:r w:rsidRPr="004A7946">
              <w:rPr>
                <w:sz w:val="20"/>
                <w:szCs w:val="20"/>
              </w:rPr>
              <w:t>Проект договора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
          <w:p w:rsidR="004A7946" w:rsidRP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 (после получения согласования заключения сделки от ГК «</w:t>
            </w:r>
            <w:proofErr w:type="spellStart"/>
            <w:r w:rsidRPr="004A7946">
              <w:rPr>
                <w:sz w:val="20"/>
                <w:szCs w:val="20"/>
              </w:rPr>
              <w:t>Росатом</w:t>
            </w:r>
            <w:proofErr w:type="spellEnd"/>
            <w:r w:rsidRPr="004A7946">
              <w:rPr>
                <w:sz w:val="20"/>
                <w:szCs w:val="20"/>
              </w:rPr>
              <w:t>»).</w:t>
            </w:r>
          </w:p>
          <w:p w:rsidR="004A7946" w:rsidRDefault="004A7946" w:rsidP="004A7946">
            <w:pPr>
              <w:ind w:right="-2"/>
              <w:rPr>
                <w:sz w:val="20"/>
                <w:szCs w:val="20"/>
              </w:rPr>
            </w:pPr>
          </w:p>
          <w:p w:rsidR="004A7946" w:rsidRDefault="004A7946" w:rsidP="004A7946">
            <w:pPr>
              <w:ind w:right="-2"/>
              <w:rPr>
                <w:sz w:val="20"/>
                <w:szCs w:val="20"/>
              </w:rPr>
            </w:pPr>
            <w:r w:rsidRPr="004A7946">
              <w:rPr>
                <w:sz w:val="20"/>
                <w:szCs w:val="20"/>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w:t>
            </w:r>
          </w:p>
          <w:p w:rsid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2" w:name="_Ref399334496"/>
          </w:p>
        </w:tc>
        <w:bookmarkEnd w:id="422"/>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Обеспечение </w:t>
            </w:r>
          </w:p>
          <w:p w:rsidR="004A7946" w:rsidRDefault="004A7946" w:rsidP="004A7946">
            <w:pPr>
              <w:pStyle w:val="Times12"/>
              <w:ind w:left="45" w:right="153" w:firstLine="0"/>
              <w:jc w:val="left"/>
              <w:rPr>
                <w:sz w:val="20"/>
                <w:szCs w:val="20"/>
              </w:rPr>
            </w:pPr>
            <w:r w:rsidRPr="00282B6E">
              <w:rPr>
                <w:sz w:val="20"/>
                <w:szCs w:val="20"/>
              </w:rPr>
              <w:t>исполнения</w:t>
            </w:r>
          </w:p>
          <w:p w:rsidR="004A7946" w:rsidRDefault="004A7946" w:rsidP="004A7946">
            <w:pPr>
              <w:pStyle w:val="Times12"/>
              <w:ind w:left="45" w:right="153" w:firstLine="0"/>
              <w:jc w:val="left"/>
              <w:rPr>
                <w:sz w:val="20"/>
                <w:szCs w:val="20"/>
              </w:rPr>
            </w:pPr>
            <w:r>
              <w:rPr>
                <w:sz w:val="20"/>
                <w:szCs w:val="20"/>
              </w:rPr>
              <w:t>обязательств по</w:t>
            </w:r>
          </w:p>
          <w:p w:rsidR="004A7946" w:rsidRPr="00282B6E" w:rsidRDefault="004A7946" w:rsidP="004A7946">
            <w:pPr>
              <w:pStyle w:val="Times12"/>
              <w:ind w:left="45" w:right="153" w:firstLine="0"/>
              <w:jc w:val="left"/>
              <w:rPr>
                <w:sz w:val="20"/>
                <w:szCs w:val="20"/>
              </w:rPr>
            </w:pPr>
            <w:r w:rsidRPr="00282B6E">
              <w:rPr>
                <w:sz w:val="20"/>
                <w:szCs w:val="20"/>
              </w:rPr>
              <w:t>договору:</w:t>
            </w:r>
          </w:p>
        </w:tc>
        <w:tc>
          <w:tcPr>
            <w:tcW w:w="7230" w:type="dxa"/>
            <w:shd w:val="clear" w:color="auto" w:fill="auto"/>
          </w:tcPr>
          <w:p w:rsidR="004A7946" w:rsidRPr="004A7946" w:rsidRDefault="004A7946" w:rsidP="004A7946">
            <w:pPr>
              <w:ind w:right="-2"/>
              <w:rPr>
                <w:sz w:val="20"/>
                <w:szCs w:val="20"/>
              </w:rPr>
            </w:pPr>
            <w:r w:rsidRPr="004A7946">
              <w:rPr>
                <w:sz w:val="20"/>
                <w:szCs w:val="20"/>
              </w:rPr>
              <w:t>Не требуется</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Реквизиты для </w:t>
            </w:r>
          </w:p>
          <w:p w:rsidR="004A7946" w:rsidRDefault="004A7946" w:rsidP="004A7946">
            <w:pPr>
              <w:pStyle w:val="Times12"/>
              <w:ind w:left="45" w:right="153" w:firstLine="0"/>
              <w:jc w:val="left"/>
              <w:rPr>
                <w:sz w:val="20"/>
                <w:szCs w:val="20"/>
              </w:rPr>
            </w:pPr>
            <w:r w:rsidRPr="00282B6E">
              <w:rPr>
                <w:sz w:val="20"/>
                <w:szCs w:val="20"/>
              </w:rPr>
              <w:t xml:space="preserve">перечисления </w:t>
            </w:r>
          </w:p>
          <w:p w:rsidR="004A7946" w:rsidRDefault="004A7946" w:rsidP="004A7946">
            <w:pPr>
              <w:pStyle w:val="Times12"/>
              <w:ind w:left="45" w:right="153" w:firstLine="0"/>
              <w:jc w:val="left"/>
              <w:rPr>
                <w:sz w:val="20"/>
                <w:szCs w:val="20"/>
              </w:rPr>
            </w:pPr>
            <w:r w:rsidRPr="00282B6E">
              <w:rPr>
                <w:sz w:val="20"/>
                <w:szCs w:val="20"/>
              </w:rPr>
              <w:t xml:space="preserve">обеспечения </w:t>
            </w:r>
          </w:p>
          <w:p w:rsidR="004A7946" w:rsidRDefault="004A7946" w:rsidP="004A7946">
            <w:pPr>
              <w:pStyle w:val="Times12"/>
              <w:ind w:left="45" w:right="153" w:firstLine="0"/>
              <w:jc w:val="left"/>
              <w:rPr>
                <w:sz w:val="20"/>
                <w:szCs w:val="20"/>
              </w:rPr>
            </w:pPr>
            <w:r w:rsidRPr="00282B6E">
              <w:rPr>
                <w:sz w:val="20"/>
                <w:szCs w:val="20"/>
              </w:rPr>
              <w:t xml:space="preserve">исполнения договора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возврата аванса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гарантийных </w:t>
            </w:r>
          </w:p>
          <w:p w:rsidR="004A7946" w:rsidRPr="00282B6E" w:rsidRDefault="004A7946" w:rsidP="004A7946">
            <w:pPr>
              <w:pStyle w:val="Times12"/>
              <w:ind w:left="45" w:right="153" w:firstLine="0"/>
              <w:jc w:val="left"/>
              <w:rPr>
                <w:sz w:val="20"/>
                <w:szCs w:val="20"/>
              </w:rPr>
            </w:pPr>
            <w:r w:rsidRPr="00282B6E">
              <w:rPr>
                <w:sz w:val="20"/>
                <w:szCs w:val="20"/>
              </w:rPr>
              <w:t>обязательств</w:t>
            </w:r>
          </w:p>
        </w:tc>
        <w:tc>
          <w:tcPr>
            <w:tcW w:w="7230" w:type="dxa"/>
            <w:shd w:val="clear" w:color="auto" w:fill="C6D9F1" w:themeFill="text2" w:themeFillTint="33"/>
          </w:tcPr>
          <w:p w:rsidR="00F660FB" w:rsidRPr="001D6E37" w:rsidRDefault="00F660FB" w:rsidP="00F660FB">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4A7946" w:rsidRDefault="004A7946" w:rsidP="004A7946">
            <w:pPr>
              <w:ind w:right="-2"/>
              <w:rPr>
                <w:sz w:val="20"/>
                <w:szCs w:val="20"/>
              </w:rPr>
            </w:pPr>
          </w:p>
          <w:tbl>
            <w:tblPr>
              <w:tblW w:w="5000" w:type="pct"/>
              <w:tblLook w:val="04A0"/>
            </w:tblPr>
            <w:tblGrid>
              <w:gridCol w:w="2938"/>
              <w:gridCol w:w="4148"/>
            </w:tblGrid>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Юридический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Почтовый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ИНН/КПП </w:t>
                  </w:r>
                </w:p>
              </w:tc>
              <w:tc>
                <w:tcPr>
                  <w:tcW w:w="2927" w:type="pct"/>
                </w:tcPr>
                <w:p w:rsidR="00F660FB" w:rsidRPr="001D6E37" w:rsidRDefault="00F660FB" w:rsidP="00F660FB">
                  <w:pPr>
                    <w:rPr>
                      <w:sz w:val="20"/>
                      <w:szCs w:val="20"/>
                      <w:lang w:val="en-US"/>
                    </w:rPr>
                  </w:pPr>
                  <w:r w:rsidRPr="001D6E37">
                    <w:rPr>
                      <w:sz w:val="20"/>
                      <w:szCs w:val="20"/>
                    </w:rPr>
                    <w:t>5192110268/ 519950001</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ОГРН </w:t>
                  </w:r>
                </w:p>
              </w:tc>
              <w:tc>
                <w:tcPr>
                  <w:tcW w:w="2927" w:type="pct"/>
                </w:tcPr>
                <w:p w:rsidR="00F660FB" w:rsidRPr="001D6E37" w:rsidRDefault="00F660FB" w:rsidP="00F660FB">
                  <w:pPr>
                    <w:rPr>
                      <w:sz w:val="20"/>
                      <w:szCs w:val="20"/>
                      <w:lang w:val="en-US"/>
                    </w:rPr>
                  </w:pPr>
                  <w:r w:rsidRPr="001D6E37">
                    <w:rPr>
                      <w:sz w:val="20"/>
                      <w:szCs w:val="20"/>
                    </w:rPr>
                    <w:t>1025100864117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ОКВЭД </w:t>
                  </w:r>
                </w:p>
              </w:tc>
              <w:tc>
                <w:tcPr>
                  <w:tcW w:w="2927" w:type="pct"/>
                </w:tcPr>
                <w:p w:rsidR="00F660FB" w:rsidRPr="001D6E37" w:rsidRDefault="00F660FB" w:rsidP="00F660FB">
                  <w:pPr>
                    <w:rPr>
                      <w:sz w:val="20"/>
                      <w:szCs w:val="20"/>
                      <w:lang w:val="en-US"/>
                    </w:rPr>
                  </w:pPr>
                  <w:r w:rsidRPr="001D6E37">
                    <w:rPr>
                      <w:sz w:val="20"/>
                      <w:szCs w:val="20"/>
                    </w:rPr>
                    <w:t>61.10</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ОКПО</w:t>
                  </w:r>
                </w:p>
              </w:tc>
              <w:tc>
                <w:tcPr>
                  <w:tcW w:w="2927" w:type="pct"/>
                </w:tcPr>
                <w:p w:rsidR="00F660FB" w:rsidRPr="001D6E37" w:rsidRDefault="00F660FB" w:rsidP="00F660FB">
                  <w:pPr>
                    <w:rPr>
                      <w:sz w:val="20"/>
                      <w:szCs w:val="20"/>
                      <w:lang w:val="en-US"/>
                    </w:rPr>
                  </w:pPr>
                  <w:r w:rsidRPr="001D6E37">
                    <w:rPr>
                      <w:sz w:val="20"/>
                      <w:szCs w:val="20"/>
                    </w:rPr>
                    <w:t>01127056</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Регистрационный № в ПФ РФ</w:t>
                  </w:r>
                </w:p>
              </w:tc>
              <w:tc>
                <w:tcPr>
                  <w:tcW w:w="2927" w:type="pct"/>
                </w:tcPr>
                <w:p w:rsidR="00F660FB" w:rsidRPr="001D6E37" w:rsidRDefault="00F660FB" w:rsidP="00F660FB">
                  <w:pPr>
                    <w:rPr>
                      <w:sz w:val="20"/>
                      <w:szCs w:val="20"/>
                      <w:lang w:val="en-US"/>
                    </w:rPr>
                  </w:pPr>
                  <w:r w:rsidRPr="001D6E37">
                    <w:rPr>
                      <w:sz w:val="20"/>
                      <w:szCs w:val="20"/>
                    </w:rPr>
                    <w:t>061-031-010-114</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Генеральный директор </w:t>
                  </w:r>
                </w:p>
              </w:tc>
              <w:tc>
                <w:tcPr>
                  <w:tcW w:w="2927" w:type="pct"/>
                </w:tcPr>
                <w:p w:rsidR="00F660FB" w:rsidRPr="001D6E37" w:rsidRDefault="00F660FB" w:rsidP="00F660FB">
                  <w:pPr>
                    <w:rPr>
                      <w:sz w:val="20"/>
                      <w:szCs w:val="20"/>
                    </w:rPr>
                  </w:pPr>
                  <w:r w:rsidRPr="001D6E37">
                    <w:rPr>
                      <w:sz w:val="20"/>
                      <w:szCs w:val="20"/>
                    </w:rPr>
                    <w:t>Рукша Вячеслав Владимирович</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Главный бухгалтер</w:t>
                  </w:r>
                </w:p>
              </w:tc>
              <w:tc>
                <w:tcPr>
                  <w:tcW w:w="2927" w:type="pct"/>
                </w:tcPr>
                <w:p w:rsidR="00F660FB" w:rsidRPr="001D6E37" w:rsidRDefault="00F660FB" w:rsidP="00F660FB">
                  <w:pPr>
                    <w:rPr>
                      <w:sz w:val="20"/>
                      <w:szCs w:val="20"/>
                    </w:rPr>
                  </w:pPr>
                  <w:r w:rsidRPr="001D6E37">
                    <w:rPr>
                      <w:sz w:val="20"/>
                      <w:szCs w:val="20"/>
                    </w:rPr>
                    <w:t>Анисимова Вера Егоровна</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Тел </w:t>
                  </w:r>
                </w:p>
              </w:tc>
              <w:tc>
                <w:tcPr>
                  <w:tcW w:w="2927" w:type="pct"/>
                </w:tcPr>
                <w:p w:rsidR="00F660FB" w:rsidRPr="001D6E37" w:rsidRDefault="00F660FB" w:rsidP="00F660FB">
                  <w:pPr>
                    <w:rPr>
                      <w:sz w:val="20"/>
                      <w:szCs w:val="20"/>
                      <w:lang w:val="en-US"/>
                    </w:rPr>
                  </w:pPr>
                  <w:r w:rsidRPr="001D6E37">
                    <w:rPr>
                      <w:sz w:val="20"/>
                      <w:szCs w:val="20"/>
                      <w:lang w:val="en-US"/>
                    </w:rPr>
                    <w:t>(</w:t>
                  </w:r>
                  <w:r w:rsidRPr="001D6E37">
                    <w:rPr>
                      <w:sz w:val="20"/>
                      <w:szCs w:val="20"/>
                    </w:rPr>
                    <w:t>8152) 55-33-00 (приемная),</w:t>
                  </w:r>
                </w:p>
                <w:p w:rsidR="00F660FB" w:rsidRPr="001D6E37" w:rsidRDefault="00F660FB" w:rsidP="00F660FB">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Факс </w:t>
                  </w:r>
                  <w:r>
                    <w:rPr>
                      <w:sz w:val="20"/>
                      <w:szCs w:val="20"/>
                    </w:rPr>
                    <w:t>7</w:t>
                  </w:r>
                </w:p>
              </w:tc>
              <w:tc>
                <w:tcPr>
                  <w:tcW w:w="2927" w:type="pct"/>
                </w:tcPr>
                <w:p w:rsidR="00F660FB" w:rsidRPr="001D6E37" w:rsidRDefault="00F660FB" w:rsidP="00F660FB">
                  <w:pPr>
                    <w:rPr>
                      <w:sz w:val="20"/>
                      <w:szCs w:val="20"/>
                      <w:lang w:val="en-US"/>
                    </w:rPr>
                  </w:pPr>
                  <w:r w:rsidRPr="001D6E37">
                    <w:rPr>
                      <w:sz w:val="20"/>
                      <w:szCs w:val="20"/>
                    </w:rPr>
                    <w:t>(8152) 55-33-56</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Расчетный счет № </w:t>
                  </w:r>
                </w:p>
              </w:tc>
              <w:tc>
                <w:tcPr>
                  <w:tcW w:w="2927" w:type="pct"/>
                </w:tcPr>
                <w:p w:rsidR="00F660FB" w:rsidRPr="001D6E37" w:rsidRDefault="00F660FB" w:rsidP="00F660FB">
                  <w:pPr>
                    <w:rPr>
                      <w:sz w:val="20"/>
                      <w:szCs w:val="20"/>
                      <w:lang w:val="en-US"/>
                    </w:rPr>
                  </w:pPr>
                  <w:r w:rsidRPr="001D6E37">
                    <w:rPr>
                      <w:sz w:val="20"/>
                      <w:szCs w:val="20"/>
                    </w:rPr>
                    <w:t>40502810841000170001</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Банк </w:t>
                  </w:r>
                </w:p>
              </w:tc>
              <w:tc>
                <w:tcPr>
                  <w:tcW w:w="2927" w:type="pct"/>
                </w:tcPr>
                <w:p w:rsidR="00F660FB" w:rsidRPr="001D6E37" w:rsidRDefault="00F660FB" w:rsidP="00F660FB">
                  <w:pPr>
                    <w:rPr>
                      <w:sz w:val="20"/>
                      <w:szCs w:val="20"/>
                    </w:rPr>
                  </w:pPr>
                  <w:r w:rsidRPr="001D6E37">
                    <w:rPr>
                      <w:sz w:val="20"/>
                      <w:szCs w:val="20"/>
                    </w:rPr>
                    <w:t>ОТДЕЛЕНИЕ №8627 СБЕРБАНКА РОССИИ Г.МУРМАНСК</w:t>
                  </w:r>
                </w:p>
              </w:tc>
            </w:tr>
            <w:tr w:rsidR="00F660FB" w:rsidRPr="001D6E37" w:rsidTr="008035E4">
              <w:trPr>
                <w:trHeight w:val="119"/>
              </w:trPr>
              <w:tc>
                <w:tcPr>
                  <w:tcW w:w="2073" w:type="pct"/>
                  <w:vAlign w:val="center"/>
                </w:tcPr>
                <w:p w:rsidR="00F660FB" w:rsidRPr="001D6E37" w:rsidRDefault="00F660FB" w:rsidP="00F660FB">
                  <w:pPr>
                    <w:rPr>
                      <w:sz w:val="20"/>
                      <w:szCs w:val="20"/>
                    </w:rPr>
                  </w:pPr>
                  <w:r w:rsidRPr="001D6E37">
                    <w:rPr>
                      <w:sz w:val="20"/>
                      <w:szCs w:val="20"/>
                    </w:rPr>
                    <w:t>Корр. счет</w:t>
                  </w:r>
                </w:p>
              </w:tc>
              <w:tc>
                <w:tcPr>
                  <w:tcW w:w="2927" w:type="pct"/>
                </w:tcPr>
                <w:p w:rsidR="00F660FB" w:rsidRPr="001D6E37" w:rsidRDefault="00F660FB" w:rsidP="00F660FB">
                  <w:pPr>
                    <w:rPr>
                      <w:sz w:val="20"/>
                      <w:szCs w:val="20"/>
                    </w:rPr>
                  </w:pPr>
                  <w:r w:rsidRPr="001D6E37">
                    <w:rPr>
                      <w:sz w:val="20"/>
                      <w:szCs w:val="20"/>
                    </w:rPr>
                    <w:t>30101810300000000615</w:t>
                  </w:r>
                </w:p>
              </w:tc>
            </w:tr>
            <w:tr w:rsidR="00F660FB" w:rsidRPr="001D6E37" w:rsidTr="008035E4">
              <w:trPr>
                <w:trHeight w:val="80"/>
              </w:trPr>
              <w:tc>
                <w:tcPr>
                  <w:tcW w:w="2073" w:type="pct"/>
                  <w:vAlign w:val="center"/>
                </w:tcPr>
                <w:p w:rsidR="00F660FB" w:rsidRPr="001D6E37" w:rsidRDefault="00F660FB" w:rsidP="00F660FB">
                  <w:pPr>
                    <w:rPr>
                      <w:sz w:val="20"/>
                      <w:szCs w:val="20"/>
                    </w:rPr>
                  </w:pPr>
                  <w:r w:rsidRPr="001D6E37">
                    <w:rPr>
                      <w:sz w:val="20"/>
                      <w:szCs w:val="20"/>
                    </w:rPr>
                    <w:t xml:space="preserve">БИК </w:t>
                  </w:r>
                </w:p>
              </w:tc>
              <w:tc>
                <w:tcPr>
                  <w:tcW w:w="2927" w:type="pct"/>
                </w:tcPr>
                <w:p w:rsidR="00F660FB" w:rsidRPr="001D6E37" w:rsidRDefault="00F660FB" w:rsidP="00F660FB">
                  <w:pPr>
                    <w:rPr>
                      <w:sz w:val="20"/>
                      <w:szCs w:val="20"/>
                    </w:rPr>
                  </w:pPr>
                  <w:r w:rsidRPr="001D6E37">
                    <w:rPr>
                      <w:sz w:val="20"/>
                      <w:szCs w:val="20"/>
                    </w:rPr>
                    <w:t>044705615</w:t>
                  </w:r>
                </w:p>
              </w:tc>
            </w:tr>
          </w:tbl>
          <w:p w:rsidR="00F660FB" w:rsidRPr="004A7946" w:rsidRDefault="00F660FB" w:rsidP="004A7946">
            <w:pPr>
              <w:ind w:right="-2"/>
              <w:rPr>
                <w:sz w:val="20"/>
                <w:szCs w:val="20"/>
              </w:rPr>
            </w:pP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Порядок обжалования действий заказчика, </w:t>
            </w:r>
          </w:p>
          <w:p w:rsidR="004A7946" w:rsidRPr="00282B6E" w:rsidRDefault="004A7946" w:rsidP="004A7946">
            <w:pPr>
              <w:pStyle w:val="Times12"/>
              <w:ind w:left="45" w:right="153" w:firstLine="0"/>
              <w:jc w:val="left"/>
              <w:rPr>
                <w:sz w:val="20"/>
                <w:szCs w:val="20"/>
              </w:rPr>
            </w:pPr>
            <w:r w:rsidRPr="00282B6E">
              <w:rPr>
                <w:sz w:val="20"/>
                <w:szCs w:val="20"/>
              </w:rPr>
              <w:t>организатора аукциона, аукционной комиссии</w:t>
            </w:r>
          </w:p>
        </w:tc>
        <w:tc>
          <w:tcPr>
            <w:tcW w:w="7230" w:type="dxa"/>
            <w:shd w:val="clear" w:color="auto" w:fill="auto"/>
          </w:tcPr>
          <w:p w:rsidR="004A7946" w:rsidRDefault="004A7946" w:rsidP="004A7946">
            <w:pPr>
              <w:ind w:right="-2"/>
              <w:rPr>
                <w:sz w:val="20"/>
                <w:szCs w:val="20"/>
              </w:rPr>
            </w:pPr>
            <w:r w:rsidRPr="004A7946">
              <w:rPr>
                <w:sz w:val="20"/>
                <w:szCs w:val="20"/>
              </w:rPr>
              <w:t xml:space="preserve">Жалобы на действия (бездействие) заказчика, организатора аукциона, аукционной комиссии при проведении аукциона могут быть направлены в Центральный арбитражный комитет (ЦАК) в отсканированном виде по электронному адресу </w:t>
            </w:r>
            <w:hyperlink r:id="rId21" w:history="1">
              <w:r w:rsidRPr="004A7946">
                <w:rPr>
                  <w:sz w:val="20"/>
                  <w:szCs w:val="20"/>
                </w:rPr>
                <w:t>arbitration@rosatom.ru</w:t>
              </w:r>
            </w:hyperlink>
            <w:r w:rsidRPr="004A7946">
              <w:rPr>
                <w:sz w:val="20"/>
                <w:szCs w:val="20"/>
              </w:rPr>
              <w:t>.</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4A7946" w:rsidRDefault="004A7946" w:rsidP="004A7946">
            <w:pPr>
              <w:ind w:right="-2"/>
              <w:rPr>
                <w:sz w:val="20"/>
                <w:szCs w:val="20"/>
              </w:rPr>
            </w:pPr>
            <w:r w:rsidRPr="004A7946">
              <w:rPr>
                <w:sz w:val="20"/>
                <w:szCs w:val="20"/>
              </w:rPr>
              <w:t>Условия и положения аукционной документации могут быть обжалованы исключительно до окончания срока подачи заявок на участие в аукционе.</w:t>
            </w:r>
          </w:p>
          <w:p w:rsidR="004A7946" w:rsidRDefault="004A7946" w:rsidP="004A7946">
            <w:pPr>
              <w:ind w:right="-2"/>
              <w:rPr>
                <w:sz w:val="20"/>
                <w:szCs w:val="20"/>
              </w:rPr>
            </w:pPr>
            <w:r w:rsidRPr="004A794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 xml:space="preserve">Информация о состоянии и итогах рассмотрения жалобы отражается на сайте закупок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на странице соответствующей закупки.</w:t>
            </w:r>
          </w:p>
          <w:p w:rsidR="004A7946" w:rsidRPr="004A7946" w:rsidRDefault="004A7946" w:rsidP="004A7946">
            <w:pPr>
              <w:ind w:right="-2"/>
              <w:rPr>
                <w:sz w:val="20"/>
                <w:szCs w:val="20"/>
              </w:rPr>
            </w:pPr>
            <w:r w:rsidRPr="004A7946">
              <w:rPr>
                <w:sz w:val="20"/>
                <w:szCs w:val="20"/>
              </w:rPr>
              <w:t xml:space="preserve">Решения ЦАК (или АК дивизиона) могут быть обжалованы в Контрольном комитете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не позднее 1 (одного) месяца с даты размещения на официальном сайте результата рассмотрения жалобы.</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3" w:name="_Ref399334347"/>
          </w:p>
        </w:tc>
        <w:bookmarkEnd w:id="423"/>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Каналы связи, по </w:t>
            </w:r>
          </w:p>
          <w:p w:rsidR="004A7946" w:rsidRDefault="004A7946" w:rsidP="004A7946">
            <w:pPr>
              <w:pStyle w:val="Times12"/>
              <w:ind w:left="45" w:right="153" w:firstLine="0"/>
              <w:jc w:val="left"/>
              <w:rPr>
                <w:sz w:val="20"/>
                <w:szCs w:val="20"/>
              </w:rPr>
            </w:pPr>
            <w:r w:rsidRPr="00282B6E">
              <w:rPr>
                <w:sz w:val="20"/>
                <w:szCs w:val="20"/>
              </w:rPr>
              <w:t xml:space="preserve">которым можно </w:t>
            </w:r>
          </w:p>
          <w:p w:rsidR="004A7946" w:rsidRDefault="004A7946" w:rsidP="004A7946">
            <w:pPr>
              <w:pStyle w:val="Times12"/>
              <w:ind w:left="45" w:right="153" w:firstLine="0"/>
              <w:jc w:val="left"/>
              <w:rPr>
                <w:sz w:val="20"/>
                <w:szCs w:val="20"/>
              </w:rPr>
            </w:pPr>
            <w:r w:rsidRPr="00282B6E">
              <w:rPr>
                <w:sz w:val="20"/>
                <w:szCs w:val="20"/>
              </w:rPr>
              <w:t xml:space="preserve">сообщить о фактах </w:t>
            </w:r>
          </w:p>
          <w:p w:rsidR="004A7946" w:rsidRPr="00282B6E" w:rsidRDefault="004A7946" w:rsidP="004A7946">
            <w:pPr>
              <w:pStyle w:val="Times12"/>
              <w:ind w:left="45" w:right="153" w:firstLine="0"/>
              <w:jc w:val="left"/>
              <w:rPr>
                <w:sz w:val="20"/>
                <w:szCs w:val="20"/>
              </w:rPr>
            </w:pPr>
            <w:r w:rsidRPr="00282B6E">
              <w:rPr>
                <w:sz w:val="20"/>
                <w:szCs w:val="20"/>
              </w:rPr>
              <w:t>злоупотребления при проведении аукциона</w:t>
            </w:r>
          </w:p>
        </w:tc>
        <w:tc>
          <w:tcPr>
            <w:tcW w:w="7230" w:type="dxa"/>
            <w:shd w:val="clear" w:color="auto" w:fill="C6D9F1" w:themeFill="text2" w:themeFillTint="33"/>
          </w:tcPr>
          <w:p w:rsidR="004A7946" w:rsidRPr="004A7946" w:rsidRDefault="004A7946" w:rsidP="004A7946">
            <w:pPr>
              <w:ind w:right="-2"/>
              <w:rPr>
                <w:sz w:val="20"/>
                <w:szCs w:val="20"/>
              </w:rPr>
            </w:pPr>
            <w:r w:rsidRPr="004A7946">
              <w:rPr>
                <w:sz w:val="20"/>
                <w:szCs w:val="20"/>
              </w:rPr>
              <w:t xml:space="preserve">О фактах злоупотреблений участник аукциона может заявить в </w:t>
            </w:r>
            <w:proofErr w:type="spellStart"/>
            <w:r w:rsidRPr="004A7946">
              <w:rPr>
                <w:sz w:val="20"/>
                <w:szCs w:val="20"/>
              </w:rPr>
              <w:t>Госкорпорацию</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xml:space="preserve">» и сообщить об этом гласно или анонимно, воспользовавшись следующими каналами связи: </w:t>
            </w:r>
          </w:p>
          <w:p w:rsidR="004A7946" w:rsidRPr="004A7946" w:rsidRDefault="004A7946" w:rsidP="004A7946">
            <w:pPr>
              <w:tabs>
                <w:tab w:val="left" w:pos="277"/>
              </w:tabs>
              <w:ind w:right="-2"/>
              <w:rPr>
                <w:sz w:val="20"/>
                <w:szCs w:val="20"/>
              </w:rPr>
            </w:pPr>
            <w:r w:rsidRPr="004A7946">
              <w:rPr>
                <w:sz w:val="20"/>
                <w:szCs w:val="20"/>
              </w:rPr>
              <w:t>1.</w:t>
            </w:r>
            <w:r w:rsidRPr="004A7946">
              <w:rPr>
                <w:sz w:val="20"/>
                <w:szCs w:val="20"/>
              </w:rPr>
              <w:tab/>
              <w:t>Телефон «горячей линии»: 8-800-100-07-07 (многоканальный, круглосуточно, бесплатно из любой точки страны);</w:t>
            </w:r>
          </w:p>
          <w:p w:rsidR="004A7946" w:rsidRPr="004A7946" w:rsidRDefault="004A7946" w:rsidP="004A7946">
            <w:pPr>
              <w:tabs>
                <w:tab w:val="left" w:pos="277"/>
                <w:tab w:val="left" w:pos="360"/>
              </w:tabs>
              <w:ind w:right="-2"/>
              <w:rPr>
                <w:sz w:val="20"/>
                <w:szCs w:val="20"/>
              </w:rPr>
            </w:pPr>
            <w:r w:rsidRPr="004A7946">
              <w:rPr>
                <w:sz w:val="20"/>
                <w:szCs w:val="20"/>
              </w:rPr>
              <w:t>2.</w:t>
            </w:r>
            <w:r w:rsidRPr="004A7946">
              <w:rPr>
                <w:sz w:val="20"/>
                <w:szCs w:val="20"/>
              </w:rPr>
              <w:tab/>
              <w:t>Адрес электронной почты: 0707@rosatom.ru;</w:t>
            </w:r>
          </w:p>
          <w:p w:rsidR="004A7946" w:rsidRPr="004A7946" w:rsidRDefault="004A7946" w:rsidP="004A7946">
            <w:pPr>
              <w:tabs>
                <w:tab w:val="left" w:pos="277"/>
              </w:tabs>
              <w:ind w:right="-2"/>
              <w:rPr>
                <w:sz w:val="20"/>
                <w:szCs w:val="20"/>
              </w:rPr>
            </w:pPr>
            <w:r w:rsidRPr="004A7946">
              <w:rPr>
                <w:sz w:val="20"/>
                <w:szCs w:val="20"/>
              </w:rPr>
              <w:t>3.</w:t>
            </w:r>
            <w:r w:rsidRPr="004A7946">
              <w:rPr>
                <w:sz w:val="20"/>
                <w:szCs w:val="20"/>
              </w:rPr>
              <w:tab/>
              <w:t xml:space="preserve">Адрес для почтовых отправлений: 119017, Москва, а/я 226, Департамент защиты активов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9513105"/>
      <w:bookmarkStart w:id="444" w:name="_Toc255987070"/>
      <w:r w:rsidRPr="001D6E37">
        <w:t xml:space="preserve">ОБРАЗЦЫ ФОРМ ОСНОВНЫХ ДОКУМЕНТОВ, ВКЛЮЧАЕМЫХ В ЗАЯВКУ НА УЧАСТИЕ В </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051CD8">
        <w:t>АУКЦИОНЕ</w:t>
      </w:r>
      <w:bookmarkEnd w:id="443"/>
    </w:p>
    <w:p w:rsidR="00051CD8" w:rsidRDefault="00051CD8" w:rsidP="00343929">
      <w:pPr>
        <w:tabs>
          <w:tab w:val="left" w:pos="851"/>
        </w:tabs>
        <w:rPr>
          <w:i/>
          <w:sz w:val="20"/>
          <w:szCs w:val="20"/>
        </w:rPr>
      </w:pPr>
      <w:bookmarkStart w:id="445" w:name="форма1"/>
      <w:bookmarkStart w:id="446" w:name="_Toc98251753"/>
      <w:bookmarkEnd w:id="444"/>
    </w:p>
    <w:p w:rsidR="002F37F3" w:rsidRPr="004C14FE" w:rsidRDefault="002F37F3" w:rsidP="00051CD8">
      <w:pPr>
        <w:tabs>
          <w:tab w:val="left" w:pos="851"/>
        </w:tabs>
        <w:jc w:val="right"/>
        <w:rPr>
          <w:sz w:val="18"/>
          <w:szCs w:val="18"/>
        </w:rPr>
      </w:pPr>
    </w:p>
    <w:p w:rsidR="00051CD8" w:rsidRPr="004C14FE" w:rsidRDefault="00051CD8" w:rsidP="00051CD8">
      <w:pPr>
        <w:tabs>
          <w:tab w:val="left" w:pos="851"/>
        </w:tabs>
        <w:jc w:val="right"/>
        <w:rPr>
          <w:sz w:val="18"/>
          <w:szCs w:val="18"/>
        </w:rPr>
      </w:pPr>
      <w:r w:rsidRPr="004C14FE">
        <w:rPr>
          <w:sz w:val="18"/>
          <w:szCs w:val="18"/>
        </w:rPr>
        <w:t>Форма 1</w:t>
      </w:r>
    </w:p>
    <w:p w:rsidR="00051CD8" w:rsidRPr="004C14FE" w:rsidRDefault="00051CD8" w:rsidP="00051CD8">
      <w:pPr>
        <w:tabs>
          <w:tab w:val="left" w:pos="851"/>
        </w:tabs>
        <w:jc w:val="right"/>
        <w:rPr>
          <w:i/>
          <w:sz w:val="18"/>
          <w:szCs w:val="18"/>
        </w:rPr>
      </w:pPr>
    </w:p>
    <w:p w:rsidR="00343929" w:rsidRPr="004C14FE" w:rsidRDefault="00343929" w:rsidP="00051CD8">
      <w:pPr>
        <w:tabs>
          <w:tab w:val="left" w:pos="851"/>
        </w:tabs>
        <w:jc w:val="right"/>
        <w:rPr>
          <w:i/>
          <w:sz w:val="18"/>
          <w:szCs w:val="18"/>
        </w:rPr>
      </w:pPr>
      <w:r w:rsidRPr="004C14FE">
        <w:rPr>
          <w:i/>
          <w:sz w:val="18"/>
          <w:szCs w:val="18"/>
        </w:rPr>
        <w:t>Фирменный бланк</w:t>
      </w:r>
    </w:p>
    <w:p w:rsidR="00343929" w:rsidRPr="004C14FE" w:rsidRDefault="00343929" w:rsidP="00051CD8">
      <w:pPr>
        <w:tabs>
          <w:tab w:val="left" w:pos="851"/>
        </w:tabs>
        <w:jc w:val="right"/>
        <w:rPr>
          <w:i/>
          <w:sz w:val="18"/>
          <w:szCs w:val="18"/>
        </w:rPr>
      </w:pPr>
      <w:r w:rsidRPr="004C14FE">
        <w:rPr>
          <w:i/>
          <w:sz w:val="18"/>
          <w:szCs w:val="18"/>
        </w:rPr>
        <w:t>участника процедуры закупки</w:t>
      </w:r>
    </w:p>
    <w:bookmarkEnd w:id="445"/>
    <w:p w:rsidR="00C87330" w:rsidRPr="004C14FE" w:rsidRDefault="00C87330" w:rsidP="00051CD8">
      <w:pPr>
        <w:pStyle w:val="Times12"/>
        <w:ind w:firstLine="0"/>
        <w:jc w:val="right"/>
        <w:rPr>
          <w:sz w:val="18"/>
          <w:szCs w:val="18"/>
        </w:rPr>
      </w:pPr>
      <w:r w:rsidRPr="004C14FE">
        <w:rPr>
          <w:sz w:val="18"/>
          <w:szCs w:val="18"/>
        </w:rPr>
        <w:t>«___» __________ 20___ года</w:t>
      </w:r>
      <w:r w:rsidR="00FD319B" w:rsidRPr="004C14FE">
        <w:rPr>
          <w:sz w:val="18"/>
          <w:szCs w:val="18"/>
        </w:rPr>
        <w:t xml:space="preserve">  </w:t>
      </w:r>
      <w:r w:rsidRPr="004C14FE">
        <w:rPr>
          <w:sz w:val="18"/>
          <w:szCs w:val="18"/>
        </w:rPr>
        <w:t xml:space="preserve"> №______</w:t>
      </w:r>
    </w:p>
    <w:p w:rsidR="00F52725" w:rsidRDefault="00F52725" w:rsidP="00343929">
      <w:pPr>
        <w:pStyle w:val="21"/>
        <w:spacing w:before="0" w:after="0"/>
        <w:jc w:val="center"/>
        <w:rPr>
          <w:rFonts w:ascii="Times New Roman" w:hAnsi="Times New Roman" w:cs="Times New Roman"/>
          <w:b w:val="0"/>
          <w:bCs w:val="0"/>
          <w:i w:val="0"/>
          <w:sz w:val="22"/>
          <w:szCs w:val="22"/>
        </w:rPr>
      </w:pPr>
      <w:bookmarkStart w:id="447" w:name="_Письмо_о_подаче"/>
      <w:bookmarkStart w:id="448" w:name="_Toc255987071"/>
      <w:bookmarkStart w:id="449" w:name="_Toc272505461"/>
      <w:bookmarkEnd w:id="447"/>
    </w:p>
    <w:p w:rsidR="002F37F3" w:rsidRPr="002F37F3" w:rsidRDefault="002F37F3" w:rsidP="002F37F3"/>
    <w:p w:rsidR="00C87330" w:rsidRPr="001D6E37" w:rsidRDefault="00051CD8" w:rsidP="00343929">
      <w:pPr>
        <w:pStyle w:val="21"/>
        <w:spacing w:before="0" w:after="0"/>
        <w:jc w:val="center"/>
        <w:rPr>
          <w:rFonts w:ascii="Times New Roman" w:hAnsi="Times New Roman" w:cs="Times New Roman"/>
          <w:bCs w:val="0"/>
          <w:i w:val="0"/>
          <w:sz w:val="22"/>
          <w:szCs w:val="22"/>
        </w:rPr>
      </w:pPr>
      <w:bookmarkStart w:id="450" w:name="_ЗАЯВКА_НА_УЧАСТИЕ"/>
      <w:bookmarkStart w:id="451" w:name="_ЧАСТЬ_1_ЗАЯВКИ"/>
      <w:bookmarkStart w:id="452" w:name="_Toc399513106"/>
      <w:bookmarkEnd w:id="450"/>
      <w:bookmarkEnd w:id="451"/>
      <w:r>
        <w:rPr>
          <w:rFonts w:ascii="Times New Roman" w:hAnsi="Times New Roman" w:cs="Times New Roman"/>
          <w:bCs w:val="0"/>
          <w:i w:val="0"/>
          <w:sz w:val="22"/>
          <w:szCs w:val="22"/>
        </w:rPr>
        <w:t xml:space="preserve">ЧАСТЬ 1 </w:t>
      </w:r>
      <w:r w:rsidR="00C87330" w:rsidRPr="001D6E37">
        <w:rPr>
          <w:rFonts w:ascii="Times New Roman" w:hAnsi="Times New Roman" w:cs="Times New Roman"/>
          <w:bCs w:val="0"/>
          <w:i w:val="0"/>
          <w:sz w:val="22"/>
          <w:szCs w:val="22"/>
        </w:rPr>
        <w:t>ЗАЯВК</w:t>
      </w:r>
      <w:r>
        <w:rPr>
          <w:rFonts w:ascii="Times New Roman" w:hAnsi="Times New Roman" w:cs="Times New Roman"/>
          <w:bCs w:val="0"/>
          <w:i w:val="0"/>
          <w:sz w:val="22"/>
          <w:szCs w:val="22"/>
        </w:rPr>
        <w:t>И</w:t>
      </w:r>
      <w:r w:rsidR="00C87330" w:rsidRPr="001D6E37">
        <w:rPr>
          <w:rFonts w:ascii="Times New Roman" w:hAnsi="Times New Roman" w:cs="Times New Roman"/>
          <w:bCs w:val="0"/>
          <w:i w:val="0"/>
          <w:sz w:val="22"/>
          <w:szCs w:val="22"/>
        </w:rPr>
        <w:t xml:space="preserve"> НА УЧАСТИЕ В </w:t>
      </w:r>
      <w:r>
        <w:rPr>
          <w:rFonts w:ascii="Times New Roman" w:hAnsi="Times New Roman" w:cs="Times New Roman"/>
          <w:bCs w:val="0"/>
          <w:i w:val="0"/>
          <w:sz w:val="22"/>
          <w:szCs w:val="22"/>
        </w:rPr>
        <w:t>АУКЦИОНЕ</w:t>
      </w:r>
      <w:r w:rsidR="00C87330" w:rsidRPr="001D6E37">
        <w:rPr>
          <w:rFonts w:ascii="Times New Roman" w:hAnsi="Times New Roman" w:cs="Times New Roman"/>
          <w:bCs w:val="0"/>
          <w:i w:val="0"/>
          <w:sz w:val="22"/>
          <w:szCs w:val="22"/>
        </w:rPr>
        <w:t xml:space="preserve"> (Форма 1)</w:t>
      </w:r>
      <w:bookmarkEnd w:id="448"/>
      <w:bookmarkEnd w:id="449"/>
      <w:bookmarkEnd w:id="452"/>
    </w:p>
    <w:p w:rsidR="00EC1022" w:rsidRDefault="00EC1022" w:rsidP="00343929">
      <w:pPr>
        <w:pStyle w:val="afff2"/>
        <w:tabs>
          <w:tab w:val="clear" w:pos="1134"/>
        </w:tabs>
        <w:autoSpaceDE w:val="0"/>
        <w:autoSpaceDN w:val="0"/>
        <w:spacing w:line="240" w:lineRule="auto"/>
        <w:ind w:firstLine="0"/>
      </w:pPr>
      <w:bookmarkStart w:id="453" w:name="_Ref55335821"/>
      <w:bookmarkStart w:id="454" w:name="_Ref55336345"/>
      <w:bookmarkStart w:id="455" w:name="_Toc57314674"/>
      <w:bookmarkStart w:id="456" w:name="_Toc69728988"/>
      <w:bookmarkStart w:id="457" w:name="_Toc98251754"/>
      <w:bookmarkEnd w:id="446"/>
    </w:p>
    <w:p w:rsidR="002F37F3" w:rsidRDefault="002F37F3" w:rsidP="00343929">
      <w:pPr>
        <w:pStyle w:val="afff2"/>
        <w:tabs>
          <w:tab w:val="clear" w:pos="1134"/>
        </w:tabs>
        <w:autoSpaceDE w:val="0"/>
        <w:autoSpaceDN w:val="0"/>
        <w:spacing w:line="240" w:lineRule="auto"/>
        <w:ind w:firstLine="0"/>
      </w:pPr>
    </w:p>
    <w:p w:rsidR="00BE7DDC" w:rsidRDefault="00051CD8" w:rsidP="002F37F3">
      <w:pPr>
        <w:widowControl w:val="0"/>
        <w:tabs>
          <w:tab w:val="left" w:pos="9781"/>
        </w:tabs>
        <w:autoSpaceDE w:val="0"/>
        <w:autoSpaceDN w:val="0"/>
        <w:adjustRightInd w:val="0"/>
        <w:ind w:firstLine="567"/>
        <w:jc w:val="both"/>
        <w:textAlignment w:val="baseline"/>
      </w:pPr>
      <w:r w:rsidRPr="00051CD8">
        <w:t>Настоящим организация</w:t>
      </w:r>
      <w:r>
        <w:t xml:space="preserve"> </w:t>
      </w:r>
      <w:r w:rsidRPr="00051CD8">
        <w:t>/</w:t>
      </w:r>
      <w:r>
        <w:t xml:space="preserve"> </w:t>
      </w:r>
      <w:r w:rsidRPr="00051CD8">
        <w:t>физическое лицо, сведения о которой (-</w:t>
      </w:r>
      <w:proofErr w:type="spellStart"/>
      <w:r w:rsidRPr="00051CD8">
        <w:t>ом</w:t>
      </w:r>
      <w:proofErr w:type="spellEnd"/>
      <w:r w:rsidRPr="00051CD8">
        <w:t xml:space="preserve">) указаны во второй части заявки на участие в аукционе выражает согласие </w:t>
      </w:r>
      <w:r w:rsidRPr="002F37F3">
        <w:rPr>
          <w:bCs/>
          <w:i/>
        </w:rPr>
        <w:t>на поставку товаров / выполнение работ / оказание услуг</w:t>
      </w:r>
      <w:r w:rsidRPr="002F37F3">
        <w:t>, понимая и принимая требования и условия, установленные в извещении о проведении аукциона на право заключения договора/</w:t>
      </w:r>
      <w:proofErr w:type="spellStart"/>
      <w:r w:rsidRPr="002F37F3">
        <w:rPr>
          <w:bCs/>
          <w:i/>
        </w:rPr>
        <w:t>ов</w:t>
      </w:r>
      <w:proofErr w:type="spellEnd"/>
      <w:r w:rsidR="00BE7DDC" w:rsidRPr="002F37F3">
        <w:t xml:space="preserve"> </w:t>
      </w:r>
      <w:r w:rsidR="00BE7DDC">
        <w:t xml:space="preserve">на </w:t>
      </w:r>
      <w:r w:rsidR="00BE7DDC" w:rsidRPr="00BE7DDC">
        <w:rPr>
          <w:u w:val="single"/>
        </w:rPr>
        <w:tab/>
      </w:r>
      <w:r w:rsidRPr="00051CD8">
        <w:t>,</w:t>
      </w:r>
    </w:p>
    <w:p w:rsidR="00051CD8" w:rsidRDefault="00051CD8" w:rsidP="002F37F3">
      <w:pPr>
        <w:widowControl w:val="0"/>
        <w:tabs>
          <w:tab w:val="left" w:pos="3969"/>
        </w:tabs>
        <w:autoSpaceDE w:val="0"/>
        <w:autoSpaceDN w:val="0"/>
        <w:adjustRightInd w:val="0"/>
        <w:ind w:firstLine="567"/>
        <w:jc w:val="both"/>
        <w:textAlignment w:val="baseline"/>
      </w:pPr>
      <w:r w:rsidRPr="00051CD8">
        <w:t xml:space="preserve">опубликованное на официальном сайте и на ЭТП </w:t>
      </w:r>
      <w:r w:rsidR="00BE7DDC">
        <w:t>ООО «Аукционный Конкурсный Дом»</w:t>
      </w:r>
      <w:r w:rsidR="00BE7DDC" w:rsidRPr="001D6E37">
        <w:t xml:space="preserve"> </w:t>
      </w:r>
      <w:r w:rsidRPr="00051CD8">
        <w:t>на сайте, аукцион № </w:t>
      </w:r>
      <w:r w:rsidR="002F37F3" w:rsidRPr="002F37F3">
        <w:rPr>
          <w:u w:val="single"/>
        </w:rPr>
        <w:tab/>
      </w:r>
      <w:r w:rsidRPr="00051CD8">
        <w:t xml:space="preserve"> и аукционной документации. </w:t>
      </w:r>
    </w:p>
    <w:p w:rsidR="002F37F3" w:rsidRPr="001D6E37" w:rsidRDefault="002F37F3" w:rsidP="002F37F3">
      <w:pPr>
        <w:pStyle w:val="Times12"/>
        <w:widowControl w:val="0"/>
        <w:tabs>
          <w:tab w:val="left" w:pos="6690"/>
          <w:tab w:val="center" w:pos="7867"/>
        </w:tabs>
        <w:ind w:firstLine="1843"/>
        <w:jc w:val="left"/>
        <w:rPr>
          <w:sz w:val="16"/>
          <w:szCs w:val="16"/>
        </w:rPr>
      </w:pPr>
      <w:r w:rsidRPr="001D6E37">
        <w:rPr>
          <w:sz w:val="16"/>
          <w:szCs w:val="16"/>
        </w:rPr>
        <w:t xml:space="preserve">(номер на сайте </w:t>
      </w:r>
      <w:hyperlink r:id="rId22" w:history="1">
        <w:r>
          <w:rPr>
            <w:sz w:val="16"/>
            <w:szCs w:val="16"/>
          </w:rPr>
          <w:t>www.a-k-d.ru</w:t>
        </w:r>
      </w:hyperlink>
      <w:r w:rsidRPr="001D6E37">
        <w:rPr>
          <w:sz w:val="16"/>
          <w:szCs w:val="16"/>
        </w:rPr>
        <w:t>)</w:t>
      </w:r>
    </w:p>
    <w:p w:rsidR="00051CD8" w:rsidRPr="00051CD8" w:rsidRDefault="00051CD8" w:rsidP="002F37F3">
      <w:pPr>
        <w:widowControl w:val="0"/>
        <w:adjustRightInd w:val="0"/>
        <w:spacing w:before="120"/>
        <w:ind w:firstLine="567"/>
        <w:jc w:val="both"/>
        <w:textAlignment w:val="baseline"/>
      </w:pPr>
      <w:r w:rsidRPr="00051CD8">
        <w:t>Мы ознакомлены с материалами</w:t>
      </w:r>
      <w:r w:rsidRPr="00051CD8">
        <w:rPr>
          <w:i/>
        </w:rPr>
        <w:t xml:space="preserve">, </w:t>
      </w:r>
      <w:r w:rsidRPr="00051CD8">
        <w:t xml:space="preserve">содержащимися в технической части аукционной документации, влияющими на стоимость </w:t>
      </w:r>
      <w:r w:rsidRPr="002F37F3">
        <w:rPr>
          <w:bCs/>
          <w:i/>
        </w:rPr>
        <w:t>выполнения поставок товара/ выполнения работ/ оказания услуг</w:t>
      </w:r>
      <w:r w:rsidRPr="002F37F3">
        <w:t>.</w:t>
      </w:r>
    </w:p>
    <w:p w:rsidR="002F37F3" w:rsidRDefault="002F37F3" w:rsidP="002F37F3">
      <w:pPr>
        <w:pStyle w:val="af4"/>
        <w:tabs>
          <w:tab w:val="left" w:pos="9922"/>
        </w:tabs>
        <w:spacing w:before="0" w:beforeAutospacing="0" w:after="0" w:afterAutospacing="0"/>
        <w:ind w:firstLine="567"/>
        <w:rPr>
          <w:sz w:val="22"/>
          <w:szCs w:val="22"/>
        </w:rPr>
      </w:pPr>
    </w:p>
    <w:p w:rsidR="002F37F3" w:rsidRPr="001D6E37" w:rsidRDefault="002F37F3" w:rsidP="002F37F3">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2F37F3" w:rsidRPr="001D6E37" w:rsidRDefault="002F37F3" w:rsidP="002F37F3">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2F37F3" w:rsidRPr="001D6E37" w:rsidRDefault="002F37F3" w:rsidP="002F37F3">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2F37F3" w:rsidRPr="001D6E37" w:rsidRDefault="002F37F3" w:rsidP="002F37F3">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2F37F3" w:rsidRDefault="002F37F3" w:rsidP="002F37F3">
      <w:pPr>
        <w:pStyle w:val="af4"/>
        <w:tabs>
          <w:tab w:val="left" w:pos="9923"/>
        </w:tabs>
        <w:spacing w:before="0" w:beforeAutospacing="0" w:after="0" w:afterAutospacing="0"/>
        <w:ind w:right="-1" w:firstLine="567"/>
        <w:jc w:val="both"/>
        <w:rPr>
          <w:sz w:val="22"/>
          <w:szCs w:val="22"/>
        </w:rPr>
      </w:pPr>
    </w:p>
    <w:p w:rsidR="002F37F3" w:rsidRPr="001D6E37" w:rsidRDefault="002F37F3" w:rsidP="002F37F3">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2F37F3" w:rsidRPr="001D6E37" w:rsidRDefault="002F37F3" w:rsidP="002F37F3">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2F37F3" w:rsidRPr="001D6E37" w:rsidRDefault="002F37F3" w:rsidP="002F37F3">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2F37F3" w:rsidRDefault="002F37F3" w:rsidP="002F37F3">
      <w:pPr>
        <w:pStyle w:val="af4"/>
        <w:tabs>
          <w:tab w:val="left" w:pos="10206"/>
        </w:tabs>
        <w:spacing w:before="0" w:beforeAutospacing="0" w:after="0" w:afterAutospacing="0"/>
        <w:ind w:left="567"/>
        <w:jc w:val="both"/>
        <w:rPr>
          <w:sz w:val="22"/>
          <w:szCs w:val="22"/>
        </w:rPr>
      </w:pPr>
    </w:p>
    <w:p w:rsidR="002F37F3" w:rsidRPr="001D6E37" w:rsidRDefault="002F37F3" w:rsidP="002F37F3">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2F37F3" w:rsidRPr="001D6E37" w:rsidRDefault="002F37F3" w:rsidP="002F37F3">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2F37F3" w:rsidRPr="001D6E37" w:rsidRDefault="002F37F3" w:rsidP="002F37F3">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2F37F3" w:rsidRPr="001D6E37" w:rsidRDefault="002F37F3" w:rsidP="002F37F3">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2F37F3" w:rsidRDefault="002F37F3" w:rsidP="002F37F3">
      <w:pPr>
        <w:tabs>
          <w:tab w:val="left" w:pos="9922"/>
        </w:tabs>
        <w:ind w:firstLine="567"/>
        <w:jc w:val="both"/>
        <w:rPr>
          <w:sz w:val="22"/>
          <w:szCs w:val="22"/>
        </w:rPr>
      </w:pPr>
    </w:p>
    <w:p w:rsidR="002F37F3" w:rsidRPr="001D6E37" w:rsidRDefault="002F37F3" w:rsidP="002F37F3">
      <w:pPr>
        <w:tabs>
          <w:tab w:val="left" w:pos="9922"/>
        </w:tabs>
        <w:ind w:firstLine="567"/>
        <w:jc w:val="both"/>
        <w:rPr>
          <w:sz w:val="22"/>
          <w:szCs w:val="22"/>
          <w:u w:val="single"/>
        </w:rPr>
      </w:pPr>
      <w:r w:rsidRPr="001D6E37">
        <w:rPr>
          <w:sz w:val="22"/>
          <w:szCs w:val="22"/>
        </w:rPr>
        <w:t xml:space="preserve">Нами будут представлены в течение </w:t>
      </w:r>
      <w:r w:rsidRPr="001D6E37">
        <w:rPr>
          <w:sz w:val="22"/>
          <w:szCs w:val="22"/>
          <w:u w:val="single"/>
        </w:rPr>
        <w:tab/>
      </w:r>
    </w:p>
    <w:p w:rsidR="002F37F3" w:rsidRPr="001D6E37" w:rsidRDefault="002F37F3" w:rsidP="002F37F3">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2F37F3" w:rsidRPr="001D6E37" w:rsidRDefault="002F37F3" w:rsidP="002F37F3">
      <w:pPr>
        <w:jc w:val="both"/>
        <w:rPr>
          <w:sz w:val="22"/>
          <w:szCs w:val="22"/>
        </w:rPr>
      </w:pPr>
      <w:r w:rsidRPr="001D6E37">
        <w:rPr>
          <w:sz w:val="22"/>
          <w:szCs w:val="22"/>
        </w:rPr>
        <w:t xml:space="preserve">с момента заключения договора документы, указанные </w:t>
      </w:r>
      <w:r w:rsidR="004C14FE">
        <w:rPr>
          <w:sz w:val="22"/>
          <w:szCs w:val="22"/>
        </w:rPr>
        <w:t xml:space="preserve">в </w:t>
      </w:r>
      <w:r w:rsidRPr="001D6E37">
        <w:rPr>
          <w:sz w:val="22"/>
          <w:szCs w:val="22"/>
        </w:rPr>
        <w:t xml:space="preserve">проекте договора (часть 2 </w:t>
      </w:r>
      <w:r w:rsidR="004C14FE" w:rsidRPr="004C14FE">
        <w:rPr>
          <w:sz w:val="22"/>
          <w:szCs w:val="22"/>
        </w:rPr>
        <w:t xml:space="preserve">аукционной </w:t>
      </w:r>
      <w:r w:rsidRPr="001D6E37">
        <w:rPr>
          <w:sz w:val="22"/>
          <w:szCs w:val="22"/>
        </w:rPr>
        <w:t>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F37F3" w:rsidRDefault="002F37F3" w:rsidP="002F37F3">
      <w:pPr>
        <w:tabs>
          <w:tab w:val="left" w:pos="9922"/>
        </w:tabs>
        <w:ind w:firstLine="567"/>
        <w:jc w:val="both"/>
      </w:pPr>
    </w:p>
    <w:p w:rsidR="00051CD8" w:rsidRDefault="00051CD8" w:rsidP="002F37F3">
      <w:pPr>
        <w:tabs>
          <w:tab w:val="left" w:pos="9922"/>
        </w:tabs>
        <w:ind w:firstLine="567"/>
        <w:jc w:val="both"/>
      </w:pPr>
      <w:r w:rsidRPr="00051CD8">
        <w:t xml:space="preserve">Мы </w:t>
      </w:r>
      <w:r w:rsidRPr="002F37F3">
        <w:t xml:space="preserve">согласны </w:t>
      </w:r>
      <w:r w:rsidRPr="002F37F3">
        <w:rPr>
          <w:bCs/>
          <w:i/>
        </w:rPr>
        <w:t>выполнить поставки товара/ выполнить работы/ оказать услуги</w:t>
      </w:r>
      <w:r w:rsidRPr="002F37F3">
        <w:t xml:space="preserve">, предусмотренные аукционной документацией в соответствии с </w:t>
      </w:r>
      <w:r w:rsidRPr="002F37F3">
        <w:rPr>
          <w:bCs/>
          <w:i/>
        </w:rPr>
        <w:t>Техническим предложением, Графиком поставки товара/ выполнения работ/ оказания услуг, Сводной таблицей стоимости</w:t>
      </w:r>
      <w:r w:rsidRPr="00051CD8">
        <w:t xml:space="preserve"> и другими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w:t>
      </w:r>
    </w:p>
    <w:p w:rsidR="00787377" w:rsidRDefault="00787377" w:rsidP="002F37F3">
      <w:pPr>
        <w:tabs>
          <w:tab w:val="left" w:pos="9922"/>
        </w:tabs>
        <w:ind w:firstLine="567"/>
        <w:jc w:val="both"/>
      </w:pPr>
    </w:p>
    <w:tbl>
      <w:tblPr>
        <w:tblStyle w:val="afff8"/>
        <w:tblW w:w="0" w:type="auto"/>
        <w:tblLook w:val="04A0"/>
      </w:tblPr>
      <w:tblGrid>
        <w:gridCol w:w="846"/>
        <w:gridCol w:w="3827"/>
        <w:gridCol w:w="5239"/>
      </w:tblGrid>
      <w:tr w:rsidR="00787377" w:rsidRPr="00D87F51" w:rsidTr="00787377">
        <w:trPr>
          <w:trHeight w:val="749"/>
        </w:trPr>
        <w:tc>
          <w:tcPr>
            <w:tcW w:w="846"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 </w:t>
            </w:r>
            <w:proofErr w:type="spellStart"/>
            <w:r w:rsidRPr="00D87F51">
              <w:rPr>
                <w:sz w:val="20"/>
                <w:szCs w:val="20"/>
              </w:rPr>
              <w:t>п</w:t>
            </w:r>
            <w:proofErr w:type="spellEnd"/>
            <w:r w:rsidRPr="00D87F51">
              <w:rPr>
                <w:sz w:val="20"/>
                <w:szCs w:val="20"/>
              </w:rPr>
              <w:t>/</w:t>
            </w:r>
            <w:proofErr w:type="spellStart"/>
            <w:r w:rsidRPr="00D87F51">
              <w:rPr>
                <w:sz w:val="20"/>
                <w:szCs w:val="20"/>
              </w:rPr>
              <w:t>п</w:t>
            </w:r>
            <w:proofErr w:type="spellEnd"/>
          </w:p>
        </w:tc>
        <w:tc>
          <w:tcPr>
            <w:tcW w:w="3827"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Условия заявок на участие в аукционе </w:t>
            </w:r>
          </w:p>
        </w:tc>
        <w:tc>
          <w:tcPr>
            <w:tcW w:w="5239"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Предложения участника</w:t>
            </w:r>
          </w:p>
        </w:tc>
      </w:tr>
      <w:tr w:rsidR="00787377" w:rsidRPr="00D87F51" w:rsidTr="00787377">
        <w:tc>
          <w:tcPr>
            <w:tcW w:w="846" w:type="dxa"/>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vAlign w:val="center"/>
          </w:tcPr>
          <w:p w:rsidR="00787377" w:rsidRPr="00D87F51" w:rsidRDefault="00787377" w:rsidP="00787377">
            <w:pPr>
              <w:ind w:left="57" w:right="57"/>
              <w:rPr>
                <w:bCs/>
                <w:sz w:val="20"/>
                <w:szCs w:val="20"/>
              </w:rPr>
            </w:pPr>
            <w:r w:rsidRPr="00D87F51">
              <w:rPr>
                <w:bCs/>
                <w:sz w:val="20"/>
                <w:szCs w:val="20"/>
              </w:rPr>
              <w:t xml:space="preserve">Срок </w:t>
            </w:r>
            <w:r w:rsidRPr="00D87F51">
              <w:rPr>
                <w:i/>
                <w:sz w:val="20"/>
                <w:szCs w:val="20"/>
              </w:rPr>
              <w:t>поставки товара/выполнения работ /оказания услуг</w:t>
            </w:r>
          </w:p>
        </w:tc>
        <w:tc>
          <w:tcPr>
            <w:tcW w:w="5239" w:type="dxa"/>
            <w:vAlign w:val="center"/>
          </w:tcPr>
          <w:p w:rsidR="00787377" w:rsidRPr="00D87F51" w:rsidRDefault="00787377" w:rsidP="004C14FE">
            <w:pPr>
              <w:ind w:left="57" w:right="57"/>
              <w:jc w:val="center"/>
              <w:rPr>
                <w:i/>
                <w:iCs/>
                <w:sz w:val="20"/>
                <w:szCs w:val="20"/>
                <w:shd w:val="clear" w:color="auto" w:fill="FFFF99"/>
              </w:rPr>
            </w:pPr>
            <w:r w:rsidRPr="00D87F51">
              <w:rPr>
                <w:i/>
                <w:sz w:val="20"/>
                <w:szCs w:val="20"/>
              </w:rPr>
              <w:t>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F34AA4">
                <w:rPr>
                  <w:i/>
                  <w:sz w:val="20"/>
                  <w:szCs w:val="20"/>
                </w:rPr>
                <w:t>3</w:t>
              </w:r>
            </w:fldSimple>
            <w:r w:rsidRPr="00D87F51">
              <w:rPr>
                <w:i/>
                <w:sz w:val="20"/>
                <w:szCs w:val="20"/>
              </w:rPr>
              <w:t xml:space="preserve"> раздела </w:t>
            </w:r>
            <w:fldSimple w:instr=" REF _Ref317249938 \r \h  \* MERGEFORMAT ">
              <w:r w:rsidR="00F34AA4">
                <w:rPr>
                  <w:i/>
                  <w:sz w:val="20"/>
                  <w:szCs w:val="20"/>
                </w:rPr>
                <w:t>5</w:t>
              </w:r>
            </w:fldSimple>
            <w:r w:rsidRPr="00D87F51">
              <w:rPr>
                <w:i/>
                <w:sz w:val="20"/>
                <w:szCs w:val="20"/>
              </w:rPr>
              <w:t xml:space="preserve"> «Информационная карта аукциона»</w:t>
            </w:r>
          </w:p>
        </w:tc>
      </w:tr>
      <w:tr w:rsidR="00787377" w:rsidRPr="00D87F51" w:rsidTr="00787377">
        <w:tc>
          <w:tcPr>
            <w:tcW w:w="846" w:type="dxa"/>
            <w:shd w:val="clear" w:color="auto" w:fill="C6D9F1" w:themeFill="text2" w:themeFillTint="33"/>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shd w:val="clear" w:color="auto" w:fill="C6D9F1" w:themeFill="text2" w:themeFillTint="33"/>
            <w:vAlign w:val="center"/>
          </w:tcPr>
          <w:p w:rsidR="00787377" w:rsidRPr="00D87F51" w:rsidRDefault="00787377" w:rsidP="00787377">
            <w:pPr>
              <w:ind w:left="57" w:right="57"/>
              <w:rPr>
                <w:bCs/>
                <w:sz w:val="20"/>
                <w:szCs w:val="20"/>
              </w:rPr>
            </w:pPr>
            <w:r w:rsidRPr="00D87F51">
              <w:rPr>
                <w:bCs/>
                <w:sz w:val="20"/>
                <w:szCs w:val="20"/>
              </w:rPr>
              <w:t>Условия оплаты</w:t>
            </w:r>
          </w:p>
        </w:tc>
        <w:tc>
          <w:tcPr>
            <w:tcW w:w="5239" w:type="dxa"/>
            <w:shd w:val="clear" w:color="auto" w:fill="C6D9F1" w:themeFill="text2" w:themeFillTint="33"/>
          </w:tcPr>
          <w:p w:rsidR="00787377" w:rsidRPr="00D87F51" w:rsidRDefault="00787377" w:rsidP="00787377">
            <w:pPr>
              <w:ind w:left="57" w:right="57"/>
              <w:jc w:val="center"/>
              <w:rPr>
                <w:i/>
                <w:sz w:val="20"/>
                <w:szCs w:val="20"/>
              </w:rPr>
            </w:pPr>
            <w:r w:rsidRPr="00D87F51">
              <w:rPr>
                <w:i/>
                <w:sz w:val="20"/>
                <w:szCs w:val="20"/>
              </w:rPr>
              <w:t>указать порядок платежей по договору, предлагаемый участником</w:t>
            </w:r>
          </w:p>
        </w:tc>
      </w:tr>
    </w:tbl>
    <w:p w:rsidR="00787377" w:rsidRPr="00051CD8" w:rsidRDefault="00787377" w:rsidP="00787377">
      <w:pPr>
        <w:tabs>
          <w:tab w:val="left" w:pos="9922"/>
        </w:tabs>
        <w:jc w:val="both"/>
      </w:pPr>
    </w:p>
    <w:p w:rsidR="00051CD8" w:rsidRPr="00787377" w:rsidRDefault="00051CD8" w:rsidP="00787377">
      <w:pPr>
        <w:tabs>
          <w:tab w:val="left" w:pos="9922"/>
        </w:tabs>
        <w:ind w:firstLine="567"/>
        <w:jc w:val="both"/>
      </w:pPr>
      <w:r w:rsidRPr="00787377">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787377" w:rsidRDefault="00787377" w:rsidP="00787377">
      <w:pPr>
        <w:tabs>
          <w:tab w:val="left" w:pos="9922"/>
        </w:tabs>
        <w:ind w:firstLine="567"/>
        <w:jc w:val="both"/>
      </w:pPr>
    </w:p>
    <w:p w:rsidR="00051CD8" w:rsidRPr="00787377" w:rsidRDefault="00051CD8" w:rsidP="00787377">
      <w:pPr>
        <w:tabs>
          <w:tab w:val="left" w:pos="9922"/>
        </w:tabs>
        <w:ind w:firstLine="567"/>
        <w:jc w:val="both"/>
      </w:pPr>
      <w:r w:rsidRPr="00787377">
        <w:t>Опись документов первой части заявки в соответствии с требованиями пункта </w:t>
      </w:r>
      <w:fldSimple w:instr=" REF _Ref319837991 \r \h  \* MERGEFORMAT ">
        <w:r w:rsidR="00F34AA4">
          <w:t>18.1</w:t>
        </w:r>
      </w:fldSimple>
      <w:r w:rsidRPr="00787377">
        <w:t xml:space="preserve"> раздела </w:t>
      </w:r>
      <w:fldSimple w:instr=" REF _Ref317257810 \r \h  \* MERGEFORMAT ">
        <w:r w:rsidR="00F34AA4">
          <w:t>5</w:t>
        </w:r>
      </w:fldSimple>
      <w:r w:rsidRPr="00787377">
        <w:t xml:space="preserve"> «Информационная карта аукциона» в формате. </w:t>
      </w:r>
    </w:p>
    <w:p w:rsidR="00051CD8" w:rsidRPr="00B63621" w:rsidRDefault="00051CD8" w:rsidP="00051CD8">
      <w:pPr>
        <w:pStyle w:val="afff"/>
        <w:spacing w:before="0" w:after="0" w:line="240" w:lineRule="auto"/>
        <w:ind w:firstLine="0"/>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051CD8" w:rsidRPr="004C14FE" w:rsidTr="00D87F51">
        <w:trPr>
          <w:tblHeader/>
        </w:trPr>
        <w:tc>
          <w:tcPr>
            <w:tcW w:w="550"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proofErr w:type="spellStart"/>
            <w:r w:rsidRPr="004C14FE">
              <w:rPr>
                <w:rFonts w:ascii="Times New Roman" w:hAnsi="Times New Roman" w:cs="Times New Roman"/>
                <w:sz w:val="20"/>
              </w:rPr>
              <w:t>п</w:t>
            </w:r>
            <w:proofErr w:type="spellEnd"/>
            <w:r w:rsidRPr="004C14FE">
              <w:rPr>
                <w:rFonts w:ascii="Times New Roman" w:hAnsi="Times New Roman" w:cs="Times New Roman"/>
                <w:sz w:val="20"/>
              </w:rPr>
              <w:t>/</w:t>
            </w:r>
            <w:proofErr w:type="spellStart"/>
            <w:r w:rsidRPr="004C14FE">
              <w:rPr>
                <w:rFonts w:ascii="Times New Roman" w:hAnsi="Times New Roman" w:cs="Times New Roman"/>
                <w:sz w:val="20"/>
              </w:rPr>
              <w:t>п</w:t>
            </w:r>
            <w:proofErr w:type="spellEnd"/>
          </w:p>
        </w:tc>
        <w:tc>
          <w:tcPr>
            <w:tcW w:w="328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Наименование документа</w:t>
            </w:r>
          </w:p>
        </w:tc>
        <w:tc>
          <w:tcPr>
            <w:tcW w:w="59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страницы</w:t>
            </w:r>
          </w:p>
        </w:tc>
        <w:tc>
          <w:tcPr>
            <w:tcW w:w="568"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Число</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w:t>
            </w: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vAlign w:val="center"/>
          </w:tcPr>
          <w:p w:rsidR="00051CD8" w:rsidRPr="004C14FE" w:rsidRDefault="00051CD8" w:rsidP="004C14FE">
            <w:pPr>
              <w:widowControl w:val="0"/>
              <w:tabs>
                <w:tab w:val="left" w:pos="353"/>
              </w:tabs>
              <w:overflowPunct w:val="0"/>
              <w:autoSpaceDE w:val="0"/>
              <w:autoSpaceDN w:val="0"/>
              <w:adjustRightInd w:val="0"/>
              <w:ind w:right="153"/>
              <w:textAlignment w:val="baseline"/>
              <w:rPr>
                <w:bCs/>
                <w:i/>
                <w:sz w:val="20"/>
                <w:szCs w:val="20"/>
              </w:rPr>
            </w:pPr>
            <w:r w:rsidRPr="004C14FE">
              <w:rPr>
                <w:bCs/>
                <w:i/>
                <w:sz w:val="20"/>
                <w:szCs w:val="20"/>
              </w:rPr>
              <w:t>Техническое предложение (</w:t>
            </w:r>
            <w:hyperlink w:anchor="_Техническое_предложение_(Форма_1" w:history="1">
              <w:r w:rsidRPr="004C14FE">
                <w:rPr>
                  <w:bCs/>
                  <w:i/>
                  <w:color w:val="0000FF"/>
                  <w:sz w:val="20"/>
                  <w:szCs w:val="20"/>
                  <w:u w:val="single"/>
                </w:rPr>
                <w:t>форма</w:t>
              </w:r>
            </w:hyperlink>
            <w:r w:rsidRPr="004C14FE">
              <w:rPr>
                <w:bCs/>
                <w:i/>
                <w:color w:val="0000FF"/>
                <w:sz w:val="20"/>
                <w:szCs w:val="20"/>
                <w:u w:val="single"/>
              </w:rPr>
              <w:t xml:space="preserve"> 2</w:t>
            </w:r>
            <w:r w:rsidRPr="004C14FE">
              <w:rPr>
                <w:bCs/>
                <w:i/>
                <w:sz w:val="20"/>
                <w:szCs w:val="20"/>
              </w:rPr>
              <w:t>)</w:t>
            </w:r>
          </w:p>
        </w:tc>
        <w:tc>
          <w:tcPr>
            <w:tcW w:w="596" w:type="pct"/>
            <w:vAlign w:val="center"/>
          </w:tcPr>
          <w:p w:rsidR="00051CD8" w:rsidRPr="004C14FE" w:rsidRDefault="00051CD8" w:rsidP="004C14FE">
            <w:pPr>
              <w:pStyle w:val="afff3"/>
              <w:jc w:val="left"/>
              <w:rPr>
                <w:rFonts w:ascii="Times New Roman" w:hAnsi="Times New Roman" w:cs="Times New Roman"/>
                <w:i/>
                <w:sz w:val="20"/>
              </w:rPr>
            </w:pPr>
          </w:p>
        </w:tc>
        <w:tc>
          <w:tcPr>
            <w:tcW w:w="568" w:type="pct"/>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shd w:val="clear" w:color="auto" w:fill="B8CCE4" w:themeFill="accent1" w:themeFillTint="66"/>
            <w:vAlign w:val="center"/>
          </w:tcPr>
          <w:p w:rsidR="00051CD8" w:rsidRPr="004C14FE" w:rsidRDefault="00051CD8" w:rsidP="004C14FE">
            <w:pPr>
              <w:tabs>
                <w:tab w:val="left" w:pos="0"/>
                <w:tab w:val="left" w:pos="1140"/>
              </w:tabs>
              <w:overflowPunct w:val="0"/>
              <w:autoSpaceDE w:val="0"/>
              <w:autoSpaceDN w:val="0"/>
              <w:adjustRightInd w:val="0"/>
              <w:ind w:right="153"/>
              <w:rPr>
                <w:i/>
                <w:sz w:val="20"/>
                <w:szCs w:val="20"/>
              </w:rPr>
            </w:pPr>
            <w:r w:rsidRPr="004C14FE">
              <w:rPr>
                <w:bCs/>
                <w:i/>
                <w:sz w:val="20"/>
                <w:szCs w:val="20"/>
              </w:rPr>
              <w:t>График поставки товара/выполнения работ /оказания услуг (</w:t>
            </w:r>
            <w:hyperlink w:anchor="_ГРАФИК_ПОСТАВКИ_ТОВАРА" w:history="1">
              <w:r w:rsidR="00F660FB" w:rsidRPr="00F660FB">
                <w:rPr>
                  <w:rStyle w:val="afc"/>
                  <w:bCs/>
                  <w:i/>
                  <w:sz w:val="20"/>
                  <w:szCs w:val="20"/>
                </w:rPr>
                <w:t>форма 4</w:t>
              </w:r>
            </w:hyperlink>
            <w:r w:rsidRPr="004C14FE">
              <w:rPr>
                <w:bCs/>
                <w:i/>
                <w:sz w:val="20"/>
                <w:szCs w:val="20"/>
              </w:rPr>
              <w:t xml:space="preserve">) </w:t>
            </w: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sz w:val="20"/>
                <w:szCs w:val="20"/>
              </w:rPr>
            </w:pPr>
          </w:p>
        </w:tc>
        <w:tc>
          <w:tcPr>
            <w:tcW w:w="3286" w:type="pct"/>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vAlign w:val="center"/>
          </w:tcPr>
          <w:p w:rsidR="00051CD8" w:rsidRPr="004C14FE" w:rsidRDefault="00051CD8" w:rsidP="004C14FE">
            <w:pPr>
              <w:pStyle w:val="afff3"/>
              <w:jc w:val="left"/>
              <w:rPr>
                <w:rFonts w:ascii="Times New Roman" w:hAnsi="Times New Roman" w:cs="Times New Roman"/>
                <w:sz w:val="20"/>
              </w:rPr>
            </w:pPr>
          </w:p>
        </w:tc>
        <w:tc>
          <w:tcPr>
            <w:tcW w:w="568" w:type="pct"/>
            <w:vAlign w:val="center"/>
          </w:tcPr>
          <w:p w:rsidR="00051CD8" w:rsidRPr="004C14FE" w:rsidRDefault="00051CD8" w:rsidP="004C14FE">
            <w:pPr>
              <w:pStyle w:val="afff3"/>
              <w:jc w:val="left"/>
              <w:rPr>
                <w:rFonts w:ascii="Times New Roman" w:hAnsi="Times New Roman" w:cs="Times New Roman"/>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tabs>
                <w:tab w:val="left" w:pos="284"/>
              </w:tabs>
              <w:spacing w:before="40" w:after="40"/>
              <w:rPr>
                <w:sz w:val="20"/>
                <w:szCs w:val="20"/>
              </w:rPr>
            </w:pPr>
            <w:r w:rsidRPr="004C14FE">
              <w:rPr>
                <w:sz w:val="20"/>
                <w:szCs w:val="20"/>
              </w:rPr>
              <w:t>…</w:t>
            </w:r>
          </w:p>
        </w:tc>
        <w:tc>
          <w:tcPr>
            <w:tcW w:w="3286" w:type="pct"/>
            <w:shd w:val="clear" w:color="auto" w:fill="B8CCE4" w:themeFill="accent1" w:themeFillTint="66"/>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r>
    </w:tbl>
    <w:p w:rsidR="00EC1022" w:rsidRDefault="00EC1022" w:rsidP="00787377">
      <w:pPr>
        <w:pStyle w:val="afff"/>
        <w:spacing w:before="0" w:after="0" w:line="240" w:lineRule="auto"/>
        <w:ind w:firstLine="0"/>
        <w:rPr>
          <w:rFonts w:ascii="Times New Roman" w:hAnsi="Times New Roman" w:cs="Times New Roman"/>
          <w:bCs/>
          <w:snapToGrid w:val="0"/>
          <w:sz w:val="22"/>
          <w:szCs w:val="22"/>
        </w:rPr>
      </w:pPr>
    </w:p>
    <w:p w:rsidR="00787377" w:rsidRPr="001D6E37" w:rsidRDefault="00787377" w:rsidP="00787377">
      <w:pPr>
        <w:pStyle w:val="afff"/>
        <w:spacing w:before="0" w:after="0" w:line="240" w:lineRule="auto"/>
        <w:ind w:firstLine="0"/>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bookmarkEnd w:id="453"/>
    <w:bookmarkEnd w:id="454"/>
    <w:bookmarkEnd w:id="455"/>
    <w:bookmarkEnd w:id="456"/>
    <w:bookmarkEnd w:id="457"/>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Данные инструкции не следует воспроизводить в документах, подготовленных участником аукциона.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присваивает заявке на участие в аукционе дату и номер в соответствии с принятыми у него правилами документооборота.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требованиям пункта </w:t>
      </w:r>
      <w:fldSimple w:instr=" REF _Ref319837991 \r \h  \* MERGEFORMAT ">
        <w:r w:rsidR="00F34AA4">
          <w:rPr>
            <w:sz w:val="16"/>
            <w:szCs w:val="16"/>
          </w:rPr>
          <w:t>18.1</w:t>
        </w:r>
      </w:fldSimple>
      <w:r w:rsidRPr="00787377">
        <w:rPr>
          <w:sz w:val="16"/>
          <w:szCs w:val="16"/>
        </w:rPr>
        <w:t xml:space="preserve"> раздела </w:t>
      </w:r>
      <w:fldSimple w:instr=" REF _Ref317257897 \r \h  \* MERGEFORMAT ">
        <w:r w:rsidR="00F34AA4">
          <w:rPr>
            <w:sz w:val="16"/>
            <w:szCs w:val="16"/>
          </w:rPr>
          <w:t>5</w:t>
        </w:r>
      </w:fldSimple>
      <w:r w:rsidRPr="00787377">
        <w:rPr>
          <w:sz w:val="16"/>
          <w:szCs w:val="16"/>
        </w:rPr>
        <w:t xml:space="preserve"> «Информационная карта аукциона».</w:t>
      </w:r>
    </w:p>
    <w:p w:rsidR="00787377" w:rsidRDefault="00787377" w:rsidP="00E20185">
      <w:pPr>
        <w:rPr>
          <w:sz w:val="16"/>
          <w:szCs w:val="16"/>
        </w:rPr>
      </w:pPr>
    </w:p>
    <w:p w:rsidR="00787377" w:rsidRPr="001D6E37" w:rsidRDefault="00787377" w:rsidP="00E20185">
      <w:pPr>
        <w:rPr>
          <w:sz w:val="16"/>
          <w:szCs w:val="16"/>
        </w:rPr>
        <w:sectPr w:rsidR="00787377" w:rsidRPr="001D6E37" w:rsidSect="00C87330">
          <w:pgSz w:w="11907" w:h="16840" w:code="9"/>
          <w:pgMar w:top="1134" w:right="567" w:bottom="1134" w:left="1418" w:header="567" w:footer="567" w:gutter="0"/>
          <w:cols w:space="708"/>
          <w:docGrid w:linePitch="360"/>
        </w:sectPr>
      </w:pPr>
    </w:p>
    <w:p w:rsidR="004C14FE" w:rsidRPr="004C14FE" w:rsidRDefault="004C14FE" w:rsidP="004C14FE">
      <w:pPr>
        <w:pStyle w:val="Times12"/>
        <w:ind w:left="6804" w:firstLine="0"/>
        <w:rPr>
          <w:bCs w:val="0"/>
          <w:sz w:val="18"/>
          <w:szCs w:val="18"/>
        </w:rPr>
      </w:pPr>
      <w:r w:rsidRPr="004C14FE">
        <w:rPr>
          <w:bCs w:val="0"/>
          <w:sz w:val="18"/>
          <w:szCs w:val="18"/>
        </w:rPr>
        <w:t>Форма 2</w:t>
      </w:r>
    </w:p>
    <w:p w:rsidR="004C14FE" w:rsidRPr="004C14FE" w:rsidRDefault="004C14FE" w:rsidP="004C14FE">
      <w:pPr>
        <w:pStyle w:val="Times12"/>
        <w:ind w:left="6804" w:firstLine="0"/>
        <w:rPr>
          <w:bCs w:val="0"/>
          <w:sz w:val="18"/>
          <w:szCs w:val="18"/>
        </w:rPr>
      </w:pPr>
    </w:p>
    <w:p w:rsidR="004C14FE" w:rsidRPr="004C14FE" w:rsidRDefault="004C14FE" w:rsidP="004C14FE">
      <w:pPr>
        <w:pStyle w:val="Times12"/>
        <w:ind w:left="6804" w:firstLine="0"/>
        <w:jc w:val="left"/>
        <w:rPr>
          <w:iCs/>
          <w:sz w:val="18"/>
          <w:szCs w:val="18"/>
        </w:rPr>
      </w:pPr>
      <w:r w:rsidRPr="004C14FE">
        <w:rPr>
          <w:iCs/>
          <w:sz w:val="18"/>
          <w:szCs w:val="18"/>
        </w:rPr>
        <w:t>Приложение к части 1 заявки на</w:t>
      </w:r>
    </w:p>
    <w:p w:rsidR="004C14FE" w:rsidRPr="004C14FE" w:rsidRDefault="004C14FE" w:rsidP="004C14FE">
      <w:pPr>
        <w:pStyle w:val="Times12"/>
        <w:ind w:left="6804" w:firstLine="0"/>
        <w:jc w:val="left"/>
        <w:rPr>
          <w:iCs/>
          <w:sz w:val="18"/>
          <w:szCs w:val="18"/>
        </w:rPr>
      </w:pPr>
      <w:r w:rsidRPr="004C14FE">
        <w:rPr>
          <w:iCs/>
          <w:sz w:val="18"/>
          <w:szCs w:val="18"/>
        </w:rPr>
        <w:t>участие в аукционе</w:t>
      </w:r>
    </w:p>
    <w:p w:rsidR="004C14FE" w:rsidRPr="004C14FE" w:rsidRDefault="004C14FE" w:rsidP="004C14FE">
      <w:pPr>
        <w:pStyle w:val="Times12"/>
        <w:ind w:left="6804" w:firstLine="0"/>
        <w:jc w:val="left"/>
        <w:rPr>
          <w:iCs/>
          <w:sz w:val="18"/>
          <w:szCs w:val="18"/>
        </w:rPr>
      </w:pPr>
    </w:p>
    <w:p w:rsidR="004C14FE" w:rsidRPr="004C14FE" w:rsidRDefault="004C14FE" w:rsidP="004C14FE">
      <w:pPr>
        <w:pStyle w:val="Times12"/>
        <w:ind w:left="6804" w:firstLine="0"/>
        <w:jc w:val="left"/>
        <w:rPr>
          <w:sz w:val="18"/>
          <w:szCs w:val="18"/>
        </w:rPr>
      </w:pPr>
      <w:r w:rsidRPr="004C14FE">
        <w:rPr>
          <w:iCs/>
          <w:sz w:val="18"/>
          <w:szCs w:val="18"/>
        </w:rPr>
        <w:t>от «___» __________ 20___ г. № ______</w:t>
      </w:r>
    </w:p>
    <w:p w:rsidR="004C14FE" w:rsidRDefault="004C14FE" w:rsidP="004C14FE">
      <w:pPr>
        <w:pStyle w:val="Times12"/>
        <w:jc w:val="center"/>
        <w:rPr>
          <w:b/>
          <w:snapToGrid w:val="0"/>
          <w:szCs w:val="24"/>
        </w:rPr>
      </w:pPr>
    </w:p>
    <w:p w:rsidR="004C14FE" w:rsidRPr="004C14FE" w:rsidRDefault="004C14FE" w:rsidP="004C14FE">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w:t>
      </w:r>
      <w:proofErr w:type="spellStart"/>
      <w:r w:rsidRPr="004C14FE">
        <w:rPr>
          <w:sz w:val="22"/>
          <w:szCs w:val="22"/>
        </w:rPr>
        <w:t>ов</w:t>
      </w:r>
      <w:proofErr w:type="spellEnd"/>
      <w:r w:rsidRPr="004C14FE">
        <w:rPr>
          <w:sz w:val="22"/>
          <w:szCs w:val="22"/>
        </w:rPr>
        <w:t xml:space="preserve"> на ______________________</w:t>
      </w:r>
    </w:p>
    <w:p w:rsidR="004C14FE" w:rsidRPr="00B63621" w:rsidRDefault="004C14FE" w:rsidP="004C14FE">
      <w:pPr>
        <w:widowControl w:val="0"/>
        <w:autoSpaceDE w:val="0"/>
        <w:autoSpaceDN w:val="0"/>
        <w:adjustRightInd w:val="0"/>
        <w:jc w:val="center"/>
        <w:rPr>
          <w:szCs w:val="22"/>
        </w:rPr>
      </w:pPr>
    </w:p>
    <w:p w:rsidR="004C14FE" w:rsidRPr="004C14FE" w:rsidRDefault="004C14FE" w:rsidP="004C14FE">
      <w:pPr>
        <w:pStyle w:val="21"/>
        <w:spacing w:before="0" w:after="0"/>
        <w:jc w:val="center"/>
        <w:rPr>
          <w:rFonts w:ascii="Times New Roman" w:hAnsi="Times New Roman" w:cs="Times New Roman"/>
          <w:bCs w:val="0"/>
          <w:i w:val="0"/>
          <w:sz w:val="22"/>
          <w:szCs w:val="22"/>
        </w:rPr>
      </w:pPr>
      <w:bookmarkStart w:id="458" w:name="_ТЕХНИЧЕСКОЕ_ПРЕДЛОЖЕНИЕ_(Форма"/>
      <w:bookmarkStart w:id="459" w:name="_Toc390267719"/>
      <w:bookmarkStart w:id="460" w:name="_Toc399513107"/>
      <w:bookmarkEnd w:id="458"/>
      <w:r w:rsidRPr="004C14FE">
        <w:rPr>
          <w:rFonts w:ascii="Times New Roman" w:hAnsi="Times New Roman" w:cs="Times New Roman"/>
          <w:bCs w:val="0"/>
          <w:i w:val="0"/>
          <w:sz w:val="22"/>
          <w:szCs w:val="22"/>
        </w:rPr>
        <w:t>ТЕХНИЧЕСКОЕ ПРЕДЛОЖЕНИЕ (Форма 2)</w:t>
      </w:r>
      <w:bookmarkEnd w:id="459"/>
      <w:bookmarkEnd w:id="460"/>
    </w:p>
    <w:p w:rsidR="004C14FE" w:rsidRPr="00B63621" w:rsidRDefault="004C14FE" w:rsidP="00963659">
      <w:pPr>
        <w:pStyle w:val="Times12"/>
        <w:ind w:firstLine="0"/>
        <w:rPr>
          <w:i/>
          <w:sz w:val="22"/>
        </w:rPr>
      </w:pPr>
    </w:p>
    <w:p w:rsidR="004C14FE" w:rsidRPr="00B63621" w:rsidRDefault="004C14FE" w:rsidP="004C14FE">
      <w:pPr>
        <w:pStyle w:val="Times12"/>
        <w:ind w:firstLine="0"/>
        <w:jc w:val="center"/>
        <w:rPr>
          <w:b/>
          <w:i/>
          <w:szCs w:val="28"/>
        </w:rPr>
      </w:pPr>
      <w:r w:rsidRPr="00B63621">
        <w:rPr>
          <w:b/>
          <w:i/>
          <w:szCs w:val="28"/>
        </w:rPr>
        <w:t>Суть технического предложения</w:t>
      </w:r>
    </w:p>
    <w:p w:rsidR="004C14FE" w:rsidRPr="00963659" w:rsidRDefault="004C14FE" w:rsidP="00963659">
      <w:pPr>
        <w:pStyle w:val="Times12"/>
        <w:ind w:firstLine="0"/>
        <w:rPr>
          <w:i/>
          <w:sz w:val="22"/>
        </w:rPr>
      </w:pPr>
    </w:p>
    <w:p w:rsidR="004C14FE" w:rsidRPr="00DF7D41" w:rsidRDefault="004C14FE" w:rsidP="004C14FE">
      <w:pPr>
        <w:pStyle w:val="Times12"/>
        <w:tabs>
          <w:tab w:val="left" w:pos="709"/>
        </w:tabs>
        <w:ind w:firstLine="0"/>
        <w:rPr>
          <w:b/>
          <w:bCs w:val="0"/>
          <w:sz w:val="20"/>
          <w:szCs w:val="20"/>
        </w:rPr>
      </w:pPr>
      <w:r w:rsidRPr="00DF7D41">
        <w:rPr>
          <w:b/>
          <w:bCs w:val="0"/>
          <w:sz w:val="20"/>
          <w:szCs w:val="20"/>
        </w:rPr>
        <w:t>ИНСТРУКЦИИ ПО ЗАПОЛНЕНИЮ</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Данные инструкции не следует воспроизводить в документах, подготовленных участником аукциона.</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Выше приведена форма титульного листа Технического предложения.</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Техническое предложение участника аукциона, помимо материалов, указанных в тексте технических требований, должно включать:</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w:t>
      </w:r>
      <w:r w:rsidR="00CC5DD4">
        <w:rPr>
          <w:i/>
          <w:sz w:val="20"/>
          <w:szCs w:val="20"/>
        </w:rPr>
        <w:t>именование разработчика</w:t>
      </w:r>
      <w:r w:rsidRPr="00DF7D41">
        <w:rPr>
          <w:i/>
          <w:sz w:val="20"/>
          <w:szCs w:val="20"/>
        </w:rPr>
        <w:t>;</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наименование изготовителя (юридического лица согласно подразделу </w:t>
      </w:r>
      <w:fldSimple w:instr=" REF _Ref389461871 \r \h  \* MERGEFORMAT ">
        <w:r w:rsidR="00F34AA4">
          <w:rPr>
            <w:i/>
            <w:sz w:val="20"/>
            <w:szCs w:val="20"/>
          </w:rPr>
          <w:t>3.6</w:t>
        </w:r>
      </w:fldSimple>
      <w:r w:rsidRPr="00DF7D41">
        <w:rPr>
          <w:i/>
          <w:sz w:val="20"/>
          <w:szCs w:val="20"/>
        </w:rPr>
        <w:t>) и страны происхождения оборудования;</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комплектации товара;</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количества товаров.</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b/>
          <w:i/>
          <w:sz w:val="20"/>
          <w:szCs w:val="20"/>
        </w:rPr>
        <w:t>[при условии установления соответствующего требования в</w:t>
      </w:r>
      <w:r w:rsidR="00AE29B5" w:rsidRPr="00AE29B5">
        <w:rPr>
          <w:b/>
          <w:i/>
          <w:sz w:val="20"/>
          <w:szCs w:val="20"/>
        </w:rPr>
        <w:t xml:space="preserve"> </w:t>
      </w:r>
      <w:r w:rsidR="00AE29B5" w:rsidRPr="00DF7D41">
        <w:rPr>
          <w:b/>
          <w:i/>
          <w:sz w:val="20"/>
          <w:szCs w:val="20"/>
        </w:rPr>
        <w:t>пункта </w:t>
      </w:r>
      <w:r w:rsidR="00FF3B8F">
        <w:rPr>
          <w:b/>
          <w:i/>
          <w:sz w:val="20"/>
          <w:szCs w:val="20"/>
        </w:rPr>
        <w:fldChar w:fldCharType="begin"/>
      </w:r>
      <w:r w:rsidR="00AE29B5">
        <w:rPr>
          <w:b/>
          <w:i/>
          <w:sz w:val="20"/>
          <w:szCs w:val="20"/>
        </w:rPr>
        <w:instrText xml:space="preserve"> REF _Ref399507523 \n \h </w:instrText>
      </w:r>
      <w:r w:rsidR="00FF3B8F">
        <w:rPr>
          <w:b/>
          <w:i/>
          <w:sz w:val="20"/>
          <w:szCs w:val="20"/>
        </w:rPr>
      </w:r>
      <w:r w:rsidR="00FF3B8F">
        <w:rPr>
          <w:b/>
          <w:i/>
          <w:sz w:val="20"/>
          <w:szCs w:val="20"/>
        </w:rPr>
        <w:fldChar w:fldCharType="separate"/>
      </w:r>
      <w:r w:rsidR="00F34AA4">
        <w:rPr>
          <w:b/>
          <w:i/>
          <w:sz w:val="20"/>
          <w:szCs w:val="20"/>
        </w:rPr>
        <w:t>18.1.2</w:t>
      </w:r>
      <w:r w:rsidR="00FF3B8F">
        <w:rPr>
          <w:b/>
          <w:i/>
          <w:sz w:val="20"/>
          <w:szCs w:val="20"/>
        </w:rPr>
        <w:fldChar w:fldCharType="end"/>
      </w:r>
      <w:r w:rsidRPr="00DF7D41">
        <w:rPr>
          <w:b/>
          <w:i/>
          <w:sz w:val="20"/>
          <w:szCs w:val="20"/>
        </w:rPr>
        <w:t xml:space="preserve"> раздела </w:t>
      </w:r>
      <w:fldSimple w:instr=" REF _Ref317249938 \r \h  \* MERGEFORMAT ">
        <w:r w:rsidR="00F34AA4">
          <w:rPr>
            <w:b/>
            <w:i/>
            <w:sz w:val="20"/>
            <w:szCs w:val="20"/>
          </w:rPr>
          <w:t>5</w:t>
        </w:r>
      </w:fldSimple>
      <w:r w:rsidRPr="00DF7D41">
        <w:rPr>
          <w:b/>
          <w:i/>
          <w:sz w:val="20"/>
          <w:szCs w:val="20"/>
        </w:rPr>
        <w:t xml:space="preserve"> «Информационная карта аукциона»]</w:t>
      </w:r>
      <w:r w:rsidRPr="00DF7D41">
        <w:rPr>
          <w:i/>
          <w:sz w:val="20"/>
          <w:szCs w:val="20"/>
        </w:rPr>
        <w:t xml:space="preserve"> для подтверждения </w:t>
      </w:r>
      <w:r w:rsidRPr="00DF7D41">
        <w:rPr>
          <w:bCs w:val="0"/>
          <w:i/>
          <w:sz w:val="20"/>
          <w:szCs w:val="20"/>
        </w:rPr>
        <w:t>требований</w:t>
      </w:r>
      <w:r w:rsidRPr="00DF7D41">
        <w:rPr>
          <w:i/>
          <w:sz w:val="20"/>
          <w:szCs w:val="20"/>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4C14FE" w:rsidRPr="00DF7D41" w:rsidRDefault="004C14FE" w:rsidP="00963659">
      <w:pPr>
        <w:tabs>
          <w:tab w:val="left" w:pos="284"/>
        </w:tabs>
        <w:spacing w:before="60" w:after="60"/>
        <w:jc w:val="both"/>
        <w:rPr>
          <w:bCs/>
          <w:i/>
          <w:sz w:val="20"/>
          <w:szCs w:val="20"/>
        </w:rPr>
      </w:pPr>
      <w:r w:rsidRPr="00DF7D41">
        <w:rPr>
          <w:bCs/>
          <w:i/>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33"/>
        <w:gridCol w:w="2962"/>
        <w:gridCol w:w="3743"/>
      </w:tblGrid>
      <w:tr w:rsidR="004C14FE" w:rsidRPr="00B63621" w:rsidTr="00D87F51">
        <w:trPr>
          <w:trHeight w:val="577"/>
        </w:trPr>
        <w:tc>
          <w:tcPr>
            <w:tcW w:w="1693"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Требования ИТТ</w:t>
            </w:r>
          </w:p>
        </w:tc>
        <w:tc>
          <w:tcPr>
            <w:tcW w:w="1461"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Указано в ТЗ (ТУ)</w:t>
            </w:r>
          </w:p>
        </w:tc>
        <w:tc>
          <w:tcPr>
            <w:tcW w:w="1846"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Примечание</w:t>
            </w:r>
          </w:p>
        </w:tc>
      </w:tr>
      <w:tr w:rsidR="004C14FE" w:rsidRPr="00B63621" w:rsidTr="0022352E">
        <w:tc>
          <w:tcPr>
            <w:tcW w:w="1693" w:type="pct"/>
            <w:vAlign w:val="center"/>
          </w:tcPr>
          <w:p w:rsidR="004C14FE" w:rsidRPr="00B63621" w:rsidRDefault="004C14FE" w:rsidP="004C14FE">
            <w:pPr>
              <w:spacing w:before="60" w:after="60"/>
              <w:ind w:right="-108"/>
              <w:jc w:val="center"/>
              <w:rPr>
                <w:bCs/>
                <w:i/>
                <w:sz w:val="20"/>
                <w:szCs w:val="20"/>
              </w:rPr>
            </w:pPr>
            <w:r w:rsidRPr="00B63621">
              <w:rPr>
                <w:bCs/>
                <w:i/>
                <w:sz w:val="20"/>
                <w:szCs w:val="20"/>
              </w:rPr>
              <w:t>Вес не более 100 кг</w:t>
            </w:r>
          </w:p>
          <w:p w:rsidR="004C14FE" w:rsidRPr="00B63621" w:rsidRDefault="004C14FE" w:rsidP="004C14FE">
            <w:pPr>
              <w:spacing w:before="60" w:after="60"/>
              <w:ind w:left="-79" w:right="-108"/>
              <w:jc w:val="center"/>
              <w:rPr>
                <w:bCs/>
                <w:i/>
                <w:sz w:val="20"/>
                <w:szCs w:val="20"/>
              </w:rPr>
            </w:pPr>
            <w:r w:rsidRPr="00B63621">
              <w:rPr>
                <w:bCs/>
                <w:i/>
                <w:sz w:val="20"/>
                <w:szCs w:val="20"/>
              </w:rPr>
              <w:t>(пример оформления)</w:t>
            </w:r>
          </w:p>
        </w:tc>
        <w:tc>
          <w:tcPr>
            <w:tcW w:w="1461"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120 кг</w:t>
            </w:r>
          </w:p>
        </w:tc>
        <w:tc>
          <w:tcPr>
            <w:tcW w:w="1846"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D87F51">
        <w:tc>
          <w:tcPr>
            <w:tcW w:w="1693"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Габариты: 1000/800/200 мм (пример оформления)</w:t>
            </w:r>
          </w:p>
        </w:tc>
        <w:tc>
          <w:tcPr>
            <w:tcW w:w="1461"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890/800/210 мм</w:t>
            </w:r>
          </w:p>
        </w:tc>
        <w:tc>
          <w:tcPr>
            <w:tcW w:w="1846"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22352E">
        <w:tc>
          <w:tcPr>
            <w:tcW w:w="1693"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461"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846" w:type="pct"/>
            <w:vAlign w:val="center"/>
          </w:tcPr>
          <w:p w:rsidR="004C14FE" w:rsidRPr="00B63621" w:rsidRDefault="004C14FE" w:rsidP="004C14FE">
            <w:pPr>
              <w:spacing w:before="60" w:after="60"/>
              <w:jc w:val="center"/>
              <w:rPr>
                <w:bCs/>
                <w:sz w:val="20"/>
                <w:szCs w:val="20"/>
              </w:rPr>
            </w:pPr>
            <w:r w:rsidRPr="00B63621">
              <w:rPr>
                <w:bCs/>
                <w:sz w:val="20"/>
                <w:szCs w:val="20"/>
              </w:rPr>
              <w:t>…</w:t>
            </w:r>
          </w:p>
        </w:tc>
      </w:tr>
    </w:tbl>
    <w:p w:rsidR="0022352E" w:rsidRPr="00963659" w:rsidRDefault="0022352E" w:rsidP="00963659">
      <w:pPr>
        <w:pStyle w:val="Times12"/>
        <w:tabs>
          <w:tab w:val="left" w:pos="0"/>
        </w:tabs>
        <w:ind w:firstLine="0"/>
        <w:rPr>
          <w:sz w:val="20"/>
          <w:szCs w:val="20"/>
        </w:rPr>
      </w:pPr>
    </w:p>
    <w:p w:rsidR="004C14FE" w:rsidRPr="00CC5DD4" w:rsidRDefault="004C14FE" w:rsidP="00CC5DD4">
      <w:pPr>
        <w:pStyle w:val="Times12"/>
        <w:numPr>
          <w:ilvl w:val="0"/>
          <w:numId w:val="15"/>
        </w:numPr>
        <w:tabs>
          <w:tab w:val="clear" w:pos="960"/>
          <w:tab w:val="left" w:pos="0"/>
          <w:tab w:val="num" w:pos="284"/>
        </w:tabs>
        <w:ind w:left="0" w:firstLine="0"/>
        <w:rPr>
          <w:sz w:val="20"/>
          <w:szCs w:val="20"/>
        </w:rPr>
      </w:pPr>
      <w:r w:rsidRPr="00CC5DD4">
        <w:rPr>
          <w:snapToGrid w:val="0"/>
          <w:sz w:val="20"/>
          <w:szCs w:val="20"/>
        </w:rPr>
        <w:t xml:space="preserve">Участник аукциона в данной форме должен подтвердить выполнение каждого технического требования (том 2). </w:t>
      </w:r>
      <w:r w:rsidRPr="00CC5DD4">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C5DD4" w:rsidRPr="00CC5DD4" w:rsidRDefault="00CC5DD4" w:rsidP="00CC5DD4">
      <w:pPr>
        <w:pStyle w:val="Times12"/>
        <w:tabs>
          <w:tab w:val="left" w:pos="0"/>
        </w:tabs>
        <w:ind w:firstLine="0"/>
        <w:rPr>
          <w:sz w:val="20"/>
          <w:szCs w:val="20"/>
        </w:rPr>
      </w:pPr>
    </w:p>
    <w:tbl>
      <w:tblPr>
        <w:tblW w:w="9860" w:type="dxa"/>
        <w:jc w:val="center"/>
        <w:tblLayout w:type="fixed"/>
        <w:tblLook w:val="0000"/>
      </w:tblPr>
      <w:tblGrid>
        <w:gridCol w:w="402"/>
        <w:gridCol w:w="531"/>
        <w:gridCol w:w="1134"/>
        <w:gridCol w:w="36"/>
        <w:gridCol w:w="1596"/>
        <w:gridCol w:w="3830"/>
        <w:gridCol w:w="2087"/>
        <w:gridCol w:w="244"/>
      </w:tblGrid>
      <w:tr w:rsidR="004C14FE" w:rsidRPr="00CC5DD4" w:rsidTr="00D87F51">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w:t>
            </w:r>
          </w:p>
        </w:tc>
        <w:tc>
          <w:tcPr>
            <w:tcW w:w="1134"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ind w:left="-172" w:right="-170"/>
              <w:jc w:val="center"/>
              <w:rPr>
                <w:sz w:val="20"/>
                <w:szCs w:val="20"/>
              </w:rPr>
            </w:pPr>
            <w:r w:rsidRPr="00CC5DD4">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Ссылки на ПП</w:t>
            </w:r>
          </w:p>
        </w:tc>
      </w:tr>
      <w:tr w:rsidR="004C14FE" w:rsidRPr="00CC5DD4" w:rsidTr="00CC5DD4">
        <w:trPr>
          <w:trHeight w:val="394"/>
          <w:jc w:val="center"/>
        </w:trPr>
        <w:tc>
          <w:tcPr>
            <w:tcW w:w="933"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134"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632"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3830"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C14FE" w:rsidRPr="00CC5DD4" w:rsidRDefault="004C14FE" w:rsidP="004C14FE">
            <w:pPr>
              <w:jc w:val="cente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порядковый номер</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 п.п. ТТ:</w:t>
            </w:r>
          </w:p>
        </w:tc>
        <w:tc>
          <w:tcPr>
            <w:tcW w:w="7513" w:type="dxa"/>
            <w:gridSpan w:val="3"/>
          </w:tcPr>
          <w:p w:rsidR="004C14FE" w:rsidRPr="00CC5DD4" w:rsidRDefault="004C14FE" w:rsidP="004C14FE">
            <w:pPr>
              <w:rPr>
                <w:sz w:val="20"/>
                <w:szCs w:val="20"/>
              </w:rPr>
            </w:pPr>
            <w:r w:rsidRPr="00CC5DD4">
              <w:rPr>
                <w:sz w:val="20"/>
                <w:szCs w:val="20"/>
              </w:rPr>
              <w:t xml:space="preserve">номер пункта Технических требований </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Выполнение:</w:t>
            </w:r>
          </w:p>
        </w:tc>
        <w:tc>
          <w:tcPr>
            <w:tcW w:w="7513" w:type="dxa"/>
            <w:gridSpan w:val="3"/>
          </w:tcPr>
          <w:p w:rsidR="004C14FE" w:rsidRPr="00CC5DD4" w:rsidRDefault="004C14FE" w:rsidP="004C14FE">
            <w:pP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"да" - будет выполнен полностью</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"нет" - не будет выполнен</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"частично" – выполняется с "такими-то" ограничениями</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Пояснения:</w:t>
            </w:r>
          </w:p>
        </w:tc>
        <w:tc>
          <w:tcPr>
            <w:tcW w:w="7513" w:type="dxa"/>
            <w:gridSpan w:val="3"/>
          </w:tcPr>
          <w:p w:rsidR="004C14FE" w:rsidRPr="00CC5DD4" w:rsidRDefault="004C14FE" w:rsidP="004C14FE">
            <w:pPr>
              <w:rPr>
                <w:sz w:val="20"/>
                <w:szCs w:val="20"/>
              </w:rPr>
            </w:pPr>
            <w:r w:rsidRPr="00CC5DD4">
              <w:rPr>
                <w:sz w:val="20"/>
                <w:szCs w:val="20"/>
              </w:rPr>
              <w:t>необходимые пояснения</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Ссылки на ПП:</w:t>
            </w:r>
          </w:p>
        </w:tc>
        <w:tc>
          <w:tcPr>
            <w:tcW w:w="7513" w:type="dxa"/>
            <w:gridSpan w:val="3"/>
          </w:tcPr>
          <w:p w:rsidR="004C14FE" w:rsidRPr="00CC5DD4" w:rsidRDefault="004C14FE" w:rsidP="004C14FE">
            <w:pPr>
              <w:rPr>
                <w:sz w:val="20"/>
                <w:szCs w:val="20"/>
              </w:rPr>
            </w:pPr>
            <w:r w:rsidRPr="00CC5DD4">
              <w:rPr>
                <w:sz w:val="20"/>
                <w:szCs w:val="20"/>
              </w:rPr>
              <w:t>номер пункта материалов предложений участника аукциона (ПП), где приведены подробные объяснения</w:t>
            </w:r>
          </w:p>
        </w:tc>
      </w:tr>
    </w:tbl>
    <w:p w:rsidR="00CC5DD4" w:rsidRDefault="00CC5DD4" w:rsidP="00CC5DD4">
      <w:pPr>
        <w:shd w:val="clear" w:color="auto" w:fill="FFFFFF"/>
        <w:tabs>
          <w:tab w:val="left" w:pos="-180"/>
        </w:tabs>
        <w:rPr>
          <w:sz w:val="20"/>
          <w:szCs w:val="20"/>
        </w:rPr>
      </w:pPr>
    </w:p>
    <w:p w:rsidR="004C14FE" w:rsidRPr="00CC5DD4" w:rsidRDefault="004C14FE" w:rsidP="00CC5DD4">
      <w:pPr>
        <w:shd w:val="clear" w:color="auto" w:fill="FFFFFF"/>
        <w:tabs>
          <w:tab w:val="left" w:pos="-180"/>
        </w:tabs>
        <w:jc w:val="center"/>
        <w:rPr>
          <w:sz w:val="20"/>
          <w:szCs w:val="20"/>
        </w:rPr>
      </w:pPr>
      <w:r w:rsidRPr="00CC5DD4">
        <w:rPr>
          <w:sz w:val="20"/>
          <w:szCs w:val="20"/>
        </w:rPr>
        <w:t>Для предлагаемого оборудования таблицы технических требований в следующем виде:</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619"/>
        <w:gridCol w:w="5069"/>
        <w:gridCol w:w="1484"/>
        <w:gridCol w:w="2966"/>
      </w:tblGrid>
      <w:tr w:rsidR="004C14FE" w:rsidRPr="00CC5DD4" w:rsidTr="00D87F51">
        <w:tc>
          <w:tcPr>
            <w:tcW w:w="305"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 xml:space="preserve">№ </w:t>
            </w:r>
            <w:proofErr w:type="spellStart"/>
            <w:r w:rsidRPr="00CC5DD4">
              <w:rPr>
                <w:bCs/>
                <w:sz w:val="20"/>
                <w:szCs w:val="20"/>
              </w:rPr>
              <w:t>п</w:t>
            </w:r>
            <w:proofErr w:type="spellEnd"/>
            <w:r w:rsidRPr="00CC5DD4">
              <w:rPr>
                <w:bCs/>
                <w:sz w:val="20"/>
                <w:szCs w:val="20"/>
              </w:rPr>
              <w:t>/</w:t>
            </w:r>
            <w:proofErr w:type="spellStart"/>
            <w:r w:rsidRPr="00CC5DD4">
              <w:rPr>
                <w:bCs/>
                <w:sz w:val="20"/>
                <w:szCs w:val="20"/>
              </w:rPr>
              <w:t>п</w:t>
            </w:r>
            <w:proofErr w:type="spellEnd"/>
          </w:p>
        </w:tc>
        <w:tc>
          <w:tcPr>
            <w:tcW w:w="2500"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Наименование параметра</w:t>
            </w:r>
          </w:p>
        </w:tc>
        <w:tc>
          <w:tcPr>
            <w:tcW w:w="732"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Требуемое значение</w:t>
            </w:r>
          </w:p>
        </w:tc>
        <w:tc>
          <w:tcPr>
            <w:tcW w:w="1463" w:type="pct"/>
            <w:shd w:val="clear" w:color="auto" w:fill="B8CCE4" w:themeFill="accent1" w:themeFillTint="66"/>
            <w:vAlign w:val="center"/>
          </w:tcPr>
          <w:p w:rsidR="00CC5DD4" w:rsidRDefault="004C14FE" w:rsidP="004C14FE">
            <w:pPr>
              <w:ind w:left="-108" w:right="-108"/>
              <w:jc w:val="center"/>
              <w:rPr>
                <w:sz w:val="20"/>
                <w:szCs w:val="20"/>
              </w:rPr>
            </w:pPr>
            <w:r w:rsidRPr="00CC5DD4">
              <w:rPr>
                <w:bCs/>
                <w:sz w:val="20"/>
                <w:szCs w:val="20"/>
              </w:rPr>
              <w:t xml:space="preserve">Предлагаемое </w:t>
            </w:r>
            <w:r w:rsidRPr="00CC5DD4">
              <w:rPr>
                <w:sz w:val="20"/>
                <w:szCs w:val="20"/>
              </w:rPr>
              <w:t>участником</w:t>
            </w:r>
          </w:p>
          <w:p w:rsidR="004C14FE" w:rsidRPr="00CC5DD4" w:rsidRDefault="004C14FE" w:rsidP="004C14FE">
            <w:pPr>
              <w:ind w:left="-108" w:right="-108"/>
              <w:jc w:val="center"/>
              <w:rPr>
                <w:sz w:val="20"/>
                <w:szCs w:val="20"/>
              </w:rPr>
            </w:pPr>
            <w:r w:rsidRPr="00CC5DD4">
              <w:rPr>
                <w:sz w:val="20"/>
                <w:szCs w:val="20"/>
              </w:rPr>
              <w:t>аукциона</w:t>
            </w:r>
          </w:p>
        </w:tc>
      </w:tr>
      <w:tr w:rsidR="004C14FE" w:rsidRPr="00CC5DD4" w:rsidTr="00963659">
        <w:trPr>
          <w:trHeight w:val="371"/>
        </w:trPr>
        <w:tc>
          <w:tcPr>
            <w:tcW w:w="305" w:type="pct"/>
            <w:vAlign w:val="center"/>
          </w:tcPr>
          <w:p w:rsidR="004C14FE" w:rsidRPr="00CC5DD4" w:rsidRDefault="004C14FE" w:rsidP="00963659">
            <w:pPr>
              <w:ind w:right="-136"/>
              <w:rPr>
                <w:bCs/>
                <w:sz w:val="20"/>
                <w:szCs w:val="20"/>
              </w:rPr>
            </w:pPr>
            <w:r w:rsidRPr="00CC5DD4">
              <w:rPr>
                <w:bCs/>
                <w:sz w:val="20"/>
                <w:szCs w:val="20"/>
              </w:rPr>
              <w:t>1.</w:t>
            </w:r>
          </w:p>
        </w:tc>
        <w:tc>
          <w:tcPr>
            <w:tcW w:w="2500" w:type="pct"/>
            <w:vAlign w:val="center"/>
          </w:tcPr>
          <w:p w:rsidR="004C14FE" w:rsidRPr="00CC5DD4" w:rsidRDefault="004C14FE" w:rsidP="00963659">
            <w:pPr>
              <w:rPr>
                <w:sz w:val="20"/>
                <w:szCs w:val="20"/>
              </w:rPr>
            </w:pPr>
          </w:p>
        </w:tc>
        <w:tc>
          <w:tcPr>
            <w:tcW w:w="732" w:type="pct"/>
            <w:vAlign w:val="center"/>
          </w:tcPr>
          <w:p w:rsidR="004C14FE" w:rsidRPr="00CC5DD4" w:rsidRDefault="004C14FE" w:rsidP="00963659">
            <w:pPr>
              <w:rPr>
                <w:sz w:val="20"/>
                <w:szCs w:val="20"/>
              </w:rPr>
            </w:pPr>
          </w:p>
        </w:tc>
        <w:tc>
          <w:tcPr>
            <w:tcW w:w="1463" w:type="pct"/>
            <w:vAlign w:val="center"/>
          </w:tcPr>
          <w:p w:rsidR="004C14FE" w:rsidRPr="00CC5DD4" w:rsidRDefault="004C14FE" w:rsidP="00963659">
            <w:pPr>
              <w:ind w:firstLine="16"/>
              <w:rPr>
                <w:sz w:val="20"/>
                <w:szCs w:val="20"/>
              </w:rPr>
            </w:pPr>
          </w:p>
        </w:tc>
      </w:tr>
      <w:tr w:rsidR="004C14FE" w:rsidRPr="00CC5DD4" w:rsidTr="00D87F51">
        <w:trPr>
          <w:trHeight w:val="304"/>
        </w:trPr>
        <w:tc>
          <w:tcPr>
            <w:tcW w:w="305" w:type="pct"/>
            <w:shd w:val="clear" w:color="auto" w:fill="B8CCE4" w:themeFill="accent1" w:themeFillTint="66"/>
          </w:tcPr>
          <w:p w:rsidR="004C14FE" w:rsidRPr="00CC5DD4" w:rsidRDefault="004C14FE" w:rsidP="004C14FE">
            <w:pPr>
              <w:jc w:val="center"/>
              <w:rPr>
                <w:b/>
                <w:bCs/>
                <w:sz w:val="20"/>
                <w:szCs w:val="20"/>
              </w:rPr>
            </w:pPr>
            <w:r w:rsidRPr="00CC5DD4">
              <w:rPr>
                <w:b/>
                <w:bCs/>
                <w:sz w:val="20"/>
                <w:szCs w:val="20"/>
              </w:rPr>
              <w:t>…</w:t>
            </w:r>
          </w:p>
        </w:tc>
        <w:tc>
          <w:tcPr>
            <w:tcW w:w="2500" w:type="pct"/>
            <w:shd w:val="clear" w:color="auto" w:fill="B8CCE4" w:themeFill="accent1" w:themeFillTint="66"/>
            <w:vAlign w:val="center"/>
          </w:tcPr>
          <w:p w:rsidR="004C14FE" w:rsidRPr="00CC5DD4" w:rsidRDefault="004C14FE" w:rsidP="00963659">
            <w:pPr>
              <w:rPr>
                <w:b/>
                <w:bCs/>
                <w:sz w:val="20"/>
                <w:szCs w:val="20"/>
              </w:rPr>
            </w:pPr>
          </w:p>
        </w:tc>
        <w:tc>
          <w:tcPr>
            <w:tcW w:w="732" w:type="pct"/>
            <w:shd w:val="clear" w:color="auto" w:fill="B8CCE4" w:themeFill="accent1" w:themeFillTint="66"/>
            <w:vAlign w:val="center"/>
          </w:tcPr>
          <w:p w:rsidR="004C14FE" w:rsidRPr="00CC5DD4" w:rsidRDefault="004C14FE" w:rsidP="00963659">
            <w:pPr>
              <w:rPr>
                <w:sz w:val="20"/>
                <w:szCs w:val="20"/>
              </w:rPr>
            </w:pPr>
          </w:p>
        </w:tc>
        <w:tc>
          <w:tcPr>
            <w:tcW w:w="1463" w:type="pct"/>
            <w:shd w:val="clear" w:color="auto" w:fill="B8CCE4" w:themeFill="accent1" w:themeFillTint="66"/>
            <w:vAlign w:val="center"/>
          </w:tcPr>
          <w:p w:rsidR="004C14FE" w:rsidRPr="00CC5DD4" w:rsidRDefault="004C14FE" w:rsidP="00963659">
            <w:pPr>
              <w:ind w:firstLine="16"/>
              <w:rPr>
                <w:sz w:val="20"/>
                <w:szCs w:val="20"/>
              </w:rPr>
            </w:pPr>
          </w:p>
        </w:tc>
      </w:tr>
    </w:tbl>
    <w:p w:rsidR="00CC5DD4" w:rsidRDefault="00CC5DD4" w:rsidP="00CC5DD4">
      <w:pPr>
        <w:shd w:val="clear" w:color="auto" w:fill="FFFFFF"/>
        <w:tabs>
          <w:tab w:val="left" w:pos="1080"/>
        </w:tabs>
        <w:suppressAutoHyphens/>
        <w:jc w:val="both"/>
        <w:rPr>
          <w:spacing w:val="-3"/>
          <w:sz w:val="20"/>
          <w:szCs w:val="20"/>
        </w:rPr>
      </w:pPr>
    </w:p>
    <w:p w:rsidR="004C14FE" w:rsidRPr="00CC5DD4" w:rsidRDefault="004C14FE" w:rsidP="00CC5DD4">
      <w:pPr>
        <w:shd w:val="clear" w:color="auto" w:fill="FFFFFF"/>
        <w:tabs>
          <w:tab w:val="left" w:pos="1080"/>
        </w:tabs>
        <w:suppressAutoHyphens/>
        <w:jc w:val="both"/>
        <w:rPr>
          <w:spacing w:val="-3"/>
          <w:sz w:val="20"/>
          <w:szCs w:val="20"/>
        </w:rPr>
      </w:pPr>
      <w:r w:rsidRPr="00CC5DD4">
        <w:rPr>
          <w:spacing w:val="-3"/>
          <w:sz w:val="20"/>
          <w:szCs w:val="20"/>
        </w:rPr>
        <w:t xml:space="preserve">с </w:t>
      </w:r>
      <w:r w:rsidRPr="00CC5DD4">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CC5DD4">
        <w:rPr>
          <w:spacing w:val="-3"/>
          <w:sz w:val="20"/>
          <w:szCs w:val="20"/>
        </w:rPr>
        <w:t xml:space="preserve"> указанием для предлагаемого оборудования: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технического обслуживания;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среднего ремонта, а также необходимых запасных частях;</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капитального ремонта, а также необходимых запасных частях.</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C87330">
          <w:pgSz w:w="11907" w:h="16840" w:code="9"/>
          <w:pgMar w:top="1134" w:right="567" w:bottom="1134" w:left="1418" w:header="567" w:footer="567" w:gutter="0"/>
          <w:cols w:space="708"/>
          <w:docGrid w:linePitch="360"/>
        </w:sectPr>
      </w:pPr>
    </w:p>
    <w:p w:rsidR="00221F13" w:rsidRPr="004C14FE" w:rsidRDefault="00221F13" w:rsidP="00221F13">
      <w:pPr>
        <w:pStyle w:val="Times12"/>
        <w:ind w:left="11199" w:firstLine="0"/>
        <w:rPr>
          <w:bCs w:val="0"/>
          <w:sz w:val="18"/>
          <w:szCs w:val="18"/>
        </w:rPr>
      </w:pPr>
      <w:r>
        <w:rPr>
          <w:bCs w:val="0"/>
          <w:sz w:val="18"/>
          <w:szCs w:val="18"/>
        </w:rPr>
        <w:t>Форма 3</w:t>
      </w:r>
    </w:p>
    <w:p w:rsidR="00221F13" w:rsidRPr="004C14FE" w:rsidRDefault="00221F13" w:rsidP="00221F13">
      <w:pPr>
        <w:pStyle w:val="Times12"/>
        <w:ind w:left="11199" w:firstLine="0"/>
        <w:rPr>
          <w:bCs w:val="0"/>
          <w:sz w:val="18"/>
          <w:szCs w:val="18"/>
        </w:rPr>
      </w:pPr>
    </w:p>
    <w:p w:rsidR="00221F13" w:rsidRPr="004C14FE" w:rsidRDefault="00221F13" w:rsidP="00221F13">
      <w:pPr>
        <w:pStyle w:val="Times12"/>
        <w:ind w:left="11199" w:firstLine="0"/>
        <w:jc w:val="left"/>
        <w:rPr>
          <w:iCs/>
          <w:sz w:val="18"/>
          <w:szCs w:val="18"/>
        </w:rPr>
      </w:pPr>
      <w:r w:rsidRPr="004C14FE">
        <w:rPr>
          <w:iCs/>
          <w:sz w:val="18"/>
          <w:szCs w:val="18"/>
        </w:rPr>
        <w:t>Приложение к части 1 заявки на</w:t>
      </w:r>
    </w:p>
    <w:p w:rsidR="00221F13" w:rsidRPr="004C14FE" w:rsidRDefault="00221F13" w:rsidP="00221F13">
      <w:pPr>
        <w:pStyle w:val="Times12"/>
        <w:ind w:left="11199" w:firstLine="0"/>
        <w:jc w:val="left"/>
        <w:rPr>
          <w:iCs/>
          <w:sz w:val="18"/>
          <w:szCs w:val="18"/>
        </w:rPr>
      </w:pPr>
      <w:r w:rsidRPr="004C14FE">
        <w:rPr>
          <w:iCs/>
          <w:sz w:val="18"/>
          <w:szCs w:val="18"/>
        </w:rPr>
        <w:t>участие в аукционе</w:t>
      </w:r>
    </w:p>
    <w:p w:rsidR="00221F13" w:rsidRPr="004C14FE" w:rsidRDefault="00221F13" w:rsidP="00221F13">
      <w:pPr>
        <w:pStyle w:val="Times12"/>
        <w:ind w:left="11199" w:firstLine="0"/>
        <w:jc w:val="left"/>
        <w:rPr>
          <w:iCs/>
          <w:sz w:val="18"/>
          <w:szCs w:val="18"/>
        </w:rPr>
      </w:pPr>
    </w:p>
    <w:p w:rsidR="00221F13" w:rsidRPr="004C14FE" w:rsidRDefault="00221F13" w:rsidP="00221F13">
      <w:pPr>
        <w:pStyle w:val="Times12"/>
        <w:ind w:left="11199" w:firstLine="0"/>
        <w:jc w:val="left"/>
        <w:rPr>
          <w:sz w:val="18"/>
          <w:szCs w:val="18"/>
        </w:rPr>
      </w:pPr>
      <w:r w:rsidRPr="004C14FE">
        <w:rPr>
          <w:iCs/>
          <w:sz w:val="18"/>
          <w:szCs w:val="18"/>
        </w:rPr>
        <w:t>от «___» __________ 20___ г. № ______</w:t>
      </w:r>
    </w:p>
    <w:p w:rsidR="00221F13" w:rsidRDefault="00221F13" w:rsidP="00221F13">
      <w:pPr>
        <w:rPr>
          <w:sz w:val="20"/>
          <w:szCs w:val="20"/>
        </w:rPr>
      </w:pPr>
    </w:p>
    <w:p w:rsidR="001A2EB7" w:rsidRPr="001A2EB7" w:rsidRDefault="001A2EB7" w:rsidP="00221F13">
      <w:pPr>
        <w:tabs>
          <w:tab w:val="left" w:pos="14289"/>
        </w:tabs>
        <w:rPr>
          <w:sz w:val="20"/>
          <w:szCs w:val="20"/>
        </w:rPr>
      </w:pPr>
      <w:r w:rsidRPr="001A2EB7">
        <w:rPr>
          <w:sz w:val="20"/>
          <w:szCs w:val="20"/>
        </w:rPr>
        <w:t>Открытый аукцион в электронной форме на право заключения договора/</w:t>
      </w:r>
      <w:proofErr w:type="spellStart"/>
      <w:r w:rsidRPr="001A2EB7">
        <w:rPr>
          <w:b/>
          <w:i/>
          <w:iCs/>
          <w:sz w:val="20"/>
          <w:szCs w:val="20"/>
        </w:rPr>
        <w:t>ов</w:t>
      </w:r>
      <w:proofErr w:type="spellEnd"/>
      <w:r w:rsidRPr="001A2EB7">
        <w:rPr>
          <w:b/>
          <w:i/>
          <w:iCs/>
          <w:sz w:val="20"/>
          <w:szCs w:val="20"/>
        </w:rPr>
        <w:t xml:space="preserve"> </w:t>
      </w:r>
      <w:r w:rsidRPr="001A2EB7">
        <w:rPr>
          <w:sz w:val="20"/>
          <w:szCs w:val="20"/>
        </w:rPr>
        <w:t>на </w:t>
      </w:r>
      <w:r w:rsidR="00221F13" w:rsidRPr="00221F13">
        <w:rPr>
          <w:sz w:val="20"/>
          <w:szCs w:val="20"/>
          <w:u w:val="single"/>
        </w:rPr>
        <w:tab/>
      </w:r>
    </w:p>
    <w:p w:rsidR="001A2EB7" w:rsidRPr="001A2EB7" w:rsidRDefault="001A2EB7" w:rsidP="001A2EB7">
      <w:pPr>
        <w:jc w:val="center"/>
        <w:rPr>
          <w:sz w:val="20"/>
          <w:szCs w:val="20"/>
        </w:rPr>
      </w:pPr>
    </w:p>
    <w:p w:rsidR="001A2EB7" w:rsidRDefault="001A2EB7" w:rsidP="00221F13">
      <w:pPr>
        <w:pStyle w:val="21"/>
        <w:spacing w:before="0" w:after="0"/>
        <w:jc w:val="center"/>
        <w:rPr>
          <w:rFonts w:ascii="Times New Roman" w:hAnsi="Times New Roman" w:cs="Times New Roman"/>
          <w:bCs w:val="0"/>
          <w:i w:val="0"/>
          <w:sz w:val="22"/>
          <w:szCs w:val="22"/>
        </w:rPr>
      </w:pPr>
      <w:bookmarkStart w:id="461" w:name="_СВОДНАЯ_ТАБЛИЦА_СТОИМОСТИ_1"/>
      <w:bookmarkStart w:id="462" w:name="_СВОДНАЯ_ТАБЛИЦА_СТОИМОСТИ"/>
      <w:bookmarkStart w:id="463" w:name="_Toc389145570"/>
      <w:bookmarkStart w:id="464" w:name="_Toc390267721"/>
      <w:bookmarkStart w:id="465" w:name="_Toc399513108"/>
      <w:bookmarkStart w:id="466" w:name="_Toc270325675"/>
      <w:bookmarkEnd w:id="461"/>
      <w:bookmarkEnd w:id="462"/>
      <w:r w:rsidRPr="00221F13">
        <w:rPr>
          <w:rFonts w:ascii="Times New Roman" w:hAnsi="Times New Roman" w:cs="Times New Roman"/>
          <w:bCs w:val="0"/>
          <w:i w:val="0"/>
          <w:sz w:val="22"/>
          <w:szCs w:val="22"/>
        </w:rPr>
        <w:t xml:space="preserve">СВОДНАЯ ТАБЛИЦА СТОИМОСТИ (Форма </w:t>
      </w:r>
      <w:bookmarkEnd w:id="463"/>
      <w:bookmarkEnd w:id="464"/>
      <w:r w:rsidR="00221F13">
        <w:rPr>
          <w:rFonts w:ascii="Times New Roman" w:hAnsi="Times New Roman" w:cs="Times New Roman"/>
          <w:bCs w:val="0"/>
          <w:i w:val="0"/>
          <w:sz w:val="22"/>
          <w:szCs w:val="22"/>
        </w:rPr>
        <w:t>3)</w:t>
      </w:r>
      <w:bookmarkEnd w:id="465"/>
    </w:p>
    <w:p w:rsidR="005D7D7E" w:rsidRPr="005D7D7E" w:rsidRDefault="005D7D7E" w:rsidP="005D7D7E"/>
    <w:tbl>
      <w:tblPr>
        <w:tblStyle w:val="afff8"/>
        <w:tblW w:w="0" w:type="auto"/>
        <w:tblLook w:val="04A0"/>
      </w:tblPr>
      <w:tblGrid>
        <w:gridCol w:w="562"/>
        <w:gridCol w:w="4111"/>
        <w:gridCol w:w="1276"/>
        <w:gridCol w:w="1190"/>
        <w:gridCol w:w="1785"/>
        <w:gridCol w:w="1785"/>
        <w:gridCol w:w="1785"/>
        <w:gridCol w:w="1785"/>
      </w:tblGrid>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w:t>
            </w:r>
          </w:p>
          <w:p w:rsidR="005D7D7E" w:rsidRPr="005D7D7E" w:rsidRDefault="005D7D7E" w:rsidP="005D7D7E">
            <w:pPr>
              <w:pStyle w:val="22"/>
              <w:ind w:right="-20" w:firstLine="0"/>
              <w:jc w:val="center"/>
              <w:rPr>
                <w:sz w:val="20"/>
                <w:szCs w:val="20"/>
              </w:rPr>
            </w:pPr>
            <w:proofErr w:type="spellStart"/>
            <w:r w:rsidRPr="005D7D7E">
              <w:rPr>
                <w:sz w:val="20"/>
                <w:szCs w:val="20"/>
              </w:rPr>
              <w:t>п</w:t>
            </w:r>
            <w:proofErr w:type="spellEnd"/>
            <w:r w:rsidRPr="005D7D7E">
              <w:rPr>
                <w:sz w:val="20"/>
                <w:szCs w:val="20"/>
              </w:rPr>
              <w:t>/</w:t>
            </w:r>
            <w:proofErr w:type="spellStart"/>
            <w:r w:rsidRPr="005D7D7E">
              <w:rPr>
                <w:sz w:val="20"/>
                <w:szCs w:val="20"/>
              </w:rPr>
              <w:t>п</w:t>
            </w:r>
            <w:proofErr w:type="spellEnd"/>
          </w:p>
        </w:tc>
        <w:tc>
          <w:tcPr>
            <w:tcW w:w="4111" w:type="dxa"/>
            <w:shd w:val="clear" w:color="auto" w:fill="B8CCE4" w:themeFill="accent1" w:themeFillTint="66"/>
            <w:vAlign w:val="center"/>
          </w:tcPr>
          <w:p w:rsidR="005D7D7E" w:rsidRPr="005D7D7E" w:rsidRDefault="005D7D7E" w:rsidP="005D7D7E">
            <w:pPr>
              <w:pStyle w:val="22"/>
              <w:ind w:left="-124" w:right="-107" w:firstLine="0"/>
              <w:jc w:val="center"/>
              <w:rPr>
                <w:sz w:val="20"/>
                <w:szCs w:val="20"/>
              </w:rPr>
            </w:pPr>
            <w:r w:rsidRPr="005D7D7E">
              <w:rPr>
                <w:sz w:val="20"/>
                <w:szCs w:val="20"/>
              </w:rPr>
              <w:t>Наименование, тип, марка товара</w:t>
            </w:r>
          </w:p>
          <w:p w:rsidR="005D7D7E" w:rsidRPr="005D7D7E" w:rsidRDefault="005D7D7E" w:rsidP="005D7D7E">
            <w:pPr>
              <w:pStyle w:val="22"/>
              <w:ind w:left="-124" w:right="-107" w:firstLine="0"/>
              <w:jc w:val="center"/>
              <w:rPr>
                <w:sz w:val="20"/>
                <w:szCs w:val="20"/>
              </w:rPr>
            </w:pPr>
            <w:r w:rsidRPr="005D7D7E">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5D7D7E">
              <w:rPr>
                <w:sz w:val="20"/>
                <w:szCs w:val="20"/>
              </w:rPr>
              <w:t>шеф-монтаж</w:t>
            </w:r>
            <w:proofErr w:type="spellEnd"/>
            <w:r w:rsidRPr="005D7D7E">
              <w:rPr>
                <w:sz w:val="20"/>
                <w:szCs w:val="20"/>
              </w:rPr>
              <w:t>, шеф-наладка, организация обслуживания в течение гарантийного срока)</w:t>
            </w:r>
          </w:p>
        </w:tc>
        <w:tc>
          <w:tcPr>
            <w:tcW w:w="1276"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Разработчик товара</w:t>
            </w:r>
          </w:p>
        </w:tc>
        <w:tc>
          <w:tcPr>
            <w:tcW w:w="1190"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Изготовитель товара</w:t>
            </w:r>
          </w:p>
        </w:tc>
        <w:tc>
          <w:tcPr>
            <w:tcW w:w="1785"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Адрес доставки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Срок поставки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Количество, ед.</w:t>
            </w:r>
          </w:p>
        </w:tc>
        <w:tc>
          <w:tcPr>
            <w:tcW w:w="1785" w:type="dxa"/>
            <w:shd w:val="clear" w:color="auto" w:fill="B8CCE4" w:themeFill="accent1" w:themeFillTint="66"/>
            <w:vAlign w:val="center"/>
          </w:tcPr>
          <w:p w:rsidR="005D7D7E" w:rsidRPr="005D7D7E" w:rsidRDefault="005D7D7E" w:rsidP="005D7D7E">
            <w:pPr>
              <w:pStyle w:val="22"/>
              <w:ind w:left="57" w:right="-57" w:firstLine="0"/>
              <w:jc w:val="left"/>
              <w:rPr>
                <w:sz w:val="20"/>
                <w:szCs w:val="20"/>
              </w:rPr>
            </w:pPr>
            <w:r w:rsidRPr="005D7D7E">
              <w:rPr>
                <w:sz w:val="20"/>
                <w:szCs w:val="20"/>
              </w:rPr>
              <w:t>Цена товара, % от цены договора</w:t>
            </w: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1</w:t>
            </w:r>
          </w:p>
        </w:tc>
        <w:tc>
          <w:tcPr>
            <w:tcW w:w="4111"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2</w:t>
            </w:r>
          </w:p>
        </w:tc>
        <w:tc>
          <w:tcPr>
            <w:tcW w:w="1276"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3</w:t>
            </w:r>
          </w:p>
        </w:tc>
        <w:tc>
          <w:tcPr>
            <w:tcW w:w="1190"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4</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5</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6</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7</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8</w:t>
            </w: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p>
        </w:tc>
        <w:tc>
          <w:tcPr>
            <w:tcW w:w="4111"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276"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190"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12494" w:type="dxa"/>
            <w:gridSpan w:val="7"/>
            <w:shd w:val="clear" w:color="auto" w:fill="B8CCE4" w:themeFill="accent1" w:themeFillTint="66"/>
          </w:tcPr>
          <w:p w:rsidR="005D7D7E" w:rsidRPr="005D7D7E" w:rsidRDefault="005D7D7E" w:rsidP="005D7D7E">
            <w:pPr>
              <w:rPr>
                <w:sz w:val="20"/>
                <w:szCs w:val="20"/>
              </w:rPr>
            </w:pPr>
            <w:r w:rsidRPr="005D7D7E">
              <w:rPr>
                <w:sz w:val="20"/>
                <w:szCs w:val="20"/>
              </w:rPr>
              <w:t>ИТОГО</w:t>
            </w:r>
          </w:p>
        </w:tc>
        <w:tc>
          <w:tcPr>
            <w:tcW w:w="1785" w:type="dxa"/>
            <w:shd w:val="clear" w:color="auto" w:fill="B8CCE4" w:themeFill="accent1" w:themeFillTint="66"/>
          </w:tcPr>
          <w:p w:rsidR="005D7D7E" w:rsidRPr="005D7D7E" w:rsidRDefault="005D7D7E" w:rsidP="005D7D7E">
            <w:pPr>
              <w:jc w:val="center"/>
              <w:rPr>
                <w:sz w:val="20"/>
                <w:szCs w:val="20"/>
              </w:rPr>
            </w:pPr>
            <w:r w:rsidRPr="005D7D7E">
              <w:rPr>
                <w:sz w:val="20"/>
                <w:szCs w:val="20"/>
              </w:rPr>
              <w:t>100%</w:t>
            </w:r>
          </w:p>
        </w:tc>
      </w:tr>
    </w:tbl>
    <w:p w:rsidR="005D7D7E" w:rsidRPr="005D7D7E" w:rsidRDefault="005D7D7E" w:rsidP="005D7D7E"/>
    <w:bookmarkEnd w:id="466"/>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Данные инструкции не следует воспроизводить в документах, подготовленных участником аукциона.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Участник аукциона приводит номер и дату заявки на участие в аукционе, приложением к которой является данная сводная таблица.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221F13">
          <w:pgSz w:w="16840" w:h="11907" w:orient="landscape" w:code="9"/>
          <w:pgMar w:top="1134" w:right="850" w:bottom="1134" w:left="1701" w:header="567" w:footer="567" w:gutter="0"/>
          <w:cols w:space="708"/>
          <w:docGrid w:linePitch="360"/>
        </w:sectPr>
      </w:pPr>
    </w:p>
    <w:p w:rsidR="00C16D56" w:rsidRPr="004C14FE" w:rsidRDefault="00C16D56" w:rsidP="00C16D56">
      <w:pPr>
        <w:pStyle w:val="Times12"/>
        <w:ind w:left="11199" w:firstLine="0"/>
        <w:rPr>
          <w:bCs w:val="0"/>
          <w:sz w:val="18"/>
          <w:szCs w:val="18"/>
        </w:rPr>
      </w:pPr>
      <w:r>
        <w:rPr>
          <w:bCs w:val="0"/>
          <w:sz w:val="18"/>
          <w:szCs w:val="18"/>
        </w:rPr>
        <w:t>Форма 4</w:t>
      </w:r>
    </w:p>
    <w:p w:rsidR="00C16D56" w:rsidRPr="004C14FE" w:rsidRDefault="00C16D56" w:rsidP="00C16D56">
      <w:pPr>
        <w:pStyle w:val="Times12"/>
        <w:ind w:left="11199" w:firstLine="0"/>
        <w:rPr>
          <w:bCs w:val="0"/>
          <w:sz w:val="18"/>
          <w:szCs w:val="18"/>
        </w:rPr>
      </w:pPr>
    </w:p>
    <w:p w:rsidR="00C16D56" w:rsidRPr="004C14FE" w:rsidRDefault="00C16D56" w:rsidP="00C16D56">
      <w:pPr>
        <w:pStyle w:val="Times12"/>
        <w:ind w:left="11199" w:firstLine="0"/>
        <w:jc w:val="left"/>
        <w:rPr>
          <w:iCs/>
          <w:sz w:val="18"/>
          <w:szCs w:val="18"/>
        </w:rPr>
      </w:pPr>
      <w:r w:rsidRPr="004C14FE">
        <w:rPr>
          <w:iCs/>
          <w:sz w:val="18"/>
          <w:szCs w:val="18"/>
        </w:rPr>
        <w:t>Приложение к части 1 заявки на</w:t>
      </w:r>
    </w:p>
    <w:p w:rsidR="00C16D56" w:rsidRPr="004C14FE" w:rsidRDefault="00C16D56" w:rsidP="00C16D56">
      <w:pPr>
        <w:pStyle w:val="Times12"/>
        <w:ind w:left="11199" w:firstLine="0"/>
        <w:jc w:val="left"/>
        <w:rPr>
          <w:iCs/>
          <w:sz w:val="18"/>
          <w:szCs w:val="18"/>
        </w:rPr>
      </w:pPr>
      <w:r w:rsidRPr="004C14FE">
        <w:rPr>
          <w:iCs/>
          <w:sz w:val="18"/>
          <w:szCs w:val="18"/>
        </w:rPr>
        <w:t>участие в аукционе</w:t>
      </w:r>
    </w:p>
    <w:p w:rsidR="00C16D56" w:rsidRPr="004C14FE" w:rsidRDefault="00C16D56" w:rsidP="00C16D56">
      <w:pPr>
        <w:pStyle w:val="Times12"/>
        <w:ind w:left="11199" w:firstLine="0"/>
        <w:jc w:val="left"/>
        <w:rPr>
          <w:iCs/>
          <w:sz w:val="18"/>
          <w:szCs w:val="18"/>
        </w:rPr>
      </w:pPr>
    </w:p>
    <w:p w:rsidR="00C16D56" w:rsidRPr="004C14FE" w:rsidRDefault="00C16D56" w:rsidP="00C16D56">
      <w:pPr>
        <w:pStyle w:val="Times12"/>
        <w:ind w:left="11199" w:firstLine="0"/>
        <w:jc w:val="left"/>
        <w:rPr>
          <w:sz w:val="18"/>
          <w:szCs w:val="18"/>
        </w:rPr>
      </w:pPr>
      <w:r w:rsidRPr="004C14FE">
        <w:rPr>
          <w:iCs/>
          <w:sz w:val="18"/>
          <w:szCs w:val="18"/>
        </w:rPr>
        <w:t>от «___» __________ 20___ г. № ______</w:t>
      </w:r>
    </w:p>
    <w:p w:rsidR="00C16D56" w:rsidRDefault="00C16D56" w:rsidP="00C16D56">
      <w:pPr>
        <w:rPr>
          <w:sz w:val="20"/>
          <w:szCs w:val="20"/>
        </w:rPr>
      </w:pPr>
      <w:bookmarkStart w:id="467" w:name="_График_выполнения_поставок,"/>
      <w:bookmarkStart w:id="468" w:name="_Toc235439568"/>
      <w:bookmarkStart w:id="469" w:name="_Toc390267723"/>
      <w:bookmarkEnd w:id="467"/>
    </w:p>
    <w:p w:rsidR="00C16D56" w:rsidRPr="001A2EB7" w:rsidRDefault="00C16D56" w:rsidP="00C16D56">
      <w:pPr>
        <w:tabs>
          <w:tab w:val="left" w:pos="14289"/>
        </w:tabs>
        <w:rPr>
          <w:sz w:val="20"/>
          <w:szCs w:val="20"/>
        </w:rPr>
      </w:pPr>
      <w:r w:rsidRPr="001A2EB7">
        <w:rPr>
          <w:sz w:val="20"/>
          <w:szCs w:val="20"/>
        </w:rPr>
        <w:t>Открытый аукцион в электронной форме на право заключения договора/</w:t>
      </w:r>
      <w:proofErr w:type="spellStart"/>
      <w:r w:rsidRPr="001A2EB7">
        <w:rPr>
          <w:b/>
          <w:i/>
          <w:iCs/>
          <w:sz w:val="20"/>
          <w:szCs w:val="20"/>
        </w:rPr>
        <w:t>ов</w:t>
      </w:r>
      <w:proofErr w:type="spellEnd"/>
      <w:r w:rsidRPr="001A2EB7">
        <w:rPr>
          <w:b/>
          <w:i/>
          <w:iCs/>
          <w:sz w:val="20"/>
          <w:szCs w:val="20"/>
        </w:rPr>
        <w:t xml:space="preserve"> </w:t>
      </w:r>
      <w:r w:rsidRPr="001A2EB7">
        <w:rPr>
          <w:sz w:val="20"/>
          <w:szCs w:val="20"/>
        </w:rPr>
        <w:t>на </w:t>
      </w:r>
      <w:r w:rsidRPr="00221F13">
        <w:rPr>
          <w:sz w:val="20"/>
          <w:szCs w:val="20"/>
          <w:u w:val="single"/>
        </w:rPr>
        <w:tab/>
      </w:r>
    </w:p>
    <w:p w:rsidR="00C16D56" w:rsidRPr="001A2EB7" w:rsidRDefault="00C16D56" w:rsidP="00C16D56">
      <w:pPr>
        <w:jc w:val="center"/>
        <w:rPr>
          <w:sz w:val="20"/>
          <w:szCs w:val="20"/>
        </w:rPr>
      </w:pPr>
    </w:p>
    <w:p w:rsidR="001A2EB7" w:rsidRPr="00C16D56" w:rsidRDefault="001A2EB7" w:rsidP="00C16D56">
      <w:pPr>
        <w:pStyle w:val="21"/>
        <w:spacing w:before="0" w:after="0"/>
        <w:jc w:val="center"/>
        <w:rPr>
          <w:rFonts w:ascii="Times New Roman" w:hAnsi="Times New Roman" w:cs="Times New Roman"/>
          <w:bCs w:val="0"/>
          <w:i w:val="0"/>
          <w:sz w:val="22"/>
          <w:szCs w:val="22"/>
        </w:rPr>
      </w:pPr>
      <w:bookmarkStart w:id="470" w:name="_ГРАФИК_ПОСТАВКИ_ТОВАРА"/>
      <w:bookmarkStart w:id="471" w:name="_Toc399513109"/>
      <w:bookmarkEnd w:id="470"/>
      <w:r w:rsidRPr="00C16D56">
        <w:rPr>
          <w:rFonts w:ascii="Times New Roman" w:hAnsi="Times New Roman" w:cs="Times New Roman"/>
          <w:bCs w:val="0"/>
          <w:i w:val="0"/>
          <w:sz w:val="22"/>
          <w:szCs w:val="22"/>
        </w:rPr>
        <w:t xml:space="preserve">ГРАФИК ПОСТАВКИ ТОВАРА (Форма </w:t>
      </w:r>
      <w:r w:rsidR="00C16D56">
        <w:rPr>
          <w:rFonts w:ascii="Times New Roman" w:hAnsi="Times New Roman" w:cs="Times New Roman"/>
          <w:bCs w:val="0"/>
          <w:i w:val="0"/>
          <w:sz w:val="22"/>
          <w:szCs w:val="22"/>
        </w:rPr>
        <w:t>4</w:t>
      </w:r>
      <w:r w:rsidRPr="00C16D56">
        <w:rPr>
          <w:rFonts w:ascii="Times New Roman" w:hAnsi="Times New Roman" w:cs="Times New Roman"/>
          <w:bCs w:val="0"/>
          <w:i w:val="0"/>
          <w:sz w:val="22"/>
          <w:szCs w:val="22"/>
        </w:rPr>
        <w:t>)</w:t>
      </w:r>
      <w:bookmarkEnd w:id="468"/>
      <w:bookmarkEnd w:id="469"/>
      <w:bookmarkEnd w:id="471"/>
    </w:p>
    <w:p w:rsidR="001A2EB7" w:rsidRPr="00B63621" w:rsidRDefault="001A2EB7" w:rsidP="001A2EB7">
      <w:pPr>
        <w:widowControl w:val="0"/>
        <w:autoSpaceDE w:val="0"/>
        <w:autoSpaceDN w:val="0"/>
        <w:adjustRightInd w:val="0"/>
        <w:jc w:val="center"/>
        <w:rPr>
          <w:b/>
          <w:bCs/>
        </w:rPr>
      </w:pPr>
    </w:p>
    <w:p w:rsidR="001A2EB7" w:rsidRPr="00075F6A" w:rsidRDefault="001A2EB7" w:rsidP="001A2EB7">
      <w:pPr>
        <w:pStyle w:val="Times12"/>
        <w:ind w:firstLine="0"/>
        <w:rPr>
          <w:sz w:val="20"/>
          <w:szCs w:val="20"/>
        </w:rPr>
      </w:pPr>
      <w:r w:rsidRPr="00075F6A">
        <w:rPr>
          <w:sz w:val="20"/>
          <w:szCs w:val="20"/>
        </w:rPr>
        <w:t>Начало поставки товара: «___» __________ 20___ года.</w:t>
      </w:r>
    </w:p>
    <w:p w:rsidR="001A2EB7" w:rsidRPr="00075F6A" w:rsidRDefault="001A2EB7" w:rsidP="001A2EB7">
      <w:pPr>
        <w:pStyle w:val="Times12"/>
        <w:ind w:firstLine="0"/>
        <w:rPr>
          <w:sz w:val="20"/>
          <w:szCs w:val="20"/>
        </w:rPr>
      </w:pPr>
      <w:r w:rsidRPr="00075F6A">
        <w:rPr>
          <w:sz w:val="20"/>
          <w:szCs w:val="20"/>
        </w:rPr>
        <w:t>Окончание поставки товара: «___» __________ 20___ года.</w:t>
      </w:r>
    </w:p>
    <w:p w:rsidR="001A2EB7" w:rsidRPr="00B63621" w:rsidRDefault="001A2EB7" w:rsidP="001A2EB7">
      <w:pPr>
        <w:pStyle w:val="Times12"/>
        <w:ind w:firstLine="0"/>
        <w:jc w:val="center"/>
        <w:rPr>
          <w:b/>
          <w:sz w:val="16"/>
          <w:szCs w:val="16"/>
        </w:rPr>
      </w:pPr>
    </w:p>
    <w:tbl>
      <w:tblPr>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24"/>
        <w:gridCol w:w="2069"/>
        <w:gridCol w:w="2122"/>
        <w:gridCol w:w="443"/>
        <w:gridCol w:w="2049"/>
        <w:gridCol w:w="1807"/>
        <w:gridCol w:w="469"/>
        <w:gridCol w:w="732"/>
        <w:gridCol w:w="726"/>
        <w:gridCol w:w="1131"/>
      </w:tblGrid>
      <w:tr w:rsidR="00C16D56" w:rsidRPr="00C16D56" w:rsidTr="00D87F51">
        <w:trPr>
          <w:cantSplit/>
          <w:tblHeader/>
        </w:trPr>
        <w:tc>
          <w:tcPr>
            <w:tcW w:w="1038" w:type="pct"/>
            <w:vMerge w:val="restart"/>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r w:rsidRPr="00C16D56">
              <w:rPr>
                <w:sz w:val="20"/>
              </w:rPr>
              <w:t>Наименование, тип, марка товара</w:t>
            </w:r>
          </w:p>
        </w:tc>
        <w:tc>
          <w:tcPr>
            <w:tcW w:w="3962" w:type="pct"/>
            <w:gridSpan w:val="9"/>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Год (________)</w:t>
            </w:r>
            <w:r w:rsidRPr="00C16D56">
              <w:rPr>
                <w:sz w:val="20"/>
                <w:u w:val="single"/>
              </w:rPr>
              <w:t xml:space="preserve"> </w:t>
            </w:r>
            <w:r w:rsidRPr="00C16D56">
              <w:rPr>
                <w:b/>
                <w:i/>
                <w:snapToGrid/>
                <w:sz w:val="20"/>
              </w:rPr>
              <w:t>[указать год, например «2015»]</w:t>
            </w:r>
          </w:p>
        </w:tc>
      </w:tr>
      <w:tr w:rsidR="00C16D56" w:rsidRPr="00C16D56" w:rsidTr="00D87F51">
        <w:trPr>
          <w:cantSplit/>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«1»]</w:t>
            </w:r>
          </w:p>
        </w:tc>
        <w:tc>
          <w:tcPr>
            <w:tcW w:w="1484"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«2»]</w:t>
            </w:r>
          </w:p>
        </w:tc>
        <w:tc>
          <w:tcPr>
            <w:tcW w:w="888"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Квартал __</w:t>
            </w:r>
            <w:r w:rsidRPr="00C16D56">
              <w:rPr>
                <w:sz w:val="20"/>
                <w:lang w:val="en-US"/>
              </w:rPr>
              <w:t xml:space="preserve"> </w:t>
            </w:r>
            <w:r w:rsidRPr="00C16D56">
              <w:rPr>
                <w:b/>
                <w:i/>
                <w:snapToGrid/>
                <w:sz w:val="20"/>
              </w:rPr>
              <w:t>[указать квартал, например «3»]</w:t>
            </w:r>
          </w:p>
        </w:tc>
      </w:tr>
      <w:tr w:rsidR="00C16D56" w:rsidRPr="00C16D56" w:rsidTr="00D87F51">
        <w:trPr>
          <w:cantSplit/>
          <w:trHeight w:val="397"/>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71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«февраль»]</w:t>
            </w:r>
          </w:p>
        </w:tc>
        <w:tc>
          <w:tcPr>
            <w:tcW w:w="152"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703"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«апрель»]</w:t>
            </w:r>
          </w:p>
        </w:tc>
        <w:tc>
          <w:tcPr>
            <w:tcW w:w="62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5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49"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388"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r>
      <w:tr w:rsidR="00C16D56" w:rsidRPr="00C16D56" w:rsidTr="0021369B">
        <w:trPr>
          <w:trHeight w:val="252"/>
        </w:trPr>
        <w:tc>
          <w:tcPr>
            <w:tcW w:w="1038" w:type="pct"/>
          </w:tcPr>
          <w:p w:rsidR="00C16D56" w:rsidRPr="00C16D56" w:rsidRDefault="00C16D56" w:rsidP="00300CBD">
            <w:pPr>
              <w:pStyle w:val="af9"/>
              <w:widowControl w:val="0"/>
              <w:rPr>
                <w:bCs/>
                <w:sz w:val="20"/>
                <w:u w:val="single"/>
              </w:rPr>
            </w:pPr>
          </w:p>
        </w:tc>
        <w:tc>
          <w:tcPr>
            <w:tcW w:w="710" w:type="pct"/>
          </w:tcPr>
          <w:p w:rsidR="00C16D56" w:rsidRPr="00C16D56" w:rsidRDefault="00C16D56" w:rsidP="00300CBD">
            <w:pPr>
              <w:pStyle w:val="af9"/>
              <w:widowControl w:val="0"/>
              <w:ind w:left="0" w:right="0"/>
              <w:jc w:val="center"/>
              <w:rPr>
                <w:bCs/>
                <w:sz w:val="20"/>
              </w:rPr>
            </w:pPr>
          </w:p>
        </w:tc>
        <w:tc>
          <w:tcPr>
            <w:tcW w:w="728" w:type="pct"/>
          </w:tcPr>
          <w:p w:rsidR="00C16D56" w:rsidRPr="00C16D56" w:rsidRDefault="00C16D56" w:rsidP="00300CBD">
            <w:pPr>
              <w:pStyle w:val="af9"/>
              <w:widowControl w:val="0"/>
              <w:ind w:left="0" w:right="0"/>
              <w:jc w:val="center"/>
              <w:rPr>
                <w:bCs/>
                <w:sz w:val="20"/>
              </w:rPr>
            </w:pPr>
          </w:p>
        </w:tc>
        <w:tc>
          <w:tcPr>
            <w:tcW w:w="152" w:type="pct"/>
          </w:tcPr>
          <w:p w:rsidR="00C16D56" w:rsidRPr="00C16D56" w:rsidRDefault="00C16D56" w:rsidP="00300CBD">
            <w:pPr>
              <w:pStyle w:val="af9"/>
              <w:widowControl w:val="0"/>
              <w:ind w:left="0" w:right="0"/>
              <w:jc w:val="center"/>
              <w:rPr>
                <w:bCs/>
                <w:sz w:val="20"/>
              </w:rPr>
            </w:pPr>
          </w:p>
        </w:tc>
        <w:tc>
          <w:tcPr>
            <w:tcW w:w="703" w:type="pct"/>
          </w:tcPr>
          <w:p w:rsidR="00C16D56" w:rsidRPr="00C16D56" w:rsidRDefault="00C16D56" w:rsidP="00300CBD">
            <w:pPr>
              <w:pStyle w:val="af9"/>
              <w:widowControl w:val="0"/>
              <w:ind w:left="0" w:right="0"/>
              <w:jc w:val="center"/>
              <w:rPr>
                <w:bCs/>
                <w:sz w:val="20"/>
              </w:rPr>
            </w:pPr>
          </w:p>
        </w:tc>
        <w:tc>
          <w:tcPr>
            <w:tcW w:w="620" w:type="pct"/>
          </w:tcPr>
          <w:p w:rsidR="00C16D56" w:rsidRPr="00C16D56" w:rsidRDefault="00C16D56" w:rsidP="00300CBD">
            <w:pPr>
              <w:pStyle w:val="af9"/>
              <w:widowControl w:val="0"/>
              <w:ind w:left="0" w:right="0"/>
              <w:jc w:val="center"/>
              <w:rPr>
                <w:bCs/>
                <w:sz w:val="20"/>
              </w:rPr>
            </w:pPr>
          </w:p>
        </w:tc>
        <w:tc>
          <w:tcPr>
            <w:tcW w:w="161" w:type="pct"/>
          </w:tcPr>
          <w:p w:rsidR="00C16D56" w:rsidRPr="00C16D56" w:rsidRDefault="00C16D56" w:rsidP="00300CBD">
            <w:pPr>
              <w:pStyle w:val="af9"/>
              <w:widowControl w:val="0"/>
              <w:ind w:left="0" w:right="0"/>
              <w:jc w:val="center"/>
              <w:rPr>
                <w:bCs/>
                <w:sz w:val="20"/>
              </w:rPr>
            </w:pPr>
          </w:p>
        </w:tc>
        <w:tc>
          <w:tcPr>
            <w:tcW w:w="251" w:type="pct"/>
          </w:tcPr>
          <w:p w:rsidR="00C16D56" w:rsidRPr="00C16D56" w:rsidRDefault="00C16D56" w:rsidP="00300CBD">
            <w:pPr>
              <w:pStyle w:val="af9"/>
              <w:widowControl w:val="0"/>
              <w:ind w:left="0" w:right="0"/>
              <w:jc w:val="center"/>
              <w:rPr>
                <w:bCs/>
                <w:sz w:val="20"/>
              </w:rPr>
            </w:pPr>
          </w:p>
        </w:tc>
        <w:tc>
          <w:tcPr>
            <w:tcW w:w="249" w:type="pct"/>
          </w:tcPr>
          <w:p w:rsidR="00C16D56" w:rsidRPr="00C16D56" w:rsidRDefault="00C16D56" w:rsidP="00300CBD">
            <w:pPr>
              <w:pStyle w:val="af9"/>
              <w:widowControl w:val="0"/>
              <w:ind w:left="0" w:right="0"/>
              <w:jc w:val="center"/>
              <w:rPr>
                <w:bCs/>
                <w:sz w:val="20"/>
              </w:rPr>
            </w:pPr>
          </w:p>
        </w:tc>
        <w:tc>
          <w:tcPr>
            <w:tcW w:w="388" w:type="pct"/>
          </w:tcPr>
          <w:p w:rsidR="00C16D56" w:rsidRPr="00C16D56" w:rsidRDefault="00C16D56" w:rsidP="00300CBD">
            <w:pPr>
              <w:pStyle w:val="af9"/>
              <w:widowControl w:val="0"/>
              <w:ind w:left="0" w:right="0"/>
              <w:jc w:val="both"/>
              <w:rPr>
                <w:bCs/>
                <w:sz w:val="20"/>
              </w:rPr>
            </w:pPr>
          </w:p>
        </w:tc>
      </w:tr>
    </w:tbl>
    <w:p w:rsidR="00C16D56" w:rsidRDefault="00C16D56" w:rsidP="00C16D56">
      <w:pPr>
        <w:pStyle w:val="Times12"/>
        <w:tabs>
          <w:tab w:val="left" w:pos="0"/>
        </w:tabs>
        <w:ind w:firstLine="0"/>
        <w:rPr>
          <w:bCs w:val="0"/>
          <w:szCs w:val="24"/>
        </w:rPr>
      </w:pPr>
    </w:p>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Данные инструкции не следует воспроизводить в документах, подготовленных участником аукциона.</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Участник аукциона приводит номер и дату заявки на участие в аукционе, приложением к которой является данный график.</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В данном Графике приводятся расчетные сроки поставки товара в рамках договора, перечисленных в Сводной таблице стоимости (</w:t>
      </w:r>
      <w:hyperlink w:anchor="_СВОДНАЯ_ТАБЛИЦА_СТОИМОСТИ_1" w:history="1">
        <w:r w:rsidRPr="00075F6A">
          <w:rPr>
            <w:rStyle w:val="afc"/>
            <w:sz w:val="20"/>
            <w:szCs w:val="20"/>
          </w:rPr>
          <w:t>Форма </w:t>
        </w:r>
        <w:r w:rsidR="00075F6A" w:rsidRPr="00075F6A">
          <w:rPr>
            <w:rStyle w:val="afc"/>
            <w:sz w:val="20"/>
            <w:szCs w:val="20"/>
          </w:rPr>
          <w:t>3</w:t>
        </w:r>
      </w:hyperlink>
      <w:r w:rsidRPr="00C16D56">
        <w:rPr>
          <w:sz w:val="20"/>
          <w:szCs w:val="20"/>
        </w:rPr>
        <w:t>).</w:t>
      </w:r>
    </w:p>
    <w:p w:rsidR="001A2EB7" w:rsidRDefault="001A2EB7" w:rsidP="00CD352C">
      <w:pPr>
        <w:pStyle w:val="Times12"/>
        <w:numPr>
          <w:ilvl w:val="0"/>
          <w:numId w:val="85"/>
        </w:numPr>
        <w:tabs>
          <w:tab w:val="left" w:pos="284"/>
          <w:tab w:val="num" w:pos="1134"/>
        </w:tabs>
        <w:ind w:left="0" w:firstLine="0"/>
        <w:rPr>
          <w:sz w:val="20"/>
          <w:szCs w:val="20"/>
        </w:rPr>
      </w:pPr>
      <w:r w:rsidRPr="00C16D56">
        <w:rPr>
          <w:sz w:val="20"/>
          <w:szCs w:val="20"/>
        </w:rPr>
        <w:t>Для указания сроков против каждого товара следует затемнить соответствующие графы, например:</w:t>
      </w:r>
    </w:p>
    <w:p w:rsidR="00075F6A" w:rsidRDefault="00075F6A" w:rsidP="00075F6A">
      <w:pPr>
        <w:pStyle w:val="Times12"/>
        <w:tabs>
          <w:tab w:val="left" w:pos="284"/>
          <w:tab w:val="num" w:pos="1134"/>
        </w:tabs>
        <w:ind w:firstLine="0"/>
        <w:rPr>
          <w:sz w:val="20"/>
          <w:szCs w:val="20"/>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26"/>
        <w:gridCol w:w="2067"/>
        <w:gridCol w:w="2122"/>
        <w:gridCol w:w="446"/>
        <w:gridCol w:w="2049"/>
        <w:gridCol w:w="1810"/>
        <w:gridCol w:w="469"/>
        <w:gridCol w:w="732"/>
        <w:gridCol w:w="726"/>
        <w:gridCol w:w="1128"/>
      </w:tblGrid>
      <w:tr w:rsidR="001A2EB7" w:rsidRPr="00075F6A" w:rsidTr="00D87F51">
        <w:trPr>
          <w:cantSplit/>
          <w:tblHeader/>
        </w:trPr>
        <w:tc>
          <w:tcPr>
            <w:tcW w:w="1038" w:type="pct"/>
            <w:vMerge w:val="restart"/>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r w:rsidRPr="00075F6A">
              <w:rPr>
                <w:sz w:val="20"/>
              </w:rPr>
              <w:t>Наименование, тип, марка товара</w:t>
            </w:r>
          </w:p>
        </w:tc>
        <w:tc>
          <w:tcPr>
            <w:tcW w:w="3962" w:type="pct"/>
            <w:gridSpan w:val="9"/>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Год (________)</w:t>
            </w:r>
            <w:r w:rsidRPr="00075F6A">
              <w:rPr>
                <w:sz w:val="20"/>
                <w:u w:val="single"/>
              </w:rPr>
              <w:t xml:space="preserve"> </w:t>
            </w:r>
            <w:r w:rsidRPr="00075F6A">
              <w:rPr>
                <w:b/>
                <w:i/>
                <w:snapToGrid/>
                <w:sz w:val="20"/>
              </w:rPr>
              <w:t>[указать год, например «2015»]</w:t>
            </w:r>
          </w:p>
        </w:tc>
      </w:tr>
      <w:tr w:rsidR="001A2EB7" w:rsidRPr="00075F6A" w:rsidTr="00D87F51">
        <w:trPr>
          <w:cantSplit/>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«1»]</w:t>
            </w:r>
          </w:p>
        </w:tc>
        <w:tc>
          <w:tcPr>
            <w:tcW w:w="1485"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«2»]</w:t>
            </w:r>
          </w:p>
        </w:tc>
        <w:tc>
          <w:tcPr>
            <w:tcW w:w="887"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Квартал __</w:t>
            </w:r>
            <w:r w:rsidRPr="00075F6A">
              <w:rPr>
                <w:sz w:val="20"/>
                <w:lang w:val="en-US"/>
              </w:rPr>
              <w:t xml:space="preserve"> </w:t>
            </w:r>
            <w:r w:rsidRPr="00075F6A">
              <w:rPr>
                <w:b/>
                <w:i/>
                <w:snapToGrid/>
                <w:sz w:val="20"/>
              </w:rPr>
              <w:t>[указать квартал, например «3»]</w:t>
            </w:r>
          </w:p>
        </w:tc>
      </w:tr>
      <w:tr w:rsidR="001A2EB7" w:rsidRPr="00075F6A" w:rsidTr="00D87F51">
        <w:trPr>
          <w:cantSplit/>
          <w:trHeight w:val="397"/>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709"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«февраль»]</w:t>
            </w:r>
          </w:p>
        </w:tc>
        <w:tc>
          <w:tcPr>
            <w:tcW w:w="153"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703"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«апрель»]</w:t>
            </w:r>
          </w:p>
        </w:tc>
        <w:tc>
          <w:tcPr>
            <w:tcW w:w="621"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5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49"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387"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r>
      <w:tr w:rsidR="001A2EB7" w:rsidRPr="00075F6A" w:rsidTr="00075F6A">
        <w:trPr>
          <w:trHeight w:val="252"/>
        </w:trPr>
        <w:tc>
          <w:tcPr>
            <w:tcW w:w="1038" w:type="pct"/>
          </w:tcPr>
          <w:p w:rsidR="001A2EB7" w:rsidRPr="00075F6A" w:rsidRDefault="001A2EB7" w:rsidP="00300CBD">
            <w:pPr>
              <w:pStyle w:val="af9"/>
              <w:widowControl w:val="0"/>
              <w:rPr>
                <w:bCs/>
                <w:sz w:val="20"/>
                <w:u w:val="single"/>
              </w:rPr>
            </w:pPr>
          </w:p>
        </w:tc>
        <w:tc>
          <w:tcPr>
            <w:tcW w:w="709" w:type="pct"/>
            <w:shd w:val="clear" w:color="auto" w:fill="F2F2F2"/>
          </w:tcPr>
          <w:p w:rsidR="001A2EB7" w:rsidRPr="00075F6A" w:rsidRDefault="001A2EB7" w:rsidP="00300CBD">
            <w:pPr>
              <w:pStyle w:val="af9"/>
              <w:widowControl w:val="0"/>
              <w:ind w:left="0" w:right="0"/>
              <w:jc w:val="center"/>
              <w:rPr>
                <w:bCs/>
                <w:sz w:val="20"/>
              </w:rPr>
            </w:pPr>
          </w:p>
        </w:tc>
        <w:tc>
          <w:tcPr>
            <w:tcW w:w="728" w:type="pct"/>
          </w:tcPr>
          <w:p w:rsidR="001A2EB7" w:rsidRPr="00075F6A" w:rsidRDefault="001A2EB7" w:rsidP="00300CBD">
            <w:pPr>
              <w:pStyle w:val="af9"/>
              <w:widowControl w:val="0"/>
              <w:ind w:left="0" w:right="0"/>
              <w:jc w:val="center"/>
              <w:rPr>
                <w:bCs/>
                <w:sz w:val="20"/>
              </w:rPr>
            </w:pPr>
          </w:p>
        </w:tc>
        <w:tc>
          <w:tcPr>
            <w:tcW w:w="153" w:type="pct"/>
          </w:tcPr>
          <w:p w:rsidR="001A2EB7" w:rsidRPr="00075F6A" w:rsidRDefault="001A2EB7" w:rsidP="00300CBD">
            <w:pPr>
              <w:pStyle w:val="af9"/>
              <w:widowControl w:val="0"/>
              <w:ind w:left="0" w:right="0"/>
              <w:jc w:val="center"/>
              <w:rPr>
                <w:bCs/>
                <w:sz w:val="20"/>
              </w:rPr>
            </w:pPr>
          </w:p>
        </w:tc>
        <w:tc>
          <w:tcPr>
            <w:tcW w:w="703" w:type="pct"/>
          </w:tcPr>
          <w:p w:rsidR="001A2EB7" w:rsidRPr="00075F6A" w:rsidRDefault="001A2EB7" w:rsidP="00300CBD">
            <w:pPr>
              <w:pStyle w:val="af9"/>
              <w:widowControl w:val="0"/>
              <w:ind w:left="0" w:right="0"/>
              <w:jc w:val="center"/>
              <w:rPr>
                <w:bCs/>
                <w:sz w:val="20"/>
              </w:rPr>
            </w:pPr>
          </w:p>
        </w:tc>
        <w:tc>
          <w:tcPr>
            <w:tcW w:w="621" w:type="pct"/>
          </w:tcPr>
          <w:p w:rsidR="001A2EB7" w:rsidRPr="00075F6A" w:rsidRDefault="001A2EB7" w:rsidP="00300CBD">
            <w:pPr>
              <w:pStyle w:val="af9"/>
              <w:widowControl w:val="0"/>
              <w:ind w:left="0" w:right="0"/>
              <w:jc w:val="center"/>
              <w:rPr>
                <w:bCs/>
                <w:sz w:val="20"/>
              </w:rPr>
            </w:pPr>
          </w:p>
        </w:tc>
        <w:tc>
          <w:tcPr>
            <w:tcW w:w="161" w:type="pct"/>
          </w:tcPr>
          <w:p w:rsidR="001A2EB7" w:rsidRPr="00075F6A" w:rsidRDefault="001A2EB7" w:rsidP="00300CBD">
            <w:pPr>
              <w:pStyle w:val="af9"/>
              <w:widowControl w:val="0"/>
              <w:ind w:left="0" w:right="0"/>
              <w:jc w:val="center"/>
              <w:rPr>
                <w:bCs/>
                <w:sz w:val="20"/>
              </w:rPr>
            </w:pPr>
          </w:p>
        </w:tc>
        <w:tc>
          <w:tcPr>
            <w:tcW w:w="251" w:type="pct"/>
          </w:tcPr>
          <w:p w:rsidR="001A2EB7" w:rsidRPr="00075F6A" w:rsidRDefault="001A2EB7" w:rsidP="00300CBD">
            <w:pPr>
              <w:pStyle w:val="af9"/>
              <w:widowControl w:val="0"/>
              <w:ind w:left="0" w:right="0"/>
              <w:jc w:val="center"/>
              <w:rPr>
                <w:bCs/>
                <w:sz w:val="20"/>
              </w:rPr>
            </w:pPr>
          </w:p>
        </w:tc>
        <w:tc>
          <w:tcPr>
            <w:tcW w:w="249" w:type="pct"/>
          </w:tcPr>
          <w:p w:rsidR="001A2EB7" w:rsidRPr="00075F6A" w:rsidRDefault="001A2EB7" w:rsidP="00300CBD">
            <w:pPr>
              <w:pStyle w:val="af9"/>
              <w:widowControl w:val="0"/>
              <w:ind w:left="0" w:right="0"/>
              <w:jc w:val="center"/>
              <w:rPr>
                <w:bCs/>
                <w:sz w:val="20"/>
              </w:rPr>
            </w:pPr>
          </w:p>
        </w:tc>
        <w:tc>
          <w:tcPr>
            <w:tcW w:w="387" w:type="pct"/>
          </w:tcPr>
          <w:p w:rsidR="001A2EB7" w:rsidRPr="00075F6A" w:rsidRDefault="001A2EB7" w:rsidP="00300CBD">
            <w:pPr>
              <w:pStyle w:val="af9"/>
              <w:widowControl w:val="0"/>
              <w:ind w:left="0" w:right="0"/>
              <w:jc w:val="both"/>
              <w:rPr>
                <w:bCs/>
                <w:sz w:val="20"/>
              </w:rPr>
            </w:pPr>
          </w:p>
        </w:tc>
      </w:tr>
      <w:tr w:rsidR="001A2EB7" w:rsidRPr="00075F6A" w:rsidTr="00D87F51">
        <w:tc>
          <w:tcPr>
            <w:tcW w:w="1038" w:type="pct"/>
            <w:shd w:val="clear" w:color="auto" w:fill="B8CCE4" w:themeFill="accent1" w:themeFillTint="66"/>
          </w:tcPr>
          <w:p w:rsidR="001A2EB7" w:rsidRPr="00075F6A" w:rsidRDefault="001A2EB7" w:rsidP="00300CBD">
            <w:pPr>
              <w:pStyle w:val="af9"/>
              <w:widowControl w:val="0"/>
              <w:rPr>
                <w:bCs/>
                <w:sz w:val="20"/>
                <w:u w:val="single"/>
              </w:rPr>
            </w:pPr>
          </w:p>
        </w:tc>
        <w:tc>
          <w:tcPr>
            <w:tcW w:w="70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28"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5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0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62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6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5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4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387" w:type="pct"/>
            <w:shd w:val="clear" w:color="auto" w:fill="B8CCE4" w:themeFill="accent1" w:themeFillTint="66"/>
          </w:tcPr>
          <w:p w:rsidR="001A2EB7" w:rsidRPr="00075F6A" w:rsidRDefault="001A2EB7" w:rsidP="00300CBD">
            <w:pPr>
              <w:pStyle w:val="af9"/>
              <w:widowControl w:val="0"/>
              <w:ind w:left="0" w:right="0"/>
              <w:jc w:val="both"/>
              <w:rPr>
                <w:sz w:val="20"/>
              </w:rPr>
            </w:pPr>
          </w:p>
        </w:tc>
      </w:tr>
      <w:tr w:rsidR="001A2EB7" w:rsidRPr="00075F6A" w:rsidTr="00075F6A">
        <w:tc>
          <w:tcPr>
            <w:tcW w:w="1038" w:type="pct"/>
          </w:tcPr>
          <w:p w:rsidR="001A2EB7" w:rsidRPr="00075F6A" w:rsidRDefault="001A2EB7" w:rsidP="00300CBD">
            <w:pPr>
              <w:pStyle w:val="af9"/>
              <w:widowControl w:val="0"/>
              <w:rPr>
                <w:bCs/>
                <w:sz w:val="20"/>
                <w:u w:val="single"/>
              </w:rPr>
            </w:pPr>
          </w:p>
        </w:tc>
        <w:tc>
          <w:tcPr>
            <w:tcW w:w="709" w:type="pct"/>
          </w:tcPr>
          <w:p w:rsidR="001A2EB7" w:rsidRPr="00075F6A" w:rsidRDefault="001A2EB7" w:rsidP="00300CBD">
            <w:pPr>
              <w:pStyle w:val="af9"/>
              <w:widowControl w:val="0"/>
              <w:ind w:left="0" w:right="0"/>
              <w:jc w:val="center"/>
              <w:rPr>
                <w:sz w:val="20"/>
              </w:rPr>
            </w:pPr>
          </w:p>
        </w:tc>
        <w:tc>
          <w:tcPr>
            <w:tcW w:w="728" w:type="pct"/>
          </w:tcPr>
          <w:p w:rsidR="001A2EB7" w:rsidRPr="00075F6A" w:rsidRDefault="001A2EB7" w:rsidP="00300CBD">
            <w:pPr>
              <w:pStyle w:val="af9"/>
              <w:widowControl w:val="0"/>
              <w:ind w:left="0" w:right="0"/>
              <w:jc w:val="center"/>
              <w:rPr>
                <w:sz w:val="20"/>
              </w:rPr>
            </w:pPr>
          </w:p>
        </w:tc>
        <w:tc>
          <w:tcPr>
            <w:tcW w:w="153" w:type="pct"/>
          </w:tcPr>
          <w:p w:rsidR="001A2EB7" w:rsidRPr="00075F6A" w:rsidRDefault="001A2EB7" w:rsidP="00300CBD">
            <w:pPr>
              <w:pStyle w:val="af9"/>
              <w:widowControl w:val="0"/>
              <w:ind w:left="0" w:right="0"/>
              <w:jc w:val="center"/>
              <w:rPr>
                <w:sz w:val="20"/>
              </w:rPr>
            </w:pPr>
          </w:p>
        </w:tc>
        <w:tc>
          <w:tcPr>
            <w:tcW w:w="703" w:type="pct"/>
          </w:tcPr>
          <w:p w:rsidR="001A2EB7" w:rsidRPr="00075F6A" w:rsidRDefault="001A2EB7" w:rsidP="00300CBD">
            <w:pPr>
              <w:pStyle w:val="af9"/>
              <w:widowControl w:val="0"/>
              <w:ind w:left="0" w:right="0"/>
              <w:jc w:val="center"/>
              <w:rPr>
                <w:sz w:val="20"/>
              </w:rPr>
            </w:pPr>
          </w:p>
        </w:tc>
        <w:tc>
          <w:tcPr>
            <w:tcW w:w="621" w:type="pct"/>
            <w:shd w:val="clear" w:color="auto" w:fill="F2F2F2"/>
          </w:tcPr>
          <w:p w:rsidR="001A2EB7" w:rsidRPr="00075F6A" w:rsidRDefault="001A2EB7" w:rsidP="00300CBD">
            <w:pPr>
              <w:pStyle w:val="af9"/>
              <w:widowControl w:val="0"/>
              <w:ind w:left="0" w:right="0"/>
              <w:jc w:val="center"/>
              <w:rPr>
                <w:sz w:val="20"/>
              </w:rPr>
            </w:pPr>
          </w:p>
        </w:tc>
        <w:tc>
          <w:tcPr>
            <w:tcW w:w="161" w:type="pct"/>
          </w:tcPr>
          <w:p w:rsidR="001A2EB7" w:rsidRPr="00075F6A" w:rsidRDefault="001A2EB7" w:rsidP="00300CBD">
            <w:pPr>
              <w:pStyle w:val="af9"/>
              <w:widowControl w:val="0"/>
              <w:ind w:left="0" w:right="0"/>
              <w:jc w:val="center"/>
              <w:rPr>
                <w:sz w:val="20"/>
              </w:rPr>
            </w:pPr>
          </w:p>
        </w:tc>
        <w:tc>
          <w:tcPr>
            <w:tcW w:w="251" w:type="pct"/>
          </w:tcPr>
          <w:p w:rsidR="001A2EB7" w:rsidRPr="00075F6A" w:rsidRDefault="001A2EB7" w:rsidP="00300CBD">
            <w:pPr>
              <w:pStyle w:val="af9"/>
              <w:widowControl w:val="0"/>
              <w:ind w:left="0" w:right="0"/>
              <w:jc w:val="center"/>
              <w:rPr>
                <w:sz w:val="20"/>
              </w:rPr>
            </w:pPr>
          </w:p>
        </w:tc>
        <w:tc>
          <w:tcPr>
            <w:tcW w:w="249" w:type="pct"/>
          </w:tcPr>
          <w:p w:rsidR="001A2EB7" w:rsidRPr="00075F6A" w:rsidRDefault="001A2EB7" w:rsidP="00300CBD">
            <w:pPr>
              <w:pStyle w:val="af9"/>
              <w:widowControl w:val="0"/>
              <w:ind w:left="0" w:right="0"/>
              <w:jc w:val="center"/>
              <w:rPr>
                <w:sz w:val="20"/>
              </w:rPr>
            </w:pPr>
          </w:p>
        </w:tc>
        <w:tc>
          <w:tcPr>
            <w:tcW w:w="387" w:type="pct"/>
          </w:tcPr>
          <w:p w:rsidR="001A2EB7" w:rsidRPr="00075F6A" w:rsidRDefault="001A2EB7" w:rsidP="00300CBD">
            <w:pPr>
              <w:pStyle w:val="af9"/>
              <w:widowControl w:val="0"/>
              <w:ind w:left="0" w:right="0"/>
              <w:jc w:val="both"/>
              <w:rPr>
                <w:sz w:val="20"/>
              </w:rPr>
            </w:pPr>
          </w:p>
        </w:tc>
      </w:tr>
    </w:tbl>
    <w:p w:rsidR="001A2EB7" w:rsidRDefault="001A2EB7" w:rsidP="001A2EB7">
      <w:pPr>
        <w:pStyle w:val="affff5"/>
        <w:ind w:firstLine="0"/>
        <w:jc w:val="left"/>
        <w:rPr>
          <w:sz w:val="18"/>
          <w:szCs w:val="18"/>
        </w:rPr>
      </w:pPr>
    </w:p>
    <w:p w:rsidR="0021369B" w:rsidRDefault="0021369B" w:rsidP="001A2EB7">
      <w:pPr>
        <w:pStyle w:val="affff5"/>
        <w:ind w:firstLine="0"/>
        <w:jc w:val="left"/>
        <w:rPr>
          <w:sz w:val="18"/>
          <w:szCs w:val="18"/>
        </w:rPr>
        <w:sectPr w:rsidR="0021369B" w:rsidSect="00C16D56">
          <w:pgSz w:w="16840" w:h="11907" w:orient="landscape" w:code="9"/>
          <w:pgMar w:top="1134" w:right="850" w:bottom="1134" w:left="1701" w:header="567" w:footer="567" w:gutter="0"/>
          <w:cols w:space="708"/>
          <w:docGrid w:linePitch="360"/>
        </w:sectPr>
      </w:pPr>
    </w:p>
    <w:p w:rsidR="00704403" w:rsidRPr="004C14FE" w:rsidRDefault="00704403" w:rsidP="00704403">
      <w:pPr>
        <w:pStyle w:val="Times12"/>
        <w:ind w:left="6804" w:firstLine="0"/>
        <w:rPr>
          <w:bCs w:val="0"/>
          <w:sz w:val="18"/>
          <w:szCs w:val="18"/>
        </w:rPr>
      </w:pPr>
      <w:r>
        <w:rPr>
          <w:bCs w:val="0"/>
          <w:sz w:val="18"/>
          <w:szCs w:val="18"/>
        </w:rPr>
        <w:t>Форма 5</w:t>
      </w:r>
    </w:p>
    <w:p w:rsidR="00704403" w:rsidRPr="004C14FE" w:rsidRDefault="00704403" w:rsidP="00704403">
      <w:pPr>
        <w:pStyle w:val="Times12"/>
        <w:ind w:left="6804" w:firstLine="0"/>
        <w:rPr>
          <w:bCs w:val="0"/>
          <w:sz w:val="18"/>
          <w:szCs w:val="18"/>
        </w:rPr>
      </w:pPr>
    </w:p>
    <w:p w:rsidR="00704403" w:rsidRPr="004C14FE" w:rsidRDefault="00704403" w:rsidP="00704403">
      <w:pPr>
        <w:pStyle w:val="Times12"/>
        <w:ind w:left="6804" w:firstLine="0"/>
        <w:jc w:val="left"/>
        <w:rPr>
          <w:iCs/>
          <w:sz w:val="18"/>
          <w:szCs w:val="18"/>
        </w:rPr>
      </w:pPr>
      <w:r w:rsidRPr="004C14FE">
        <w:rPr>
          <w:iCs/>
          <w:sz w:val="18"/>
          <w:szCs w:val="18"/>
        </w:rPr>
        <w:t>Приложение к части 1 заявки на</w:t>
      </w:r>
    </w:p>
    <w:p w:rsidR="00704403" w:rsidRPr="004C14FE" w:rsidRDefault="00704403" w:rsidP="00704403">
      <w:pPr>
        <w:pStyle w:val="Times12"/>
        <w:ind w:left="6804" w:firstLine="0"/>
        <w:jc w:val="left"/>
        <w:rPr>
          <w:iCs/>
          <w:sz w:val="18"/>
          <w:szCs w:val="18"/>
        </w:rPr>
      </w:pPr>
      <w:r w:rsidRPr="004C14FE">
        <w:rPr>
          <w:iCs/>
          <w:sz w:val="18"/>
          <w:szCs w:val="18"/>
        </w:rPr>
        <w:t>участие в аукционе</w:t>
      </w:r>
    </w:p>
    <w:p w:rsidR="00704403" w:rsidRPr="004C14FE" w:rsidRDefault="00704403" w:rsidP="00704403">
      <w:pPr>
        <w:pStyle w:val="Times12"/>
        <w:ind w:left="6804" w:firstLine="0"/>
        <w:jc w:val="left"/>
        <w:rPr>
          <w:iCs/>
          <w:sz w:val="18"/>
          <w:szCs w:val="18"/>
        </w:rPr>
      </w:pPr>
    </w:p>
    <w:p w:rsidR="00704403" w:rsidRPr="004C14FE" w:rsidRDefault="00704403" w:rsidP="00704403">
      <w:pPr>
        <w:pStyle w:val="Times12"/>
        <w:ind w:left="6804" w:firstLine="0"/>
        <w:jc w:val="left"/>
        <w:rPr>
          <w:sz w:val="18"/>
          <w:szCs w:val="18"/>
        </w:rPr>
      </w:pPr>
      <w:r w:rsidRPr="004C14FE">
        <w:rPr>
          <w:iCs/>
          <w:sz w:val="18"/>
          <w:szCs w:val="18"/>
        </w:rPr>
        <w:t>от «___» __________ 20___ г. № ______</w:t>
      </w:r>
    </w:p>
    <w:p w:rsidR="00704403" w:rsidRDefault="00704403" w:rsidP="00F6023C">
      <w:pPr>
        <w:pStyle w:val="Times12"/>
        <w:ind w:firstLine="0"/>
        <w:rPr>
          <w:b/>
          <w:snapToGrid w:val="0"/>
          <w:szCs w:val="24"/>
        </w:rPr>
      </w:pPr>
    </w:p>
    <w:p w:rsidR="00704403" w:rsidRPr="004C14FE" w:rsidRDefault="00704403" w:rsidP="00704403">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w:t>
      </w:r>
      <w:proofErr w:type="spellStart"/>
      <w:r w:rsidRPr="004C14FE">
        <w:rPr>
          <w:sz w:val="22"/>
          <w:szCs w:val="22"/>
        </w:rPr>
        <w:t>ов</w:t>
      </w:r>
      <w:proofErr w:type="spellEnd"/>
      <w:r w:rsidRPr="004C14FE">
        <w:rPr>
          <w:sz w:val="22"/>
          <w:szCs w:val="22"/>
        </w:rPr>
        <w:t xml:space="preserve"> на ______________________</w:t>
      </w:r>
    </w:p>
    <w:p w:rsidR="00704403" w:rsidRPr="00B63621" w:rsidRDefault="00704403" w:rsidP="00F6023C">
      <w:pPr>
        <w:widowControl w:val="0"/>
        <w:autoSpaceDE w:val="0"/>
        <w:autoSpaceDN w:val="0"/>
        <w:adjustRightInd w:val="0"/>
        <w:rPr>
          <w:szCs w:val="22"/>
        </w:rPr>
      </w:pPr>
    </w:p>
    <w:p w:rsidR="00704403" w:rsidRPr="00704403" w:rsidRDefault="00704403" w:rsidP="00704403">
      <w:pPr>
        <w:pStyle w:val="21"/>
        <w:spacing w:before="0" w:after="0"/>
        <w:jc w:val="center"/>
        <w:rPr>
          <w:rFonts w:ascii="Times New Roman" w:hAnsi="Times New Roman" w:cs="Times New Roman"/>
          <w:bCs w:val="0"/>
          <w:i w:val="0"/>
          <w:sz w:val="22"/>
          <w:szCs w:val="22"/>
        </w:rPr>
      </w:pPr>
      <w:bookmarkStart w:id="472" w:name="_График_оплаты_выполняемых"/>
      <w:bookmarkStart w:id="473" w:name="_ГРАФИК_ОПЛАТЫ_ПОСТАВЛЯЕМОГО"/>
      <w:bookmarkStart w:id="474" w:name="_Toc390267726"/>
      <w:bookmarkStart w:id="475" w:name="_Toc399513110"/>
      <w:bookmarkEnd w:id="472"/>
      <w:bookmarkEnd w:id="473"/>
      <w:r w:rsidRPr="00704403">
        <w:rPr>
          <w:rFonts w:ascii="Times New Roman" w:hAnsi="Times New Roman" w:cs="Times New Roman"/>
          <w:bCs w:val="0"/>
          <w:i w:val="0"/>
          <w:sz w:val="22"/>
          <w:szCs w:val="22"/>
        </w:rPr>
        <w:t>ГРАФИК ОПЛАТЫ ПОСТАВЛЯЕМОГО ТОВАРА</w:t>
      </w:r>
      <w:bookmarkEnd w:id="474"/>
      <w:r w:rsidRPr="00704403">
        <w:rPr>
          <w:rFonts w:ascii="Times New Roman" w:hAnsi="Times New Roman" w:cs="Times New Roman"/>
          <w:bCs w:val="0"/>
          <w:i w:val="0"/>
          <w:sz w:val="22"/>
          <w:szCs w:val="22"/>
        </w:rPr>
        <w:t xml:space="preserve"> (Форма 5)</w:t>
      </w:r>
      <w:bookmarkEnd w:id="475"/>
    </w:p>
    <w:p w:rsidR="00704403" w:rsidRPr="00B63621" w:rsidRDefault="00704403" w:rsidP="00704403">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842"/>
        <w:gridCol w:w="1134"/>
        <w:gridCol w:w="1560"/>
        <w:gridCol w:w="865"/>
        <w:gridCol w:w="1403"/>
        <w:gridCol w:w="1417"/>
      </w:tblGrid>
      <w:tr w:rsidR="00704403" w:rsidRPr="00B63621" w:rsidTr="00D87F5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ind w:left="-57" w:right="-57"/>
              <w:jc w:val="center"/>
            </w:pPr>
            <w:r w:rsidRPr="00B63621">
              <w:t xml:space="preserve">№ </w:t>
            </w:r>
            <w:proofErr w:type="spellStart"/>
            <w:r w:rsidRPr="00B63621">
              <w:t>п</w:t>
            </w:r>
            <w:proofErr w:type="spellEnd"/>
            <w:r w:rsidRPr="00B63621">
              <w:t>/</w:t>
            </w:r>
            <w:proofErr w:type="spellStart"/>
            <w:r w:rsidRPr="00B63621">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36" w:right="0"/>
              <w:jc w:val="center"/>
              <w:rPr>
                <w:sz w:val="24"/>
                <w:szCs w:val="24"/>
              </w:rPr>
            </w:pPr>
            <w:r w:rsidRPr="00B63621">
              <w:rPr>
                <w:sz w:val="24"/>
                <w:szCs w:val="24"/>
              </w:rPr>
              <w:t xml:space="preserve">Наименование </w:t>
            </w:r>
            <w:r>
              <w:rPr>
                <w:b/>
                <w:i/>
                <w:snapToGrid/>
                <w:sz w:val="24"/>
                <w:szCs w:val="24"/>
              </w:rPr>
              <w:t>товаров/</w:t>
            </w:r>
            <w:r w:rsidRPr="00CF5AC5">
              <w:rPr>
                <w:b/>
                <w:i/>
                <w:snapToGrid/>
                <w:sz w:val="24"/>
                <w:szCs w:val="24"/>
              </w:rPr>
              <w:t xml:space="preserve"> работ</w:t>
            </w:r>
            <w:r>
              <w:rPr>
                <w:b/>
                <w:i/>
                <w:snapToGrid/>
                <w:sz w:val="24"/>
                <w:szCs w:val="24"/>
              </w:rPr>
              <w:t>/</w:t>
            </w:r>
            <w:r w:rsidRPr="00CF5AC5">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106" w:right="0"/>
              <w:jc w:val="center"/>
              <w:rPr>
                <w:sz w:val="24"/>
                <w:szCs w:val="24"/>
              </w:rPr>
            </w:pPr>
            <w:r w:rsidRPr="00B63621">
              <w:rPr>
                <w:sz w:val="24"/>
                <w:szCs w:val="24"/>
              </w:rPr>
              <w:t xml:space="preserve">Номер </w:t>
            </w:r>
            <w:proofErr w:type="spellStart"/>
            <w:r w:rsidRPr="00B63621">
              <w:rPr>
                <w:sz w:val="24"/>
                <w:szCs w:val="24"/>
              </w:rPr>
              <w:t>п</w:t>
            </w:r>
            <w:proofErr w:type="spellEnd"/>
            <w:r w:rsidRPr="00B63621">
              <w:rPr>
                <w:sz w:val="24"/>
                <w:szCs w:val="24"/>
              </w:rPr>
              <w:t>/</w:t>
            </w:r>
            <w:proofErr w:type="spellStart"/>
            <w:r w:rsidRPr="00B63621">
              <w:rPr>
                <w:sz w:val="24"/>
                <w:szCs w:val="24"/>
              </w:rPr>
              <w:t>п</w:t>
            </w:r>
            <w:proofErr w:type="spellEnd"/>
          </w:p>
          <w:p w:rsidR="00704403" w:rsidRPr="00B63621" w:rsidRDefault="00704403" w:rsidP="00704403">
            <w:pPr>
              <w:pStyle w:val="af8"/>
              <w:suppressAutoHyphens/>
              <w:spacing w:before="0" w:after="0"/>
              <w:ind w:left="-106" w:right="-112"/>
              <w:jc w:val="center"/>
              <w:rPr>
                <w:sz w:val="24"/>
                <w:szCs w:val="24"/>
              </w:rPr>
            </w:pPr>
            <w:r w:rsidRPr="00B63621">
              <w:rPr>
                <w:sz w:val="24"/>
                <w:szCs w:val="24"/>
              </w:rPr>
              <w:t xml:space="preserve">в графике </w:t>
            </w:r>
            <w:r w:rsidRPr="00CF5AC5">
              <w:rPr>
                <w:b/>
                <w:i/>
                <w:snapToGrid/>
                <w:sz w:val="24"/>
                <w:szCs w:val="24"/>
              </w:rPr>
              <w:t xml:space="preserve">поставки товара, выполнения работ/оказания услуг </w:t>
            </w:r>
            <w:r w:rsidRPr="00B63621">
              <w:rPr>
                <w:sz w:val="24"/>
                <w:szCs w:val="24"/>
              </w:rPr>
              <w:t xml:space="preserve">(форма </w:t>
            </w:r>
            <w:r w:rsidRPr="00B63621">
              <w:rPr>
                <w:b/>
                <w:i/>
                <w:snapToGrid/>
                <w:sz w:val="24"/>
                <w:szCs w:val="24"/>
              </w:rPr>
              <w:t>___</w:t>
            </w:r>
            <w:r w:rsidRPr="00B636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Pr>
                <w:szCs w:val="24"/>
              </w:rPr>
              <w:t>Всего</w:t>
            </w:r>
            <w:r w:rsidRPr="00B63621">
              <w:rPr>
                <w:szCs w:val="24"/>
              </w:rPr>
              <w:t>, % от цены договора</w:t>
            </w:r>
          </w:p>
        </w:tc>
      </w:tr>
      <w:tr w:rsidR="00704403" w:rsidRPr="00B63621" w:rsidTr="00D87F51">
        <w:trPr>
          <w:cantSplit/>
          <w:trHeight w:val="502"/>
        </w:trPr>
        <w:tc>
          <w:tcPr>
            <w:tcW w:w="4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0"/>
              <w:jc w:val="center"/>
              <w:rPr>
                <w:szCs w:val="24"/>
              </w:rPr>
            </w:pPr>
            <w:r w:rsidRPr="00B63621">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0"/>
              <w:jc w:val="center"/>
              <w:rPr>
                <w:szCs w:val="24"/>
              </w:rPr>
            </w:pPr>
            <w:r w:rsidRPr="00B63621">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85" w:right="-108" w:firstLine="85"/>
              <w:jc w:val="center"/>
              <w:rPr>
                <w:szCs w:val="24"/>
              </w:rPr>
            </w:pPr>
            <w:r w:rsidRPr="00B63621">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r w:rsidRPr="00B63621">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p>
        </w:tc>
      </w:tr>
      <w:tr w:rsidR="00704403" w:rsidRPr="00B63621" w:rsidTr="00300CBD">
        <w:tc>
          <w:tcPr>
            <w:tcW w:w="480" w:type="dxa"/>
            <w:tcBorders>
              <w:top w:val="single" w:sz="4" w:space="0" w:color="auto"/>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c>
          <w:tcPr>
            <w:tcW w:w="48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r>
      <w:tr w:rsidR="00704403" w:rsidRPr="00B63621" w:rsidTr="00300CBD">
        <w:tc>
          <w:tcPr>
            <w:tcW w:w="480" w:type="dxa"/>
            <w:tcBorders>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r w:rsidRPr="00B63621">
              <w:rPr>
                <w:szCs w:val="24"/>
              </w:rPr>
              <w:t>…</w:t>
            </w:r>
          </w:p>
        </w:tc>
        <w:tc>
          <w:tcPr>
            <w:tcW w:w="1440"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rPr>
          <w:trHeight w:val="265"/>
        </w:trPr>
        <w:tc>
          <w:tcPr>
            <w:tcW w:w="8724" w:type="dxa"/>
            <w:gridSpan w:val="7"/>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r>
              <w:rPr>
                <w:szCs w:val="24"/>
              </w:rPr>
              <w:t>ИТОГО:</w:t>
            </w:r>
          </w:p>
        </w:tc>
        <w:tc>
          <w:tcPr>
            <w:tcW w:w="1417" w:type="dxa"/>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r>
              <w:rPr>
                <w:szCs w:val="24"/>
              </w:rPr>
              <w:t>100%</w:t>
            </w:r>
          </w:p>
        </w:tc>
      </w:tr>
    </w:tbl>
    <w:p w:rsidR="00704403" w:rsidRPr="00B63621" w:rsidRDefault="00704403" w:rsidP="00704403">
      <w:pPr>
        <w:pStyle w:val="afff2"/>
        <w:tabs>
          <w:tab w:val="clear" w:pos="1134"/>
        </w:tabs>
        <w:autoSpaceDE w:val="0"/>
        <w:autoSpaceDN w:val="0"/>
        <w:spacing w:line="240" w:lineRule="auto"/>
        <w:ind w:firstLine="0"/>
        <w:rPr>
          <w:sz w:val="28"/>
          <w:szCs w:val="28"/>
        </w:rPr>
      </w:pPr>
    </w:p>
    <w:p w:rsidR="00704403" w:rsidRPr="00DF7D41" w:rsidRDefault="00704403" w:rsidP="00704403">
      <w:pPr>
        <w:pStyle w:val="Times12"/>
        <w:tabs>
          <w:tab w:val="left" w:pos="709"/>
        </w:tabs>
        <w:ind w:firstLine="0"/>
        <w:rPr>
          <w:b/>
          <w:bCs w:val="0"/>
          <w:sz w:val="20"/>
          <w:szCs w:val="20"/>
        </w:rPr>
      </w:pPr>
      <w:r w:rsidRPr="00DF7D41">
        <w:rPr>
          <w:b/>
          <w:bCs w:val="0"/>
          <w:sz w:val="20"/>
          <w:szCs w:val="20"/>
        </w:rPr>
        <w:t>ИНСТРУКЦИИ ПО ЗАПОЛНЕНИЮ</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Данные инструкции не следует воспроизводить в документах, подготовленных участником аукциона.</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Участник аукциона приводит номер и дату заявки на участие в аукционе, приложением к которой является данный график.</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График оплаты должен быть подготовлен на основе Графика поставки товара (</w:t>
      </w:r>
      <w:hyperlink w:anchor="_ГРАФИК_ПОСТАВКИ_ТОВАРА" w:history="1">
        <w:r w:rsidRPr="00F6023C">
          <w:rPr>
            <w:rStyle w:val="afc"/>
            <w:sz w:val="20"/>
            <w:szCs w:val="20"/>
          </w:rPr>
          <w:t xml:space="preserve">форма </w:t>
        </w:r>
        <w:r w:rsidR="00F6023C" w:rsidRPr="00F6023C">
          <w:rPr>
            <w:rStyle w:val="afc"/>
            <w:sz w:val="20"/>
            <w:szCs w:val="20"/>
          </w:rPr>
          <w:t>4</w:t>
        </w:r>
      </w:hyperlink>
      <w:r w:rsidRPr="00704403">
        <w:rPr>
          <w:sz w:val="20"/>
          <w:szCs w:val="20"/>
        </w:rPr>
        <w:t>), Сводной таблицы стоимости (</w:t>
      </w:r>
      <w:hyperlink w:anchor="_СВОДНАЯ_ТАБЛИЦА_СТОИМОСТИ_1" w:history="1">
        <w:r w:rsidRPr="00F6023C">
          <w:rPr>
            <w:rStyle w:val="afc"/>
            <w:sz w:val="20"/>
            <w:szCs w:val="20"/>
          </w:rPr>
          <w:t xml:space="preserve">форма </w:t>
        </w:r>
        <w:r w:rsidR="00F6023C" w:rsidRPr="00F6023C">
          <w:rPr>
            <w:rStyle w:val="afc"/>
            <w:sz w:val="20"/>
            <w:szCs w:val="20"/>
          </w:rPr>
          <w:t>3</w:t>
        </w:r>
      </w:hyperlink>
      <w:r w:rsidRPr="00704403">
        <w:rPr>
          <w:sz w:val="20"/>
          <w:szCs w:val="20"/>
        </w:rPr>
        <w:t>) и должен содержать ссылки на отдельные этапы/</w:t>
      </w:r>
      <w:proofErr w:type="spellStart"/>
      <w:r w:rsidRPr="00704403">
        <w:rPr>
          <w:sz w:val="20"/>
          <w:szCs w:val="20"/>
        </w:rPr>
        <w:t>подэтапы</w:t>
      </w:r>
      <w:proofErr w:type="spellEnd"/>
      <w:r w:rsidRPr="00704403">
        <w:rPr>
          <w:sz w:val="20"/>
          <w:szCs w:val="20"/>
        </w:rPr>
        <w:t>, предусмотренные этими документами.</w:t>
      </w:r>
    </w:p>
    <w:p w:rsidR="0021369B" w:rsidRPr="00F6023C" w:rsidRDefault="00704403" w:rsidP="00CD352C">
      <w:pPr>
        <w:pStyle w:val="Times12"/>
        <w:numPr>
          <w:ilvl w:val="0"/>
          <w:numId w:val="86"/>
        </w:numPr>
        <w:tabs>
          <w:tab w:val="clear" w:pos="960"/>
          <w:tab w:val="left" w:pos="284"/>
          <w:tab w:val="num" w:pos="720"/>
          <w:tab w:val="num" w:pos="1134"/>
        </w:tabs>
        <w:ind w:left="0" w:firstLine="0"/>
        <w:jc w:val="left"/>
        <w:rPr>
          <w:sz w:val="18"/>
          <w:szCs w:val="18"/>
        </w:rPr>
      </w:pPr>
      <w:r w:rsidRPr="00F6023C">
        <w:rPr>
          <w:sz w:val="20"/>
          <w:szCs w:val="20"/>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F6023C" w:rsidRDefault="00F6023C"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704403">
          <w:pgSz w:w="11907" w:h="16840" w:code="9"/>
          <w:pgMar w:top="1134" w:right="567" w:bottom="1134" w:left="1418" w:header="567" w:footer="567" w:gutter="0"/>
          <w:cols w:space="708"/>
          <w:docGrid w:linePitch="360"/>
        </w:sectPr>
      </w:pPr>
    </w:p>
    <w:p w:rsidR="00F6023C" w:rsidRPr="00F6023C" w:rsidRDefault="00F6023C" w:rsidP="00F6023C">
      <w:pPr>
        <w:pStyle w:val="Times12"/>
        <w:jc w:val="right"/>
        <w:rPr>
          <w:bCs w:val="0"/>
          <w:sz w:val="18"/>
          <w:szCs w:val="18"/>
        </w:rPr>
      </w:pPr>
      <w:r w:rsidRPr="00F6023C">
        <w:rPr>
          <w:bCs w:val="0"/>
          <w:sz w:val="18"/>
          <w:szCs w:val="18"/>
        </w:rPr>
        <w:t>Форма 6</w:t>
      </w:r>
    </w:p>
    <w:p w:rsidR="00F6023C" w:rsidRPr="00F6023C" w:rsidRDefault="00F6023C" w:rsidP="00F6023C">
      <w:pPr>
        <w:jc w:val="right"/>
        <w:rPr>
          <w:b/>
          <w:i/>
          <w:sz w:val="18"/>
          <w:szCs w:val="18"/>
        </w:rPr>
      </w:pPr>
    </w:p>
    <w:p w:rsidR="00F6023C" w:rsidRDefault="00F6023C" w:rsidP="00F6023C">
      <w:pPr>
        <w:jc w:val="right"/>
        <w:rPr>
          <w:b/>
          <w:i/>
          <w:sz w:val="18"/>
          <w:szCs w:val="18"/>
        </w:rPr>
      </w:pPr>
      <w:r w:rsidRPr="00F6023C">
        <w:rPr>
          <w:b/>
          <w:i/>
          <w:sz w:val="18"/>
          <w:szCs w:val="18"/>
        </w:rPr>
        <w:t>Фирменный бланк участника аукциона</w:t>
      </w:r>
    </w:p>
    <w:p w:rsidR="00F6023C" w:rsidRPr="00F6023C" w:rsidRDefault="00F6023C" w:rsidP="00F6023C">
      <w:pPr>
        <w:jc w:val="right"/>
        <w:rPr>
          <w:b/>
          <w:i/>
          <w:sz w:val="18"/>
          <w:szCs w:val="18"/>
        </w:rPr>
      </w:pPr>
    </w:p>
    <w:p w:rsidR="00F6023C" w:rsidRPr="00F6023C" w:rsidRDefault="00F6023C" w:rsidP="00F6023C">
      <w:pPr>
        <w:pStyle w:val="Times12"/>
        <w:spacing w:before="120"/>
        <w:ind w:firstLine="0"/>
        <w:jc w:val="right"/>
        <w:rPr>
          <w:sz w:val="18"/>
          <w:szCs w:val="18"/>
        </w:rPr>
      </w:pPr>
      <w:r w:rsidRPr="00F6023C">
        <w:rPr>
          <w:sz w:val="18"/>
          <w:szCs w:val="18"/>
        </w:rPr>
        <w:t>«___» __________ 20___ года №______</w:t>
      </w:r>
    </w:p>
    <w:p w:rsidR="00F6023C" w:rsidRDefault="00F6023C" w:rsidP="00F6023C">
      <w:pPr>
        <w:pStyle w:val="21"/>
        <w:spacing w:before="0" w:after="0"/>
        <w:jc w:val="center"/>
        <w:rPr>
          <w:rFonts w:ascii="Times New Roman" w:hAnsi="Times New Roman" w:cs="Times New Roman"/>
          <w:b w:val="0"/>
          <w:bCs w:val="0"/>
          <w:i w:val="0"/>
        </w:rPr>
      </w:pPr>
      <w:bookmarkStart w:id="476" w:name="_ЧАСТЬ_2_ЗАЯВКИ"/>
      <w:bookmarkStart w:id="477" w:name="_Toc390267727"/>
      <w:bookmarkEnd w:id="476"/>
    </w:p>
    <w:p w:rsidR="00F6023C" w:rsidRPr="00F6023C" w:rsidRDefault="00F6023C" w:rsidP="00F6023C">
      <w:pPr>
        <w:pStyle w:val="21"/>
        <w:spacing w:before="0" w:after="0"/>
        <w:jc w:val="center"/>
        <w:rPr>
          <w:rFonts w:ascii="Times New Roman" w:hAnsi="Times New Roman" w:cs="Times New Roman"/>
          <w:bCs w:val="0"/>
          <w:i w:val="0"/>
          <w:sz w:val="22"/>
          <w:szCs w:val="22"/>
        </w:rPr>
      </w:pPr>
      <w:bookmarkStart w:id="478" w:name="_ЧАСТЬ_2_ЗАЯВКИ_1"/>
      <w:bookmarkStart w:id="479" w:name="_Toc399513111"/>
      <w:bookmarkEnd w:id="478"/>
      <w:r w:rsidRPr="00F6023C">
        <w:rPr>
          <w:rFonts w:ascii="Times New Roman" w:hAnsi="Times New Roman" w:cs="Times New Roman"/>
          <w:bCs w:val="0"/>
          <w:i w:val="0"/>
          <w:sz w:val="22"/>
          <w:szCs w:val="22"/>
        </w:rPr>
        <w:t>ЧАСТЬ 2 ЗАЯВКИ НА УЧАСТИЕ В АУКЦИОНЕ (Форма 6)</w:t>
      </w:r>
      <w:bookmarkEnd w:id="477"/>
      <w:bookmarkEnd w:id="479"/>
    </w:p>
    <w:p w:rsidR="00F6023C" w:rsidRPr="00B63621" w:rsidRDefault="00F6023C" w:rsidP="00F6023C">
      <w:pPr>
        <w:tabs>
          <w:tab w:val="left" w:pos="7938"/>
        </w:tabs>
        <w:ind w:firstLine="4820"/>
        <w:jc w:val="center"/>
        <w:rPr>
          <w:b/>
        </w:rPr>
      </w:pPr>
    </w:p>
    <w:p w:rsidR="00CC52B2" w:rsidRDefault="00F6023C" w:rsidP="00CC52B2">
      <w:pPr>
        <w:tabs>
          <w:tab w:val="left" w:pos="9781"/>
        </w:tabs>
        <w:ind w:firstLine="709"/>
        <w:jc w:val="both"/>
        <w:rPr>
          <w:u w:val="single"/>
        </w:rPr>
      </w:pPr>
      <w:r w:rsidRPr="00F6023C">
        <w:t>Изучив извещение о проведении аукциона на право заключения договора/</w:t>
      </w:r>
      <w:proofErr w:type="spellStart"/>
      <w:r w:rsidRPr="00F6023C">
        <w:rPr>
          <w:b/>
          <w:bCs/>
          <w:i/>
        </w:rPr>
        <w:t>ов</w:t>
      </w:r>
      <w:proofErr w:type="spellEnd"/>
      <w:r w:rsidRPr="00F6023C">
        <w:t xml:space="preserve"> на ________________________, опубликованное на официальном сайте и на ЭТП </w:t>
      </w:r>
      <w:r w:rsidR="00CC52B2">
        <w:t>ООО «Аукционный Конкурсный Дом»</w:t>
      </w:r>
      <w:r w:rsidRPr="00F6023C">
        <w:rPr>
          <w:b/>
          <w:i/>
        </w:rPr>
        <w:t xml:space="preserve"> </w:t>
      </w:r>
      <w:r w:rsidRPr="00F6023C">
        <w:t xml:space="preserve">на сайте </w:t>
      </w:r>
      <w:hyperlink r:id="rId23" w:history="1">
        <w:r w:rsidR="00CC52B2" w:rsidRPr="00CC52B2">
          <w:t>www.a-k-d.ru</w:t>
        </w:r>
      </w:hyperlink>
      <w:r w:rsidR="00CC52B2">
        <w:t>, аукцион № </w:t>
      </w:r>
      <w:r w:rsidR="00CC52B2" w:rsidRPr="00CC52B2">
        <w:rPr>
          <w:u w:val="single"/>
        </w:rPr>
        <w:tab/>
      </w:r>
      <w:r w:rsidR="00CC52B2">
        <w:rPr>
          <w:u w:val="single"/>
        </w:rPr>
        <w:t>,</w:t>
      </w:r>
    </w:p>
    <w:p w:rsidR="00CC52B2" w:rsidRDefault="00CC52B2" w:rsidP="00CC52B2">
      <w:pPr>
        <w:tabs>
          <w:tab w:val="left" w:pos="9922"/>
        </w:tabs>
        <w:ind w:firstLine="5954"/>
        <w:jc w:val="center"/>
      </w:pPr>
      <w:r w:rsidRPr="001D6E37">
        <w:rPr>
          <w:sz w:val="16"/>
          <w:szCs w:val="16"/>
        </w:rPr>
        <w:t xml:space="preserve">(номер на сайте </w:t>
      </w:r>
      <w:hyperlink r:id="rId24" w:history="1">
        <w:r>
          <w:rPr>
            <w:sz w:val="16"/>
            <w:szCs w:val="16"/>
          </w:rPr>
          <w:t>www.a-k-d.ru</w:t>
        </w:r>
      </w:hyperlink>
      <w:r w:rsidRPr="001D6E37">
        <w:rPr>
          <w:sz w:val="16"/>
          <w:szCs w:val="16"/>
        </w:rPr>
        <w:t>)</w:t>
      </w:r>
    </w:p>
    <w:p w:rsidR="00F6023C" w:rsidRPr="00F6023C" w:rsidRDefault="00F6023C" w:rsidP="00CC52B2">
      <w:pPr>
        <w:tabs>
          <w:tab w:val="left" w:pos="9781"/>
        </w:tabs>
        <w:jc w:val="both"/>
      </w:pPr>
      <w:r w:rsidRPr="00F6023C">
        <w:t xml:space="preserve">аукционную документацию, понимая и принимая установленные в них требования и условия аукциона, </w:t>
      </w:r>
      <w:r w:rsidR="00CC52B2" w:rsidRPr="00CC52B2">
        <w:rPr>
          <w:u w:val="single"/>
        </w:rPr>
        <w:tab/>
      </w:r>
      <w:r w:rsidR="00CC52B2">
        <w:t>,</w:t>
      </w:r>
    </w:p>
    <w:p w:rsidR="00F6023C" w:rsidRPr="00F6023C" w:rsidRDefault="00F6023C" w:rsidP="00CC52B2">
      <w:pPr>
        <w:pStyle w:val="Times12"/>
        <w:suppressAutoHyphens/>
        <w:ind w:firstLine="1134"/>
        <w:jc w:val="center"/>
        <w:rPr>
          <w:szCs w:val="24"/>
        </w:rPr>
      </w:pPr>
      <w:r w:rsidRPr="00F6023C">
        <w:rPr>
          <w:b/>
          <w:i/>
          <w:szCs w:val="24"/>
          <w:vertAlign w:val="superscript"/>
        </w:rPr>
        <w:t>(полное наименование участника аукциона с указанием организационно-правовой формы)</w:t>
      </w:r>
    </w:p>
    <w:p w:rsidR="00F6023C" w:rsidRPr="00F6023C" w:rsidRDefault="00F6023C" w:rsidP="00CC52B2">
      <w:pPr>
        <w:pStyle w:val="Times12"/>
        <w:tabs>
          <w:tab w:val="left" w:pos="9781"/>
        </w:tabs>
        <w:suppressAutoHyphens/>
        <w:ind w:firstLine="0"/>
        <w:rPr>
          <w:szCs w:val="24"/>
        </w:rPr>
      </w:pPr>
      <w:r w:rsidRPr="00F6023C">
        <w:rPr>
          <w:szCs w:val="24"/>
        </w:rPr>
        <w:t xml:space="preserve">ИНН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(ИНН участника аукциона)</w:t>
      </w:r>
    </w:p>
    <w:p w:rsidR="00F6023C" w:rsidRPr="00F6023C" w:rsidRDefault="00F6023C" w:rsidP="00CC52B2">
      <w:pPr>
        <w:pStyle w:val="Times12"/>
        <w:suppressAutoHyphens/>
        <w:ind w:firstLine="0"/>
        <w:rPr>
          <w:szCs w:val="24"/>
        </w:rPr>
      </w:pPr>
      <w:r w:rsidRPr="00F6023C">
        <w:rPr>
          <w:szCs w:val="24"/>
        </w:rPr>
        <w:t>зарегистрированное по адресу ________________________</w:t>
      </w:r>
      <w:r w:rsidR="00CC52B2">
        <w:rPr>
          <w:szCs w:val="24"/>
        </w:rPr>
        <w:t>_______________________________</w:t>
      </w:r>
      <w:r w:rsidRPr="00F6023C">
        <w:rPr>
          <w:szCs w:val="24"/>
        </w:rPr>
        <w:t>,</w:t>
      </w:r>
    </w:p>
    <w:p w:rsidR="00F6023C" w:rsidRPr="00F6023C" w:rsidRDefault="00F6023C" w:rsidP="00F6023C">
      <w:pPr>
        <w:pStyle w:val="Times12"/>
        <w:suppressAutoHyphens/>
        <w:ind w:left="2836" w:firstLine="709"/>
        <w:jc w:val="center"/>
        <w:rPr>
          <w:b/>
          <w:i/>
          <w:szCs w:val="24"/>
          <w:vertAlign w:val="superscript"/>
        </w:rPr>
      </w:pPr>
      <w:r w:rsidRPr="00F6023C">
        <w:rPr>
          <w:b/>
          <w:i/>
          <w:szCs w:val="24"/>
          <w:vertAlign w:val="superscript"/>
        </w:rPr>
        <w:t>(юридический адрес участника аукциона)</w:t>
      </w:r>
    </w:p>
    <w:p w:rsidR="00F6023C" w:rsidRPr="00F6023C" w:rsidRDefault="00F6023C" w:rsidP="00CC52B2">
      <w:pPr>
        <w:pStyle w:val="Times12"/>
        <w:tabs>
          <w:tab w:val="left" w:pos="9781"/>
        </w:tabs>
        <w:suppressAutoHyphens/>
        <w:ind w:firstLine="0"/>
        <w:rPr>
          <w:szCs w:val="24"/>
        </w:rPr>
      </w:pPr>
      <w:r w:rsidRPr="00F6023C">
        <w:rPr>
          <w:szCs w:val="24"/>
        </w:rPr>
        <w:t xml:space="preserve">фактический адрес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(фактический адрес участника аукциона)</w:t>
      </w:r>
    </w:p>
    <w:p w:rsidR="00F6023C" w:rsidRPr="00F6023C" w:rsidRDefault="00F6023C" w:rsidP="00F6023C">
      <w:pPr>
        <w:pStyle w:val="Times12"/>
        <w:suppressAutoHyphens/>
        <w:ind w:firstLine="0"/>
        <w:rPr>
          <w:szCs w:val="24"/>
        </w:rPr>
      </w:pPr>
      <w:r w:rsidRPr="00F6023C">
        <w:rPr>
          <w:szCs w:val="24"/>
        </w:rPr>
        <w:t>предлагает заключить договор на: ____________________________________________________</w:t>
      </w:r>
    </w:p>
    <w:p w:rsidR="00F6023C" w:rsidRPr="00F6023C" w:rsidRDefault="00F6023C" w:rsidP="00F6023C">
      <w:pPr>
        <w:pStyle w:val="afff"/>
        <w:spacing w:before="0" w:after="0" w:line="240" w:lineRule="auto"/>
        <w:ind w:left="3545" w:firstLine="0"/>
        <w:jc w:val="center"/>
        <w:rPr>
          <w:rFonts w:ascii="Times New Roman" w:hAnsi="Times New Roman" w:cs="Times New Roman"/>
          <w:b/>
          <w:bCs/>
          <w:i/>
          <w:vertAlign w:val="superscript"/>
        </w:rPr>
      </w:pPr>
      <w:r w:rsidRPr="00F6023C">
        <w:rPr>
          <w:rFonts w:ascii="Times New Roman" w:hAnsi="Times New Roman" w:cs="Times New Roman"/>
          <w:b/>
          <w:bCs/>
          <w:i/>
          <w:vertAlign w:val="superscript"/>
        </w:rPr>
        <w:t>(предмет договора)</w:t>
      </w:r>
    </w:p>
    <w:p w:rsidR="00F6023C" w:rsidRPr="00F6023C" w:rsidRDefault="00F6023C" w:rsidP="00F6023C">
      <w:pPr>
        <w:pStyle w:val="Times12"/>
        <w:suppressAutoHyphens/>
        <w:ind w:firstLine="0"/>
        <w:rPr>
          <w:szCs w:val="24"/>
        </w:rPr>
      </w:pPr>
      <w:r w:rsidRPr="00F6023C">
        <w:rPr>
          <w:szCs w:val="24"/>
        </w:rPr>
        <w:t xml:space="preserve">в соответствии с </w:t>
      </w:r>
      <w:r w:rsidRPr="00CC52B2">
        <w:rPr>
          <w:bCs w:val="0"/>
          <w:i/>
          <w:szCs w:val="24"/>
        </w:rPr>
        <w:t>Техническим предложением, Графиком поставки товара/ выполнения работ/ оказания услуг, Сводной таблицей стоимости</w:t>
      </w:r>
      <w:r w:rsidRPr="00F6023C">
        <w:rPr>
          <w:szCs w:val="24"/>
        </w:rPr>
        <w:t xml:space="preserve"> и другими документами, являющимися неотъемлемыми приложениями к настоящей заявке.</w:t>
      </w:r>
    </w:p>
    <w:p w:rsidR="00F6023C" w:rsidRPr="00F6023C" w:rsidRDefault="00F6023C" w:rsidP="00F6023C">
      <w:pPr>
        <w:ind w:left="57" w:right="57"/>
        <w:jc w:val="both"/>
        <w:rPr>
          <w:b/>
          <w:i/>
          <w:color w:val="7030A0"/>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80" w:name="_Hlt440565644"/>
      <w:bookmarkEnd w:id="480"/>
      <w:r w:rsidR="00CC52B2">
        <w:rPr>
          <w:rStyle w:val="afffff6"/>
          <w:rFonts w:ascii="Times New Roman" w:hAnsi="Times New Roman" w:cs="Times New Roman"/>
        </w:rPr>
        <w:footnoteReference w:id="4"/>
      </w:r>
    </w:p>
    <w:p w:rsidR="00F6023C" w:rsidRPr="00F6023C" w:rsidRDefault="00F6023C"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4"/>
        <w:spacing w:before="0" w:beforeAutospacing="0" w:after="0" w:afterAutospacing="0"/>
        <w:ind w:firstLine="709"/>
        <w:jc w:val="both"/>
      </w:pPr>
      <w:r w:rsidRPr="00F6023C">
        <w:rPr>
          <w:b/>
          <w:i/>
        </w:rPr>
        <w:t>для юридических лиц:</w:t>
      </w:r>
      <w:r w:rsidRPr="00F6023C">
        <w:t xml:space="preserve"> Настоящим подтверждаем, что:</w:t>
      </w:r>
    </w:p>
    <w:p w:rsidR="00CC52B2" w:rsidRDefault="00F6023C" w:rsidP="00CD352C">
      <w:pPr>
        <w:pStyle w:val="af4"/>
        <w:numPr>
          <w:ilvl w:val="0"/>
          <w:numId w:val="88"/>
        </w:numPr>
        <w:tabs>
          <w:tab w:val="left" w:pos="993"/>
          <w:tab w:val="left" w:pos="5245"/>
        </w:tabs>
        <w:spacing w:before="0" w:beforeAutospacing="0" w:after="0" w:afterAutospacing="0"/>
        <w:ind w:left="0" w:firstLine="709"/>
        <w:jc w:val="both"/>
      </w:pPr>
      <w:r w:rsidRPr="00F6023C">
        <w:t xml:space="preserve">против </w:t>
      </w:r>
      <w:r w:rsidR="00CC52B2" w:rsidRPr="00CC52B2">
        <w:rPr>
          <w:u w:val="single"/>
        </w:rPr>
        <w:tab/>
      </w:r>
      <w:r w:rsidRPr="00F6023C">
        <w:t xml:space="preserve"> </w:t>
      </w:r>
      <w:r w:rsidR="00CC52B2">
        <w:t>не проводится</w:t>
      </w:r>
      <w:r w:rsidR="00CC52B2" w:rsidRPr="00CC52B2">
        <w:t xml:space="preserve"> </w:t>
      </w:r>
      <w:r w:rsidR="00CC52B2" w:rsidRPr="00F6023C">
        <w:t>процедура</w:t>
      </w:r>
      <w:r w:rsidR="00CC52B2" w:rsidRPr="00CC52B2">
        <w:t xml:space="preserve"> </w:t>
      </w:r>
      <w:r w:rsidR="00CC52B2" w:rsidRPr="00F6023C">
        <w:t>ликвидации,</w:t>
      </w:r>
    </w:p>
    <w:p w:rsidR="00CC52B2" w:rsidRPr="00CC52B2" w:rsidRDefault="00CC52B2" w:rsidP="00CC52B2">
      <w:pPr>
        <w:pStyle w:val="afff"/>
        <w:spacing w:before="0" w:after="0" w:line="240" w:lineRule="auto"/>
        <w:ind w:left="1843" w:right="4819"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9781"/>
        </w:tabs>
        <w:spacing w:before="0" w:beforeAutospacing="0" w:after="0" w:afterAutospacing="0"/>
        <w:jc w:val="both"/>
      </w:pPr>
      <w:r w:rsidRPr="00F6023C">
        <w:t xml:space="preserve">не принято арбитражным судом решения о признании </w:t>
      </w:r>
      <w:r w:rsidR="00CC52B2" w:rsidRPr="00CC52B2">
        <w:rPr>
          <w:u w:val="single"/>
        </w:rPr>
        <w:tab/>
      </w:r>
    </w:p>
    <w:p w:rsidR="00CC52B2" w:rsidRPr="00CC52B2" w:rsidRDefault="00CC52B2" w:rsidP="00CC52B2">
      <w:pPr>
        <w:pStyle w:val="afff"/>
        <w:spacing w:before="0" w:after="0" w:line="240" w:lineRule="auto"/>
        <w:ind w:left="5670" w:right="283"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5387"/>
        </w:tabs>
        <w:spacing w:before="0" w:beforeAutospacing="0" w:after="0" w:afterAutospacing="0"/>
        <w:jc w:val="both"/>
      </w:pPr>
      <w:r w:rsidRPr="00F6023C">
        <w:t xml:space="preserve">банкротом, деятельность </w:t>
      </w:r>
      <w:r w:rsidR="00CC52B2" w:rsidRPr="00CC52B2">
        <w:rPr>
          <w:u w:val="single"/>
        </w:rPr>
        <w:tab/>
      </w:r>
      <w:r w:rsidRPr="00F6023C">
        <w:t xml:space="preserve"> приостановлена, на имущество не наложен </w:t>
      </w:r>
    </w:p>
    <w:p w:rsidR="00CC52B2" w:rsidRPr="00CC52B2" w:rsidRDefault="00CC52B2" w:rsidP="00CC52B2">
      <w:pPr>
        <w:pStyle w:val="afff"/>
        <w:spacing w:before="0" w:after="0" w:line="240" w:lineRule="auto"/>
        <w:ind w:right="1842"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F6023C" w:rsidRDefault="00F6023C" w:rsidP="00CC52B2">
      <w:pPr>
        <w:pStyle w:val="af4"/>
        <w:spacing w:before="0" w:beforeAutospacing="0" w:after="0" w:afterAutospacing="0"/>
        <w:jc w:val="both"/>
      </w:pPr>
      <w:r w:rsidRPr="00F6023C">
        <w:t>арест по решению суда, административного органа;</w:t>
      </w:r>
    </w:p>
    <w:p w:rsidR="00F6023C" w:rsidRPr="00152D25" w:rsidRDefault="00F6023C" w:rsidP="00CD352C">
      <w:pPr>
        <w:pStyle w:val="af4"/>
        <w:numPr>
          <w:ilvl w:val="0"/>
          <w:numId w:val="88"/>
        </w:numPr>
        <w:tabs>
          <w:tab w:val="left" w:pos="1134"/>
        </w:tabs>
        <w:spacing w:before="0" w:beforeAutospacing="0" w:after="0" w:afterAutospacing="0"/>
        <w:ind w:left="0" w:firstLine="709"/>
        <w:jc w:val="both"/>
        <w:rPr>
          <w:i/>
        </w:rPr>
      </w:pPr>
      <w:r w:rsidRPr="00152D25">
        <w:rPr>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F6023C" w:rsidRDefault="00F6023C" w:rsidP="00152D25">
      <w:pPr>
        <w:pStyle w:val="af4"/>
        <w:tabs>
          <w:tab w:val="left" w:pos="567"/>
          <w:tab w:val="left" w:pos="1134"/>
          <w:tab w:val="left" w:pos="4678"/>
        </w:tabs>
        <w:spacing w:before="0" w:beforeAutospacing="0" w:after="0" w:afterAutospacing="0"/>
        <w:ind w:firstLine="709"/>
        <w:jc w:val="both"/>
        <w:rPr>
          <w:i/>
          <w:sz w:val="20"/>
          <w:szCs w:val="20"/>
        </w:rPr>
      </w:pPr>
      <w:r w:rsidRPr="00152D25">
        <w:rPr>
          <w:i/>
          <w:sz w:val="20"/>
          <w:szCs w:val="20"/>
        </w:rPr>
        <w:t xml:space="preserve">задолженность </w:t>
      </w:r>
      <w:r w:rsidR="00152D25" w:rsidRPr="00152D25">
        <w:rPr>
          <w:i/>
          <w:sz w:val="20"/>
          <w:szCs w:val="20"/>
          <w:u w:val="single"/>
        </w:rPr>
        <w:tab/>
      </w:r>
      <w:r w:rsidRPr="00152D25">
        <w:rPr>
          <w:i/>
          <w:sz w:val="20"/>
          <w:szCs w:val="20"/>
        </w:rPr>
        <w:t>по уплате налогов, сборов, пеней и штрафов отсутствует.</w:t>
      </w:r>
    </w:p>
    <w:p w:rsidR="00152D25" w:rsidRPr="00CC52B2" w:rsidRDefault="00152D25" w:rsidP="00152D25">
      <w:pPr>
        <w:pStyle w:val="afff"/>
        <w:spacing w:before="0" w:after="0" w:line="240" w:lineRule="auto"/>
        <w:ind w:right="3118"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152D25" w:rsidRDefault="00F6023C" w:rsidP="00F6023C">
      <w:pPr>
        <w:pStyle w:val="af4"/>
        <w:tabs>
          <w:tab w:val="left" w:pos="567"/>
          <w:tab w:val="left" w:pos="1134"/>
        </w:tabs>
        <w:spacing w:before="0" w:beforeAutospacing="0" w:after="0" w:afterAutospacing="0"/>
        <w:ind w:firstLine="709"/>
        <w:jc w:val="both"/>
        <w:rPr>
          <w:b/>
          <w:i/>
        </w:rPr>
      </w:pPr>
      <w:r w:rsidRPr="00152D25">
        <w:rPr>
          <w:b/>
          <w:i/>
        </w:rPr>
        <w:t>либо</w:t>
      </w:r>
    </w:p>
    <w:p w:rsidR="00152D25" w:rsidRDefault="00F6023C" w:rsidP="00152D25">
      <w:pPr>
        <w:pStyle w:val="af4"/>
        <w:tabs>
          <w:tab w:val="left" w:pos="567"/>
          <w:tab w:val="left" w:pos="1134"/>
          <w:tab w:val="left" w:pos="5954"/>
        </w:tabs>
        <w:spacing w:before="0" w:beforeAutospacing="0" w:after="0" w:afterAutospacing="0"/>
        <w:ind w:firstLine="709"/>
        <w:jc w:val="both"/>
        <w:rPr>
          <w:i/>
          <w:sz w:val="20"/>
          <w:szCs w:val="20"/>
        </w:rPr>
      </w:pPr>
      <w:r w:rsidRPr="00152D25">
        <w:rPr>
          <w:i/>
          <w:sz w:val="20"/>
          <w:szCs w:val="20"/>
        </w:rPr>
        <w:t>задолженность</w:t>
      </w:r>
      <w:r w:rsidR="00152D25" w:rsidRPr="00152D25">
        <w:rPr>
          <w:i/>
          <w:sz w:val="20"/>
          <w:szCs w:val="20"/>
          <w:u w:val="single"/>
        </w:rPr>
        <w:tab/>
      </w:r>
      <w:r w:rsidRPr="00152D25">
        <w:rPr>
          <w:i/>
          <w:sz w:val="20"/>
          <w:szCs w:val="20"/>
        </w:rPr>
        <w:t xml:space="preserve"> по уплате налогов, сборов, пеней и штрафов</w:t>
      </w:r>
    </w:p>
    <w:p w:rsidR="00152D25" w:rsidRPr="00CC52B2" w:rsidRDefault="00152D25" w:rsidP="00152D25">
      <w:pPr>
        <w:pStyle w:val="afff"/>
        <w:spacing w:before="0" w:after="0" w:line="240" w:lineRule="auto"/>
        <w:ind w:right="1984"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152D25" w:rsidRDefault="00F6023C" w:rsidP="00152D25">
      <w:pPr>
        <w:pStyle w:val="af4"/>
        <w:tabs>
          <w:tab w:val="left" w:pos="567"/>
          <w:tab w:val="left" w:pos="1134"/>
          <w:tab w:val="left" w:pos="7513"/>
        </w:tabs>
        <w:spacing w:before="0" w:beforeAutospacing="0" w:after="0" w:afterAutospacing="0"/>
        <w:jc w:val="both"/>
        <w:rPr>
          <w:i/>
          <w:sz w:val="20"/>
          <w:szCs w:val="20"/>
        </w:rPr>
      </w:pPr>
      <w:r w:rsidRPr="00152D25">
        <w:rPr>
          <w:i/>
          <w:sz w:val="20"/>
          <w:szCs w:val="20"/>
        </w:rPr>
        <w:t xml:space="preserve">не превышает 25% балансовой стоимости активов </w:t>
      </w:r>
      <w:r w:rsidR="00152D25" w:rsidRPr="00152D25">
        <w:rPr>
          <w:i/>
          <w:sz w:val="20"/>
          <w:szCs w:val="20"/>
          <w:u w:val="single"/>
        </w:rPr>
        <w:tab/>
      </w:r>
      <w:r w:rsidRPr="00152D25">
        <w:rPr>
          <w:i/>
          <w:sz w:val="20"/>
          <w:szCs w:val="20"/>
        </w:rPr>
        <w:t xml:space="preserve"> по данным бухгалтерской </w:t>
      </w:r>
    </w:p>
    <w:p w:rsidR="00152D25" w:rsidRPr="00CC52B2"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Default="00F6023C" w:rsidP="00152D25">
      <w:pPr>
        <w:pStyle w:val="af4"/>
        <w:tabs>
          <w:tab w:val="left" w:pos="567"/>
          <w:tab w:val="left" w:pos="1134"/>
          <w:tab w:val="left" w:pos="9781"/>
        </w:tabs>
        <w:spacing w:before="0" w:beforeAutospacing="0" w:after="0" w:afterAutospacing="0"/>
        <w:jc w:val="both"/>
        <w:rPr>
          <w:i/>
          <w:sz w:val="20"/>
          <w:szCs w:val="20"/>
        </w:rPr>
      </w:pPr>
      <w:r w:rsidRPr="00152D25">
        <w:rPr>
          <w:i/>
          <w:sz w:val="20"/>
          <w:szCs w:val="20"/>
        </w:rPr>
        <w:t xml:space="preserve">(финансовой) отчетности за истекший </w:t>
      </w:r>
      <w:r w:rsidR="00152D25" w:rsidRPr="00152D25">
        <w:rPr>
          <w:i/>
          <w:sz w:val="20"/>
          <w:szCs w:val="20"/>
          <w:u w:val="single"/>
        </w:rPr>
        <w:tab/>
      </w:r>
      <w:r w:rsidRPr="00152D25">
        <w:rPr>
          <w:i/>
          <w:sz w:val="20"/>
          <w:szCs w:val="20"/>
        </w:rPr>
        <w:t>.]</w:t>
      </w:r>
    </w:p>
    <w:p w:rsidR="00152D25" w:rsidRPr="00152D25"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Pr>
          <w:rFonts w:ascii="Times New Roman" w:hAnsi="Times New Roman" w:cs="Times New Roman"/>
          <w:b/>
          <w:bCs/>
          <w:i/>
          <w:vertAlign w:val="superscript"/>
        </w:rPr>
        <w:t>(</w:t>
      </w:r>
      <w:r w:rsidRPr="00152D25">
        <w:rPr>
          <w:rFonts w:ascii="Times New Roman" w:hAnsi="Times New Roman" w:cs="Times New Roman"/>
          <w:b/>
          <w:bCs/>
          <w:i/>
          <w:vertAlign w:val="superscript"/>
        </w:rPr>
        <w:t>указать период: год, квартал, полугодие, 9 месяцев</w:t>
      </w:r>
      <w:r>
        <w:rPr>
          <w:rFonts w:ascii="Times New Roman" w:hAnsi="Times New Roman" w:cs="Times New Roman"/>
          <w:b/>
          <w:bCs/>
          <w:i/>
          <w:vertAlign w:val="superscript"/>
        </w:rPr>
        <w:t>)</w:t>
      </w:r>
    </w:p>
    <w:p w:rsidR="00F6023C" w:rsidRPr="00F6023C" w:rsidRDefault="00F6023C" w:rsidP="00F6023C">
      <w:pPr>
        <w:pStyle w:val="af4"/>
        <w:spacing w:before="0" w:beforeAutospacing="0" w:after="0" w:afterAutospacing="0"/>
        <w:ind w:firstLine="709"/>
        <w:jc w:val="both"/>
      </w:pPr>
      <w:r w:rsidRPr="00F6023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023C">
        <w:t>Росфинмониторингу</w:t>
      </w:r>
      <w:proofErr w:type="spellEnd"/>
      <w:r w:rsidRPr="00F6023C">
        <w:t>, Правительству Российской Федерации) и последующую обработку данных сведений такими органами.</w:t>
      </w:r>
    </w:p>
    <w:p w:rsidR="00F6023C" w:rsidRPr="00152D25" w:rsidRDefault="00F6023C" w:rsidP="00F6023C">
      <w:pPr>
        <w:pStyle w:val="af4"/>
        <w:spacing w:before="0" w:beforeAutospacing="0" w:after="0" w:afterAutospacing="0"/>
        <w:ind w:firstLine="709"/>
        <w:jc w:val="both"/>
        <w:rPr>
          <w:i/>
        </w:rPr>
      </w:pPr>
      <w:r w:rsidRPr="00152D25">
        <w:rPr>
          <w:i/>
        </w:rPr>
        <w:t>для физических лиц: Настоящим даю свое согласие на обработку заказчиком (организатором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023C" w:rsidRPr="00F6023C" w:rsidRDefault="00F6023C" w:rsidP="00F6023C">
      <w:pPr>
        <w:pStyle w:val="af4"/>
        <w:spacing w:before="0" w:beforeAutospacing="0" w:after="0" w:afterAutospacing="0"/>
        <w:ind w:firstLine="709"/>
        <w:jc w:val="both"/>
      </w:pPr>
      <w:r w:rsidRPr="00F6023C">
        <w:t>В случае признания нас победителем аукциона, либо при поступлении в наш адрес предложения о заключении договора, мы берем на себя следующие обязательства:</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подписать со своей стороны договор в соответствии с требованиями аукционной документации и условиями нашей заявки на участие в аукционе;</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6023C" w:rsidRPr="00F6023C" w:rsidRDefault="00F6023C" w:rsidP="00F6023C">
      <w:pPr>
        <w:pStyle w:val="af4"/>
        <w:spacing w:before="0" w:beforeAutospacing="0" w:after="0" w:afterAutospacing="0"/>
        <w:ind w:firstLine="709"/>
        <w:jc w:val="both"/>
      </w:pPr>
      <w:r w:rsidRPr="00F6023C">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6023C" w:rsidRPr="00F6023C" w:rsidRDefault="00F6023C" w:rsidP="00F6023C">
      <w:pPr>
        <w:pStyle w:val="af4"/>
        <w:spacing w:before="0" w:beforeAutospacing="0" w:after="0" w:afterAutospacing="0"/>
        <w:ind w:firstLine="709"/>
        <w:jc w:val="both"/>
      </w:pPr>
    </w:p>
    <w:p w:rsidR="00F6023C" w:rsidRPr="00F6023C" w:rsidRDefault="00F6023C" w:rsidP="003436CB">
      <w:pPr>
        <w:pStyle w:val="3a"/>
      </w:pPr>
      <w:r w:rsidRPr="00F6023C">
        <w:t xml:space="preserve">Мы, </w:t>
      </w:r>
      <w:r w:rsidR="003436CB" w:rsidRPr="003436CB">
        <w:rPr>
          <w:u w:val="single"/>
        </w:rPr>
        <w:tab/>
      </w:r>
      <w:r w:rsidRPr="00F6023C">
        <w:t xml:space="preserve"> </w:t>
      </w:r>
    </w:p>
    <w:p w:rsidR="00F6023C" w:rsidRPr="00F6023C" w:rsidRDefault="00F6023C" w:rsidP="003436CB">
      <w:pPr>
        <w:pStyle w:val="3a"/>
        <w:rPr>
          <w:vertAlign w:val="superscript"/>
        </w:rPr>
      </w:pPr>
      <w:r w:rsidRPr="00F6023C">
        <w:rPr>
          <w:vertAlign w:val="superscript"/>
        </w:rPr>
        <w:t>(наименование организации или Ф.И.О. участника аукциона)</w:t>
      </w:r>
    </w:p>
    <w:p w:rsidR="00F6023C" w:rsidRPr="00F6023C" w:rsidRDefault="00F6023C" w:rsidP="003436CB">
      <w:pPr>
        <w:pStyle w:val="3a"/>
        <w:ind w:left="0"/>
        <w:jc w:val="left"/>
      </w:pPr>
      <w:r w:rsidRPr="00F6023C">
        <w:t xml:space="preserve">осведомлены и согласны с условием, что будем признаны уклонившимися от заключения договора в случаях, предусмотренных пунктом 4.17.14 аукционной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аукционной документации. </w:t>
      </w:r>
    </w:p>
    <w:p w:rsidR="00152D25" w:rsidRDefault="00152D25"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52D25" w:rsidRDefault="00152D25" w:rsidP="00F6023C">
      <w:pPr>
        <w:pStyle w:val="afff"/>
        <w:spacing w:before="0" w:after="0" w:line="240" w:lineRule="auto"/>
        <w:ind w:firstLine="709"/>
        <w:rPr>
          <w:rFonts w:ascii="Times New Roman" w:hAnsi="Times New Roman" w:cs="Times New Roman"/>
        </w:rPr>
      </w:pPr>
    </w:p>
    <w:p w:rsid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Опись документов второй части заявки в соответствии с требованиями пункта </w:t>
      </w:r>
      <w:fldSimple w:instr=" REF _Ref319839320 \r \h  \* MERGEFORMAT ">
        <w:r w:rsidR="00F34AA4">
          <w:rPr>
            <w:rFonts w:ascii="Times New Roman" w:hAnsi="Times New Roman" w:cs="Times New Roman"/>
          </w:rPr>
          <w:t>18.2</w:t>
        </w:r>
      </w:fldSimple>
      <w:r w:rsidRPr="00F6023C">
        <w:rPr>
          <w:rFonts w:ascii="Times New Roman" w:hAnsi="Times New Roman" w:cs="Times New Roman"/>
        </w:rPr>
        <w:t xml:space="preserve"> раздела </w:t>
      </w:r>
      <w:fldSimple w:instr=" REF _Ref317257810 \r \h  \* MERGEFORMAT ">
        <w:r w:rsidR="00F34AA4">
          <w:rPr>
            <w:rFonts w:ascii="Times New Roman" w:hAnsi="Times New Roman" w:cs="Times New Roman"/>
          </w:rPr>
          <w:t>5</w:t>
        </w:r>
      </w:fldSimple>
      <w:r w:rsidRPr="00F6023C">
        <w:rPr>
          <w:rFonts w:ascii="Times New Roman" w:hAnsi="Times New Roman" w:cs="Times New Roman"/>
        </w:rPr>
        <w:t xml:space="preserve"> «Информацио</w:t>
      </w:r>
      <w:r w:rsidR="00152D25">
        <w:rPr>
          <w:rFonts w:ascii="Times New Roman" w:hAnsi="Times New Roman" w:cs="Times New Roman"/>
        </w:rPr>
        <w:t>нная карта аукциона» в формате.</w:t>
      </w:r>
    </w:p>
    <w:p w:rsidR="00152D25" w:rsidRPr="00F6023C" w:rsidRDefault="00152D25" w:rsidP="00F6023C">
      <w:pPr>
        <w:pStyle w:val="afff"/>
        <w:spacing w:before="0" w:after="0" w:line="240" w:lineRule="auto"/>
        <w:ind w:firstLine="709"/>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F6023C" w:rsidRPr="00F6023C" w:rsidTr="00D87F51">
        <w:trPr>
          <w:tblHeader/>
        </w:trPr>
        <w:tc>
          <w:tcPr>
            <w:tcW w:w="550"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w:t>
            </w:r>
          </w:p>
          <w:p w:rsidR="00F6023C" w:rsidRPr="00F6023C" w:rsidRDefault="00F6023C" w:rsidP="00300CBD">
            <w:pPr>
              <w:pStyle w:val="afff3"/>
              <w:jc w:val="center"/>
              <w:rPr>
                <w:rFonts w:ascii="Times New Roman" w:hAnsi="Times New Roman" w:cs="Times New Roman"/>
                <w:sz w:val="20"/>
              </w:rPr>
            </w:pPr>
            <w:proofErr w:type="spellStart"/>
            <w:r w:rsidRPr="00F6023C">
              <w:rPr>
                <w:rFonts w:ascii="Times New Roman" w:hAnsi="Times New Roman" w:cs="Times New Roman"/>
                <w:sz w:val="20"/>
              </w:rPr>
              <w:t>п</w:t>
            </w:r>
            <w:proofErr w:type="spellEnd"/>
            <w:r w:rsidRPr="00F6023C">
              <w:rPr>
                <w:rFonts w:ascii="Times New Roman" w:hAnsi="Times New Roman" w:cs="Times New Roman"/>
                <w:sz w:val="20"/>
              </w:rPr>
              <w:t>/</w:t>
            </w:r>
            <w:proofErr w:type="spellStart"/>
            <w:r w:rsidRPr="00F6023C">
              <w:rPr>
                <w:rFonts w:ascii="Times New Roman" w:hAnsi="Times New Roman" w:cs="Times New Roman"/>
                <w:sz w:val="20"/>
              </w:rPr>
              <w:t>п</w:t>
            </w:r>
            <w:proofErr w:type="spellEnd"/>
          </w:p>
        </w:tc>
        <w:tc>
          <w:tcPr>
            <w:tcW w:w="328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Наименование документа </w:t>
            </w:r>
          </w:p>
        </w:tc>
        <w:tc>
          <w:tcPr>
            <w:tcW w:w="59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 </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страницы</w:t>
            </w:r>
          </w:p>
        </w:tc>
        <w:tc>
          <w:tcPr>
            <w:tcW w:w="568"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Число</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w:t>
            </w: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Анкета (форма 2)</w:t>
            </w:r>
          </w:p>
        </w:tc>
        <w:tc>
          <w:tcPr>
            <w:tcW w:w="596" w:type="pct"/>
          </w:tcPr>
          <w:p w:rsidR="00F6023C" w:rsidRPr="00F6023C" w:rsidRDefault="00F6023C" w:rsidP="00300CBD">
            <w:pPr>
              <w:pStyle w:val="afff3"/>
              <w:rPr>
                <w:rFonts w:ascii="Times New Roman" w:hAnsi="Times New Roman" w:cs="Times New Roman"/>
                <w:i/>
                <w:sz w:val="20"/>
              </w:rPr>
            </w:pPr>
          </w:p>
        </w:tc>
        <w:tc>
          <w:tcPr>
            <w:tcW w:w="568" w:type="pct"/>
          </w:tcPr>
          <w:p w:rsidR="00F6023C" w:rsidRPr="00F6023C" w:rsidRDefault="00F6023C" w:rsidP="00300CBD">
            <w:pPr>
              <w:pStyle w:val="afff3"/>
              <w:rPr>
                <w:rFonts w:ascii="Times New Roman" w:hAnsi="Times New Roman" w:cs="Times New Roman"/>
                <w:i/>
                <w:sz w:val="20"/>
              </w:rPr>
            </w:pPr>
          </w:p>
        </w:tc>
      </w:tr>
      <w:tr w:rsidR="00F6023C" w:rsidRPr="00F6023C" w:rsidTr="00D87F51">
        <w:tc>
          <w:tcPr>
            <w:tcW w:w="550" w:type="pct"/>
            <w:shd w:val="clear" w:color="auto" w:fill="B8CCE4" w:themeFill="accent1" w:themeFillTint="66"/>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shd w:val="clear" w:color="auto" w:fill="B8CCE4" w:themeFill="accent1" w:themeFillTint="66"/>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Копия документа, подтверждающего факт внесения денежных средств в качестве обеспечения заявки на участие в аукционе</w:t>
            </w:r>
          </w:p>
        </w:tc>
        <w:tc>
          <w:tcPr>
            <w:tcW w:w="596"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c>
          <w:tcPr>
            <w:tcW w:w="568"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sz w:val="20"/>
                <w:szCs w:val="20"/>
              </w:rPr>
            </w:pPr>
          </w:p>
        </w:tc>
        <w:tc>
          <w:tcPr>
            <w:tcW w:w="3286" w:type="pct"/>
          </w:tcPr>
          <w:p w:rsidR="00F6023C" w:rsidRPr="00F6023C" w:rsidRDefault="00F6023C" w:rsidP="00300CBD">
            <w:pPr>
              <w:pStyle w:val="afff3"/>
              <w:spacing w:before="40" w:after="40"/>
              <w:rPr>
                <w:rFonts w:ascii="Times New Roman" w:hAnsi="Times New Roman" w:cs="Times New Roman"/>
                <w:sz w:val="20"/>
              </w:rPr>
            </w:pPr>
            <w:r w:rsidRPr="00F6023C">
              <w:rPr>
                <w:rFonts w:ascii="Times New Roman" w:hAnsi="Times New Roman" w:cs="Times New Roman"/>
                <w:sz w:val="20"/>
              </w:rPr>
              <w:t>…</w:t>
            </w:r>
          </w:p>
        </w:tc>
        <w:tc>
          <w:tcPr>
            <w:tcW w:w="596" w:type="pct"/>
          </w:tcPr>
          <w:p w:rsidR="00F6023C" w:rsidRPr="00F6023C" w:rsidRDefault="00F6023C" w:rsidP="00300CBD">
            <w:pPr>
              <w:pStyle w:val="afff3"/>
              <w:rPr>
                <w:rFonts w:ascii="Times New Roman" w:hAnsi="Times New Roman" w:cs="Times New Roman"/>
                <w:sz w:val="20"/>
              </w:rPr>
            </w:pPr>
          </w:p>
        </w:tc>
        <w:tc>
          <w:tcPr>
            <w:tcW w:w="568" w:type="pct"/>
          </w:tcPr>
          <w:p w:rsidR="00F6023C" w:rsidRPr="00F6023C" w:rsidRDefault="00F6023C" w:rsidP="00300CBD">
            <w:pPr>
              <w:pStyle w:val="afff3"/>
              <w:rPr>
                <w:rFonts w:ascii="Times New Roman" w:hAnsi="Times New Roman" w:cs="Times New Roman"/>
                <w:sz w:val="20"/>
              </w:rPr>
            </w:pPr>
          </w:p>
        </w:tc>
      </w:tr>
    </w:tbl>
    <w:p w:rsidR="00F6023C" w:rsidRDefault="00F6023C" w:rsidP="00F6023C">
      <w:pPr>
        <w:pStyle w:val="afff2"/>
        <w:tabs>
          <w:tab w:val="clear" w:pos="1134"/>
        </w:tabs>
        <w:autoSpaceDE w:val="0"/>
        <w:autoSpaceDN w:val="0"/>
        <w:spacing w:line="240" w:lineRule="auto"/>
        <w:ind w:firstLine="0"/>
        <w:rPr>
          <w:sz w:val="28"/>
          <w:szCs w:val="28"/>
        </w:rPr>
      </w:pPr>
    </w:p>
    <w:p w:rsidR="00F6023C" w:rsidRPr="001D6E37" w:rsidRDefault="00F6023C" w:rsidP="00F6023C">
      <w:pPr>
        <w:pStyle w:val="affff4"/>
        <w:jc w:val="both"/>
        <w:rPr>
          <w:sz w:val="22"/>
          <w:szCs w:val="22"/>
        </w:rPr>
      </w:pPr>
      <w:r w:rsidRPr="001D6E37">
        <w:rPr>
          <w:sz w:val="22"/>
          <w:szCs w:val="22"/>
        </w:rPr>
        <w:t>Мы, нижеподписавшиеся, заверяем правильность всех данных.</w:t>
      </w:r>
    </w:p>
    <w:p w:rsidR="00F6023C" w:rsidRPr="001D6E37" w:rsidRDefault="00F6023C" w:rsidP="00F6023C">
      <w:pPr>
        <w:pStyle w:val="Default"/>
        <w:rPr>
          <w:color w:val="auto"/>
          <w:sz w:val="20"/>
          <w:szCs w:val="20"/>
        </w:rPr>
      </w:pPr>
    </w:p>
    <w:tbl>
      <w:tblPr>
        <w:tblW w:w="4896" w:type="pct"/>
        <w:jc w:val="center"/>
        <w:tblLook w:val="04A0"/>
      </w:tblPr>
      <w:tblGrid>
        <w:gridCol w:w="2457"/>
        <w:gridCol w:w="5014"/>
        <w:gridCol w:w="2456"/>
      </w:tblGrid>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_________________________</w:t>
            </w:r>
          </w:p>
        </w:tc>
        <w:tc>
          <w:tcPr>
            <w:tcW w:w="1667" w:type="pct"/>
            <w:hideMark/>
          </w:tcPr>
          <w:p w:rsidR="00F6023C" w:rsidRPr="001D6E37" w:rsidRDefault="00F6023C" w:rsidP="00300CBD">
            <w:pPr>
              <w:tabs>
                <w:tab w:val="left" w:pos="4797"/>
              </w:tabs>
              <w:jc w:val="center"/>
              <w:rPr>
                <w:sz w:val="16"/>
                <w:szCs w:val="16"/>
                <w:u w:val="single"/>
              </w:rPr>
            </w:pPr>
            <w:r w:rsidRPr="001D6E37">
              <w:rPr>
                <w:sz w:val="16"/>
                <w:szCs w:val="16"/>
                <w:u w:val="single"/>
                <w:lang w:val="en-US"/>
              </w:rPr>
              <w:tab/>
            </w:r>
          </w:p>
        </w:tc>
        <w:tc>
          <w:tcPr>
            <w:tcW w:w="1666" w:type="pct"/>
            <w:hideMark/>
          </w:tcPr>
          <w:p w:rsidR="00F6023C" w:rsidRPr="001D6E37" w:rsidRDefault="00F6023C" w:rsidP="00300CBD">
            <w:pPr>
              <w:jc w:val="center"/>
              <w:rPr>
                <w:sz w:val="16"/>
                <w:szCs w:val="16"/>
              </w:rPr>
            </w:pPr>
            <w:r w:rsidRPr="001D6E37">
              <w:rPr>
                <w:sz w:val="16"/>
                <w:szCs w:val="16"/>
              </w:rPr>
              <w:t>_________________________</w:t>
            </w:r>
          </w:p>
        </w:tc>
      </w:tr>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(Должность)</w:t>
            </w:r>
          </w:p>
        </w:tc>
        <w:tc>
          <w:tcPr>
            <w:tcW w:w="1667" w:type="pct"/>
            <w:hideMark/>
          </w:tcPr>
          <w:p w:rsidR="00F6023C" w:rsidRPr="001D6E37" w:rsidRDefault="00F6023C" w:rsidP="00300CBD">
            <w:pPr>
              <w:jc w:val="center"/>
              <w:rPr>
                <w:sz w:val="16"/>
                <w:szCs w:val="16"/>
              </w:rPr>
            </w:pPr>
            <w:r w:rsidRPr="001D6E37">
              <w:rPr>
                <w:sz w:val="16"/>
                <w:szCs w:val="16"/>
              </w:rPr>
              <w:t>(Подпись уполномоченного представителя)</w:t>
            </w:r>
          </w:p>
        </w:tc>
        <w:tc>
          <w:tcPr>
            <w:tcW w:w="1666" w:type="pct"/>
            <w:hideMark/>
          </w:tcPr>
          <w:p w:rsidR="00F6023C" w:rsidRPr="001D6E37" w:rsidRDefault="00F6023C" w:rsidP="00300CBD">
            <w:pPr>
              <w:jc w:val="center"/>
              <w:rPr>
                <w:sz w:val="16"/>
                <w:szCs w:val="16"/>
              </w:rPr>
            </w:pPr>
            <w:r w:rsidRPr="001D6E37">
              <w:rPr>
                <w:sz w:val="16"/>
                <w:szCs w:val="16"/>
              </w:rPr>
              <w:t>(Ф.И.О.)</w:t>
            </w:r>
          </w:p>
        </w:tc>
      </w:tr>
      <w:tr w:rsidR="00F6023C" w:rsidRPr="001D6E37" w:rsidTr="00300CBD">
        <w:trPr>
          <w:jc w:val="center"/>
        </w:trPr>
        <w:tc>
          <w:tcPr>
            <w:tcW w:w="1667" w:type="pct"/>
            <w:hideMark/>
          </w:tcPr>
          <w:p w:rsidR="00F6023C" w:rsidRPr="001D6E37" w:rsidRDefault="00F6023C" w:rsidP="00300CBD">
            <w:pPr>
              <w:jc w:val="center"/>
              <w:rPr>
                <w:sz w:val="16"/>
                <w:szCs w:val="16"/>
              </w:rPr>
            </w:pPr>
          </w:p>
        </w:tc>
        <w:tc>
          <w:tcPr>
            <w:tcW w:w="1667" w:type="pct"/>
            <w:hideMark/>
          </w:tcPr>
          <w:p w:rsidR="00F6023C" w:rsidRPr="001D6E37" w:rsidRDefault="00F6023C" w:rsidP="00300CBD">
            <w:pPr>
              <w:jc w:val="center"/>
              <w:rPr>
                <w:sz w:val="16"/>
                <w:szCs w:val="16"/>
                <w:lang w:val="en-US"/>
              </w:rPr>
            </w:pPr>
          </w:p>
          <w:p w:rsidR="00F6023C" w:rsidRPr="001D6E37" w:rsidRDefault="00F6023C" w:rsidP="00300CBD">
            <w:pPr>
              <w:jc w:val="center"/>
              <w:rPr>
                <w:sz w:val="16"/>
                <w:szCs w:val="16"/>
                <w:lang w:val="en-US"/>
              </w:rPr>
            </w:pPr>
            <w:r w:rsidRPr="001D6E37">
              <w:rPr>
                <w:sz w:val="16"/>
                <w:szCs w:val="16"/>
              </w:rPr>
              <w:t>М.П.</w:t>
            </w:r>
          </w:p>
          <w:p w:rsidR="00F6023C" w:rsidRPr="001D6E37" w:rsidRDefault="00F6023C" w:rsidP="00300CBD">
            <w:pPr>
              <w:jc w:val="center"/>
              <w:rPr>
                <w:sz w:val="16"/>
                <w:szCs w:val="16"/>
                <w:lang w:val="en-US"/>
              </w:rPr>
            </w:pPr>
          </w:p>
        </w:tc>
        <w:tc>
          <w:tcPr>
            <w:tcW w:w="1666" w:type="pct"/>
            <w:hideMark/>
          </w:tcPr>
          <w:p w:rsidR="00F6023C" w:rsidRPr="001D6E37" w:rsidRDefault="00F6023C" w:rsidP="00300CBD">
            <w:pPr>
              <w:jc w:val="center"/>
              <w:rPr>
                <w:sz w:val="16"/>
                <w:szCs w:val="16"/>
              </w:rPr>
            </w:pPr>
          </w:p>
        </w:tc>
      </w:tr>
    </w:tbl>
    <w:p w:rsidR="00F6023C" w:rsidRPr="00DF7D41" w:rsidRDefault="00F6023C" w:rsidP="00F6023C">
      <w:pPr>
        <w:pStyle w:val="Times12"/>
        <w:tabs>
          <w:tab w:val="left" w:pos="709"/>
        </w:tabs>
        <w:ind w:firstLine="0"/>
        <w:rPr>
          <w:b/>
          <w:bCs w:val="0"/>
          <w:sz w:val="20"/>
          <w:szCs w:val="20"/>
        </w:rPr>
      </w:pPr>
      <w:r w:rsidRPr="00DF7D41">
        <w:rPr>
          <w:b/>
          <w:bCs w:val="0"/>
          <w:sz w:val="20"/>
          <w:szCs w:val="20"/>
        </w:rPr>
        <w:t>ИНСТРУКЦИИ ПО ЗАПОЛНЕНИЮ</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Данные инструкции не следует воспроизводить в документах, подготовленных участником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 xml:space="preserve">Вторую часть заявки на участие в аукционе следует оформить на официальном бланке участника аукциона. </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свое полное наименование (с указанием организационно-правовой формы) и юридический адрес.</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срок действия заявки на участие в аукционе согласно требованиям пункта </w:t>
      </w:r>
      <w:fldSimple w:instr=" REF _Ref317257850 \r \h  \* MERGEFORMAT ">
        <w:r w:rsidR="00F34AA4">
          <w:rPr>
            <w:sz w:val="20"/>
            <w:szCs w:val="20"/>
          </w:rPr>
          <w:t>4.7.1</w:t>
        </w:r>
      </w:fldSimple>
      <w:r w:rsidRPr="00F6023C">
        <w:rPr>
          <w:sz w:val="20"/>
          <w:szCs w:val="20"/>
        </w:rPr>
        <w:t>.</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перечислить и указать объем каждого из прилагаемых к заявке на участие в аукционе</w:t>
      </w:r>
      <w:r w:rsidR="00152D25">
        <w:rPr>
          <w:sz w:val="20"/>
          <w:szCs w:val="20"/>
        </w:rPr>
        <w:t xml:space="preserve"> документов, </w:t>
      </w:r>
      <w:r w:rsidRPr="00F6023C">
        <w:rPr>
          <w:sz w:val="20"/>
          <w:szCs w:val="20"/>
        </w:rPr>
        <w:t>согласно требованиям пункта </w:t>
      </w:r>
      <w:fldSimple w:instr=" REF _Ref319839320 \r \h  \* MERGEFORMAT ">
        <w:r w:rsidR="00F34AA4">
          <w:rPr>
            <w:sz w:val="20"/>
            <w:szCs w:val="20"/>
          </w:rPr>
          <w:t>18.2</w:t>
        </w:r>
      </w:fldSimple>
      <w:r w:rsidRPr="00F6023C">
        <w:rPr>
          <w:sz w:val="20"/>
          <w:szCs w:val="20"/>
        </w:rPr>
        <w:t xml:space="preserve"> раздела </w:t>
      </w:r>
      <w:fldSimple w:instr=" REF _Ref317257897 \r \h  \* MERGEFORMAT ">
        <w:r w:rsidR="00F34AA4">
          <w:rPr>
            <w:sz w:val="20"/>
            <w:szCs w:val="20"/>
          </w:rPr>
          <w:t>5</w:t>
        </w:r>
      </w:fldSimple>
      <w:r w:rsidRPr="00F6023C">
        <w:rPr>
          <w:sz w:val="20"/>
          <w:szCs w:val="20"/>
        </w:rPr>
        <w:t xml:space="preserve"> «Информационная карта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Участнику аукциона рекомендуется подписать и скрепить печатью заявку на участие в аукционе в соответствии с порядком, указанным в пунктах </w:t>
      </w:r>
      <w:fldSimple w:instr=" REF _Ref317252426 \r \h  \* MERGEFORMAT ">
        <w:r w:rsidR="00F34AA4">
          <w:rPr>
            <w:sz w:val="20"/>
            <w:szCs w:val="20"/>
          </w:rPr>
          <w:t>4.6.2</w:t>
        </w:r>
      </w:fldSimple>
      <w:r w:rsidRPr="00F6023C">
        <w:rPr>
          <w:sz w:val="20"/>
          <w:szCs w:val="20"/>
        </w:rPr>
        <w:t xml:space="preserve">, </w:t>
      </w:r>
      <w:fldSimple w:instr=" REF _Ref317252433 \r \h  \* MERGEFORMAT ">
        <w:r w:rsidR="00F34AA4">
          <w:rPr>
            <w:sz w:val="20"/>
            <w:szCs w:val="20"/>
          </w:rPr>
          <w:t>4.6.3</w:t>
        </w:r>
      </w:fldSimple>
      <w:r w:rsidRPr="00F6023C">
        <w:rPr>
          <w:sz w:val="20"/>
          <w:szCs w:val="20"/>
        </w:rPr>
        <w:t>.</w:t>
      </w:r>
    </w:p>
    <w:p w:rsidR="0021369B" w:rsidRDefault="0021369B"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F6023C">
          <w:pgSz w:w="11907" w:h="16840" w:code="9"/>
          <w:pgMar w:top="1134" w:right="567" w:bottom="1134" w:left="1418" w:header="567" w:footer="567" w:gutter="0"/>
          <w:cols w:space="708"/>
          <w:docGrid w:linePitch="360"/>
        </w:sectPr>
      </w:pPr>
    </w:p>
    <w:p w:rsidR="006611A0" w:rsidRPr="004C14FE" w:rsidRDefault="006611A0" w:rsidP="006611A0">
      <w:pPr>
        <w:pStyle w:val="Times12"/>
        <w:ind w:left="6804" w:firstLine="0"/>
        <w:rPr>
          <w:bCs w:val="0"/>
          <w:sz w:val="18"/>
          <w:szCs w:val="18"/>
        </w:rPr>
      </w:pPr>
      <w:r>
        <w:rPr>
          <w:bCs w:val="0"/>
          <w:sz w:val="18"/>
          <w:szCs w:val="18"/>
        </w:rPr>
        <w:t>Форма 7</w:t>
      </w:r>
    </w:p>
    <w:p w:rsidR="006611A0" w:rsidRPr="004C14FE" w:rsidRDefault="006611A0" w:rsidP="006611A0">
      <w:pPr>
        <w:pStyle w:val="Times12"/>
        <w:ind w:left="6804" w:firstLine="0"/>
        <w:rPr>
          <w:bCs w:val="0"/>
          <w:sz w:val="18"/>
          <w:szCs w:val="18"/>
        </w:rPr>
      </w:pPr>
    </w:p>
    <w:p w:rsidR="006611A0" w:rsidRPr="004C14FE" w:rsidRDefault="006611A0" w:rsidP="006611A0">
      <w:pPr>
        <w:pStyle w:val="Times12"/>
        <w:ind w:left="6804" w:firstLine="0"/>
        <w:jc w:val="left"/>
        <w:rPr>
          <w:iCs/>
          <w:sz w:val="18"/>
          <w:szCs w:val="18"/>
        </w:rPr>
      </w:pPr>
      <w:r w:rsidRPr="004C14FE">
        <w:rPr>
          <w:iCs/>
          <w:sz w:val="18"/>
          <w:szCs w:val="18"/>
        </w:rPr>
        <w:t xml:space="preserve">Приложение к части </w:t>
      </w:r>
      <w:r w:rsidR="003C4C79">
        <w:rPr>
          <w:iCs/>
          <w:sz w:val="18"/>
          <w:szCs w:val="18"/>
        </w:rPr>
        <w:t>2</w:t>
      </w:r>
      <w:r w:rsidRPr="004C14FE">
        <w:rPr>
          <w:iCs/>
          <w:sz w:val="18"/>
          <w:szCs w:val="18"/>
        </w:rPr>
        <w:t xml:space="preserve"> заявки на</w:t>
      </w:r>
    </w:p>
    <w:p w:rsidR="006611A0" w:rsidRPr="004C14FE" w:rsidRDefault="006611A0" w:rsidP="006611A0">
      <w:pPr>
        <w:pStyle w:val="Times12"/>
        <w:ind w:left="6804" w:firstLine="0"/>
        <w:jc w:val="left"/>
        <w:rPr>
          <w:iCs/>
          <w:sz w:val="18"/>
          <w:szCs w:val="18"/>
        </w:rPr>
      </w:pPr>
      <w:r w:rsidRPr="004C14FE">
        <w:rPr>
          <w:iCs/>
          <w:sz w:val="18"/>
          <w:szCs w:val="18"/>
        </w:rPr>
        <w:t>участие в аукционе</w:t>
      </w:r>
    </w:p>
    <w:p w:rsidR="006611A0" w:rsidRPr="004C14FE" w:rsidRDefault="006611A0" w:rsidP="006611A0">
      <w:pPr>
        <w:pStyle w:val="Times12"/>
        <w:ind w:left="6804" w:firstLine="0"/>
        <w:jc w:val="left"/>
        <w:rPr>
          <w:iCs/>
          <w:sz w:val="18"/>
          <w:szCs w:val="18"/>
        </w:rPr>
      </w:pPr>
    </w:p>
    <w:p w:rsidR="006611A0" w:rsidRPr="004C14FE" w:rsidRDefault="006611A0" w:rsidP="006611A0">
      <w:pPr>
        <w:pStyle w:val="Times12"/>
        <w:ind w:left="6804" w:firstLine="0"/>
        <w:jc w:val="left"/>
        <w:rPr>
          <w:sz w:val="18"/>
          <w:szCs w:val="18"/>
        </w:rPr>
      </w:pPr>
      <w:r w:rsidRPr="004C14FE">
        <w:rPr>
          <w:iCs/>
          <w:sz w:val="18"/>
          <w:szCs w:val="18"/>
        </w:rPr>
        <w:t>от «___» __________ 20___ г. № ______</w:t>
      </w:r>
    </w:p>
    <w:p w:rsidR="00D87F51" w:rsidRPr="0096225B" w:rsidRDefault="00D87F51" w:rsidP="00D87F51">
      <w:pPr>
        <w:pStyle w:val="Times12"/>
        <w:ind w:firstLine="0"/>
        <w:jc w:val="left"/>
        <w:rPr>
          <w:iCs/>
          <w:sz w:val="18"/>
          <w:szCs w:val="18"/>
        </w:rPr>
      </w:pPr>
      <w:r w:rsidRPr="0096225B">
        <w:rPr>
          <w:iCs/>
          <w:sz w:val="18"/>
          <w:szCs w:val="18"/>
        </w:rPr>
        <w:t>Фирменный бланк участника</w:t>
      </w:r>
    </w:p>
    <w:p w:rsidR="00D87F51" w:rsidRPr="0096225B" w:rsidRDefault="00D87F51" w:rsidP="00D87F51">
      <w:pPr>
        <w:pStyle w:val="Times12"/>
        <w:ind w:firstLine="0"/>
        <w:jc w:val="left"/>
        <w:rPr>
          <w:iCs/>
          <w:sz w:val="18"/>
          <w:szCs w:val="18"/>
        </w:rPr>
      </w:pPr>
      <w:r w:rsidRPr="0096225B">
        <w:rPr>
          <w:iCs/>
          <w:sz w:val="18"/>
          <w:szCs w:val="18"/>
        </w:rPr>
        <w:t>процедуры закупки</w:t>
      </w:r>
    </w:p>
    <w:p w:rsidR="00D87F51" w:rsidRDefault="00D87F51" w:rsidP="00D87F51">
      <w:pPr>
        <w:tabs>
          <w:tab w:val="left" w:pos="9922"/>
        </w:tabs>
        <w:jc w:val="center"/>
        <w:rPr>
          <w:sz w:val="22"/>
          <w:szCs w:val="22"/>
        </w:rPr>
      </w:pPr>
    </w:p>
    <w:p w:rsidR="006611A0" w:rsidRPr="006611A0" w:rsidRDefault="006611A0" w:rsidP="00D87F51">
      <w:pPr>
        <w:tabs>
          <w:tab w:val="left" w:pos="9922"/>
        </w:tabs>
        <w:jc w:val="center"/>
        <w:rPr>
          <w:sz w:val="22"/>
          <w:szCs w:val="22"/>
        </w:rPr>
      </w:pPr>
      <w:r w:rsidRPr="006611A0">
        <w:rPr>
          <w:sz w:val="22"/>
          <w:szCs w:val="22"/>
        </w:rPr>
        <w:t>Открытый аукцион в электронной форме на право заключения договора/</w:t>
      </w:r>
      <w:proofErr w:type="spellStart"/>
      <w:r w:rsidRPr="006611A0">
        <w:rPr>
          <w:sz w:val="22"/>
          <w:szCs w:val="22"/>
        </w:rPr>
        <w:t>ов</w:t>
      </w:r>
      <w:proofErr w:type="spellEnd"/>
      <w:r w:rsidRPr="006611A0">
        <w:rPr>
          <w:sz w:val="22"/>
          <w:szCs w:val="22"/>
        </w:rPr>
        <w:t xml:space="preserve"> на ______________________</w:t>
      </w:r>
    </w:p>
    <w:p w:rsidR="006611A0" w:rsidRPr="00B63621" w:rsidRDefault="006611A0" w:rsidP="006611A0">
      <w:pPr>
        <w:jc w:val="right"/>
        <w:rPr>
          <w:b/>
          <w:sz w:val="22"/>
          <w:szCs w:val="22"/>
        </w:rPr>
      </w:pPr>
    </w:p>
    <w:p w:rsidR="006611A0" w:rsidRPr="006611A0" w:rsidRDefault="006611A0" w:rsidP="006611A0">
      <w:pPr>
        <w:pStyle w:val="21"/>
        <w:spacing w:before="0" w:after="0"/>
        <w:jc w:val="center"/>
        <w:rPr>
          <w:rFonts w:ascii="Times New Roman" w:hAnsi="Times New Roman" w:cs="Times New Roman"/>
          <w:bCs w:val="0"/>
          <w:i w:val="0"/>
          <w:sz w:val="22"/>
          <w:szCs w:val="22"/>
        </w:rPr>
      </w:pPr>
      <w:bookmarkStart w:id="481" w:name="_АНКЕТА_УЧАСТНИКА_АУКЦИОНА"/>
      <w:bookmarkStart w:id="482" w:name="_Toc390267728"/>
      <w:bookmarkStart w:id="483" w:name="_Toc399513112"/>
      <w:bookmarkEnd w:id="481"/>
      <w:r w:rsidRPr="006611A0">
        <w:rPr>
          <w:rFonts w:ascii="Times New Roman" w:hAnsi="Times New Roman" w:cs="Times New Roman"/>
          <w:bCs w:val="0"/>
          <w:i w:val="0"/>
          <w:sz w:val="22"/>
          <w:szCs w:val="22"/>
        </w:rPr>
        <w:t xml:space="preserve">АНКЕТА УЧАСТНИКА АУКЦИОНА (Форма </w:t>
      </w:r>
      <w:r>
        <w:rPr>
          <w:rFonts w:ascii="Times New Roman" w:hAnsi="Times New Roman" w:cs="Times New Roman"/>
          <w:bCs w:val="0"/>
          <w:i w:val="0"/>
          <w:sz w:val="22"/>
          <w:szCs w:val="22"/>
        </w:rPr>
        <w:t>7</w:t>
      </w:r>
      <w:r w:rsidRPr="006611A0">
        <w:rPr>
          <w:rFonts w:ascii="Times New Roman" w:hAnsi="Times New Roman" w:cs="Times New Roman"/>
          <w:bCs w:val="0"/>
          <w:i w:val="0"/>
          <w:sz w:val="22"/>
          <w:szCs w:val="22"/>
        </w:rPr>
        <w:t>)</w:t>
      </w:r>
      <w:bookmarkEnd w:id="482"/>
      <w:bookmarkEnd w:id="483"/>
    </w:p>
    <w:p w:rsidR="006611A0" w:rsidRDefault="006611A0" w:rsidP="006611A0">
      <w:pPr>
        <w:pStyle w:val="Times12"/>
        <w:ind w:firstLine="0"/>
        <w:rPr>
          <w:sz w:val="28"/>
          <w:szCs w:val="28"/>
        </w:rPr>
      </w:pPr>
    </w:p>
    <w:p w:rsidR="006611A0" w:rsidRPr="006611A0" w:rsidRDefault="006611A0" w:rsidP="006611A0">
      <w:pPr>
        <w:pStyle w:val="Times12"/>
        <w:tabs>
          <w:tab w:val="left" w:pos="9922"/>
        </w:tabs>
        <w:ind w:firstLine="0"/>
        <w:rPr>
          <w:szCs w:val="28"/>
        </w:rPr>
      </w:pPr>
      <w:r w:rsidRPr="006611A0">
        <w:rPr>
          <w:szCs w:val="28"/>
        </w:rPr>
        <w:t xml:space="preserve">Участник аукциона: </w:t>
      </w:r>
      <w:r w:rsidRPr="006611A0">
        <w:rPr>
          <w:szCs w:val="28"/>
          <w:u w:val="single"/>
        </w:rPr>
        <w:tab/>
      </w:r>
    </w:p>
    <w:p w:rsidR="006611A0" w:rsidRPr="001D6E37" w:rsidRDefault="006611A0" w:rsidP="006611A0">
      <w:pPr>
        <w:ind w:firstLine="2410"/>
        <w:jc w:val="center"/>
        <w:rPr>
          <w:sz w:val="16"/>
          <w:szCs w:val="16"/>
        </w:rPr>
      </w:pPr>
      <w:r w:rsidRPr="001D6E37">
        <w:rPr>
          <w:sz w:val="16"/>
          <w:szCs w:val="16"/>
        </w:rPr>
        <w:t xml:space="preserve">(наименование организации участника </w:t>
      </w:r>
      <w:r w:rsidR="0096225B">
        <w:rPr>
          <w:sz w:val="16"/>
          <w:szCs w:val="16"/>
        </w:rPr>
        <w:t>аукциона</w:t>
      </w:r>
      <w:r w:rsidRPr="001D6E37">
        <w:rPr>
          <w:sz w:val="16"/>
          <w:szCs w:val="16"/>
        </w:rPr>
        <w:t>)</w:t>
      </w:r>
    </w:p>
    <w:p w:rsidR="006611A0" w:rsidRPr="001D6E37" w:rsidRDefault="006611A0" w:rsidP="006611A0">
      <w:pPr>
        <w:pStyle w:val="Times12"/>
        <w:ind w:firstLine="0"/>
        <w:rPr>
          <w:szCs w:val="24"/>
        </w:rPr>
      </w:pPr>
    </w:p>
    <w:p w:rsidR="006611A0" w:rsidRPr="006611A0" w:rsidRDefault="006611A0" w:rsidP="006611A0">
      <w:pPr>
        <w:pStyle w:val="Times12"/>
        <w:ind w:firstLine="0"/>
        <w:jc w:val="center"/>
        <w:rPr>
          <w:sz w:val="20"/>
          <w:szCs w:val="20"/>
        </w:rPr>
      </w:pPr>
      <w:r w:rsidRPr="006611A0">
        <w:rPr>
          <w:sz w:val="20"/>
          <w:szCs w:val="20"/>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204"/>
        <w:gridCol w:w="2313"/>
      </w:tblGrid>
      <w:tr w:rsidR="006611A0" w:rsidRPr="006611A0" w:rsidTr="00D87F51">
        <w:trPr>
          <w:cantSplit/>
          <w:trHeight w:val="240"/>
          <w:tblHeader/>
        </w:trPr>
        <w:tc>
          <w:tcPr>
            <w:tcW w:w="306"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w:t>
            </w:r>
          </w:p>
        </w:tc>
        <w:tc>
          <w:tcPr>
            <w:tcW w:w="3553"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Наименование</w:t>
            </w:r>
          </w:p>
        </w:tc>
        <w:tc>
          <w:tcPr>
            <w:tcW w:w="1141"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Сведения об участнике аукциона</w:t>
            </w:r>
          </w:p>
        </w:tc>
      </w:tr>
      <w:tr w:rsidR="006611A0" w:rsidRPr="006611A0" w:rsidTr="006611A0">
        <w:trPr>
          <w:cantSplit/>
          <w:trHeight w:val="471"/>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jc w:val="both"/>
              <w:rPr>
                <w:sz w:val="20"/>
              </w:rPr>
            </w:pPr>
            <w:r w:rsidRPr="006611A0">
              <w:rPr>
                <w:sz w:val="20"/>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Организационно - правовая форма</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Принадлежность к субъектам малого и среднего предпринимательства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Учредители (перечислить наименования и организационно-правовую форму или Ф.И.О. всех учредителей)</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Виды деятельности</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Срок деятельности (с учетом правопреемственности)</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bookmarkStart w:id="484" w:name="_Ref319589680"/>
          </w:p>
        </w:tc>
        <w:bookmarkEnd w:id="484"/>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ИНН, КПП, ОГРН, ОКПО</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Юридический адрес (страна, адрес)</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Почтовый адрес (страна, адрес)</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Фактическое местоположение</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Телефоны (с указанием кода города)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Факс (с указанием кода города)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Адрес электронной почты </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Филиалы: перечислить наименования и почтовые адреса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Размер уставного капитала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Стоимость основных фондов (по балансу последнего завершенного периода)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 xml:space="preserve">Фамилия, Имя и Отчество уполномоченного лица участника аукциона с указанием должности, контактного телефона, </w:t>
            </w:r>
            <w:proofErr w:type="spellStart"/>
            <w:r w:rsidRPr="006611A0">
              <w:rPr>
                <w:sz w:val="20"/>
              </w:rPr>
              <w:t>эл.почты</w:t>
            </w:r>
            <w:proofErr w:type="spellEnd"/>
            <w:r w:rsidRPr="006611A0">
              <w:rPr>
                <w:sz w:val="20"/>
              </w:rPr>
              <w:t xml:space="preserve"> </w:t>
            </w:r>
          </w:p>
        </w:tc>
        <w:tc>
          <w:tcPr>
            <w:tcW w:w="1141" w:type="pct"/>
            <w:vAlign w:val="center"/>
          </w:tcPr>
          <w:p w:rsidR="006611A0" w:rsidRPr="006611A0" w:rsidRDefault="006611A0" w:rsidP="00300CBD">
            <w:pPr>
              <w:widowControl w:val="0"/>
              <w:jc w:val="center"/>
              <w:rPr>
                <w:sz w:val="20"/>
                <w:szCs w:val="20"/>
              </w:rPr>
            </w:pPr>
          </w:p>
        </w:tc>
      </w:tr>
    </w:tbl>
    <w:p w:rsidR="006611A0" w:rsidRPr="00D87F51" w:rsidRDefault="006611A0" w:rsidP="006611A0">
      <w:pPr>
        <w:pStyle w:val="afff2"/>
        <w:tabs>
          <w:tab w:val="clear" w:pos="1134"/>
        </w:tabs>
        <w:autoSpaceDE w:val="0"/>
        <w:autoSpaceDN w:val="0"/>
        <w:spacing w:line="240" w:lineRule="auto"/>
        <w:ind w:firstLine="0"/>
        <w:rPr>
          <w:sz w:val="20"/>
          <w:szCs w:val="28"/>
        </w:rPr>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D87F51" w:rsidRDefault="00E20185" w:rsidP="00E20185">
      <w:pPr>
        <w:pStyle w:val="Default"/>
        <w:rPr>
          <w:color w:val="auto"/>
          <w:sz w:val="18"/>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6611A0" w:rsidRDefault="006611A0" w:rsidP="006519BA">
      <w:pPr>
        <w:pStyle w:val="Times12"/>
        <w:ind w:firstLine="0"/>
        <w:jc w:val="center"/>
        <w:rPr>
          <w:sz w:val="20"/>
          <w:szCs w:val="20"/>
        </w:rPr>
      </w:pPr>
      <w:r w:rsidRPr="006519BA">
        <w:rPr>
          <w:sz w:val="20"/>
          <w:szCs w:val="20"/>
        </w:rPr>
        <w:t>Таблица 1.1. Принадлежность участника аукциона</w:t>
      </w:r>
      <w:r w:rsidR="006519BA" w:rsidRPr="006519BA">
        <w:rPr>
          <w:sz w:val="20"/>
          <w:szCs w:val="20"/>
        </w:rPr>
        <w:t xml:space="preserve"> </w:t>
      </w:r>
      <w:r w:rsidRPr="006519BA">
        <w:rPr>
          <w:sz w:val="20"/>
          <w:szCs w:val="20"/>
        </w:rPr>
        <w:t>/ субподрядчика (соисполнителя)</w:t>
      </w:r>
      <w:r w:rsidR="006519BA" w:rsidRPr="006519BA">
        <w:rPr>
          <w:sz w:val="20"/>
          <w:szCs w:val="20"/>
        </w:rPr>
        <w:t xml:space="preserve"> </w:t>
      </w:r>
      <w:r w:rsidRPr="006519BA">
        <w:rPr>
          <w:sz w:val="20"/>
          <w:szCs w:val="20"/>
        </w:rPr>
        <w:t>/ изготовителя к субъектам малого и среднего предпринимательства.</w:t>
      </w:r>
    </w:p>
    <w:p w:rsidR="006519BA" w:rsidRDefault="006519BA" w:rsidP="006519BA">
      <w:pPr>
        <w:pStyle w:val="Times12"/>
        <w:ind w:firstLine="0"/>
        <w:jc w:val="center"/>
        <w:rPr>
          <w:sz w:val="20"/>
          <w:szCs w:val="20"/>
        </w:rPr>
      </w:pPr>
    </w:p>
    <w:p w:rsidR="006519BA" w:rsidRPr="006413E6" w:rsidRDefault="006519BA" w:rsidP="006519BA">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6519BA" w:rsidRPr="006413E6" w:rsidRDefault="006519BA" w:rsidP="006519BA">
      <w:pPr>
        <w:jc w:val="right"/>
        <w:rPr>
          <w:sz w:val="16"/>
          <w:szCs w:val="16"/>
        </w:rPr>
      </w:pPr>
      <w:r w:rsidRPr="006413E6">
        <w:rPr>
          <w:sz w:val="16"/>
          <w:szCs w:val="16"/>
        </w:rPr>
        <w:t>(</w:t>
      </w:r>
      <w:r w:rsidRPr="006519BA">
        <w:rPr>
          <w:sz w:val="16"/>
          <w:szCs w:val="16"/>
        </w:rPr>
        <w:t>указывается наименование участника аукциона/ субподрядчика (соисполнителя)/ изготовителя</w:t>
      </w:r>
      <w:r w:rsidRPr="006413E6">
        <w:rPr>
          <w:sz w:val="16"/>
          <w:szCs w:val="16"/>
        </w:rPr>
        <w:t xml:space="preserve"> поставщика продукции)</w:t>
      </w:r>
    </w:p>
    <w:p w:rsidR="006519BA" w:rsidRDefault="006519BA" w:rsidP="006519BA">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5"/>
      </w:r>
      <w:r w:rsidRPr="006413E6">
        <w:rPr>
          <w:sz w:val="22"/>
          <w:szCs w:val="22"/>
        </w:rPr>
        <w:t xml:space="preserve"> и сообщаем следующую информацию:</w:t>
      </w:r>
    </w:p>
    <w:p w:rsidR="006611A0" w:rsidRDefault="006611A0" w:rsidP="006611A0">
      <w:pPr>
        <w:jc w:val="both"/>
        <w:rPr>
          <w:rFonts w:eastAsia="Calibri"/>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005"/>
        <w:gridCol w:w="1315"/>
        <w:gridCol w:w="1353"/>
        <w:gridCol w:w="1516"/>
        <w:gridCol w:w="1867"/>
      </w:tblGrid>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 </w:t>
            </w:r>
            <w:proofErr w:type="spellStart"/>
            <w:r w:rsidRPr="000825BD">
              <w:rPr>
                <w:rFonts w:eastAsia="Calibri"/>
                <w:sz w:val="20"/>
                <w:szCs w:val="20"/>
                <w:lang w:eastAsia="en-US"/>
              </w:rPr>
              <w:t>п</w:t>
            </w:r>
            <w:proofErr w:type="spellEnd"/>
            <w:r w:rsidRPr="000825BD">
              <w:rPr>
                <w:rFonts w:eastAsia="Calibri"/>
                <w:sz w:val="20"/>
                <w:szCs w:val="20"/>
                <w:lang w:eastAsia="en-US"/>
              </w:rPr>
              <w:t>/</w:t>
            </w:r>
            <w:proofErr w:type="spellStart"/>
            <w:r w:rsidRPr="000825BD">
              <w:rPr>
                <w:rFonts w:eastAsia="Calibri"/>
                <w:sz w:val="20"/>
                <w:szCs w:val="20"/>
                <w:lang w:eastAsia="en-US"/>
              </w:rPr>
              <w:t>п</w:t>
            </w:r>
            <w:proofErr w:type="spellEnd"/>
          </w:p>
        </w:tc>
        <w:tc>
          <w:tcPr>
            <w:tcW w:w="15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w:t>
            </w:r>
          </w:p>
        </w:tc>
      </w:tr>
      <w:tr w:rsidR="006519BA" w:rsidRPr="000825BD" w:rsidTr="00300CBD">
        <w:tc>
          <w:tcPr>
            <w:tcW w:w="269" w:type="pc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6519BA" w:rsidRPr="000825BD" w:rsidRDefault="006519BA" w:rsidP="00300C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6519BA" w:rsidRPr="000825BD" w:rsidTr="00300CBD">
        <w:tc>
          <w:tcPr>
            <w:tcW w:w="269" w:type="pc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6519BA" w:rsidRPr="000825BD" w:rsidRDefault="006519BA" w:rsidP="00300C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w:t>
            </w:r>
          </w:p>
        </w:tc>
      </w:tr>
      <w:tr w:rsidR="006519BA" w:rsidRPr="000825BD" w:rsidTr="00300CBD">
        <w:trPr>
          <w:trHeight w:val="77"/>
        </w:trPr>
        <w:tc>
          <w:tcPr>
            <w:tcW w:w="2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w:t>
            </w:r>
          </w:p>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15 человек –</w:t>
            </w:r>
          </w:p>
          <w:p w:rsidR="006519BA" w:rsidRPr="000825BD" w:rsidRDefault="006519BA" w:rsidP="00300C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6519BA" w:rsidRPr="000825BD" w:rsidRDefault="006519BA" w:rsidP="00300CBD">
            <w:pPr>
              <w:rPr>
                <w:rFonts w:eastAsia="Calibri"/>
                <w:sz w:val="20"/>
                <w:szCs w:val="20"/>
                <w:lang w:eastAsia="en-US"/>
              </w:rPr>
            </w:pPr>
          </w:p>
        </w:tc>
        <w:tc>
          <w:tcPr>
            <w:tcW w:w="792"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r>
      <w:tr w:rsidR="006519BA" w:rsidRPr="000825BD" w:rsidTr="00300CBD">
        <w:trPr>
          <w:trHeight w:val="843"/>
        </w:trPr>
        <w:tc>
          <w:tcPr>
            <w:tcW w:w="2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6519BA" w:rsidRPr="000825BD" w:rsidRDefault="006519BA" w:rsidP="00300CBD">
            <w:pPr>
              <w:rPr>
                <w:rFonts w:ascii="Calibri" w:eastAsia="Calibri" w:hAnsi="Calibri"/>
                <w:i/>
                <w:sz w:val="20"/>
                <w:szCs w:val="20"/>
                <w:lang w:eastAsia="en-US"/>
              </w:rPr>
            </w:pPr>
          </w:p>
        </w:tc>
        <w:tc>
          <w:tcPr>
            <w:tcW w:w="792" w:type="pct"/>
            <w:vMerge/>
            <w:shd w:val="clear" w:color="auto" w:fill="auto"/>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tcPr>
          <w:p w:rsidR="006519BA" w:rsidRPr="000825BD" w:rsidRDefault="006519BA" w:rsidP="00300CBD">
            <w:pPr>
              <w:rPr>
                <w:rFonts w:ascii="Calibri" w:eastAsia="Calibri" w:hAnsi="Calibri"/>
                <w:i/>
                <w:sz w:val="20"/>
                <w:szCs w:val="20"/>
                <w:lang w:eastAsia="en-US"/>
              </w:rPr>
            </w:pPr>
          </w:p>
        </w:tc>
      </w:tr>
    </w:tbl>
    <w:p w:rsidR="006519BA" w:rsidRDefault="006519BA" w:rsidP="006611A0">
      <w:pPr>
        <w:jc w:val="both"/>
        <w:rPr>
          <w:rFonts w:eastAsia="Calibri"/>
          <w:lang w:eastAsia="en-US"/>
        </w:rPr>
      </w:pPr>
    </w:p>
    <w:p w:rsidR="006519BA" w:rsidRDefault="006519BA" w:rsidP="006519BA">
      <w:pPr>
        <w:pStyle w:val="affff4"/>
        <w:jc w:val="both"/>
        <w:rPr>
          <w:sz w:val="20"/>
          <w:szCs w:val="20"/>
        </w:rPr>
      </w:pPr>
      <w:r w:rsidRPr="006413E6">
        <w:rPr>
          <w:sz w:val="20"/>
          <w:szCs w:val="20"/>
        </w:rPr>
        <w:t xml:space="preserve">В подтверждение вышеприведенных данных к заявке на участие в </w:t>
      </w:r>
      <w:r w:rsidR="00D87F51">
        <w:rPr>
          <w:sz w:val="20"/>
          <w:szCs w:val="20"/>
        </w:rPr>
        <w:t>аукционе</w:t>
      </w:r>
      <w:r w:rsidRPr="006413E6">
        <w:rPr>
          <w:sz w:val="20"/>
          <w:szCs w:val="20"/>
        </w:rPr>
        <w:t xml:space="preserve"> дополнительно прикладываются следующие документы: </w:t>
      </w:r>
    </w:p>
    <w:p w:rsidR="006519BA" w:rsidRPr="000825BD" w:rsidRDefault="006519BA" w:rsidP="006519BA">
      <w:pPr>
        <w:pStyle w:val="Default"/>
      </w:pPr>
    </w:p>
    <w:tbl>
      <w:tblPr>
        <w:tblW w:w="5000" w:type="pct"/>
        <w:tblLook w:val="04A0"/>
      </w:tblPr>
      <w:tblGrid>
        <w:gridCol w:w="525"/>
        <w:gridCol w:w="5730"/>
        <w:gridCol w:w="417"/>
        <w:gridCol w:w="2900"/>
      </w:tblGrid>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ind w:left="0" w:firstLine="0"/>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6519BA" w:rsidRPr="002E0026" w:rsidRDefault="006519BA" w:rsidP="006519BA">
      <w:pPr>
        <w:pStyle w:val="Times12"/>
        <w:tabs>
          <w:tab w:val="left" w:pos="-5954"/>
          <w:tab w:val="left" w:pos="-5529"/>
          <w:tab w:val="left" w:pos="284"/>
        </w:tabs>
        <w:ind w:firstLine="0"/>
        <w:rPr>
          <w:sz w:val="16"/>
          <w:szCs w:val="16"/>
        </w:rPr>
      </w:pPr>
    </w:p>
    <w:p w:rsidR="006519BA" w:rsidRPr="006413E6" w:rsidRDefault="006519BA" w:rsidP="006519B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6519BA" w:rsidRPr="002E0026" w:rsidRDefault="006519BA" w:rsidP="006519BA">
      <w:pPr>
        <w:pStyle w:val="Default"/>
        <w:rPr>
          <w:sz w:val="16"/>
          <w:szCs w:val="16"/>
        </w:rPr>
      </w:pPr>
    </w:p>
    <w:tbl>
      <w:tblPr>
        <w:tblW w:w="5000" w:type="pct"/>
        <w:jc w:val="center"/>
        <w:tblLook w:val="04A0"/>
      </w:tblPr>
      <w:tblGrid>
        <w:gridCol w:w="2716"/>
        <w:gridCol w:w="4481"/>
        <w:gridCol w:w="2375"/>
      </w:tblGrid>
      <w:tr w:rsidR="006519BA" w:rsidRPr="006413E6" w:rsidTr="006519BA">
        <w:trPr>
          <w:jc w:val="center"/>
        </w:trPr>
        <w:tc>
          <w:tcPr>
            <w:tcW w:w="1300" w:type="pct"/>
            <w:hideMark/>
          </w:tcPr>
          <w:p w:rsidR="006519BA" w:rsidRPr="006413E6" w:rsidRDefault="006519BA" w:rsidP="00300CBD">
            <w:pPr>
              <w:jc w:val="center"/>
              <w:rPr>
                <w:sz w:val="20"/>
                <w:szCs w:val="20"/>
              </w:rPr>
            </w:pPr>
            <w:r w:rsidRPr="006413E6">
              <w:rPr>
                <w:sz w:val="20"/>
                <w:szCs w:val="20"/>
              </w:rPr>
              <w:t>_________________________</w:t>
            </w:r>
          </w:p>
        </w:tc>
        <w:tc>
          <w:tcPr>
            <w:tcW w:w="2400" w:type="pct"/>
            <w:hideMark/>
          </w:tcPr>
          <w:p w:rsidR="006519BA" w:rsidRPr="006413E6" w:rsidRDefault="006519BA" w:rsidP="00300CBD">
            <w:pPr>
              <w:tabs>
                <w:tab w:val="left" w:pos="3697"/>
              </w:tabs>
              <w:jc w:val="center"/>
              <w:rPr>
                <w:sz w:val="20"/>
                <w:szCs w:val="20"/>
                <w:u w:val="single"/>
              </w:rPr>
            </w:pPr>
            <w:r w:rsidRPr="006413E6">
              <w:rPr>
                <w:sz w:val="20"/>
                <w:szCs w:val="20"/>
                <w:u w:val="single"/>
                <w:lang w:val="en-US"/>
              </w:rPr>
              <w:tab/>
            </w:r>
          </w:p>
        </w:tc>
        <w:tc>
          <w:tcPr>
            <w:tcW w:w="1300" w:type="pct"/>
            <w:hideMark/>
          </w:tcPr>
          <w:p w:rsidR="006519BA" w:rsidRPr="006413E6" w:rsidRDefault="006519BA" w:rsidP="006519BA">
            <w:pPr>
              <w:jc w:val="center"/>
              <w:rPr>
                <w:sz w:val="20"/>
                <w:szCs w:val="20"/>
              </w:rPr>
            </w:pPr>
            <w:r w:rsidRPr="006413E6">
              <w:rPr>
                <w:sz w:val="20"/>
                <w:szCs w:val="20"/>
              </w:rPr>
              <w:t>_________________</w:t>
            </w:r>
            <w:r>
              <w:rPr>
                <w:sz w:val="20"/>
                <w:szCs w:val="20"/>
              </w:rPr>
              <w:t>__</w:t>
            </w:r>
          </w:p>
        </w:tc>
      </w:tr>
      <w:tr w:rsidR="006519BA" w:rsidRPr="006413E6" w:rsidTr="006519BA">
        <w:trPr>
          <w:jc w:val="center"/>
        </w:trPr>
        <w:tc>
          <w:tcPr>
            <w:tcW w:w="1300" w:type="pct"/>
            <w:hideMark/>
          </w:tcPr>
          <w:p w:rsidR="006519BA" w:rsidRPr="006413E6" w:rsidRDefault="006519BA" w:rsidP="00300CBD">
            <w:pPr>
              <w:jc w:val="center"/>
              <w:rPr>
                <w:sz w:val="16"/>
                <w:szCs w:val="16"/>
              </w:rPr>
            </w:pPr>
            <w:r w:rsidRPr="006413E6">
              <w:rPr>
                <w:sz w:val="16"/>
                <w:szCs w:val="16"/>
              </w:rPr>
              <w:t>(Должность)</w:t>
            </w:r>
          </w:p>
        </w:tc>
        <w:tc>
          <w:tcPr>
            <w:tcW w:w="2400" w:type="pct"/>
            <w:hideMark/>
          </w:tcPr>
          <w:p w:rsidR="006519BA" w:rsidRPr="006413E6" w:rsidRDefault="006519BA" w:rsidP="00300CBD">
            <w:pPr>
              <w:jc w:val="center"/>
              <w:rPr>
                <w:sz w:val="16"/>
                <w:szCs w:val="16"/>
              </w:rPr>
            </w:pPr>
            <w:r w:rsidRPr="006413E6">
              <w:rPr>
                <w:sz w:val="16"/>
                <w:szCs w:val="16"/>
              </w:rPr>
              <w:t>(Подпись уполномоченного представителя)</w:t>
            </w:r>
          </w:p>
        </w:tc>
        <w:tc>
          <w:tcPr>
            <w:tcW w:w="1300" w:type="pct"/>
            <w:hideMark/>
          </w:tcPr>
          <w:p w:rsidR="006519BA" w:rsidRPr="006413E6" w:rsidRDefault="006519BA" w:rsidP="00300CBD">
            <w:pPr>
              <w:jc w:val="center"/>
              <w:rPr>
                <w:sz w:val="16"/>
                <w:szCs w:val="16"/>
              </w:rPr>
            </w:pPr>
            <w:r w:rsidRPr="006413E6">
              <w:rPr>
                <w:sz w:val="16"/>
                <w:szCs w:val="16"/>
              </w:rPr>
              <w:t>(Ф.И.О.)</w:t>
            </w:r>
          </w:p>
        </w:tc>
      </w:tr>
      <w:tr w:rsidR="006519BA" w:rsidRPr="006413E6" w:rsidTr="006519BA">
        <w:trPr>
          <w:jc w:val="center"/>
        </w:trPr>
        <w:tc>
          <w:tcPr>
            <w:tcW w:w="1300" w:type="pct"/>
            <w:hideMark/>
          </w:tcPr>
          <w:p w:rsidR="006519BA" w:rsidRPr="006413E6" w:rsidRDefault="006519BA" w:rsidP="00300CBD">
            <w:pPr>
              <w:jc w:val="center"/>
              <w:rPr>
                <w:sz w:val="20"/>
                <w:szCs w:val="20"/>
              </w:rPr>
            </w:pPr>
          </w:p>
        </w:tc>
        <w:tc>
          <w:tcPr>
            <w:tcW w:w="2400" w:type="pct"/>
            <w:hideMark/>
          </w:tcPr>
          <w:p w:rsidR="006519BA" w:rsidRPr="006413E6" w:rsidRDefault="006519BA" w:rsidP="00300CBD">
            <w:pPr>
              <w:jc w:val="center"/>
              <w:rPr>
                <w:sz w:val="20"/>
                <w:szCs w:val="20"/>
                <w:lang w:val="en-US"/>
              </w:rPr>
            </w:pPr>
            <w:r w:rsidRPr="006413E6">
              <w:rPr>
                <w:sz w:val="20"/>
                <w:szCs w:val="20"/>
              </w:rPr>
              <w:t>М.П.</w:t>
            </w:r>
          </w:p>
        </w:tc>
        <w:tc>
          <w:tcPr>
            <w:tcW w:w="1300" w:type="pct"/>
            <w:hideMark/>
          </w:tcPr>
          <w:p w:rsidR="006519BA" w:rsidRPr="006413E6" w:rsidRDefault="006519BA" w:rsidP="00300CBD">
            <w:pPr>
              <w:jc w:val="center"/>
              <w:rPr>
                <w:sz w:val="20"/>
                <w:szCs w:val="20"/>
              </w:rPr>
            </w:pPr>
          </w:p>
        </w:tc>
      </w:tr>
    </w:tbl>
    <w:p w:rsidR="006519BA" w:rsidRDefault="006519BA" w:rsidP="006611A0">
      <w:pPr>
        <w:jc w:val="both"/>
        <w:rPr>
          <w:rFonts w:eastAsia="Calibri"/>
          <w:lang w:eastAsia="en-US"/>
        </w:rPr>
      </w:pPr>
    </w:p>
    <w:p w:rsidR="006519BA" w:rsidRDefault="006519BA" w:rsidP="006611A0">
      <w:pPr>
        <w:jc w:val="both"/>
        <w:rPr>
          <w:rFonts w:eastAsia="Calibri"/>
          <w:lang w:eastAsia="en-US"/>
        </w:rPr>
        <w:sectPr w:rsidR="006519BA" w:rsidSect="002E0026">
          <w:pgSz w:w="11907" w:h="16840" w:code="9"/>
          <w:pgMar w:top="1134" w:right="850" w:bottom="1134" w:left="1701" w:header="567" w:footer="567" w:gutter="0"/>
          <w:cols w:space="708"/>
          <w:docGrid w:linePitch="360"/>
        </w:sectPr>
      </w:pPr>
    </w:p>
    <w:p w:rsidR="006519BA" w:rsidRPr="004F514C" w:rsidRDefault="006519BA" w:rsidP="006519BA">
      <w:pPr>
        <w:pStyle w:val="Times12"/>
        <w:tabs>
          <w:tab w:val="left" w:pos="-5954"/>
          <w:tab w:val="left" w:pos="-5529"/>
          <w:tab w:val="left" w:pos="284"/>
        </w:tabs>
        <w:ind w:firstLine="0"/>
        <w:rPr>
          <w:b/>
          <w:bCs w:val="0"/>
          <w:sz w:val="20"/>
          <w:szCs w:val="20"/>
        </w:rPr>
      </w:pPr>
      <w:r w:rsidRPr="004F514C">
        <w:rPr>
          <w:b/>
          <w:bCs w:val="0"/>
          <w:sz w:val="20"/>
          <w:szCs w:val="20"/>
        </w:rPr>
        <w:t>ИНСТРУКЦИИ ПО ЗАПОЛНЕНИЮ</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Данные инструкции не следует воспроизводить в документах, подготовленных участником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приводит номер и дату заявки на участие в аукционе, приложением к которой является данная анкета участника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указывает свое фирменное наименование (в т.ч. организационно-правовую форму).</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графе 21 Таблицы 1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Заполненная участником аукциона анкета должна содержать все сведения, указанные в таблице 1. В случае отсутствия каких-либо данных указывается слово «нет».</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Также участники аукциона в составе заявки на участие в аукционе предоставляют заполненную таблицу 1.1 на привлекаемого участником аукциона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 без привлечения официальных дилеров и т.д.</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Таблица 1.1 в составе заявки на участие в аукционе предоставляется в двух форматах: *</w:t>
      </w:r>
      <w:proofErr w:type="spellStart"/>
      <w:r w:rsidRPr="006519BA">
        <w:rPr>
          <w:sz w:val="20"/>
          <w:szCs w:val="20"/>
        </w:rPr>
        <w:t>pdf</w:t>
      </w:r>
      <w:proofErr w:type="spellEnd"/>
      <w:r w:rsidRPr="006519BA">
        <w:rPr>
          <w:sz w:val="20"/>
          <w:szCs w:val="20"/>
        </w:rPr>
        <w:t>. с подписью и редактируемом формате *.</w:t>
      </w:r>
      <w:proofErr w:type="spellStart"/>
      <w:r w:rsidRPr="006519BA">
        <w:rPr>
          <w:sz w:val="20"/>
          <w:szCs w:val="20"/>
        </w:rPr>
        <w:t>xls</w:t>
      </w:r>
      <w:proofErr w:type="spellEnd"/>
      <w:r w:rsidRPr="006519BA">
        <w:rPr>
          <w:sz w:val="20"/>
          <w:szCs w:val="20"/>
        </w:rPr>
        <w:t xml:space="preserve"> с приложением документов (столбец 6), подтверждающих принадлежность участника аукциона и/или субподрядчика (соисполнителя)/ изготовителя к субъектам малого и среднего предпринимательства.</w:t>
      </w:r>
    </w:p>
    <w:p w:rsidR="006611A0"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300CBD" w:rsidRPr="00300CBD" w:rsidRDefault="00300CBD" w:rsidP="00300CBD">
      <w:pPr>
        <w:pStyle w:val="Times12"/>
        <w:tabs>
          <w:tab w:val="left" w:pos="14601"/>
        </w:tabs>
        <w:ind w:firstLine="0"/>
        <w:rPr>
          <w:sz w:val="20"/>
          <w:szCs w:val="20"/>
        </w:rPr>
      </w:pPr>
      <w:r w:rsidRPr="00300CBD">
        <w:rPr>
          <w:sz w:val="20"/>
          <w:szCs w:val="20"/>
        </w:rPr>
        <w:t xml:space="preserve">Участник аукциона: </w:t>
      </w:r>
      <w:r w:rsidRPr="00300CBD">
        <w:rPr>
          <w:sz w:val="20"/>
          <w:szCs w:val="20"/>
          <w:u w:val="single"/>
        </w:rPr>
        <w:tab/>
      </w:r>
    </w:p>
    <w:p w:rsidR="00300CBD" w:rsidRPr="00300CBD" w:rsidRDefault="00300CBD" w:rsidP="00300CBD">
      <w:pPr>
        <w:jc w:val="center"/>
        <w:rPr>
          <w:sz w:val="16"/>
          <w:szCs w:val="16"/>
        </w:rPr>
      </w:pPr>
      <w:r>
        <w:rPr>
          <w:sz w:val="16"/>
          <w:szCs w:val="16"/>
        </w:rPr>
        <w:t>(</w:t>
      </w:r>
      <w:r w:rsidRPr="00300CBD">
        <w:rPr>
          <w:sz w:val="16"/>
          <w:szCs w:val="16"/>
        </w:rPr>
        <w:t>наименование организации участника аукциона</w:t>
      </w:r>
      <w:r>
        <w:rPr>
          <w:sz w:val="16"/>
          <w:szCs w:val="16"/>
        </w:rPr>
        <w:t>)</w:t>
      </w:r>
    </w:p>
    <w:p w:rsidR="00300CBD" w:rsidRPr="001D6E37" w:rsidRDefault="00300CBD" w:rsidP="00300CBD">
      <w:pPr>
        <w:tabs>
          <w:tab w:val="left" w:pos="851"/>
        </w:tabs>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xml:space="preserve">№ </w:t>
            </w:r>
            <w:proofErr w:type="spellStart"/>
            <w:r w:rsidRPr="001D6E37">
              <w:rPr>
                <w:sz w:val="20"/>
                <w:szCs w:val="20"/>
              </w:rPr>
              <w:t>п</w:t>
            </w:r>
            <w:proofErr w:type="spellEnd"/>
            <w:r w:rsidRPr="001D6E37">
              <w:rPr>
                <w:sz w:val="20"/>
                <w:szCs w:val="20"/>
              </w:rPr>
              <w:t>/</w:t>
            </w:r>
            <w:proofErr w:type="spellStart"/>
            <w:r w:rsidRPr="001D6E37">
              <w:rPr>
                <w:sz w:val="20"/>
                <w:szCs w:val="20"/>
              </w:rPr>
              <w:t>п</w:t>
            </w:r>
            <w:proofErr w:type="spellEnd"/>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w:t>
            </w:r>
            <w:r w:rsidR="0096225B">
              <w:rPr>
                <w:sz w:val="20"/>
                <w:szCs w:val="20"/>
              </w:rPr>
              <w:t>аукциона</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w:t>
      </w:r>
      <w:r w:rsidR="00D87F51">
        <w:rPr>
          <w:sz w:val="22"/>
          <w:szCs w:val="22"/>
        </w:rPr>
        <w:t>аукционе</w:t>
      </w:r>
      <w:r w:rsidRPr="001D6E37">
        <w:rPr>
          <w:sz w:val="22"/>
          <w:szCs w:val="22"/>
        </w:rPr>
        <w:t xml:space="preserve"> дополнительно прикладываются следующие документы: </w:t>
      </w:r>
    </w:p>
    <w:tbl>
      <w:tblPr>
        <w:tblW w:w="5000" w:type="pct"/>
        <w:tblLook w:val="04A0"/>
      </w:tblPr>
      <w:tblGrid>
        <w:gridCol w:w="842"/>
        <w:gridCol w:w="9191"/>
        <w:gridCol w:w="669"/>
        <w:gridCol w:w="4652"/>
      </w:tblGrid>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2736B6" w:rsidRDefault="002736B6" w:rsidP="002736B6">
      <w:pPr>
        <w:pStyle w:val="Default"/>
        <w:rPr>
          <w:color w:val="auto"/>
          <w:sz w:val="22"/>
          <w:szCs w:val="22"/>
        </w:rPr>
      </w:pPr>
    </w:p>
    <w:p w:rsidR="002736B6" w:rsidRPr="002736B6" w:rsidRDefault="002736B6" w:rsidP="002736B6">
      <w:pPr>
        <w:pStyle w:val="affff4"/>
        <w:ind w:firstLine="567"/>
        <w:jc w:val="both"/>
        <w:rPr>
          <w:sz w:val="22"/>
          <w:szCs w:val="22"/>
        </w:rPr>
      </w:pPr>
      <w:r w:rsidRPr="002736B6">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t>ИНСТРУКЦИИ ПО ЗАПОЛНЕНИЮ</w:t>
      </w:r>
    </w:p>
    <w:p w:rsidR="00282962" w:rsidRPr="001D6E37" w:rsidRDefault="00282962"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96225B">
        <w:rPr>
          <w:sz w:val="20"/>
          <w:szCs w:val="20"/>
        </w:rPr>
        <w:t>аукциона</w:t>
      </w:r>
      <w:r w:rsidRPr="001D6E37">
        <w:rPr>
          <w:sz w:val="20"/>
          <w:szCs w:val="20"/>
        </w:rPr>
        <w:t>.</w:t>
      </w:r>
    </w:p>
    <w:p w:rsidR="00282962" w:rsidRPr="001D6E37" w:rsidRDefault="00647F8D"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D87F51">
        <w:rPr>
          <w:sz w:val="20"/>
          <w:szCs w:val="20"/>
        </w:rPr>
        <w:t>аукционе</w:t>
      </w:r>
      <w:r w:rsidRPr="001D6E37">
        <w:rPr>
          <w:sz w:val="20"/>
          <w:szCs w:val="20"/>
        </w:rPr>
        <w:t xml:space="preserve"> в двух форматах *.</w:t>
      </w:r>
      <w:proofErr w:type="spellStart"/>
      <w:r w:rsidRPr="001D6E37">
        <w:rPr>
          <w:sz w:val="20"/>
          <w:szCs w:val="20"/>
          <w:lang w:val="en-US"/>
        </w:rPr>
        <w:t>pdf</w:t>
      </w:r>
      <w:proofErr w:type="spellEnd"/>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96225B">
        <w:rPr>
          <w:sz w:val="20"/>
          <w:szCs w:val="20"/>
        </w:rPr>
        <w:t>аукциона</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96225B">
        <w:rPr>
          <w:sz w:val="20"/>
          <w:szCs w:val="20"/>
        </w:rPr>
        <w:t>аукциона</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96225B">
        <w:rPr>
          <w:sz w:val="20"/>
          <w:szCs w:val="20"/>
        </w:rPr>
        <w:t>аукциона</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96225B">
        <w:rPr>
          <w:sz w:val="20"/>
          <w:szCs w:val="20"/>
        </w:rPr>
        <w:t>аукциона</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96225B">
        <w:rPr>
          <w:sz w:val="20"/>
          <w:szCs w:val="20"/>
        </w:rPr>
        <w:t>аукциона</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xml:space="preserve">№ </w:t>
            </w:r>
            <w:proofErr w:type="spellStart"/>
            <w:r w:rsidRPr="001D6E37">
              <w:rPr>
                <w:i/>
                <w:sz w:val="20"/>
                <w:szCs w:val="20"/>
              </w:rPr>
              <w:t>п</w:t>
            </w:r>
            <w:proofErr w:type="spellEnd"/>
            <w:r w:rsidRPr="001D6E37">
              <w:rPr>
                <w:i/>
                <w:sz w:val="20"/>
                <w:szCs w:val="20"/>
              </w:rPr>
              <w:t>/</w:t>
            </w:r>
            <w:proofErr w:type="spellStart"/>
            <w:r w:rsidRPr="001D6E37">
              <w:rPr>
                <w:i/>
                <w:sz w:val="20"/>
                <w:szCs w:val="20"/>
              </w:rPr>
              <w:t>п</w:t>
            </w:r>
            <w:proofErr w:type="spellEnd"/>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w:t>
            </w:r>
            <w:r w:rsidR="0096225B">
              <w:rPr>
                <w:i/>
                <w:sz w:val="20"/>
                <w:szCs w:val="20"/>
              </w:rPr>
              <w:t>аукциона</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w:t>
            </w:r>
            <w:proofErr w:type="spellStart"/>
            <w:r w:rsidRPr="001D6E37">
              <w:rPr>
                <w:i/>
                <w:iCs/>
                <w:sz w:val="20"/>
                <w:szCs w:val="20"/>
              </w:rPr>
              <w:t>Амир</w:t>
            </w:r>
            <w:proofErr w:type="spellEnd"/>
            <w:r w:rsidRPr="001D6E37">
              <w:rPr>
                <w:i/>
                <w:iCs/>
                <w:sz w:val="20"/>
                <w:szCs w:val="20"/>
              </w:rPr>
              <w:t xml:space="preserve">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proofErr w:type="spellStart"/>
            <w:r w:rsidRPr="001D6E37">
              <w:rPr>
                <w:i/>
                <w:iCs/>
                <w:sz w:val="20"/>
                <w:szCs w:val="20"/>
              </w:rPr>
              <w:t>Мазаева</w:t>
            </w:r>
            <w:proofErr w:type="spellEnd"/>
            <w:r w:rsidRPr="001D6E37">
              <w:rPr>
                <w:i/>
                <w:iCs/>
                <w:sz w:val="20"/>
                <w:szCs w:val="20"/>
              </w:rPr>
              <w:t xml:space="preserve">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3C4C79" w:rsidRPr="004C14FE" w:rsidRDefault="003C4C79" w:rsidP="003C4C79">
      <w:pPr>
        <w:pStyle w:val="Times12"/>
        <w:ind w:left="11199" w:firstLine="0"/>
        <w:rPr>
          <w:bCs w:val="0"/>
          <w:sz w:val="18"/>
          <w:szCs w:val="18"/>
        </w:rPr>
      </w:pPr>
      <w:r>
        <w:rPr>
          <w:bCs w:val="0"/>
          <w:sz w:val="18"/>
          <w:szCs w:val="18"/>
        </w:rPr>
        <w:t>Форма 8</w:t>
      </w:r>
    </w:p>
    <w:p w:rsidR="003C4C79" w:rsidRPr="004C14FE" w:rsidRDefault="003C4C79" w:rsidP="003C4C79">
      <w:pPr>
        <w:pStyle w:val="Times12"/>
        <w:ind w:left="11199" w:firstLine="0"/>
        <w:rPr>
          <w:bCs w:val="0"/>
          <w:sz w:val="18"/>
          <w:szCs w:val="18"/>
        </w:rPr>
      </w:pPr>
    </w:p>
    <w:p w:rsidR="003C4C79" w:rsidRPr="004C14FE" w:rsidRDefault="00D87F51" w:rsidP="003C4C79">
      <w:pPr>
        <w:pStyle w:val="Times12"/>
        <w:ind w:left="11199" w:firstLine="0"/>
        <w:jc w:val="left"/>
        <w:rPr>
          <w:iCs/>
          <w:sz w:val="18"/>
          <w:szCs w:val="18"/>
        </w:rPr>
      </w:pPr>
      <w:r>
        <w:rPr>
          <w:iCs/>
          <w:sz w:val="18"/>
          <w:szCs w:val="18"/>
        </w:rPr>
        <w:t>Приложение к части 2</w:t>
      </w:r>
      <w:r w:rsidR="003C4C79" w:rsidRPr="004C14FE">
        <w:rPr>
          <w:iCs/>
          <w:sz w:val="18"/>
          <w:szCs w:val="18"/>
        </w:rPr>
        <w:t xml:space="preserve"> заявки на</w:t>
      </w:r>
    </w:p>
    <w:p w:rsidR="003C4C79" w:rsidRPr="004C14FE" w:rsidRDefault="003C4C79" w:rsidP="003C4C79">
      <w:pPr>
        <w:pStyle w:val="Times12"/>
        <w:ind w:left="11199" w:firstLine="0"/>
        <w:jc w:val="left"/>
        <w:rPr>
          <w:iCs/>
          <w:sz w:val="18"/>
          <w:szCs w:val="18"/>
        </w:rPr>
      </w:pPr>
      <w:r w:rsidRPr="004C14FE">
        <w:rPr>
          <w:iCs/>
          <w:sz w:val="18"/>
          <w:szCs w:val="18"/>
        </w:rPr>
        <w:t>участие в аукционе</w:t>
      </w:r>
    </w:p>
    <w:p w:rsidR="003C4C79" w:rsidRPr="004C14FE" w:rsidRDefault="003C4C79" w:rsidP="003C4C79">
      <w:pPr>
        <w:pStyle w:val="Times12"/>
        <w:ind w:left="11199" w:firstLine="0"/>
        <w:jc w:val="left"/>
        <w:rPr>
          <w:iCs/>
          <w:sz w:val="18"/>
          <w:szCs w:val="18"/>
        </w:rPr>
      </w:pPr>
    </w:p>
    <w:p w:rsidR="003C4C79" w:rsidRPr="004C14FE" w:rsidRDefault="003C4C79" w:rsidP="003C4C79">
      <w:pPr>
        <w:pStyle w:val="Times12"/>
        <w:ind w:left="11199" w:firstLine="0"/>
        <w:jc w:val="left"/>
        <w:rPr>
          <w:sz w:val="18"/>
          <w:szCs w:val="18"/>
        </w:rPr>
      </w:pPr>
      <w:r w:rsidRPr="004C14FE">
        <w:rPr>
          <w:iCs/>
          <w:sz w:val="18"/>
          <w:szCs w:val="18"/>
        </w:rPr>
        <w:t>от «___» __________ 20___ г. № ______</w:t>
      </w:r>
    </w:p>
    <w:p w:rsidR="003C4C79" w:rsidRDefault="003C4C79" w:rsidP="003C4C79">
      <w:pPr>
        <w:tabs>
          <w:tab w:val="left" w:pos="851"/>
        </w:tabs>
        <w:spacing w:before="120"/>
        <w:jc w:val="right"/>
        <w:rPr>
          <w:i/>
          <w:sz w:val="22"/>
          <w:szCs w:val="22"/>
        </w:rPr>
      </w:pPr>
    </w:p>
    <w:p w:rsidR="0096225B" w:rsidRPr="0096225B" w:rsidRDefault="0096225B" w:rsidP="0096225B">
      <w:pPr>
        <w:pStyle w:val="Times12"/>
        <w:ind w:firstLine="0"/>
        <w:jc w:val="left"/>
        <w:rPr>
          <w:iCs/>
          <w:sz w:val="18"/>
          <w:szCs w:val="18"/>
        </w:rPr>
      </w:pPr>
      <w:r w:rsidRPr="0096225B">
        <w:rPr>
          <w:iCs/>
          <w:sz w:val="18"/>
          <w:szCs w:val="18"/>
        </w:rPr>
        <w:t>Фирменный бланк участника</w:t>
      </w:r>
    </w:p>
    <w:p w:rsidR="00DD12A8" w:rsidRPr="0096225B" w:rsidRDefault="00DD12A8" w:rsidP="0096225B">
      <w:pPr>
        <w:pStyle w:val="Times12"/>
        <w:ind w:firstLine="0"/>
        <w:jc w:val="left"/>
        <w:rPr>
          <w:iCs/>
          <w:sz w:val="18"/>
          <w:szCs w:val="18"/>
        </w:rPr>
      </w:pPr>
      <w:r w:rsidRPr="0096225B">
        <w:rPr>
          <w:iCs/>
          <w:sz w:val="18"/>
          <w:szCs w:val="18"/>
        </w:rPr>
        <w:t>процедуры закупки</w:t>
      </w:r>
    </w:p>
    <w:p w:rsidR="00DD12A8" w:rsidRPr="001D6E37" w:rsidRDefault="003C4C79" w:rsidP="003C4C79">
      <w:pPr>
        <w:widowControl w:val="0"/>
        <w:tabs>
          <w:tab w:val="left" w:pos="851"/>
          <w:tab w:val="left" w:pos="14572"/>
        </w:tabs>
        <w:autoSpaceDE w:val="0"/>
        <w:autoSpaceDN w:val="0"/>
        <w:adjustRightInd w:val="0"/>
        <w:spacing w:before="120"/>
        <w:rPr>
          <w:sz w:val="22"/>
          <w:szCs w:val="22"/>
          <w:u w:val="single"/>
        </w:rPr>
      </w:pPr>
      <w:r w:rsidRPr="003C4C79">
        <w:rPr>
          <w:sz w:val="22"/>
          <w:szCs w:val="22"/>
        </w:rPr>
        <w:t>Открытый аукцион в электронной форме на право заключения договора/</w:t>
      </w:r>
      <w:proofErr w:type="spellStart"/>
      <w:r w:rsidRPr="003C4C79">
        <w:rPr>
          <w:sz w:val="22"/>
          <w:szCs w:val="22"/>
        </w:rPr>
        <w:t>ов</w:t>
      </w:r>
      <w:proofErr w:type="spellEnd"/>
      <w:r w:rsidRPr="003C4C79">
        <w:rPr>
          <w:sz w:val="22"/>
          <w:szCs w:val="22"/>
        </w:rPr>
        <w:t xml:space="preserve"> на</w:t>
      </w:r>
      <w:r w:rsidR="00DD12A8" w:rsidRPr="001D6E37">
        <w:rPr>
          <w:sz w:val="22"/>
          <w:szCs w:val="22"/>
        </w:rPr>
        <w:t> </w:t>
      </w:r>
      <w:r w:rsidR="00DD12A8"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485" w:name="_СПРАВКА_ОБ_ОПЫТЕ"/>
      <w:bookmarkStart w:id="486" w:name="_Toc297034483"/>
      <w:bookmarkStart w:id="487" w:name="_Toc317761241"/>
      <w:bookmarkStart w:id="488" w:name="_Toc319656964"/>
      <w:bookmarkStart w:id="489" w:name="_Toc319864996"/>
      <w:bookmarkStart w:id="490" w:name="_Toc354152400"/>
      <w:bookmarkStart w:id="491" w:name="_Toc399513113"/>
      <w:bookmarkEnd w:id="485"/>
      <w:r w:rsidRPr="001D6E37">
        <w:rPr>
          <w:rFonts w:ascii="Times New Roman" w:hAnsi="Times New Roman" w:cs="Times New Roman"/>
          <w:i w:val="0"/>
          <w:sz w:val="22"/>
          <w:szCs w:val="22"/>
        </w:rPr>
        <w:t xml:space="preserve">СПРАВКА ОБ ОПЫТЕ ВЫПОЛНЕНИЯ ДОГОВОРОВ </w:t>
      </w:r>
      <w:bookmarkEnd w:id="486"/>
      <w:bookmarkEnd w:id="487"/>
      <w:bookmarkEnd w:id="488"/>
      <w:r w:rsidR="003C4C79">
        <w:rPr>
          <w:rFonts w:ascii="Times New Roman" w:hAnsi="Times New Roman" w:cs="Times New Roman"/>
          <w:i w:val="0"/>
          <w:sz w:val="22"/>
          <w:szCs w:val="22"/>
        </w:rPr>
        <w:t>(Форма 8</w:t>
      </w:r>
      <w:r w:rsidRPr="001D6E37">
        <w:rPr>
          <w:rFonts w:ascii="Times New Roman" w:hAnsi="Times New Roman" w:cs="Times New Roman"/>
          <w:i w:val="0"/>
          <w:sz w:val="22"/>
          <w:szCs w:val="22"/>
        </w:rPr>
        <w:t>)</w:t>
      </w:r>
      <w:bookmarkEnd w:id="489"/>
      <w:bookmarkEnd w:id="490"/>
      <w:bookmarkEnd w:id="491"/>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w:t>
      </w:r>
      <w:r w:rsidR="003C4C79" w:rsidRPr="003C4C79">
        <w:rPr>
          <w:sz w:val="22"/>
        </w:rPr>
        <w:t>аукцион</w:t>
      </w:r>
      <w:r w:rsidR="003C4C79">
        <w:rPr>
          <w:sz w:val="22"/>
        </w:rPr>
        <w:t>а</w:t>
      </w:r>
      <w:r w:rsidRPr="001D6E37">
        <w:rPr>
          <w:szCs w:val="24"/>
        </w:rPr>
        <w:t xml:space="preserve">: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 xml:space="preserve">(наименование организации участника </w:t>
      </w:r>
      <w:r w:rsidR="003C4C79" w:rsidRPr="003C4C79">
        <w:rPr>
          <w:sz w:val="20"/>
          <w:szCs w:val="20"/>
        </w:rPr>
        <w:t>аукциона</w:t>
      </w:r>
      <w:r w:rsidRPr="004B4DA6">
        <w:rPr>
          <w:sz w:val="20"/>
          <w:szCs w:val="20"/>
        </w:rPr>
        <w:t>)</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xml:space="preserve">. Опыт участника </w:t>
      </w:r>
      <w:r w:rsidR="0096225B" w:rsidRPr="0096225B">
        <w:rPr>
          <w:b/>
          <w:i/>
          <w:sz w:val="20"/>
          <w:szCs w:val="20"/>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1674"/>
        <w:gridCol w:w="2372"/>
        <w:gridCol w:w="2091"/>
        <w:gridCol w:w="2511"/>
        <w:gridCol w:w="1112"/>
        <w:gridCol w:w="2656"/>
        <w:gridCol w:w="1674"/>
      </w:tblGrid>
      <w:tr w:rsidR="004B4DA6" w:rsidRPr="0096225B" w:rsidTr="004B4DA6">
        <w:trPr>
          <w:cantSplit/>
          <w:trHeight w:val="555"/>
          <w:tblHeader/>
        </w:trPr>
        <w:tc>
          <w:tcPr>
            <w:tcW w:w="236"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 xml:space="preserve">№ </w:t>
            </w:r>
            <w:proofErr w:type="spellStart"/>
            <w:r w:rsidRPr="0096225B">
              <w:rPr>
                <w:sz w:val="18"/>
                <w:szCs w:val="18"/>
              </w:rPr>
              <w:t>п</w:t>
            </w:r>
            <w:proofErr w:type="spellEnd"/>
            <w:r w:rsidRPr="0096225B">
              <w:rPr>
                <w:sz w:val="18"/>
                <w:szCs w:val="18"/>
              </w:rPr>
              <w:t>/</w:t>
            </w:r>
            <w:proofErr w:type="spellStart"/>
            <w:r w:rsidRPr="0096225B">
              <w:rPr>
                <w:sz w:val="18"/>
                <w:szCs w:val="18"/>
              </w:rPr>
              <w:t>п</w:t>
            </w:r>
            <w:proofErr w:type="spellEnd"/>
          </w:p>
        </w:tc>
        <w:tc>
          <w:tcPr>
            <w:tcW w:w="566"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 xml:space="preserve">Реквизиты договора </w:t>
            </w:r>
          </w:p>
          <w:p w:rsidR="004B4DA6" w:rsidRPr="0096225B" w:rsidRDefault="004B4DA6" w:rsidP="00F75342">
            <w:pPr>
              <w:pStyle w:val="af8"/>
              <w:ind w:left="-108" w:right="-108"/>
              <w:jc w:val="center"/>
              <w:rPr>
                <w:sz w:val="18"/>
                <w:szCs w:val="18"/>
              </w:rPr>
            </w:pPr>
            <w:r w:rsidRPr="0096225B">
              <w:rPr>
                <w:sz w:val="18"/>
                <w:szCs w:val="18"/>
              </w:rPr>
              <w:t xml:space="preserve">(номер и дата) </w:t>
            </w:r>
          </w:p>
        </w:tc>
        <w:tc>
          <w:tcPr>
            <w:tcW w:w="802"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Стоимость поставок по договору</w:t>
            </w:r>
          </w:p>
        </w:tc>
        <w:tc>
          <w:tcPr>
            <w:tcW w:w="566" w:type="pct"/>
            <w:vMerge w:val="restart"/>
            <w:shd w:val="clear" w:color="auto" w:fill="C6D9F1" w:themeFill="text2" w:themeFillTint="33"/>
            <w:vAlign w:val="center"/>
          </w:tcPr>
          <w:p w:rsidR="004B4DA6" w:rsidRPr="0096225B" w:rsidRDefault="004B4DA6" w:rsidP="00F75342">
            <w:pPr>
              <w:pStyle w:val="af8"/>
              <w:tabs>
                <w:tab w:val="left" w:pos="1332"/>
              </w:tabs>
              <w:ind w:left="-108" w:right="-108" w:firstLine="1"/>
              <w:jc w:val="center"/>
              <w:rPr>
                <w:sz w:val="18"/>
                <w:szCs w:val="18"/>
              </w:rPr>
            </w:pPr>
            <w:r w:rsidRPr="0096225B">
              <w:rPr>
                <w:sz w:val="18"/>
                <w:szCs w:val="18"/>
              </w:rPr>
              <w:t>Срок завершения поставок оборудования (число, месяц и год)</w:t>
            </w:r>
          </w:p>
        </w:tc>
      </w:tr>
      <w:tr w:rsidR="004B4DA6" w:rsidRPr="0096225B" w:rsidTr="004B4DA6">
        <w:trPr>
          <w:cantSplit/>
          <w:trHeight w:val="1250"/>
          <w:tblHeader/>
        </w:trPr>
        <w:tc>
          <w:tcPr>
            <w:tcW w:w="236"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566" w:type="pct"/>
            <w:vMerge/>
            <w:shd w:val="clear" w:color="auto" w:fill="C6D9F1" w:themeFill="text2" w:themeFillTint="33"/>
          </w:tcPr>
          <w:p w:rsidR="004B4DA6" w:rsidRPr="0096225B" w:rsidRDefault="004B4DA6" w:rsidP="00F75342">
            <w:pPr>
              <w:pStyle w:val="af8"/>
              <w:ind w:left="-108" w:right="-108"/>
              <w:jc w:val="center"/>
              <w:rPr>
                <w:sz w:val="18"/>
                <w:szCs w:val="18"/>
              </w:rPr>
            </w:pPr>
          </w:p>
        </w:tc>
        <w:tc>
          <w:tcPr>
            <w:tcW w:w="802"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707"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849"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37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Сумма договора, рублей с НДС</w:t>
            </w:r>
          </w:p>
        </w:tc>
        <w:tc>
          <w:tcPr>
            <w:tcW w:w="898" w:type="pct"/>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В т.ч.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96225B" w:rsidRDefault="004B4DA6" w:rsidP="00F75342">
            <w:pPr>
              <w:pStyle w:val="af8"/>
              <w:tabs>
                <w:tab w:val="left" w:pos="1332"/>
              </w:tabs>
              <w:ind w:left="-108" w:right="-108" w:hanging="165"/>
              <w:jc w:val="center"/>
              <w:rPr>
                <w:sz w:val="18"/>
                <w:szCs w:val="18"/>
              </w:rPr>
            </w:pPr>
          </w:p>
        </w:tc>
      </w:tr>
      <w:tr w:rsidR="004B4DA6" w:rsidRPr="0096225B" w:rsidTr="004B4DA6">
        <w:trPr>
          <w:cantSplit/>
          <w:trHeight w:val="311"/>
          <w:tblHeader/>
        </w:trPr>
        <w:tc>
          <w:tcPr>
            <w:tcW w:w="23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1</w:t>
            </w:r>
          </w:p>
        </w:tc>
        <w:tc>
          <w:tcPr>
            <w:tcW w:w="566"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2</w:t>
            </w:r>
          </w:p>
        </w:tc>
        <w:tc>
          <w:tcPr>
            <w:tcW w:w="802"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3</w:t>
            </w:r>
          </w:p>
        </w:tc>
        <w:tc>
          <w:tcPr>
            <w:tcW w:w="707"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4</w:t>
            </w:r>
          </w:p>
        </w:tc>
        <w:tc>
          <w:tcPr>
            <w:tcW w:w="849"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5</w:t>
            </w:r>
          </w:p>
        </w:tc>
        <w:tc>
          <w:tcPr>
            <w:tcW w:w="376" w:type="pct"/>
            <w:shd w:val="clear" w:color="auto" w:fill="C6D9F1" w:themeFill="text2" w:themeFillTint="33"/>
          </w:tcPr>
          <w:p w:rsidR="004B4DA6" w:rsidRPr="0096225B" w:rsidRDefault="004B4DA6" w:rsidP="00F75342">
            <w:pPr>
              <w:pStyle w:val="af8"/>
              <w:ind w:left="-57" w:right="-57"/>
              <w:jc w:val="center"/>
              <w:rPr>
                <w:sz w:val="18"/>
                <w:szCs w:val="18"/>
              </w:rPr>
            </w:pPr>
            <w:r w:rsidRPr="0096225B">
              <w:rPr>
                <w:sz w:val="18"/>
                <w:szCs w:val="18"/>
              </w:rPr>
              <w:t>6</w:t>
            </w:r>
          </w:p>
        </w:tc>
        <w:tc>
          <w:tcPr>
            <w:tcW w:w="898" w:type="pct"/>
            <w:shd w:val="clear" w:color="auto" w:fill="C6D9F1" w:themeFill="text2" w:themeFillTint="33"/>
          </w:tcPr>
          <w:p w:rsidR="004B4DA6" w:rsidRPr="0096225B" w:rsidRDefault="004B4DA6" w:rsidP="00F75342">
            <w:pPr>
              <w:pStyle w:val="af8"/>
              <w:tabs>
                <w:tab w:val="left" w:pos="1332"/>
              </w:tabs>
              <w:ind w:left="-108" w:right="-108"/>
              <w:jc w:val="center"/>
              <w:rPr>
                <w:sz w:val="18"/>
                <w:szCs w:val="18"/>
              </w:rPr>
            </w:pPr>
            <w:r w:rsidRPr="0096225B">
              <w:rPr>
                <w:sz w:val="18"/>
                <w:szCs w:val="18"/>
              </w:rPr>
              <w:t>7</w:t>
            </w:r>
          </w:p>
        </w:tc>
        <w:tc>
          <w:tcPr>
            <w:tcW w:w="566" w:type="pct"/>
            <w:shd w:val="clear" w:color="auto" w:fill="C6D9F1" w:themeFill="text2" w:themeFillTint="33"/>
          </w:tcPr>
          <w:p w:rsidR="004B4DA6" w:rsidRPr="0096225B" w:rsidRDefault="004B4DA6" w:rsidP="00F75342">
            <w:pPr>
              <w:pStyle w:val="af8"/>
              <w:tabs>
                <w:tab w:val="left" w:pos="1332"/>
              </w:tabs>
              <w:ind w:left="-108" w:right="-108" w:hanging="165"/>
              <w:jc w:val="center"/>
              <w:rPr>
                <w:sz w:val="18"/>
                <w:szCs w:val="18"/>
              </w:rPr>
            </w:pPr>
            <w:r w:rsidRPr="0096225B">
              <w:rPr>
                <w:sz w:val="18"/>
                <w:szCs w:val="18"/>
              </w:rPr>
              <w:t>8</w:t>
            </w: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3"/>
                <w:numId w:val="46"/>
              </w:numPr>
              <w:tabs>
                <w:tab w:val="left" w:pos="0"/>
                <w:tab w:val="left" w:pos="460"/>
              </w:tabs>
              <w:spacing w:before="0" w:after="0"/>
              <w:ind w:left="34" w:right="-54" w:firstLine="0"/>
              <w:rPr>
                <w:sz w:val="18"/>
                <w:szCs w:val="18"/>
              </w:rPr>
            </w:pPr>
          </w:p>
        </w:tc>
        <w:tc>
          <w:tcPr>
            <w:tcW w:w="4764" w:type="pct"/>
            <w:gridSpan w:val="7"/>
          </w:tcPr>
          <w:p w:rsidR="004B4DA6" w:rsidRPr="0096225B" w:rsidRDefault="004B4DA6" w:rsidP="00F75342">
            <w:pPr>
              <w:pStyle w:val="af9"/>
              <w:spacing w:before="0" w:after="0"/>
              <w:jc w:val="both"/>
              <w:rPr>
                <w:sz w:val="18"/>
                <w:szCs w:val="18"/>
              </w:rPr>
            </w:pPr>
            <w:r w:rsidRPr="0096225B">
              <w:rPr>
                <w:b/>
                <w:sz w:val="18"/>
                <w:szCs w:val="18"/>
              </w:rPr>
              <w:t>Участник ___________</w:t>
            </w:r>
            <w:r w:rsidRPr="0096225B">
              <w:rPr>
                <w:sz w:val="18"/>
                <w:szCs w:val="18"/>
              </w:rPr>
              <w:t xml:space="preserve"> </w:t>
            </w:r>
            <w:r w:rsidRPr="0096225B">
              <w:rPr>
                <w:b/>
                <w:i/>
                <w:sz w:val="18"/>
                <w:szCs w:val="18"/>
              </w:rPr>
              <w:t>[указываются организационно-правовая форма и наименование участника]</w:t>
            </w: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Договор №1 от </w:t>
            </w:r>
            <w:proofErr w:type="spellStart"/>
            <w:r w:rsidRPr="0096225B">
              <w:rPr>
                <w:i/>
                <w:sz w:val="18"/>
                <w:szCs w:val="18"/>
              </w:rPr>
              <w:t>дд.мм.гггг</w:t>
            </w:r>
            <w:proofErr w:type="spellEnd"/>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b/>
                <w:i/>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b/>
                <w:i/>
                <w:sz w:val="18"/>
                <w:szCs w:val="18"/>
              </w:rPr>
            </w:pPr>
            <w:r w:rsidRPr="0096225B">
              <w:rPr>
                <w:i/>
                <w:sz w:val="18"/>
                <w:szCs w:val="18"/>
              </w:rPr>
              <w:t>Товарная накладная (ТОРГ-12) № 1 от </w:t>
            </w:r>
            <w:proofErr w:type="spellStart"/>
            <w:r w:rsidRPr="0096225B">
              <w:rPr>
                <w:i/>
                <w:sz w:val="18"/>
                <w:szCs w:val="18"/>
              </w:rPr>
              <w:t>дд.мм.гггг</w:t>
            </w:r>
            <w:proofErr w:type="spellEnd"/>
            <w:r w:rsidRPr="0096225B">
              <w:rPr>
                <w:i/>
                <w:sz w:val="18"/>
                <w:szCs w:val="18"/>
              </w:rPr>
              <w:t xml:space="preserve"> к Договору №1</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b/>
                <w:i/>
                <w:sz w:val="18"/>
                <w:szCs w:val="18"/>
              </w:rPr>
            </w:pPr>
            <w:r w:rsidRPr="0096225B">
              <w:rPr>
                <w:i/>
                <w:sz w:val="18"/>
                <w:szCs w:val="18"/>
              </w:rPr>
              <w:t>Товарная накладная (ТОРГ-12) № 2 от </w:t>
            </w:r>
            <w:proofErr w:type="spellStart"/>
            <w:r w:rsidRPr="0096225B">
              <w:rPr>
                <w:i/>
                <w:sz w:val="18"/>
                <w:szCs w:val="18"/>
              </w:rPr>
              <w:t>дд.мм.гггг</w:t>
            </w:r>
            <w:proofErr w:type="spellEnd"/>
            <w:r w:rsidRPr="0096225B">
              <w:rPr>
                <w:i/>
                <w:sz w:val="18"/>
                <w:szCs w:val="18"/>
              </w:rPr>
              <w:t xml:space="preserve"> к Договору №1</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tcPr>
          <w:p w:rsidR="004B4DA6" w:rsidRPr="0096225B" w:rsidRDefault="004B4DA6" w:rsidP="00F75342">
            <w:pPr>
              <w:pStyle w:val="af9"/>
              <w:spacing w:before="0" w:after="0"/>
              <w:rPr>
                <w:sz w:val="18"/>
                <w:szCs w:val="18"/>
              </w:rPr>
            </w:pPr>
            <w:r w:rsidRPr="0096225B">
              <w:rPr>
                <w:i/>
                <w:sz w:val="18"/>
                <w:szCs w:val="18"/>
              </w:rPr>
              <w:t>Договор №2 от </w:t>
            </w:r>
            <w:proofErr w:type="spellStart"/>
            <w:r w:rsidRPr="0096225B">
              <w:rPr>
                <w:i/>
                <w:sz w:val="18"/>
                <w:szCs w:val="18"/>
              </w:rPr>
              <w:t>дд.мм.гггг</w:t>
            </w:r>
            <w:proofErr w:type="spellEnd"/>
          </w:p>
        </w:tc>
        <w:tc>
          <w:tcPr>
            <w:tcW w:w="802" w:type="pct"/>
            <w:shd w:val="clear" w:color="auto" w:fill="auto"/>
          </w:tcPr>
          <w:p w:rsidR="004B4DA6" w:rsidRPr="0096225B" w:rsidRDefault="004B4DA6" w:rsidP="00F75342">
            <w:pPr>
              <w:pStyle w:val="af9"/>
              <w:spacing w:before="0" w:after="0"/>
              <w:rPr>
                <w:sz w:val="18"/>
                <w:szCs w:val="18"/>
              </w:rPr>
            </w:pPr>
          </w:p>
        </w:tc>
        <w:tc>
          <w:tcPr>
            <w:tcW w:w="707" w:type="pct"/>
            <w:shd w:val="clear" w:color="auto" w:fill="auto"/>
          </w:tcPr>
          <w:p w:rsidR="004B4DA6" w:rsidRPr="0096225B" w:rsidRDefault="004B4DA6" w:rsidP="00F75342">
            <w:pPr>
              <w:pStyle w:val="af9"/>
              <w:spacing w:before="0" w:after="0"/>
              <w:rPr>
                <w:sz w:val="18"/>
                <w:szCs w:val="18"/>
              </w:rPr>
            </w:pPr>
          </w:p>
        </w:tc>
        <w:tc>
          <w:tcPr>
            <w:tcW w:w="849" w:type="pct"/>
            <w:shd w:val="clear" w:color="auto" w:fill="auto"/>
          </w:tcPr>
          <w:p w:rsidR="004B4DA6" w:rsidRPr="0096225B" w:rsidRDefault="004B4DA6" w:rsidP="00F75342">
            <w:pPr>
              <w:pStyle w:val="af9"/>
              <w:spacing w:before="0" w:after="0"/>
              <w:rPr>
                <w:b/>
                <w:i/>
                <w:sz w:val="18"/>
                <w:szCs w:val="18"/>
              </w:rPr>
            </w:pPr>
          </w:p>
        </w:tc>
        <w:tc>
          <w:tcPr>
            <w:tcW w:w="376" w:type="pct"/>
            <w:shd w:val="clear" w:color="auto" w:fill="auto"/>
            <w:vAlign w:val="center"/>
          </w:tcPr>
          <w:p w:rsidR="004B4DA6" w:rsidRPr="0096225B" w:rsidRDefault="004B4DA6" w:rsidP="00F75342">
            <w:pPr>
              <w:pStyle w:val="af9"/>
              <w:spacing w:before="0" w:after="0"/>
              <w:jc w:val="center"/>
              <w:rPr>
                <w:sz w:val="18"/>
                <w:szCs w:val="18"/>
              </w:rPr>
            </w:pPr>
          </w:p>
        </w:tc>
        <w:tc>
          <w:tcPr>
            <w:tcW w:w="898" w:type="pct"/>
            <w:vAlign w:val="center"/>
          </w:tcPr>
          <w:p w:rsidR="004B4DA6" w:rsidRPr="0096225B" w:rsidRDefault="004B4DA6" w:rsidP="00F75342">
            <w:pPr>
              <w:pStyle w:val="af9"/>
              <w:spacing w:before="0" w:after="0"/>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Товарная накладная (ТОРГ-12) № 1 от </w:t>
            </w:r>
            <w:proofErr w:type="spellStart"/>
            <w:r w:rsidRPr="0096225B">
              <w:rPr>
                <w:i/>
                <w:sz w:val="18"/>
                <w:szCs w:val="18"/>
              </w:rPr>
              <w:t>дд.мм.гггг</w:t>
            </w:r>
            <w:proofErr w:type="spellEnd"/>
            <w:r w:rsidRPr="0096225B">
              <w:rPr>
                <w:i/>
                <w:sz w:val="18"/>
                <w:szCs w:val="18"/>
              </w:rPr>
              <w:t xml:space="preserve"> к Договору №2</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sz w:val="18"/>
                <w:szCs w:val="18"/>
              </w:rPr>
            </w:pPr>
            <w:r w:rsidRPr="0096225B">
              <w:rPr>
                <w:i/>
                <w:sz w:val="18"/>
                <w:szCs w:val="18"/>
              </w:rPr>
              <w:t>Товарная накладная (ТОРГ-12) № 2 от </w:t>
            </w:r>
            <w:proofErr w:type="spellStart"/>
            <w:r w:rsidRPr="0096225B">
              <w:rPr>
                <w:i/>
                <w:sz w:val="18"/>
                <w:szCs w:val="18"/>
              </w:rPr>
              <w:t>дд.мм.гггг</w:t>
            </w:r>
            <w:proofErr w:type="spellEnd"/>
            <w:r w:rsidRPr="0096225B">
              <w:rPr>
                <w:i/>
                <w:sz w:val="18"/>
                <w:szCs w:val="18"/>
              </w:rPr>
              <w:t xml:space="preserve"> к Договору №2</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F75342">
            <w:pPr>
              <w:pStyle w:val="af9"/>
              <w:spacing w:before="0" w:after="0"/>
              <w:ind w:left="0" w:right="-54"/>
              <w:jc w:val="both"/>
              <w:rPr>
                <w:sz w:val="18"/>
                <w:szCs w:val="18"/>
              </w:rPr>
            </w:pPr>
            <w:r w:rsidRPr="0096225B">
              <w:rPr>
                <w:sz w:val="18"/>
                <w:szCs w:val="18"/>
              </w:rPr>
              <w:t>…</w:t>
            </w: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sz w:val="18"/>
                <w:szCs w:val="18"/>
              </w:rPr>
              <w:t>…</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10"/>
        </w:trPr>
        <w:tc>
          <w:tcPr>
            <w:tcW w:w="236" w:type="pct"/>
            <w:shd w:val="clear" w:color="auto" w:fill="auto"/>
          </w:tcPr>
          <w:p w:rsidR="004B4DA6" w:rsidRPr="0096225B" w:rsidRDefault="004B4DA6" w:rsidP="00F75342">
            <w:pPr>
              <w:pStyle w:val="af9"/>
              <w:spacing w:before="0" w:after="0"/>
              <w:ind w:left="0" w:right="-54"/>
              <w:jc w:val="both"/>
              <w:rPr>
                <w:sz w:val="18"/>
                <w:szCs w:val="18"/>
              </w:rPr>
            </w:pPr>
          </w:p>
        </w:tc>
        <w:tc>
          <w:tcPr>
            <w:tcW w:w="2924" w:type="pct"/>
            <w:gridSpan w:val="4"/>
            <w:vAlign w:val="center"/>
          </w:tcPr>
          <w:p w:rsidR="004B4DA6" w:rsidRPr="0096225B" w:rsidRDefault="004B4DA6" w:rsidP="00F75342">
            <w:pPr>
              <w:pStyle w:val="af9"/>
              <w:spacing w:before="0" w:after="0"/>
              <w:rPr>
                <w:sz w:val="18"/>
                <w:szCs w:val="18"/>
              </w:rPr>
            </w:pPr>
            <w:r w:rsidRPr="0096225B">
              <w:rPr>
                <w:sz w:val="18"/>
                <w:szCs w:val="18"/>
              </w:rPr>
              <w:t>ИТОГО</w:t>
            </w:r>
          </w:p>
        </w:tc>
        <w:tc>
          <w:tcPr>
            <w:tcW w:w="376" w:type="pct"/>
            <w:shd w:val="clear" w:color="auto" w:fill="auto"/>
          </w:tcPr>
          <w:p w:rsidR="004B4DA6" w:rsidRPr="0096225B" w:rsidRDefault="004B4DA6" w:rsidP="00F75342">
            <w:pPr>
              <w:pStyle w:val="af9"/>
              <w:spacing w:before="0" w:after="0"/>
              <w:rPr>
                <w:sz w:val="18"/>
                <w:szCs w:val="18"/>
              </w:rPr>
            </w:pPr>
          </w:p>
        </w:tc>
        <w:tc>
          <w:tcPr>
            <w:tcW w:w="898" w:type="pct"/>
          </w:tcPr>
          <w:p w:rsidR="004B4DA6" w:rsidRPr="0096225B" w:rsidRDefault="004B4DA6" w:rsidP="00F75342">
            <w:pPr>
              <w:pStyle w:val="af9"/>
              <w:spacing w:before="0" w:after="0"/>
              <w:rPr>
                <w:sz w:val="18"/>
                <w:szCs w:val="18"/>
              </w:rPr>
            </w:pPr>
          </w:p>
        </w:tc>
        <w:tc>
          <w:tcPr>
            <w:tcW w:w="566" w:type="pct"/>
            <w:vAlign w:val="center"/>
          </w:tcPr>
          <w:p w:rsidR="004B4DA6" w:rsidRPr="0096225B" w:rsidRDefault="004B4DA6" w:rsidP="00F75342">
            <w:pPr>
              <w:pStyle w:val="af9"/>
              <w:spacing w:before="0" w:after="0"/>
              <w:jc w:val="center"/>
              <w:rPr>
                <w:sz w:val="18"/>
                <w:szCs w:val="18"/>
              </w:rPr>
            </w:pPr>
            <w:r w:rsidRPr="0096225B">
              <w:rPr>
                <w:sz w:val="18"/>
                <w:szCs w:val="18"/>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00FF3B8F">
        <w:rPr>
          <w:b/>
          <w:i/>
          <w:sz w:val="20"/>
          <w:szCs w:val="20"/>
        </w:rPr>
        <w:fldChar w:fldCharType="begin"/>
      </w:r>
      <w:r w:rsidR="0096225B">
        <w:rPr>
          <w:b/>
          <w:i/>
          <w:sz w:val="20"/>
          <w:szCs w:val="20"/>
        </w:rPr>
        <w:instrText xml:space="preserve"> REF _Ref399493963 \r \h </w:instrText>
      </w:r>
      <w:r w:rsidR="00FF3B8F">
        <w:rPr>
          <w:b/>
          <w:i/>
          <w:sz w:val="20"/>
          <w:szCs w:val="20"/>
        </w:rPr>
      </w:r>
      <w:r w:rsidR="00FF3B8F">
        <w:rPr>
          <w:b/>
          <w:i/>
          <w:sz w:val="20"/>
          <w:szCs w:val="20"/>
        </w:rPr>
        <w:fldChar w:fldCharType="separate"/>
      </w:r>
      <w:r w:rsidR="00F34AA4">
        <w:rPr>
          <w:b/>
          <w:i/>
          <w:sz w:val="20"/>
          <w:szCs w:val="20"/>
        </w:rPr>
        <w:t>3.6</w:t>
      </w:r>
      <w:r w:rsidR="00FF3B8F">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5"/>
        <w:gridCol w:w="1955"/>
        <w:gridCol w:w="2650"/>
        <w:gridCol w:w="3348"/>
        <w:gridCol w:w="3351"/>
        <w:gridCol w:w="2789"/>
      </w:tblGrid>
      <w:tr w:rsidR="00F75342" w:rsidRPr="0096225B" w:rsidTr="00D87F51">
        <w:trPr>
          <w:cantSplit/>
          <w:trHeight w:val="555"/>
          <w:tblHeader/>
        </w:trPr>
        <w:tc>
          <w:tcPr>
            <w:tcW w:w="235" w:type="pct"/>
            <w:vMerge w:val="restar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 xml:space="preserve">№ </w:t>
            </w:r>
            <w:proofErr w:type="spellStart"/>
            <w:r w:rsidRPr="0096225B">
              <w:rPr>
                <w:i/>
                <w:sz w:val="18"/>
                <w:szCs w:val="18"/>
              </w:rPr>
              <w:t>п</w:t>
            </w:r>
            <w:proofErr w:type="spellEnd"/>
            <w:r w:rsidRPr="0096225B">
              <w:rPr>
                <w:i/>
                <w:sz w:val="18"/>
                <w:szCs w:val="18"/>
              </w:rPr>
              <w:t>/</w:t>
            </w:r>
            <w:proofErr w:type="spellStart"/>
            <w:r w:rsidRPr="0096225B">
              <w:rPr>
                <w:i/>
                <w:sz w:val="18"/>
                <w:szCs w:val="18"/>
              </w:rPr>
              <w:t>п</w:t>
            </w:r>
            <w:proofErr w:type="spellEnd"/>
          </w:p>
        </w:tc>
        <w:tc>
          <w:tcPr>
            <w:tcW w:w="661"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 xml:space="preserve">Реквизиты договора </w:t>
            </w:r>
          </w:p>
          <w:p w:rsidR="00F75342" w:rsidRPr="0096225B" w:rsidRDefault="00F75342" w:rsidP="00F75342">
            <w:pPr>
              <w:pStyle w:val="af8"/>
              <w:ind w:left="-108" w:right="-108"/>
              <w:jc w:val="center"/>
              <w:rPr>
                <w:i/>
                <w:sz w:val="18"/>
                <w:szCs w:val="18"/>
              </w:rPr>
            </w:pPr>
            <w:r w:rsidRPr="0096225B">
              <w:rPr>
                <w:i/>
                <w:sz w:val="18"/>
                <w:szCs w:val="18"/>
              </w:rPr>
              <w:t xml:space="preserve">(номер и дата) </w:t>
            </w:r>
          </w:p>
        </w:tc>
        <w:tc>
          <w:tcPr>
            <w:tcW w:w="896"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Сроки выполнения договора (год и месяц начала выполнения - год и месяц фактического или планируемого окончания выполнения)</w:t>
            </w:r>
          </w:p>
        </w:tc>
        <w:tc>
          <w:tcPr>
            <w:tcW w:w="1132" w:type="pct"/>
            <w:vMerge w:val="restar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Заказчик (наименование, адрес, контактное лицо с указанием должности, контактные телефоны)</w:t>
            </w:r>
          </w:p>
        </w:tc>
        <w:tc>
          <w:tcPr>
            <w:tcW w:w="1133"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Описание договора (описание основных условий договора, наименование изготовленного оборудования в рамках данного договора)</w:t>
            </w:r>
          </w:p>
        </w:tc>
        <w:tc>
          <w:tcPr>
            <w:tcW w:w="943" w:type="pct"/>
            <w:vMerge w:val="restart"/>
            <w:shd w:val="clear" w:color="auto" w:fill="B8CCE4" w:themeFill="accent1" w:themeFillTint="66"/>
            <w:vAlign w:val="center"/>
          </w:tcPr>
          <w:p w:rsidR="00F75342" w:rsidRPr="0096225B" w:rsidRDefault="00F75342" w:rsidP="00F75342">
            <w:pPr>
              <w:pStyle w:val="af8"/>
              <w:tabs>
                <w:tab w:val="left" w:pos="1332"/>
              </w:tabs>
              <w:ind w:left="-108" w:right="-108" w:firstLine="1"/>
              <w:jc w:val="center"/>
              <w:rPr>
                <w:i/>
                <w:sz w:val="18"/>
                <w:szCs w:val="18"/>
              </w:rPr>
            </w:pPr>
            <w:r w:rsidRPr="0096225B">
              <w:rPr>
                <w:i/>
                <w:sz w:val="18"/>
                <w:szCs w:val="18"/>
              </w:rPr>
              <w:t>Срок завершения изготовления оборудования (число, месяц и год)</w:t>
            </w:r>
          </w:p>
        </w:tc>
      </w:tr>
      <w:tr w:rsidR="00F75342" w:rsidRPr="0096225B" w:rsidTr="00D87F51">
        <w:trPr>
          <w:cantSplit/>
          <w:trHeight w:val="287"/>
          <w:tblHeader/>
        </w:trPr>
        <w:tc>
          <w:tcPr>
            <w:tcW w:w="235" w:type="pct"/>
            <w:vMerge/>
            <w:shd w:val="clear" w:color="auto" w:fill="B8CCE4" w:themeFill="accent1" w:themeFillTint="66"/>
            <w:vAlign w:val="center"/>
          </w:tcPr>
          <w:p w:rsidR="00F75342" w:rsidRPr="0096225B" w:rsidRDefault="00F75342" w:rsidP="00F75342">
            <w:pPr>
              <w:pStyle w:val="af8"/>
              <w:ind w:left="-57" w:right="-57"/>
              <w:jc w:val="center"/>
              <w:rPr>
                <w:i/>
                <w:sz w:val="18"/>
                <w:szCs w:val="18"/>
              </w:rPr>
            </w:pPr>
          </w:p>
        </w:tc>
        <w:tc>
          <w:tcPr>
            <w:tcW w:w="661" w:type="pct"/>
            <w:vMerge/>
            <w:shd w:val="clear" w:color="auto" w:fill="B8CCE4" w:themeFill="accent1" w:themeFillTint="66"/>
          </w:tcPr>
          <w:p w:rsidR="00F75342" w:rsidRPr="0096225B" w:rsidRDefault="00F75342" w:rsidP="00F75342">
            <w:pPr>
              <w:pStyle w:val="af8"/>
              <w:ind w:left="-108" w:right="-108"/>
              <w:jc w:val="center"/>
              <w:rPr>
                <w:i/>
                <w:sz w:val="18"/>
                <w:szCs w:val="18"/>
              </w:rPr>
            </w:pPr>
          </w:p>
        </w:tc>
        <w:tc>
          <w:tcPr>
            <w:tcW w:w="896" w:type="pct"/>
            <w:vMerge/>
            <w:shd w:val="clear" w:color="auto" w:fill="B8CCE4" w:themeFill="accent1" w:themeFillTint="66"/>
            <w:vAlign w:val="center"/>
          </w:tcPr>
          <w:p w:rsidR="00F75342" w:rsidRPr="0096225B" w:rsidRDefault="00F75342" w:rsidP="00F75342">
            <w:pPr>
              <w:pStyle w:val="af8"/>
              <w:ind w:left="-108" w:right="-108"/>
              <w:jc w:val="center"/>
              <w:rPr>
                <w:i/>
                <w:sz w:val="18"/>
                <w:szCs w:val="18"/>
              </w:rPr>
            </w:pPr>
          </w:p>
        </w:tc>
        <w:tc>
          <w:tcPr>
            <w:tcW w:w="1132" w:type="pct"/>
            <w:vMerge/>
            <w:shd w:val="clear" w:color="auto" w:fill="B8CCE4" w:themeFill="accent1" w:themeFillTint="66"/>
            <w:vAlign w:val="center"/>
          </w:tcPr>
          <w:p w:rsidR="00F75342" w:rsidRPr="0096225B" w:rsidRDefault="00F75342" w:rsidP="00F75342">
            <w:pPr>
              <w:pStyle w:val="af8"/>
              <w:ind w:left="-57" w:right="-57"/>
              <w:jc w:val="center"/>
              <w:rPr>
                <w:i/>
                <w:sz w:val="18"/>
                <w:szCs w:val="18"/>
              </w:rPr>
            </w:pPr>
          </w:p>
        </w:tc>
        <w:tc>
          <w:tcPr>
            <w:tcW w:w="1133" w:type="pct"/>
            <w:vMerge/>
            <w:shd w:val="clear" w:color="auto" w:fill="B8CCE4" w:themeFill="accent1" w:themeFillTint="66"/>
            <w:vAlign w:val="center"/>
          </w:tcPr>
          <w:p w:rsidR="00F75342" w:rsidRPr="0096225B" w:rsidRDefault="00F75342" w:rsidP="00F75342">
            <w:pPr>
              <w:pStyle w:val="af8"/>
              <w:ind w:left="-108" w:right="-108"/>
              <w:jc w:val="center"/>
              <w:rPr>
                <w:i/>
                <w:sz w:val="18"/>
                <w:szCs w:val="18"/>
              </w:rPr>
            </w:pPr>
          </w:p>
        </w:tc>
        <w:tc>
          <w:tcPr>
            <w:tcW w:w="943" w:type="pct"/>
            <w:vMerge/>
            <w:shd w:val="clear" w:color="auto" w:fill="B8CCE4" w:themeFill="accent1" w:themeFillTint="66"/>
            <w:vAlign w:val="center"/>
          </w:tcPr>
          <w:p w:rsidR="00F75342" w:rsidRPr="0096225B" w:rsidRDefault="00F75342" w:rsidP="00F75342">
            <w:pPr>
              <w:pStyle w:val="af8"/>
              <w:tabs>
                <w:tab w:val="left" w:pos="1332"/>
              </w:tabs>
              <w:ind w:left="-108" w:right="-108" w:hanging="165"/>
              <w:jc w:val="center"/>
              <w:rPr>
                <w:i/>
                <w:sz w:val="18"/>
                <w:szCs w:val="18"/>
              </w:rPr>
            </w:pPr>
          </w:p>
        </w:tc>
      </w:tr>
      <w:tr w:rsidR="00F75342" w:rsidRPr="0096225B" w:rsidTr="00D87F51">
        <w:trPr>
          <w:cantSplit/>
          <w:trHeight w:val="70"/>
          <w:tblHeader/>
        </w:trPr>
        <w:tc>
          <w:tcPr>
            <w:tcW w:w="235" w:type="pc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1</w:t>
            </w:r>
          </w:p>
        </w:tc>
        <w:tc>
          <w:tcPr>
            <w:tcW w:w="661"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2</w:t>
            </w:r>
          </w:p>
        </w:tc>
        <w:tc>
          <w:tcPr>
            <w:tcW w:w="896"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3</w:t>
            </w:r>
          </w:p>
        </w:tc>
        <w:tc>
          <w:tcPr>
            <w:tcW w:w="1132" w:type="pc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4</w:t>
            </w:r>
          </w:p>
        </w:tc>
        <w:tc>
          <w:tcPr>
            <w:tcW w:w="1133"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5</w:t>
            </w:r>
          </w:p>
        </w:tc>
        <w:tc>
          <w:tcPr>
            <w:tcW w:w="943" w:type="pct"/>
            <w:shd w:val="clear" w:color="auto" w:fill="B8CCE4" w:themeFill="accent1" w:themeFillTint="66"/>
          </w:tcPr>
          <w:p w:rsidR="00F75342" w:rsidRPr="0096225B" w:rsidRDefault="00F75342" w:rsidP="00F75342">
            <w:pPr>
              <w:pStyle w:val="af8"/>
              <w:tabs>
                <w:tab w:val="left" w:pos="1332"/>
              </w:tabs>
              <w:ind w:left="-108" w:right="-108" w:hanging="165"/>
              <w:jc w:val="center"/>
              <w:rPr>
                <w:i/>
                <w:sz w:val="18"/>
                <w:szCs w:val="18"/>
              </w:rPr>
            </w:pPr>
            <w:r w:rsidRPr="0096225B">
              <w:rPr>
                <w:i/>
                <w:sz w:val="18"/>
                <w:szCs w:val="18"/>
              </w:rPr>
              <w:t>6</w:t>
            </w:r>
          </w:p>
        </w:tc>
      </w:tr>
      <w:tr w:rsidR="00F75342" w:rsidRPr="0096225B" w:rsidTr="00F75342">
        <w:trPr>
          <w:cantSplit/>
          <w:trHeight w:val="227"/>
        </w:trPr>
        <w:tc>
          <w:tcPr>
            <w:tcW w:w="235" w:type="pct"/>
            <w:shd w:val="clear" w:color="auto" w:fill="auto"/>
          </w:tcPr>
          <w:p w:rsidR="00F75342" w:rsidRPr="0096225B" w:rsidRDefault="00F75342" w:rsidP="00CD352C">
            <w:pPr>
              <w:pStyle w:val="af9"/>
              <w:numPr>
                <w:ilvl w:val="3"/>
                <w:numId w:val="50"/>
              </w:numPr>
              <w:tabs>
                <w:tab w:val="left" w:pos="0"/>
                <w:tab w:val="left" w:pos="460"/>
              </w:tabs>
              <w:spacing w:before="0" w:after="0"/>
              <w:ind w:left="34" w:right="-54" w:firstLine="0"/>
              <w:rPr>
                <w:i/>
                <w:sz w:val="18"/>
                <w:szCs w:val="18"/>
              </w:rPr>
            </w:pPr>
          </w:p>
        </w:tc>
        <w:tc>
          <w:tcPr>
            <w:tcW w:w="4765" w:type="pct"/>
            <w:gridSpan w:val="5"/>
          </w:tcPr>
          <w:p w:rsidR="00F75342" w:rsidRPr="0096225B" w:rsidRDefault="00F75342" w:rsidP="00F75342">
            <w:pPr>
              <w:pStyle w:val="af9"/>
              <w:spacing w:before="0" w:after="0"/>
              <w:rPr>
                <w:i/>
                <w:sz w:val="18"/>
                <w:szCs w:val="18"/>
              </w:rPr>
            </w:pPr>
            <w:r w:rsidRPr="0096225B">
              <w:rPr>
                <w:b/>
                <w:i/>
                <w:sz w:val="18"/>
                <w:szCs w:val="18"/>
              </w:rPr>
              <w:t>Изготовитель  _____________ [указываются организационно-правовая форма и наименование изготовителя]</w:t>
            </w: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CD352C">
            <w:pPr>
              <w:pStyle w:val="af9"/>
              <w:numPr>
                <w:ilvl w:val="0"/>
                <w:numId w:val="48"/>
              </w:numPr>
              <w:tabs>
                <w:tab w:val="left" w:pos="460"/>
              </w:tabs>
              <w:spacing w:before="0" w:after="0"/>
              <w:ind w:left="34" w:right="-54" w:firstLine="0"/>
              <w:jc w:val="both"/>
              <w:rPr>
                <w:i/>
                <w:sz w:val="18"/>
                <w:szCs w:val="18"/>
              </w:rPr>
            </w:pPr>
          </w:p>
        </w:tc>
        <w:tc>
          <w:tcPr>
            <w:tcW w:w="661" w:type="pct"/>
            <w:shd w:val="clear" w:color="auto" w:fill="B8CCE4" w:themeFill="accent1" w:themeFillTint="66"/>
          </w:tcPr>
          <w:p w:rsidR="00F75342" w:rsidRPr="0096225B" w:rsidRDefault="00F75342" w:rsidP="00F75342">
            <w:pPr>
              <w:pStyle w:val="af9"/>
              <w:spacing w:before="0" w:after="0"/>
              <w:rPr>
                <w:i/>
                <w:sz w:val="18"/>
                <w:szCs w:val="18"/>
              </w:rPr>
            </w:pPr>
          </w:p>
        </w:tc>
        <w:tc>
          <w:tcPr>
            <w:tcW w:w="896" w:type="pct"/>
            <w:shd w:val="clear" w:color="auto" w:fill="B8CCE4" w:themeFill="accent1" w:themeFillTint="66"/>
          </w:tcPr>
          <w:p w:rsidR="00F75342" w:rsidRPr="0096225B" w:rsidRDefault="00F75342" w:rsidP="00F75342">
            <w:pPr>
              <w:pStyle w:val="af9"/>
              <w:spacing w:before="0" w:after="0"/>
              <w:rPr>
                <w:i/>
                <w:sz w:val="18"/>
                <w:szCs w:val="18"/>
              </w:rPr>
            </w:pPr>
          </w:p>
        </w:tc>
        <w:tc>
          <w:tcPr>
            <w:tcW w:w="1132" w:type="pct"/>
            <w:shd w:val="clear" w:color="auto" w:fill="B8CCE4" w:themeFill="accent1" w:themeFillTint="66"/>
          </w:tcPr>
          <w:p w:rsidR="00F75342" w:rsidRPr="0096225B" w:rsidRDefault="00F75342" w:rsidP="00F75342">
            <w:pPr>
              <w:pStyle w:val="af9"/>
              <w:spacing w:before="0" w:after="0"/>
              <w:rPr>
                <w:i/>
                <w:sz w:val="18"/>
                <w:szCs w:val="18"/>
              </w:rPr>
            </w:pPr>
          </w:p>
        </w:tc>
        <w:tc>
          <w:tcPr>
            <w:tcW w:w="1133" w:type="pct"/>
            <w:shd w:val="clear" w:color="auto" w:fill="B8CCE4" w:themeFill="accent1" w:themeFillTint="66"/>
          </w:tcPr>
          <w:p w:rsidR="00F75342" w:rsidRPr="0096225B" w:rsidRDefault="00F75342" w:rsidP="00F75342">
            <w:pPr>
              <w:pStyle w:val="af9"/>
              <w:spacing w:before="0" w:after="0"/>
              <w:rPr>
                <w:i/>
                <w:sz w:val="18"/>
                <w:szCs w:val="18"/>
              </w:rPr>
            </w:pP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auto"/>
          </w:tcPr>
          <w:p w:rsidR="00F75342" w:rsidRPr="0096225B" w:rsidRDefault="00F75342" w:rsidP="00F75342">
            <w:pPr>
              <w:pStyle w:val="af9"/>
              <w:spacing w:before="0" w:after="0"/>
              <w:ind w:left="0" w:right="-54"/>
              <w:jc w:val="both"/>
              <w:rPr>
                <w:i/>
                <w:sz w:val="18"/>
                <w:szCs w:val="18"/>
              </w:rPr>
            </w:pPr>
            <w:r w:rsidRPr="0096225B">
              <w:rPr>
                <w:i/>
                <w:sz w:val="18"/>
                <w:szCs w:val="18"/>
              </w:rPr>
              <w:t>…</w:t>
            </w:r>
          </w:p>
        </w:tc>
        <w:tc>
          <w:tcPr>
            <w:tcW w:w="661" w:type="pct"/>
          </w:tcPr>
          <w:p w:rsidR="00F75342" w:rsidRPr="0096225B" w:rsidRDefault="00F75342" w:rsidP="00F75342">
            <w:pPr>
              <w:pStyle w:val="af9"/>
              <w:spacing w:before="0" w:after="0"/>
              <w:rPr>
                <w:i/>
                <w:sz w:val="18"/>
                <w:szCs w:val="18"/>
              </w:rPr>
            </w:pPr>
          </w:p>
        </w:tc>
        <w:tc>
          <w:tcPr>
            <w:tcW w:w="896" w:type="pct"/>
            <w:shd w:val="clear" w:color="auto" w:fill="auto"/>
          </w:tcPr>
          <w:p w:rsidR="00F75342" w:rsidRPr="0096225B" w:rsidRDefault="00F75342" w:rsidP="00F75342">
            <w:pPr>
              <w:pStyle w:val="af9"/>
              <w:spacing w:before="0" w:after="0"/>
              <w:rPr>
                <w:i/>
                <w:sz w:val="18"/>
                <w:szCs w:val="18"/>
              </w:rPr>
            </w:pPr>
          </w:p>
        </w:tc>
        <w:tc>
          <w:tcPr>
            <w:tcW w:w="1132" w:type="pct"/>
            <w:shd w:val="clear" w:color="auto" w:fill="auto"/>
          </w:tcPr>
          <w:p w:rsidR="00F75342" w:rsidRPr="0096225B" w:rsidRDefault="00F75342" w:rsidP="00F75342">
            <w:pPr>
              <w:pStyle w:val="af9"/>
              <w:spacing w:before="0" w:after="0"/>
              <w:rPr>
                <w:i/>
                <w:sz w:val="18"/>
                <w:szCs w:val="18"/>
              </w:rPr>
            </w:pPr>
          </w:p>
        </w:tc>
        <w:tc>
          <w:tcPr>
            <w:tcW w:w="1133" w:type="pct"/>
            <w:shd w:val="clear" w:color="auto" w:fill="auto"/>
          </w:tcPr>
          <w:p w:rsidR="00F75342" w:rsidRPr="0096225B" w:rsidRDefault="00F75342" w:rsidP="00F75342">
            <w:pPr>
              <w:pStyle w:val="af9"/>
              <w:spacing w:before="0" w:after="0"/>
              <w:rPr>
                <w:i/>
                <w:sz w:val="18"/>
                <w:szCs w:val="18"/>
              </w:rPr>
            </w:pPr>
          </w:p>
        </w:tc>
        <w:tc>
          <w:tcPr>
            <w:tcW w:w="943" w:type="pct"/>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F75342">
            <w:pPr>
              <w:pStyle w:val="af9"/>
              <w:spacing w:before="0" w:after="0"/>
              <w:ind w:left="0" w:right="-54"/>
              <w:jc w:val="both"/>
              <w:rPr>
                <w:i/>
                <w:sz w:val="18"/>
                <w:szCs w:val="18"/>
              </w:rPr>
            </w:pPr>
          </w:p>
        </w:tc>
        <w:tc>
          <w:tcPr>
            <w:tcW w:w="3822" w:type="pct"/>
            <w:gridSpan w:val="4"/>
            <w:shd w:val="clear" w:color="auto" w:fill="B8CCE4" w:themeFill="accent1" w:themeFillTint="66"/>
          </w:tcPr>
          <w:p w:rsidR="00F75342" w:rsidRPr="0096225B" w:rsidRDefault="00F75342" w:rsidP="00F75342">
            <w:pPr>
              <w:pStyle w:val="af9"/>
              <w:spacing w:before="0" w:after="0"/>
              <w:rPr>
                <w:i/>
                <w:sz w:val="18"/>
                <w:szCs w:val="18"/>
              </w:rPr>
            </w:pPr>
            <w:r w:rsidRPr="0096225B">
              <w:rPr>
                <w:i/>
                <w:sz w:val="18"/>
                <w:szCs w:val="18"/>
              </w:rPr>
              <w:t>ИТОГО</w:t>
            </w: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r w:rsidRPr="0096225B">
              <w:rPr>
                <w:i/>
                <w:sz w:val="18"/>
                <w:szCs w:val="18"/>
              </w:rPr>
              <w:t>Х</w:t>
            </w:r>
          </w:p>
        </w:tc>
      </w:tr>
      <w:tr w:rsidR="00F75342" w:rsidRPr="0096225B" w:rsidTr="00F75342">
        <w:trPr>
          <w:cantSplit/>
          <w:trHeight w:val="227"/>
        </w:trPr>
        <w:tc>
          <w:tcPr>
            <w:tcW w:w="235" w:type="pct"/>
            <w:shd w:val="clear" w:color="auto" w:fill="auto"/>
          </w:tcPr>
          <w:p w:rsidR="00F75342" w:rsidRPr="0096225B" w:rsidRDefault="00F75342" w:rsidP="00CD352C">
            <w:pPr>
              <w:pStyle w:val="af9"/>
              <w:numPr>
                <w:ilvl w:val="3"/>
                <w:numId w:val="50"/>
              </w:numPr>
              <w:tabs>
                <w:tab w:val="left" w:pos="0"/>
                <w:tab w:val="left" w:pos="460"/>
              </w:tabs>
              <w:spacing w:before="0" w:after="0"/>
              <w:ind w:left="34" w:right="-54" w:firstLine="0"/>
              <w:rPr>
                <w:i/>
                <w:sz w:val="18"/>
                <w:szCs w:val="18"/>
              </w:rPr>
            </w:pPr>
          </w:p>
        </w:tc>
        <w:tc>
          <w:tcPr>
            <w:tcW w:w="3822" w:type="pct"/>
            <w:gridSpan w:val="4"/>
          </w:tcPr>
          <w:p w:rsidR="00F75342" w:rsidRPr="0096225B" w:rsidRDefault="00F75342" w:rsidP="00F75342">
            <w:pPr>
              <w:pStyle w:val="af9"/>
              <w:spacing w:before="0" w:after="0"/>
              <w:rPr>
                <w:i/>
                <w:sz w:val="18"/>
                <w:szCs w:val="18"/>
              </w:rPr>
            </w:pPr>
            <w:r w:rsidRPr="0096225B">
              <w:rPr>
                <w:b/>
                <w:i/>
                <w:sz w:val="18"/>
                <w:szCs w:val="18"/>
              </w:rPr>
              <w:t>…</w:t>
            </w:r>
          </w:p>
        </w:tc>
        <w:tc>
          <w:tcPr>
            <w:tcW w:w="943" w:type="pct"/>
          </w:tcPr>
          <w:p w:rsidR="00F75342" w:rsidRPr="0096225B" w:rsidRDefault="00F75342" w:rsidP="00F75342">
            <w:pPr>
              <w:pStyle w:val="af9"/>
              <w:spacing w:before="0" w:after="0"/>
              <w:ind w:left="0"/>
              <w:rPr>
                <w:i/>
                <w:sz w:val="18"/>
                <w:szCs w:val="18"/>
              </w:rPr>
            </w:pP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CD352C">
            <w:pPr>
              <w:pStyle w:val="af9"/>
              <w:numPr>
                <w:ilvl w:val="0"/>
                <w:numId w:val="49"/>
              </w:numPr>
              <w:tabs>
                <w:tab w:val="left" w:pos="460"/>
              </w:tabs>
              <w:spacing w:before="0" w:after="0"/>
              <w:ind w:left="34" w:right="-54" w:firstLine="0"/>
              <w:jc w:val="both"/>
              <w:rPr>
                <w:i/>
                <w:sz w:val="18"/>
                <w:szCs w:val="18"/>
              </w:rPr>
            </w:pPr>
          </w:p>
        </w:tc>
        <w:tc>
          <w:tcPr>
            <w:tcW w:w="661" w:type="pct"/>
            <w:shd w:val="clear" w:color="auto" w:fill="B8CCE4" w:themeFill="accent1" w:themeFillTint="66"/>
          </w:tcPr>
          <w:p w:rsidR="00F75342" w:rsidRPr="0096225B" w:rsidRDefault="00F75342" w:rsidP="00F75342">
            <w:pPr>
              <w:pStyle w:val="af9"/>
              <w:spacing w:before="0" w:after="0"/>
              <w:rPr>
                <w:i/>
                <w:sz w:val="18"/>
                <w:szCs w:val="18"/>
              </w:rPr>
            </w:pPr>
          </w:p>
        </w:tc>
        <w:tc>
          <w:tcPr>
            <w:tcW w:w="896" w:type="pct"/>
            <w:shd w:val="clear" w:color="auto" w:fill="B8CCE4" w:themeFill="accent1" w:themeFillTint="66"/>
          </w:tcPr>
          <w:p w:rsidR="00F75342" w:rsidRPr="0096225B" w:rsidRDefault="00F75342" w:rsidP="00F75342">
            <w:pPr>
              <w:pStyle w:val="af9"/>
              <w:spacing w:before="0" w:after="0"/>
              <w:rPr>
                <w:i/>
                <w:sz w:val="18"/>
                <w:szCs w:val="18"/>
              </w:rPr>
            </w:pPr>
          </w:p>
        </w:tc>
        <w:tc>
          <w:tcPr>
            <w:tcW w:w="1132" w:type="pct"/>
            <w:shd w:val="clear" w:color="auto" w:fill="B8CCE4" w:themeFill="accent1" w:themeFillTint="66"/>
          </w:tcPr>
          <w:p w:rsidR="00F75342" w:rsidRPr="0096225B" w:rsidRDefault="00F75342" w:rsidP="00F75342">
            <w:pPr>
              <w:pStyle w:val="af9"/>
              <w:spacing w:before="0" w:after="0"/>
              <w:rPr>
                <w:i/>
                <w:sz w:val="18"/>
                <w:szCs w:val="18"/>
              </w:rPr>
            </w:pPr>
          </w:p>
        </w:tc>
        <w:tc>
          <w:tcPr>
            <w:tcW w:w="1133" w:type="pct"/>
            <w:shd w:val="clear" w:color="auto" w:fill="B8CCE4" w:themeFill="accent1" w:themeFillTint="66"/>
          </w:tcPr>
          <w:p w:rsidR="00F75342" w:rsidRPr="0096225B" w:rsidRDefault="00F75342" w:rsidP="00F75342">
            <w:pPr>
              <w:pStyle w:val="af9"/>
              <w:spacing w:before="0" w:after="0"/>
              <w:rPr>
                <w:i/>
                <w:sz w:val="18"/>
                <w:szCs w:val="18"/>
              </w:rPr>
            </w:pP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auto"/>
          </w:tcPr>
          <w:p w:rsidR="00F75342" w:rsidRPr="0096225B" w:rsidRDefault="00F75342" w:rsidP="00F75342">
            <w:pPr>
              <w:pStyle w:val="af9"/>
              <w:spacing w:before="0" w:after="0"/>
              <w:ind w:left="0" w:right="-54"/>
              <w:jc w:val="both"/>
              <w:rPr>
                <w:i/>
                <w:sz w:val="18"/>
                <w:szCs w:val="18"/>
              </w:rPr>
            </w:pPr>
            <w:r w:rsidRPr="0096225B">
              <w:rPr>
                <w:i/>
                <w:sz w:val="18"/>
                <w:szCs w:val="18"/>
              </w:rPr>
              <w:t>…</w:t>
            </w:r>
          </w:p>
        </w:tc>
        <w:tc>
          <w:tcPr>
            <w:tcW w:w="661" w:type="pct"/>
          </w:tcPr>
          <w:p w:rsidR="00F75342" w:rsidRPr="0096225B" w:rsidRDefault="00F75342" w:rsidP="00F75342">
            <w:pPr>
              <w:pStyle w:val="af9"/>
              <w:spacing w:before="0" w:after="0"/>
              <w:rPr>
                <w:i/>
                <w:sz w:val="18"/>
                <w:szCs w:val="18"/>
              </w:rPr>
            </w:pPr>
          </w:p>
        </w:tc>
        <w:tc>
          <w:tcPr>
            <w:tcW w:w="896" w:type="pct"/>
            <w:shd w:val="clear" w:color="auto" w:fill="auto"/>
          </w:tcPr>
          <w:p w:rsidR="00F75342" w:rsidRPr="0096225B" w:rsidRDefault="00F75342" w:rsidP="00F75342">
            <w:pPr>
              <w:pStyle w:val="af9"/>
              <w:spacing w:before="0" w:after="0"/>
              <w:rPr>
                <w:i/>
                <w:sz w:val="18"/>
                <w:szCs w:val="18"/>
              </w:rPr>
            </w:pPr>
          </w:p>
        </w:tc>
        <w:tc>
          <w:tcPr>
            <w:tcW w:w="1132" w:type="pct"/>
            <w:shd w:val="clear" w:color="auto" w:fill="auto"/>
          </w:tcPr>
          <w:p w:rsidR="00F75342" w:rsidRPr="0096225B" w:rsidRDefault="00F75342" w:rsidP="00F75342">
            <w:pPr>
              <w:pStyle w:val="af9"/>
              <w:spacing w:before="0" w:after="0"/>
              <w:rPr>
                <w:i/>
                <w:sz w:val="18"/>
                <w:szCs w:val="18"/>
              </w:rPr>
            </w:pPr>
          </w:p>
        </w:tc>
        <w:tc>
          <w:tcPr>
            <w:tcW w:w="1133" w:type="pct"/>
            <w:shd w:val="clear" w:color="auto" w:fill="auto"/>
          </w:tcPr>
          <w:p w:rsidR="00F75342" w:rsidRPr="0096225B" w:rsidRDefault="00F75342" w:rsidP="00F75342">
            <w:pPr>
              <w:pStyle w:val="af9"/>
              <w:spacing w:before="0" w:after="0"/>
              <w:rPr>
                <w:i/>
                <w:sz w:val="18"/>
                <w:szCs w:val="18"/>
              </w:rPr>
            </w:pPr>
          </w:p>
        </w:tc>
        <w:tc>
          <w:tcPr>
            <w:tcW w:w="943" w:type="pct"/>
            <w:vAlign w:val="center"/>
          </w:tcPr>
          <w:p w:rsidR="00F75342" w:rsidRPr="0096225B" w:rsidRDefault="00F75342" w:rsidP="00F75342">
            <w:pPr>
              <w:pStyle w:val="af9"/>
              <w:spacing w:before="0" w:after="0"/>
              <w:jc w:val="center"/>
              <w:rPr>
                <w:i/>
                <w:sz w:val="18"/>
                <w:szCs w:val="18"/>
              </w:rPr>
            </w:pPr>
          </w:p>
        </w:tc>
      </w:tr>
      <w:tr w:rsidR="00D87F51" w:rsidRPr="0096225B" w:rsidTr="00D87F51">
        <w:trPr>
          <w:cantSplit/>
          <w:trHeight w:val="227"/>
        </w:trPr>
        <w:tc>
          <w:tcPr>
            <w:tcW w:w="4057" w:type="pct"/>
            <w:gridSpan w:val="5"/>
            <w:shd w:val="clear" w:color="auto" w:fill="B8CCE4" w:themeFill="accent1" w:themeFillTint="66"/>
          </w:tcPr>
          <w:p w:rsidR="00D87F51" w:rsidRPr="0096225B" w:rsidRDefault="00D87F51" w:rsidP="00F75342">
            <w:pPr>
              <w:pStyle w:val="af9"/>
              <w:spacing w:before="0" w:after="0"/>
              <w:rPr>
                <w:i/>
                <w:sz w:val="18"/>
                <w:szCs w:val="18"/>
              </w:rPr>
            </w:pPr>
            <w:r w:rsidRPr="0096225B">
              <w:rPr>
                <w:i/>
                <w:sz w:val="18"/>
                <w:szCs w:val="18"/>
              </w:rPr>
              <w:t>ИТОГО</w:t>
            </w:r>
          </w:p>
        </w:tc>
        <w:tc>
          <w:tcPr>
            <w:tcW w:w="943" w:type="pct"/>
            <w:shd w:val="clear" w:color="auto" w:fill="B8CCE4" w:themeFill="accent1" w:themeFillTint="66"/>
            <w:vAlign w:val="center"/>
          </w:tcPr>
          <w:p w:rsidR="00D87F51" w:rsidRPr="0096225B" w:rsidRDefault="00D87F51" w:rsidP="00F75342">
            <w:pPr>
              <w:pStyle w:val="af9"/>
              <w:spacing w:before="0" w:after="0"/>
              <w:jc w:val="center"/>
              <w:rPr>
                <w:i/>
                <w:sz w:val="18"/>
                <w:szCs w:val="18"/>
              </w:rPr>
            </w:pPr>
            <w:r w:rsidRPr="0096225B">
              <w:rPr>
                <w:i/>
                <w:sz w:val="18"/>
                <w:szCs w:val="18"/>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tblPr>
      <w:tblGrid>
        <w:gridCol w:w="4734"/>
        <w:gridCol w:w="5014"/>
        <w:gridCol w:w="4732"/>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Данные инструкции не следует воспроизводить в документах, подготовленных участником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приводит номер и дату заявки на участие в </w:t>
      </w:r>
      <w:r w:rsidR="00D87F51">
        <w:rPr>
          <w:sz w:val="18"/>
          <w:szCs w:val="20"/>
        </w:rPr>
        <w:t>аукционе</w:t>
      </w:r>
      <w:r w:rsidRPr="0096225B">
        <w:rPr>
          <w:sz w:val="18"/>
          <w:szCs w:val="20"/>
        </w:rPr>
        <w:t>, приложением к которой является данная справка.</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указывает свое фирменное наименование (в т.ч. организационно-правовую форму).</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3.1 данной формы участник </w:t>
      </w:r>
      <w:r w:rsidR="0096225B">
        <w:rPr>
          <w:sz w:val="18"/>
          <w:szCs w:val="20"/>
        </w:rPr>
        <w:t>аукциона</w:t>
      </w:r>
      <w:r w:rsidRPr="0096225B">
        <w:rPr>
          <w:sz w:val="18"/>
          <w:szCs w:val="20"/>
        </w:rPr>
        <w:t xml:space="preserve"> указывает перечень и объемы выполнения договоров, сопоставимого характера и объема с предметом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В Таблице 3.1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может самостоятельно выбрать договоры, которые, по его мнению, наилучшим образом характеризует его опыт.</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к Таблице 3.1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3.2 данной формы необходимо указать перечень изготовленного изготовителем (юридическим лицом ___________ </w:t>
      </w:r>
      <w:r w:rsidRPr="0096225B">
        <w:rPr>
          <w:i/>
          <w:sz w:val="18"/>
          <w:szCs w:val="20"/>
        </w:rPr>
        <w:t>[указывается определение изготовителя согласно подразделу </w:t>
      </w:r>
      <w:fldSimple w:instr=" REF _Ref399494190 \r \h  \* MERGEFORMAT ">
        <w:r w:rsidR="00F34AA4">
          <w:rPr>
            <w:i/>
            <w:sz w:val="18"/>
            <w:szCs w:val="20"/>
          </w:rPr>
          <w:t>3.6</w:t>
        </w:r>
      </w:fldSimple>
      <w:r w:rsidRPr="0096225B">
        <w:rPr>
          <w:i/>
          <w:sz w:val="18"/>
          <w:szCs w:val="20"/>
        </w:rPr>
        <w:t>]</w:t>
      </w:r>
      <w:r w:rsidRPr="0096225B">
        <w:rPr>
          <w:sz w:val="18"/>
          <w:szCs w:val="20"/>
        </w:rPr>
        <w:t xml:space="preserve">)) оборудования, предлагаемого в рамках данного </w:t>
      </w:r>
      <w:r w:rsidR="0096225B">
        <w:rPr>
          <w:sz w:val="18"/>
          <w:szCs w:val="20"/>
        </w:rPr>
        <w:t>аукциона</w:t>
      </w:r>
      <w:r w:rsidRPr="0096225B">
        <w:rPr>
          <w:sz w:val="18"/>
          <w:szCs w:val="20"/>
        </w:rPr>
        <w:t>.</w:t>
      </w:r>
    </w:p>
    <w:p w:rsidR="00DD12A8" w:rsidRPr="0096225B" w:rsidRDefault="00F75342" w:rsidP="00CD352C">
      <w:pPr>
        <w:pStyle w:val="Times12"/>
        <w:numPr>
          <w:ilvl w:val="0"/>
          <w:numId w:val="44"/>
        </w:numPr>
        <w:tabs>
          <w:tab w:val="clear" w:pos="960"/>
          <w:tab w:val="left" w:pos="426"/>
          <w:tab w:val="left" w:pos="709"/>
          <w:tab w:val="num" w:pos="1134"/>
        </w:tabs>
        <w:ind w:left="0" w:right="-30" w:firstLine="0"/>
      </w:pPr>
      <w:r w:rsidRPr="0096225B">
        <w:rPr>
          <w:sz w:val="18"/>
          <w:szCs w:val="20"/>
        </w:rPr>
        <w:t>К таблице 3.2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96225B">
        <w:rPr>
          <w:i/>
          <w:sz w:val="18"/>
          <w:szCs w:val="20"/>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Pr="0096225B">
        <w:rPr>
          <w:sz w:val="18"/>
          <w:szCs w:val="20"/>
        </w:rPr>
        <w:t>;</w:t>
      </w:r>
    </w:p>
    <w:p w:rsidR="0096225B" w:rsidRDefault="0096225B" w:rsidP="0096225B">
      <w:pPr>
        <w:pStyle w:val="Times12"/>
        <w:tabs>
          <w:tab w:val="left" w:pos="426"/>
          <w:tab w:val="left" w:pos="709"/>
        </w:tabs>
        <w:ind w:right="-30" w:firstLine="0"/>
      </w:pPr>
    </w:p>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4F2E8B" w:rsidRPr="004C14FE" w:rsidRDefault="004F2E8B" w:rsidP="004F2E8B">
      <w:pPr>
        <w:pStyle w:val="Times12"/>
        <w:ind w:left="6804" w:firstLine="0"/>
        <w:rPr>
          <w:bCs w:val="0"/>
          <w:sz w:val="18"/>
          <w:szCs w:val="18"/>
        </w:rPr>
      </w:pPr>
      <w:r>
        <w:rPr>
          <w:bCs w:val="0"/>
          <w:sz w:val="18"/>
          <w:szCs w:val="18"/>
        </w:rPr>
        <w:t>Форма 9</w:t>
      </w:r>
    </w:p>
    <w:p w:rsidR="004F2E8B" w:rsidRPr="004C14FE" w:rsidRDefault="004F2E8B" w:rsidP="004F2E8B">
      <w:pPr>
        <w:pStyle w:val="Times12"/>
        <w:ind w:left="6804" w:firstLine="0"/>
        <w:rPr>
          <w:bCs w:val="0"/>
          <w:sz w:val="18"/>
          <w:szCs w:val="18"/>
        </w:rPr>
      </w:pPr>
    </w:p>
    <w:p w:rsidR="004F2E8B" w:rsidRPr="004C14FE" w:rsidRDefault="004F2E8B" w:rsidP="004F2E8B">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F2E8B" w:rsidRPr="004C14FE" w:rsidRDefault="004F2E8B" w:rsidP="004F2E8B">
      <w:pPr>
        <w:pStyle w:val="Times12"/>
        <w:ind w:left="6804" w:firstLine="0"/>
        <w:jc w:val="left"/>
        <w:rPr>
          <w:iCs/>
          <w:sz w:val="18"/>
          <w:szCs w:val="18"/>
        </w:rPr>
      </w:pPr>
      <w:r w:rsidRPr="004C14FE">
        <w:rPr>
          <w:iCs/>
          <w:sz w:val="18"/>
          <w:szCs w:val="18"/>
        </w:rPr>
        <w:t>участие в аукционе</w:t>
      </w:r>
    </w:p>
    <w:p w:rsidR="004F2E8B" w:rsidRPr="004C14FE" w:rsidRDefault="004F2E8B" w:rsidP="004F2E8B">
      <w:pPr>
        <w:pStyle w:val="Times12"/>
        <w:ind w:left="6804" w:firstLine="0"/>
        <w:jc w:val="left"/>
        <w:rPr>
          <w:iCs/>
          <w:sz w:val="18"/>
          <w:szCs w:val="18"/>
        </w:rPr>
      </w:pPr>
    </w:p>
    <w:p w:rsidR="004F2E8B" w:rsidRPr="004C14FE" w:rsidRDefault="004F2E8B" w:rsidP="004F2E8B">
      <w:pPr>
        <w:pStyle w:val="Times12"/>
        <w:ind w:left="6804" w:firstLine="0"/>
        <w:jc w:val="left"/>
        <w:rPr>
          <w:sz w:val="18"/>
          <w:szCs w:val="18"/>
        </w:rPr>
      </w:pPr>
      <w:r w:rsidRPr="004C14FE">
        <w:rPr>
          <w:iCs/>
          <w:sz w:val="18"/>
          <w:szCs w:val="18"/>
        </w:rPr>
        <w:t>от «___» __________ 20___ г. № ______</w:t>
      </w:r>
    </w:p>
    <w:p w:rsidR="004F2E8B" w:rsidRDefault="004F2E8B" w:rsidP="004F2E8B">
      <w:pPr>
        <w:tabs>
          <w:tab w:val="left" w:pos="9922"/>
        </w:tabs>
        <w:jc w:val="center"/>
        <w:rPr>
          <w:sz w:val="22"/>
          <w:szCs w:val="22"/>
        </w:rPr>
      </w:pPr>
    </w:p>
    <w:p w:rsidR="004F2E8B" w:rsidRPr="00B63621" w:rsidRDefault="004F2E8B" w:rsidP="004F2E8B">
      <w:pPr>
        <w:suppressAutoHyphens/>
        <w:overflowPunct w:val="0"/>
        <w:autoSpaceDE w:val="0"/>
        <w:autoSpaceDN w:val="0"/>
        <w:ind w:right="60" w:firstLine="708"/>
        <w:jc w:val="right"/>
        <w:rPr>
          <w:sz w:val="8"/>
          <w:szCs w:val="8"/>
        </w:rPr>
      </w:pPr>
    </w:p>
    <w:p w:rsidR="004F2E8B" w:rsidRPr="004F2E8B" w:rsidRDefault="004F2E8B" w:rsidP="004F2E8B">
      <w:pPr>
        <w:pStyle w:val="21"/>
        <w:spacing w:before="0" w:after="0"/>
        <w:jc w:val="center"/>
        <w:rPr>
          <w:rFonts w:ascii="Times New Roman" w:hAnsi="Times New Roman" w:cs="Times New Roman"/>
          <w:bCs w:val="0"/>
          <w:i w:val="0"/>
          <w:sz w:val="22"/>
          <w:szCs w:val="22"/>
        </w:rPr>
      </w:pPr>
      <w:bookmarkStart w:id="492" w:name="_Свидетельство_производителя_оборудо"/>
      <w:bookmarkStart w:id="493" w:name="_Свидетельство_изготовителя_оборудов"/>
      <w:bookmarkStart w:id="494" w:name="_СВИДЕТЕЛЬСТВО_(Форма_9)"/>
      <w:bookmarkStart w:id="495" w:name="_Toc390267737"/>
      <w:bookmarkStart w:id="496" w:name="_Toc399513114"/>
      <w:bookmarkStart w:id="497" w:name="_Ref121214513"/>
      <w:bookmarkStart w:id="498" w:name="_Ref121214543"/>
      <w:bookmarkStart w:id="499" w:name="_Toc127262922"/>
      <w:bookmarkStart w:id="500" w:name="_Toc153517580"/>
      <w:bookmarkStart w:id="501" w:name="_Toc153517828"/>
      <w:bookmarkStart w:id="502" w:name="_Toc162669282"/>
      <w:bookmarkStart w:id="503" w:name="_Toc188958839"/>
      <w:bookmarkStart w:id="504" w:name="_Toc255987087"/>
      <w:bookmarkEnd w:id="492"/>
      <w:bookmarkEnd w:id="493"/>
      <w:bookmarkEnd w:id="494"/>
      <w:r w:rsidRPr="004F2E8B">
        <w:rPr>
          <w:rFonts w:ascii="Times New Roman" w:hAnsi="Times New Roman" w:cs="Times New Roman"/>
          <w:bCs w:val="0"/>
          <w:i w:val="0"/>
          <w:sz w:val="22"/>
          <w:szCs w:val="22"/>
        </w:rPr>
        <w:t>СВИДЕТЕЛЬСТВО (Фо</w:t>
      </w:r>
      <w:r>
        <w:rPr>
          <w:rFonts w:ascii="Times New Roman" w:hAnsi="Times New Roman" w:cs="Times New Roman"/>
          <w:bCs w:val="0"/>
          <w:i w:val="0"/>
          <w:sz w:val="22"/>
          <w:szCs w:val="22"/>
        </w:rPr>
        <w:t>рма 9</w:t>
      </w:r>
      <w:r w:rsidRPr="004F2E8B">
        <w:rPr>
          <w:rFonts w:ascii="Times New Roman" w:hAnsi="Times New Roman" w:cs="Times New Roman"/>
          <w:bCs w:val="0"/>
          <w:i w:val="0"/>
          <w:sz w:val="22"/>
          <w:szCs w:val="22"/>
        </w:rPr>
        <w:t>)</w:t>
      </w:r>
      <w:bookmarkEnd w:id="495"/>
      <w:bookmarkEnd w:id="496"/>
    </w:p>
    <w:p w:rsidR="004F2E8B" w:rsidRPr="00781727" w:rsidRDefault="004F2E8B" w:rsidP="004F2E8B">
      <w:pPr>
        <w:suppressAutoHyphens/>
        <w:rPr>
          <w:sz w:val="28"/>
          <w:szCs w:val="28"/>
        </w:rPr>
      </w:pP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Настоящим организация ______________________ (</w:t>
      </w:r>
      <w:r w:rsidRPr="00CC04CE">
        <w:rPr>
          <w:bCs/>
          <w:i/>
          <w:sz w:val="22"/>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CC04CE">
        <w:rPr>
          <w:bCs/>
          <w:sz w:val="22"/>
        </w:rPr>
        <w:t xml:space="preserve">), являющаяся _________ </w:t>
      </w:r>
      <w:r w:rsidRPr="00CC04CE">
        <w:rPr>
          <w:bCs/>
          <w:i/>
          <w:sz w:val="22"/>
        </w:rPr>
        <w:t>(указывается кем является организация, выдающая данное свидетельство: изготовителем товара или полномочным представителем изготовителя)</w:t>
      </w:r>
      <w:r w:rsidRPr="00CC04CE">
        <w:rPr>
          <w:bCs/>
          <w:sz w:val="22"/>
        </w:rPr>
        <w:t>______________________________ (</w:t>
      </w:r>
      <w:r w:rsidRPr="00CC04CE">
        <w:rPr>
          <w:bCs/>
          <w:i/>
          <w:iCs/>
          <w:sz w:val="22"/>
        </w:rPr>
        <w:t>указывается наименование, марка, модель и тому подобное применительно к товару, предложенному участником аукциона</w:t>
      </w:r>
      <w:r w:rsidRPr="00CC04CE">
        <w:rPr>
          <w:bCs/>
          <w:i/>
          <w:sz w:val="22"/>
        </w:rPr>
        <w:t>)</w:t>
      </w:r>
      <w:r w:rsidRPr="00CC04CE">
        <w:rPr>
          <w:bCs/>
          <w:sz w:val="22"/>
        </w:rPr>
        <w:t xml:space="preserve">, подтверждает согласие на предложение </w:t>
      </w:r>
      <w:r w:rsidRPr="00CC04CE">
        <w:rPr>
          <w:bCs/>
          <w:iCs/>
          <w:sz w:val="22"/>
        </w:rPr>
        <w:t xml:space="preserve">участником </w:t>
      </w:r>
      <w:r w:rsidRPr="00CC04CE">
        <w:rPr>
          <w:bCs/>
          <w:sz w:val="22"/>
        </w:rPr>
        <w:t>аукциона</w:t>
      </w:r>
      <w:r w:rsidRPr="00CC04CE">
        <w:rPr>
          <w:bCs/>
          <w:i/>
          <w:iCs/>
          <w:sz w:val="22"/>
        </w:rPr>
        <w:t xml:space="preserve"> </w:t>
      </w:r>
      <w:r w:rsidRPr="00CC04CE">
        <w:rPr>
          <w:bCs/>
          <w:sz w:val="22"/>
        </w:rPr>
        <w:t>_______________________________ (</w:t>
      </w:r>
      <w:r w:rsidRPr="00CC04CE">
        <w:rPr>
          <w:bCs/>
          <w:i/>
          <w:sz w:val="22"/>
        </w:rPr>
        <w:t>указывается полное наименование организации, получившей данное свидетельство</w:t>
      </w:r>
      <w:r w:rsidRPr="00CC04CE">
        <w:rPr>
          <w:bCs/>
          <w:sz w:val="22"/>
        </w:rPr>
        <w:t>), товара в количестве __________ единиц (</w:t>
      </w:r>
      <w:r w:rsidRPr="00CC04CE">
        <w:rPr>
          <w:bCs/>
          <w:i/>
          <w:sz w:val="22"/>
        </w:rPr>
        <w:t>указывается количество единиц товара, требуемого в соответствии с условиями аукционной документации</w:t>
      </w:r>
      <w:r w:rsidRPr="00CC04CE">
        <w:rPr>
          <w:bCs/>
          <w:sz w:val="22"/>
        </w:rPr>
        <w:t>) и, в случае признания данного участника победителем аукциона, заключение с ним по результатам аукциона</w:t>
      </w:r>
      <w:r w:rsidRPr="00CC04CE">
        <w:rPr>
          <w:bCs/>
          <w:i/>
          <w:iCs/>
          <w:sz w:val="22"/>
        </w:rPr>
        <w:t xml:space="preserve"> </w:t>
      </w:r>
      <w:r w:rsidRPr="00CC04CE">
        <w:rPr>
          <w:bCs/>
          <w:sz w:val="22"/>
        </w:rPr>
        <w:t>договора на поставку товара, предлагаемого в рамках открытого аукциона</w:t>
      </w:r>
      <w:r w:rsidRPr="00CC04CE">
        <w:rPr>
          <w:bCs/>
          <w:i/>
          <w:iCs/>
          <w:sz w:val="22"/>
        </w:rPr>
        <w:t xml:space="preserve"> </w:t>
      </w:r>
      <w:r w:rsidRPr="00CC04CE">
        <w:rPr>
          <w:bCs/>
          <w:sz w:val="22"/>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r w:rsidRPr="00CC04CE">
        <w:rPr>
          <w:bCs/>
          <w:sz w:val="22"/>
          <w:szCs w:val="22"/>
        </w:rPr>
        <w:t>.</w:t>
      </w: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 xml:space="preserve">Настоящим </w:t>
      </w:r>
      <w:r w:rsidRPr="00CC04CE">
        <w:rPr>
          <w:sz w:val="22"/>
        </w:rPr>
        <w:t xml:space="preserve">мы </w:t>
      </w:r>
      <w:r w:rsidRPr="00CC04CE">
        <w:rPr>
          <w:i/>
          <w:sz w:val="22"/>
        </w:rPr>
        <w:t xml:space="preserve">гарантируем проведение </w:t>
      </w:r>
      <w:proofErr w:type="spellStart"/>
      <w:r w:rsidRPr="00CC04CE">
        <w:rPr>
          <w:i/>
          <w:sz w:val="22"/>
        </w:rPr>
        <w:t>шеф-монтажа</w:t>
      </w:r>
      <w:proofErr w:type="spellEnd"/>
      <w:r w:rsidRPr="00CC04CE">
        <w:rPr>
          <w:i/>
          <w:sz w:val="22"/>
        </w:rPr>
        <w:t xml:space="preserve"> и/или </w:t>
      </w:r>
      <w:proofErr w:type="spellStart"/>
      <w:r w:rsidRPr="00CC04CE">
        <w:rPr>
          <w:i/>
          <w:sz w:val="22"/>
        </w:rPr>
        <w:t>шеф-наладки</w:t>
      </w:r>
      <w:proofErr w:type="spellEnd"/>
      <w:r w:rsidRPr="00CC04CE">
        <w:rPr>
          <w:i/>
          <w:sz w:val="22"/>
        </w:rPr>
        <w:t xml:space="preserve"> товара, а также подтверждаем, что на оборудование, </w:t>
      </w:r>
      <w:r w:rsidRPr="00CC04CE">
        <w:rPr>
          <w:sz w:val="22"/>
        </w:rPr>
        <w:t>поставленное ____________________________</w:t>
      </w:r>
      <w:r w:rsidRPr="00CC04CE">
        <w:rPr>
          <w:i/>
          <w:sz w:val="22"/>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CC04CE">
        <w:rPr>
          <w:sz w:val="22"/>
        </w:rPr>
        <w:t>, заключенного</w:t>
      </w:r>
      <w:r w:rsidRPr="00CC04CE">
        <w:rPr>
          <w:bCs/>
          <w:i/>
          <w:sz w:val="22"/>
          <w:szCs w:val="22"/>
        </w:rPr>
        <w:t xml:space="preserve"> </w:t>
      </w:r>
      <w:r w:rsidRPr="00CC04CE">
        <w:rPr>
          <w:bCs/>
          <w:sz w:val="22"/>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4F2E8B" w:rsidRPr="00781727" w:rsidRDefault="004F2E8B" w:rsidP="004F2E8B">
      <w:pPr>
        <w:autoSpaceDE w:val="0"/>
        <w:autoSpaceDN w:val="0"/>
        <w:jc w:val="both"/>
        <w:rPr>
          <w:bCs/>
          <w:snapToGrid w:val="0"/>
          <w:sz w:val="16"/>
          <w:szCs w:val="22"/>
        </w:rPr>
      </w:pPr>
    </w:p>
    <w:tbl>
      <w:tblPr>
        <w:tblW w:w="5000" w:type="pct"/>
        <w:jc w:val="center"/>
        <w:tblLook w:val="04A0"/>
      </w:tblPr>
      <w:tblGrid>
        <w:gridCol w:w="2716"/>
        <w:gridCol w:w="4826"/>
        <w:gridCol w:w="2596"/>
      </w:tblGrid>
      <w:tr w:rsidR="004F2E8B" w:rsidRPr="006413E6" w:rsidTr="00CC04CE">
        <w:trPr>
          <w:jc w:val="center"/>
        </w:trPr>
        <w:tc>
          <w:tcPr>
            <w:tcW w:w="1300" w:type="pct"/>
            <w:hideMark/>
          </w:tcPr>
          <w:p w:rsidR="004F2E8B" w:rsidRPr="006413E6" w:rsidRDefault="004F2E8B" w:rsidP="00CC04CE">
            <w:pPr>
              <w:jc w:val="center"/>
              <w:rPr>
                <w:sz w:val="20"/>
                <w:szCs w:val="20"/>
              </w:rPr>
            </w:pPr>
            <w:r w:rsidRPr="006413E6">
              <w:rPr>
                <w:sz w:val="20"/>
                <w:szCs w:val="20"/>
              </w:rPr>
              <w:t>_________________________</w:t>
            </w:r>
          </w:p>
        </w:tc>
        <w:tc>
          <w:tcPr>
            <w:tcW w:w="2400" w:type="pct"/>
            <w:hideMark/>
          </w:tcPr>
          <w:p w:rsidR="004F2E8B" w:rsidRPr="006413E6" w:rsidRDefault="004F2E8B" w:rsidP="00CC04CE">
            <w:pPr>
              <w:tabs>
                <w:tab w:val="left" w:pos="3697"/>
              </w:tabs>
              <w:jc w:val="center"/>
              <w:rPr>
                <w:sz w:val="20"/>
                <w:szCs w:val="20"/>
                <w:u w:val="single"/>
              </w:rPr>
            </w:pPr>
            <w:r w:rsidRPr="006413E6">
              <w:rPr>
                <w:sz w:val="20"/>
                <w:szCs w:val="20"/>
                <w:u w:val="single"/>
                <w:lang w:val="en-US"/>
              </w:rPr>
              <w:tab/>
            </w:r>
          </w:p>
        </w:tc>
        <w:tc>
          <w:tcPr>
            <w:tcW w:w="1300" w:type="pct"/>
            <w:hideMark/>
          </w:tcPr>
          <w:p w:rsidR="004F2E8B" w:rsidRPr="006413E6" w:rsidRDefault="004F2E8B" w:rsidP="00CC04CE">
            <w:pPr>
              <w:jc w:val="center"/>
              <w:rPr>
                <w:sz w:val="20"/>
                <w:szCs w:val="20"/>
              </w:rPr>
            </w:pPr>
            <w:r w:rsidRPr="006413E6">
              <w:rPr>
                <w:sz w:val="20"/>
                <w:szCs w:val="20"/>
              </w:rPr>
              <w:t>_________________</w:t>
            </w:r>
            <w:r>
              <w:rPr>
                <w:sz w:val="20"/>
                <w:szCs w:val="20"/>
              </w:rPr>
              <w:t>__</w:t>
            </w:r>
          </w:p>
        </w:tc>
      </w:tr>
      <w:tr w:rsidR="004F2E8B" w:rsidRPr="006413E6" w:rsidTr="00CC04CE">
        <w:trPr>
          <w:jc w:val="center"/>
        </w:trPr>
        <w:tc>
          <w:tcPr>
            <w:tcW w:w="1300" w:type="pct"/>
            <w:hideMark/>
          </w:tcPr>
          <w:p w:rsidR="004F2E8B" w:rsidRPr="006413E6" w:rsidRDefault="004F2E8B" w:rsidP="00CC04CE">
            <w:pPr>
              <w:jc w:val="center"/>
              <w:rPr>
                <w:sz w:val="16"/>
                <w:szCs w:val="16"/>
              </w:rPr>
            </w:pPr>
            <w:r w:rsidRPr="006413E6">
              <w:rPr>
                <w:sz w:val="16"/>
                <w:szCs w:val="16"/>
              </w:rPr>
              <w:t>(Должность)</w:t>
            </w:r>
          </w:p>
        </w:tc>
        <w:tc>
          <w:tcPr>
            <w:tcW w:w="2400" w:type="pct"/>
            <w:hideMark/>
          </w:tcPr>
          <w:p w:rsidR="004F2E8B" w:rsidRPr="006413E6" w:rsidRDefault="004F2E8B" w:rsidP="00CC04CE">
            <w:pPr>
              <w:jc w:val="center"/>
              <w:rPr>
                <w:sz w:val="16"/>
                <w:szCs w:val="16"/>
              </w:rPr>
            </w:pPr>
            <w:r w:rsidRPr="006413E6">
              <w:rPr>
                <w:sz w:val="16"/>
                <w:szCs w:val="16"/>
              </w:rPr>
              <w:t>(Подпись уполномоченного представителя)</w:t>
            </w:r>
          </w:p>
        </w:tc>
        <w:tc>
          <w:tcPr>
            <w:tcW w:w="1300" w:type="pct"/>
            <w:hideMark/>
          </w:tcPr>
          <w:p w:rsidR="004F2E8B" w:rsidRPr="006413E6" w:rsidRDefault="004F2E8B" w:rsidP="00CC04CE">
            <w:pPr>
              <w:jc w:val="center"/>
              <w:rPr>
                <w:sz w:val="16"/>
                <w:szCs w:val="16"/>
              </w:rPr>
            </w:pPr>
            <w:r w:rsidRPr="006413E6">
              <w:rPr>
                <w:sz w:val="16"/>
                <w:szCs w:val="16"/>
              </w:rPr>
              <w:t>(Ф.И.О.)</w:t>
            </w:r>
          </w:p>
        </w:tc>
      </w:tr>
      <w:tr w:rsidR="004F2E8B" w:rsidRPr="006413E6" w:rsidTr="00CC04CE">
        <w:trPr>
          <w:jc w:val="center"/>
        </w:trPr>
        <w:tc>
          <w:tcPr>
            <w:tcW w:w="1300" w:type="pct"/>
            <w:hideMark/>
          </w:tcPr>
          <w:p w:rsidR="004F2E8B" w:rsidRPr="006413E6" w:rsidRDefault="004F2E8B" w:rsidP="00CC04CE">
            <w:pPr>
              <w:jc w:val="center"/>
              <w:rPr>
                <w:sz w:val="20"/>
                <w:szCs w:val="20"/>
              </w:rPr>
            </w:pPr>
          </w:p>
        </w:tc>
        <w:tc>
          <w:tcPr>
            <w:tcW w:w="2400" w:type="pct"/>
            <w:hideMark/>
          </w:tcPr>
          <w:p w:rsidR="004F2E8B" w:rsidRPr="006413E6" w:rsidRDefault="004F2E8B" w:rsidP="00CC04CE">
            <w:pPr>
              <w:jc w:val="center"/>
              <w:rPr>
                <w:sz w:val="20"/>
                <w:szCs w:val="20"/>
                <w:lang w:val="en-US"/>
              </w:rPr>
            </w:pPr>
            <w:r w:rsidRPr="006413E6">
              <w:rPr>
                <w:sz w:val="20"/>
                <w:szCs w:val="20"/>
              </w:rPr>
              <w:t>М.П.</w:t>
            </w:r>
          </w:p>
        </w:tc>
        <w:tc>
          <w:tcPr>
            <w:tcW w:w="1300" w:type="pct"/>
            <w:hideMark/>
          </w:tcPr>
          <w:p w:rsidR="004F2E8B" w:rsidRPr="006413E6" w:rsidRDefault="004F2E8B" w:rsidP="00CC04CE">
            <w:pPr>
              <w:jc w:val="center"/>
              <w:rPr>
                <w:sz w:val="20"/>
                <w:szCs w:val="20"/>
              </w:rPr>
            </w:pPr>
          </w:p>
        </w:tc>
      </w:tr>
    </w:tbl>
    <w:p w:rsidR="004F2E8B" w:rsidRPr="00781727" w:rsidRDefault="004F2E8B" w:rsidP="004F2E8B">
      <w:pPr>
        <w:overflowPunct w:val="0"/>
        <w:autoSpaceDE w:val="0"/>
        <w:autoSpaceDN w:val="0"/>
        <w:adjustRightInd w:val="0"/>
        <w:ind w:firstLine="567"/>
        <w:jc w:val="both"/>
        <w:rPr>
          <w:bCs/>
        </w:rPr>
      </w:pPr>
    </w:p>
    <w:p w:rsidR="004F2E8B" w:rsidRPr="004F2E8B" w:rsidRDefault="004F2E8B" w:rsidP="004F2E8B">
      <w:pPr>
        <w:keepNext/>
        <w:tabs>
          <w:tab w:val="left" w:pos="426"/>
        </w:tabs>
        <w:overflowPunct w:val="0"/>
        <w:autoSpaceDE w:val="0"/>
        <w:autoSpaceDN w:val="0"/>
        <w:adjustRightInd w:val="0"/>
        <w:ind w:right="-181"/>
        <w:jc w:val="both"/>
        <w:rPr>
          <w:b/>
          <w:sz w:val="18"/>
          <w:szCs w:val="18"/>
        </w:rPr>
      </w:pPr>
      <w:r w:rsidRPr="004F2E8B">
        <w:rPr>
          <w:b/>
          <w:sz w:val="18"/>
          <w:szCs w:val="18"/>
        </w:rPr>
        <w:t>ИНСТРУКЦИИ ПО ЗАПОЛНЕНИЮ</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Данные инструкции не следует воспроизводить в документах, подготовленных участником аукциона.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Участник аукциона</w:t>
      </w:r>
      <w:r w:rsidRPr="004F2E8B">
        <w:rPr>
          <w:bCs/>
          <w:i/>
          <w:iCs/>
          <w:sz w:val="18"/>
          <w:szCs w:val="18"/>
        </w:rPr>
        <w:t xml:space="preserve"> </w:t>
      </w:r>
      <w:r w:rsidRPr="004F2E8B">
        <w:rPr>
          <w:bCs/>
          <w:sz w:val="18"/>
          <w:szCs w:val="18"/>
        </w:rPr>
        <w:t>приводит номер и дату заявки на участие в аукционе, приложением к которой является данная форма.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 xml:space="preserve">Данная форма заполняется на все виды предлагаемого товара (по номенклатуре спецификации </w:t>
      </w:r>
      <w:r w:rsidRPr="004F2E8B">
        <w:rPr>
          <w:b/>
          <w:bCs/>
          <w:i/>
          <w:sz w:val="18"/>
          <w:szCs w:val="18"/>
        </w:rPr>
        <w:t>Тома 2</w:t>
      </w:r>
      <w:r w:rsidRPr="004F2E8B">
        <w:rPr>
          <w:bCs/>
          <w:sz w:val="18"/>
          <w:szCs w:val="18"/>
        </w:rPr>
        <w:t xml:space="preserve"> «Техническая часть»), в отношении которых требуется данное свидетельство согласно пункту </w:t>
      </w:r>
      <w:r w:rsidR="00FF3B8F">
        <w:rPr>
          <w:bCs/>
          <w:sz w:val="18"/>
          <w:szCs w:val="18"/>
        </w:rPr>
        <w:fldChar w:fldCharType="begin"/>
      </w:r>
      <w:r w:rsidR="00CC04CE">
        <w:rPr>
          <w:bCs/>
          <w:sz w:val="18"/>
          <w:szCs w:val="18"/>
        </w:rPr>
        <w:instrText xml:space="preserve"> REF _Ref319670208 \r \h </w:instrText>
      </w:r>
      <w:r w:rsidR="00FF3B8F">
        <w:rPr>
          <w:bCs/>
          <w:sz w:val="18"/>
          <w:szCs w:val="18"/>
        </w:rPr>
      </w:r>
      <w:r w:rsidR="00FF3B8F">
        <w:rPr>
          <w:bCs/>
          <w:sz w:val="18"/>
          <w:szCs w:val="18"/>
        </w:rPr>
        <w:fldChar w:fldCharType="separate"/>
      </w:r>
      <w:r w:rsidR="00F34AA4">
        <w:rPr>
          <w:bCs/>
          <w:sz w:val="18"/>
          <w:szCs w:val="18"/>
        </w:rPr>
        <w:t>14</w:t>
      </w:r>
      <w:r w:rsidR="00FF3B8F">
        <w:rPr>
          <w:bCs/>
          <w:sz w:val="18"/>
          <w:szCs w:val="18"/>
        </w:rPr>
        <w:fldChar w:fldCharType="end"/>
      </w:r>
      <w:r w:rsidRPr="004F2E8B">
        <w:rPr>
          <w:bCs/>
          <w:sz w:val="18"/>
          <w:szCs w:val="18"/>
        </w:rPr>
        <w:t xml:space="preserve"> раздела </w:t>
      </w:r>
      <w:fldSimple w:instr=" REF _Ref317249938 \r \h  \* MERGEFORMAT ">
        <w:r w:rsidR="00F34AA4">
          <w:rPr>
            <w:bCs/>
            <w:sz w:val="18"/>
            <w:szCs w:val="18"/>
          </w:rPr>
          <w:t>5</w:t>
        </w:r>
      </w:fldSimple>
      <w:r w:rsidRPr="004F2E8B">
        <w:rPr>
          <w:bCs/>
          <w:sz w:val="18"/>
          <w:szCs w:val="18"/>
        </w:rPr>
        <w:t xml:space="preserve"> «Информационная карта аукциона» настоящей аукционной документации.</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Данная форма является примерной и может быть соответствующим образом изменена изготовителем (</w:t>
      </w:r>
      <w:r w:rsidRPr="004F2E8B">
        <w:rPr>
          <w:b/>
          <w:bCs/>
          <w:i/>
          <w:sz w:val="18"/>
          <w:szCs w:val="18"/>
        </w:rPr>
        <w:t>юридическим лицом ___________ [указывается определение изготовителя согласно подразделу </w:t>
      </w:r>
      <w:fldSimple w:instr=" REF _Ref389461871 \r \h  \* MERGEFORMAT ">
        <w:r w:rsidR="00F34AA4">
          <w:rPr>
            <w:b/>
            <w:bCs/>
            <w:i/>
            <w:sz w:val="18"/>
            <w:szCs w:val="18"/>
          </w:rPr>
          <w:t>3.6</w:t>
        </w:r>
      </w:fldSimple>
      <w:r w:rsidRPr="004F2E8B">
        <w:rPr>
          <w:b/>
          <w:bCs/>
          <w:i/>
          <w:sz w:val="18"/>
          <w:szCs w:val="18"/>
        </w:rPr>
        <w:t>]</w:t>
      </w:r>
      <w:r w:rsidRPr="004F2E8B">
        <w:rPr>
          <w:bCs/>
          <w:sz w:val="18"/>
          <w:szCs w:val="18"/>
        </w:rPr>
        <w:t>) или полномочным его представителем</w:t>
      </w:r>
      <w:r w:rsidRPr="004F2E8B">
        <w:rPr>
          <w:bCs/>
          <w:i/>
          <w:iCs/>
          <w:sz w:val="18"/>
          <w:szCs w:val="18"/>
        </w:rPr>
        <w:t xml:space="preserve"> </w:t>
      </w:r>
      <w:r w:rsidRPr="004F2E8B">
        <w:rPr>
          <w:bCs/>
          <w:sz w:val="18"/>
          <w:szCs w:val="18"/>
        </w:rPr>
        <w:t>(дилером, дистрибьютором и т.п.). Для организатора аукциона</w:t>
      </w:r>
      <w:r w:rsidRPr="004F2E8B">
        <w:rPr>
          <w:bCs/>
          <w:i/>
          <w:iCs/>
          <w:sz w:val="18"/>
          <w:szCs w:val="18"/>
        </w:rPr>
        <w:t xml:space="preserve"> </w:t>
      </w:r>
      <w:r w:rsidRPr="004F2E8B">
        <w:rPr>
          <w:bCs/>
          <w:sz w:val="18"/>
          <w:szCs w:val="18"/>
        </w:rPr>
        <w:t>принципиально, чтобы прослеживалась полностью цепочка от участника аукциона</w:t>
      </w:r>
      <w:r w:rsidRPr="004F2E8B">
        <w:rPr>
          <w:bCs/>
          <w:i/>
          <w:iCs/>
          <w:sz w:val="18"/>
          <w:szCs w:val="18"/>
        </w:rPr>
        <w:t xml:space="preserve"> </w:t>
      </w:r>
      <w:r w:rsidRPr="004F2E8B">
        <w:rPr>
          <w:bCs/>
          <w:sz w:val="18"/>
          <w:szCs w:val="18"/>
        </w:rPr>
        <w:t>до изготовителя (</w:t>
      </w:r>
      <w:r w:rsidRPr="004F2E8B">
        <w:rPr>
          <w:b/>
          <w:bCs/>
          <w:i/>
          <w:sz w:val="18"/>
          <w:szCs w:val="18"/>
        </w:rPr>
        <w:t>юридического лица ___________ [указывается определение изготовителя согласно подразделу </w:t>
      </w:r>
      <w:fldSimple w:instr=" REF _Ref389461871 \r \h  \* MERGEFORMAT ">
        <w:r w:rsidR="00F34AA4">
          <w:rPr>
            <w:b/>
            <w:bCs/>
            <w:i/>
            <w:sz w:val="18"/>
            <w:szCs w:val="18"/>
          </w:rPr>
          <w:t>3.6</w:t>
        </w:r>
      </w:fldSimple>
      <w:r w:rsidRPr="004F2E8B">
        <w:rPr>
          <w:b/>
          <w:bCs/>
          <w:i/>
          <w:sz w:val="18"/>
          <w:szCs w:val="18"/>
        </w:rPr>
        <w:t>]</w:t>
      </w:r>
      <w:r w:rsidRPr="004F2E8B">
        <w:rPr>
          <w:bCs/>
          <w:sz w:val="18"/>
          <w:szCs w:val="18"/>
        </w:rPr>
        <w:t>), и в данном документе нашли отражение следующие положения:</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Документ должен быть выдан таким изготовителем товара (по номенклатуре спецификации </w:t>
      </w:r>
      <w:r w:rsidRPr="004F2E8B">
        <w:rPr>
          <w:b/>
          <w:bCs/>
          <w:i/>
          <w:sz w:val="18"/>
          <w:szCs w:val="18"/>
        </w:rPr>
        <w:t>Тома 2</w:t>
      </w:r>
      <w:r w:rsidRPr="004F2E8B">
        <w:rPr>
          <w:bCs/>
          <w:sz w:val="18"/>
          <w:szCs w:val="18"/>
        </w:rPr>
        <w:t xml:space="preserve"> «Техническая часть»)</w:t>
      </w:r>
      <w:r w:rsidRPr="004F2E8B">
        <w:rPr>
          <w:sz w:val="18"/>
          <w:szCs w:val="18"/>
        </w:rPr>
        <w:t xml:space="preserve"> </w:t>
      </w:r>
      <w:r w:rsidRPr="004F2E8B">
        <w:rPr>
          <w:bCs/>
          <w:sz w:val="18"/>
          <w:szCs w:val="18"/>
        </w:rPr>
        <w:t>или полномочным его представителем</w:t>
      </w:r>
      <w:r w:rsidRPr="004F2E8B">
        <w:rPr>
          <w:bCs/>
          <w:i/>
          <w:iCs/>
          <w:sz w:val="18"/>
          <w:szCs w:val="18"/>
        </w:rPr>
        <w:t xml:space="preserve"> </w:t>
      </w:r>
      <w:r w:rsidRPr="004F2E8B">
        <w:rPr>
          <w:bCs/>
          <w:sz w:val="18"/>
          <w:szCs w:val="18"/>
        </w:rPr>
        <w:t>(дилером, дистрибьютором и т.п.);</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В документе должен быть упомянут участник аукциона</w:t>
      </w:r>
      <w:r w:rsidRPr="004F2E8B">
        <w:rPr>
          <w:bCs/>
          <w:i/>
          <w:iCs/>
          <w:sz w:val="18"/>
          <w:szCs w:val="18"/>
        </w:rPr>
        <w:t xml:space="preserve"> </w:t>
      </w:r>
      <w:r w:rsidRPr="004F2E8B">
        <w:rPr>
          <w:bCs/>
          <w:sz w:val="18"/>
          <w:szCs w:val="18"/>
        </w:rPr>
        <w:t>как лицо, получившее данное свидетельство;</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должен быть упомянут предложенный участником товар (по номенклатуре спецификации </w:t>
      </w:r>
      <w:r w:rsidRPr="004F2E8B">
        <w:rPr>
          <w:b/>
          <w:bCs/>
          <w:i/>
          <w:sz w:val="18"/>
          <w:szCs w:val="18"/>
        </w:rPr>
        <w:t>Тома 2</w:t>
      </w:r>
      <w:r w:rsidRPr="004F2E8B">
        <w:rPr>
          <w:bCs/>
          <w:sz w:val="18"/>
          <w:szCs w:val="18"/>
        </w:rPr>
        <w:t xml:space="preserve"> «Техническая часть») с использованием тех же наименований, обозначений, что и в Сводной таблице стоимости (</w:t>
      </w:r>
      <w:hyperlink w:anchor="_СВОДНАЯ_ТАБЛИЦА_СТОИМОСТИ" w:history="1">
        <w:r w:rsidRPr="004F2E8B">
          <w:rPr>
            <w:rStyle w:val="afc"/>
            <w:bCs/>
            <w:sz w:val="18"/>
            <w:szCs w:val="18"/>
          </w:rPr>
          <w:t>форма 3</w:t>
        </w:r>
      </w:hyperlink>
      <w:r w:rsidRPr="004F2E8B">
        <w:rPr>
          <w:bCs/>
          <w:sz w:val="18"/>
          <w:szCs w:val="18"/>
        </w:rPr>
        <w:t>);</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должно быть указано количество единиц товара (по номенклатуре спецификации </w:t>
      </w:r>
      <w:r w:rsidRPr="004F2E8B">
        <w:rPr>
          <w:b/>
          <w:bCs/>
          <w:i/>
          <w:sz w:val="18"/>
          <w:szCs w:val="18"/>
        </w:rPr>
        <w:t>Тома 2</w:t>
      </w:r>
      <w:r w:rsidRPr="004F2E8B">
        <w:rPr>
          <w:bCs/>
          <w:sz w:val="18"/>
          <w:szCs w:val="18"/>
        </w:rPr>
        <w:t xml:space="preserve"> «Техническая часть») и, что оно предлагается в соответствии с извещением о проведении настоящего аукциона;</w:t>
      </w:r>
    </w:p>
    <w:p w:rsidR="004F2E8B" w:rsidRPr="00CC04CE" w:rsidRDefault="004F2E8B" w:rsidP="00CD352C">
      <w:pPr>
        <w:numPr>
          <w:ilvl w:val="1"/>
          <w:numId w:val="91"/>
        </w:numPr>
        <w:tabs>
          <w:tab w:val="clear" w:pos="2367"/>
          <w:tab w:val="left" w:pos="426"/>
          <w:tab w:val="left" w:pos="851"/>
          <w:tab w:val="left" w:pos="1560"/>
        </w:tabs>
        <w:overflowPunct w:val="0"/>
        <w:autoSpaceDE w:val="0"/>
        <w:autoSpaceDN w:val="0"/>
        <w:adjustRightInd w:val="0"/>
        <w:ind w:left="0" w:right="-30" w:firstLine="0"/>
        <w:jc w:val="both"/>
        <w:rPr>
          <w:sz w:val="16"/>
          <w:szCs w:val="16"/>
        </w:rPr>
      </w:pPr>
      <w:r w:rsidRPr="00CC04CE">
        <w:rPr>
          <w:i/>
          <w:sz w:val="18"/>
          <w:szCs w:val="18"/>
        </w:rPr>
        <w:t>Из документа должно следовать, что изготовитель (</w:t>
      </w:r>
      <w:r w:rsidRPr="00CC04CE">
        <w:rPr>
          <w:b/>
          <w:i/>
          <w:sz w:val="18"/>
          <w:szCs w:val="18"/>
        </w:rPr>
        <w:t>юридическое лицо ___________ [указывается определение изготовителя согласно подразделу </w:t>
      </w:r>
      <w:fldSimple w:instr=" REF _Ref389461871 \r \h  \* MERGEFORMAT ">
        <w:r w:rsidR="00F34AA4">
          <w:rPr>
            <w:b/>
            <w:i/>
            <w:sz w:val="18"/>
            <w:szCs w:val="18"/>
          </w:rPr>
          <w:t>3.6</w:t>
        </w:r>
      </w:fldSimple>
      <w:r w:rsidRPr="00CC04CE">
        <w:rPr>
          <w:b/>
          <w:i/>
          <w:sz w:val="18"/>
          <w:szCs w:val="18"/>
        </w:rPr>
        <w:t>])</w:t>
      </w:r>
      <w:r w:rsidRPr="00CC04CE">
        <w:rPr>
          <w:i/>
          <w:sz w:val="18"/>
          <w:szCs w:val="18"/>
        </w:rPr>
        <w:t xml:space="preserve">) или полномочный его представитель, гарантирует проведение </w:t>
      </w:r>
      <w:proofErr w:type="spellStart"/>
      <w:r w:rsidRPr="00CC04CE">
        <w:rPr>
          <w:i/>
          <w:sz w:val="18"/>
          <w:szCs w:val="18"/>
        </w:rPr>
        <w:t>шеф-монтажа</w:t>
      </w:r>
      <w:proofErr w:type="spellEnd"/>
      <w:r w:rsidRPr="00CC04CE">
        <w:rPr>
          <w:i/>
          <w:sz w:val="18"/>
          <w:szCs w:val="18"/>
        </w:rPr>
        <w:t xml:space="preserve"> и/или </w:t>
      </w:r>
      <w:proofErr w:type="spellStart"/>
      <w:r w:rsidRPr="00CC04CE">
        <w:rPr>
          <w:i/>
          <w:sz w:val="18"/>
          <w:szCs w:val="18"/>
        </w:rPr>
        <w:t>шеф-наладки</w:t>
      </w:r>
      <w:proofErr w:type="spellEnd"/>
      <w:r w:rsidRPr="00CC04CE">
        <w:rPr>
          <w:i/>
          <w:sz w:val="18"/>
          <w:szCs w:val="18"/>
        </w:rPr>
        <w:t xml:space="preserve">, а также на предлагаемое таким образом оборудование (по номенклатуре спецификации </w:t>
      </w:r>
      <w:r w:rsidRPr="00CC04CE">
        <w:rPr>
          <w:b/>
          <w:i/>
          <w:sz w:val="18"/>
          <w:szCs w:val="18"/>
        </w:rPr>
        <w:t>Тома 2</w:t>
      </w:r>
      <w:r w:rsidRPr="00CC04CE">
        <w:rPr>
          <w:i/>
          <w:sz w:val="18"/>
          <w:szCs w:val="18"/>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bookmarkEnd w:id="497"/>
      <w:bookmarkEnd w:id="498"/>
      <w:bookmarkEnd w:id="499"/>
      <w:bookmarkEnd w:id="500"/>
      <w:bookmarkEnd w:id="501"/>
      <w:bookmarkEnd w:id="502"/>
      <w:bookmarkEnd w:id="503"/>
      <w:bookmarkEnd w:id="504"/>
    </w:p>
    <w:p w:rsidR="004F2E8B" w:rsidRDefault="004F2E8B" w:rsidP="006D37F3">
      <w:pPr>
        <w:pStyle w:val="Times12"/>
        <w:tabs>
          <w:tab w:val="left" w:pos="851"/>
        </w:tabs>
        <w:ind w:right="-30" w:firstLine="0"/>
        <w:rPr>
          <w:sz w:val="16"/>
          <w:szCs w:val="16"/>
        </w:rPr>
        <w:sectPr w:rsidR="004F2E8B" w:rsidSect="00183EB7">
          <w:pgSz w:w="11907" w:h="16840" w:code="9"/>
          <w:pgMar w:top="1134" w:right="567" w:bottom="1134" w:left="1418" w:header="567" w:footer="567" w:gutter="0"/>
          <w:cols w:space="708"/>
          <w:docGrid w:linePitch="360"/>
        </w:sectPr>
      </w:pPr>
    </w:p>
    <w:p w:rsidR="00413EBE" w:rsidRPr="004C14FE" w:rsidRDefault="00413EBE" w:rsidP="00413EBE">
      <w:pPr>
        <w:pStyle w:val="Times12"/>
        <w:ind w:left="6804" w:firstLine="0"/>
        <w:rPr>
          <w:bCs w:val="0"/>
          <w:sz w:val="18"/>
          <w:szCs w:val="18"/>
        </w:rPr>
      </w:pPr>
      <w:bookmarkStart w:id="505" w:name="_Toc347315028"/>
      <w:r>
        <w:rPr>
          <w:bCs w:val="0"/>
          <w:sz w:val="18"/>
          <w:szCs w:val="18"/>
        </w:rPr>
        <w:t>Форма 10</w:t>
      </w:r>
    </w:p>
    <w:p w:rsidR="00413EBE" w:rsidRPr="004C14FE" w:rsidRDefault="00413EBE" w:rsidP="00413EBE">
      <w:pPr>
        <w:pStyle w:val="Times12"/>
        <w:ind w:left="6804" w:firstLine="0"/>
        <w:rPr>
          <w:bCs w:val="0"/>
          <w:sz w:val="18"/>
          <w:szCs w:val="18"/>
        </w:rPr>
      </w:pPr>
    </w:p>
    <w:p w:rsidR="00413EBE" w:rsidRPr="004C14FE" w:rsidRDefault="00413EBE" w:rsidP="00413EBE">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13EBE" w:rsidRPr="004C14FE" w:rsidRDefault="00413EBE" w:rsidP="00413EBE">
      <w:pPr>
        <w:pStyle w:val="Times12"/>
        <w:ind w:left="6804" w:firstLine="0"/>
        <w:jc w:val="left"/>
        <w:rPr>
          <w:iCs/>
          <w:sz w:val="18"/>
          <w:szCs w:val="18"/>
        </w:rPr>
      </w:pPr>
      <w:r w:rsidRPr="004C14FE">
        <w:rPr>
          <w:iCs/>
          <w:sz w:val="18"/>
          <w:szCs w:val="18"/>
        </w:rPr>
        <w:t>участие в аукционе</w:t>
      </w:r>
    </w:p>
    <w:p w:rsidR="00413EBE" w:rsidRPr="004C14FE" w:rsidRDefault="00413EBE" w:rsidP="00413EBE">
      <w:pPr>
        <w:pStyle w:val="Times12"/>
        <w:ind w:left="6804" w:firstLine="0"/>
        <w:jc w:val="left"/>
        <w:rPr>
          <w:iCs/>
          <w:sz w:val="18"/>
          <w:szCs w:val="18"/>
        </w:rPr>
      </w:pPr>
    </w:p>
    <w:p w:rsidR="00413EBE" w:rsidRPr="004C14FE" w:rsidRDefault="00413EBE" w:rsidP="00413EBE">
      <w:pPr>
        <w:pStyle w:val="Times12"/>
        <w:ind w:left="6804" w:firstLine="0"/>
        <w:jc w:val="left"/>
        <w:rPr>
          <w:sz w:val="18"/>
          <w:szCs w:val="18"/>
        </w:rPr>
      </w:pPr>
      <w:r w:rsidRPr="004C14FE">
        <w:rPr>
          <w:iCs/>
          <w:sz w:val="18"/>
          <w:szCs w:val="18"/>
        </w:rPr>
        <w:t>от «___» __________ 20___ г. № ______</w:t>
      </w:r>
    </w:p>
    <w:p w:rsidR="00413EBE" w:rsidRDefault="00413EBE" w:rsidP="00413EBE">
      <w:pPr>
        <w:tabs>
          <w:tab w:val="left" w:pos="9922"/>
        </w:tabs>
        <w:jc w:val="center"/>
        <w:rPr>
          <w:sz w:val="22"/>
          <w:szCs w:val="22"/>
        </w:rPr>
      </w:pPr>
    </w:p>
    <w:p w:rsidR="00F276E6" w:rsidRPr="001D6E37" w:rsidRDefault="00F276E6" w:rsidP="00F276E6">
      <w:pPr>
        <w:rPr>
          <w:b/>
          <w:sz w:val="22"/>
          <w:szCs w:val="22"/>
        </w:rPr>
      </w:pPr>
    </w:p>
    <w:p w:rsidR="00F276E6" w:rsidRPr="001D6E37" w:rsidRDefault="00413EBE" w:rsidP="00F276E6">
      <w:pPr>
        <w:pStyle w:val="21"/>
        <w:spacing w:before="0" w:after="0"/>
        <w:jc w:val="center"/>
        <w:rPr>
          <w:rFonts w:ascii="Times New Roman" w:hAnsi="Times New Roman" w:cs="Times New Roman"/>
          <w:i w:val="0"/>
          <w:sz w:val="22"/>
          <w:szCs w:val="22"/>
        </w:rPr>
      </w:pPr>
      <w:bookmarkStart w:id="506" w:name="_БАНКОВСКАЯ_ГАРАНТИЯ_(Форма"/>
      <w:bookmarkStart w:id="507" w:name="_Toc354152398"/>
      <w:bookmarkStart w:id="508" w:name="_Toc399513115"/>
      <w:bookmarkEnd w:id="506"/>
      <w:r>
        <w:rPr>
          <w:rFonts w:ascii="Times New Roman" w:hAnsi="Times New Roman" w:cs="Times New Roman"/>
          <w:i w:val="0"/>
          <w:sz w:val="22"/>
          <w:szCs w:val="22"/>
        </w:rPr>
        <w:t>БАНКОВСКАЯ ГАРАНТИЯ (Форма 10</w:t>
      </w:r>
      <w:r w:rsidR="00F276E6" w:rsidRPr="001D6E37">
        <w:rPr>
          <w:rFonts w:ascii="Times New Roman" w:hAnsi="Times New Roman" w:cs="Times New Roman"/>
          <w:i w:val="0"/>
          <w:sz w:val="22"/>
          <w:szCs w:val="22"/>
        </w:rPr>
        <w:t>)</w:t>
      </w:r>
      <w:bookmarkEnd w:id="507"/>
      <w:bookmarkEnd w:id="508"/>
    </w:p>
    <w:bookmarkEnd w:id="505"/>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FF3B8F" w:rsidRPr="001D6E37">
        <w:rPr>
          <w:bCs/>
        </w:rPr>
        <w:fldChar w:fldCharType="begin">
          <w:ffData>
            <w:name w:val="ТекстовоеПоле21"/>
            <w:enabled/>
            <w:calcOnExit w:val="0"/>
            <w:textInput/>
          </w:ffData>
        </w:fldChar>
      </w:r>
      <w:r w:rsidRPr="001D6E37">
        <w:rPr>
          <w:bCs/>
        </w:rPr>
        <w:instrText xml:space="preserve"> FORMTEXT </w:instrText>
      </w:r>
      <w:r w:rsidR="00FF3B8F" w:rsidRPr="001D6E37">
        <w:rPr>
          <w:bCs/>
        </w:rPr>
      </w:r>
      <w:r w:rsidR="00FF3B8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FF3B8F" w:rsidRPr="001D6E37">
        <w:rPr>
          <w:bCs/>
        </w:rPr>
        <w:fldChar w:fldCharType="end"/>
      </w:r>
      <w:r w:rsidRPr="001D6E37">
        <w:rPr>
          <w:bCs/>
        </w:rPr>
        <w:t xml:space="preserve">» </w:t>
      </w:r>
      <w:r w:rsidR="00FF3B8F" w:rsidRPr="001D6E37">
        <w:rPr>
          <w:bCs/>
        </w:rPr>
        <w:fldChar w:fldCharType="begin">
          <w:ffData>
            <w:name w:val="ТекстовоеПоле22"/>
            <w:enabled/>
            <w:calcOnExit w:val="0"/>
            <w:textInput/>
          </w:ffData>
        </w:fldChar>
      </w:r>
      <w:r w:rsidRPr="001D6E37">
        <w:rPr>
          <w:bCs/>
        </w:rPr>
        <w:instrText xml:space="preserve"> FORMTEXT </w:instrText>
      </w:r>
      <w:r w:rsidR="00FF3B8F" w:rsidRPr="001D6E37">
        <w:rPr>
          <w:bCs/>
        </w:rPr>
      </w:r>
      <w:r w:rsidR="00FF3B8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FF3B8F" w:rsidRPr="001D6E37">
        <w:rPr>
          <w:bCs/>
        </w:rPr>
        <w:fldChar w:fldCharType="end"/>
      </w:r>
      <w:r w:rsidRPr="001D6E37">
        <w:rPr>
          <w:bCs/>
        </w:rPr>
        <w:t xml:space="preserve"> 20</w:t>
      </w:r>
      <w:r w:rsidR="00FF3B8F" w:rsidRPr="001D6E37">
        <w:rPr>
          <w:bCs/>
        </w:rPr>
        <w:fldChar w:fldCharType="begin">
          <w:ffData>
            <w:name w:val="ТекстовоеПоле23"/>
            <w:enabled/>
            <w:calcOnExit w:val="0"/>
            <w:textInput/>
          </w:ffData>
        </w:fldChar>
      </w:r>
      <w:r w:rsidRPr="001D6E37">
        <w:rPr>
          <w:bCs/>
        </w:rPr>
        <w:instrText xml:space="preserve"> FORMTEXT </w:instrText>
      </w:r>
      <w:r w:rsidR="00FF3B8F" w:rsidRPr="001D6E37">
        <w:rPr>
          <w:bCs/>
        </w:rPr>
      </w:r>
      <w:r w:rsidR="00FF3B8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FF3B8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413EBE" w:rsidRPr="00413EBE" w:rsidRDefault="00FF3B8F" w:rsidP="00413EBE">
      <w:pPr>
        <w:tabs>
          <w:tab w:val="left" w:pos="426"/>
        </w:tabs>
        <w:spacing w:before="120"/>
        <w:jc w:val="both"/>
        <w:rPr>
          <w:bCs/>
          <w:sz w:val="22"/>
          <w:szCs w:val="22"/>
        </w:rPr>
      </w:pPr>
      <w:r w:rsidRPr="00413EBE">
        <w:rPr>
          <w:bCs/>
          <w:sz w:val="22"/>
          <w:szCs w:val="22"/>
        </w:rPr>
        <w:fldChar w:fldCharType="begin">
          <w:ffData>
            <w:name w:val="ТекстовоеПоле1"/>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именуемое в дальнейшем «</w:t>
      </w:r>
      <w:r w:rsidR="00413EBE" w:rsidRPr="00413EBE">
        <w:rPr>
          <w:b/>
          <w:bCs/>
          <w:sz w:val="22"/>
          <w:szCs w:val="22"/>
        </w:rPr>
        <w:t>Гарант</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w:t>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xml:space="preserve"> выдал настоящую Банковскую гарантию (далее именуемую «</w:t>
      </w:r>
      <w:r w:rsidR="00413EBE" w:rsidRPr="00413EBE">
        <w:rPr>
          <w:b/>
          <w:bCs/>
          <w:sz w:val="22"/>
          <w:szCs w:val="22"/>
        </w:rPr>
        <w:t>Гарантия</w:t>
      </w:r>
      <w:r w:rsidR="00413EBE" w:rsidRPr="00413EBE">
        <w:rPr>
          <w:bCs/>
          <w:sz w:val="22"/>
          <w:szCs w:val="22"/>
        </w:rPr>
        <w:t xml:space="preserve">») с целью обеспечения надлежащего исполнения </w:t>
      </w:r>
      <w:r w:rsidRPr="00413EBE">
        <w:rPr>
          <w:bCs/>
          <w:sz w:val="22"/>
          <w:szCs w:val="22"/>
        </w:rPr>
        <w:fldChar w:fldCharType="begin">
          <w:ffData>
            <w:name w:val="ТекстовоеПоле2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r w:rsidR="00413EBE" w:rsidRPr="00413EBE">
        <w:rPr>
          <w:bCs/>
          <w:sz w:val="22"/>
          <w:szCs w:val="22"/>
        </w:rPr>
        <w:t>, именуемым в дальнейшем «</w:t>
      </w:r>
      <w:r w:rsidR="00413EBE" w:rsidRPr="00413EBE">
        <w:rPr>
          <w:b/>
          <w:bCs/>
          <w:sz w:val="22"/>
          <w:szCs w:val="22"/>
        </w:rPr>
        <w:t>Принципал</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 обязательств по возврату аванса по договору от _____ № _____, (далее именуемому «</w:t>
      </w:r>
      <w:r w:rsidR="00413EBE" w:rsidRPr="00413EBE">
        <w:rPr>
          <w:b/>
          <w:bCs/>
          <w:sz w:val="22"/>
          <w:szCs w:val="22"/>
        </w:rPr>
        <w:t>Договор</w:t>
      </w:r>
      <w:r w:rsidR="00413EBE" w:rsidRPr="00413EBE">
        <w:rPr>
          <w:bCs/>
          <w:sz w:val="22"/>
          <w:szCs w:val="22"/>
        </w:rPr>
        <w:t>»), заключенному с ____________________, именуемым в дальнейшем «</w:t>
      </w:r>
      <w:r w:rsidR="00413EBE" w:rsidRPr="00413EBE">
        <w:rPr>
          <w:b/>
          <w:bCs/>
          <w:sz w:val="22"/>
          <w:szCs w:val="22"/>
        </w:rPr>
        <w:t>Бенефициар</w:t>
      </w:r>
      <w:r w:rsidR="00413EBE" w:rsidRPr="00413EBE">
        <w:rPr>
          <w:bCs/>
          <w:sz w:val="22"/>
          <w:szCs w:val="22"/>
        </w:rPr>
        <w:t xml:space="preserve">», на основании </w:t>
      </w:r>
      <w:proofErr w:type="spellStart"/>
      <w:r w:rsidR="00413EBE" w:rsidRPr="00413EBE">
        <w:rPr>
          <w:bCs/>
          <w:sz w:val="22"/>
          <w:szCs w:val="22"/>
        </w:rPr>
        <w:t>протокола_________</w:t>
      </w:r>
      <w:proofErr w:type="spellEnd"/>
      <w:r w:rsidR="00413EBE" w:rsidRPr="00413EBE">
        <w:rPr>
          <w:bCs/>
          <w:sz w:val="22"/>
          <w:szCs w:val="22"/>
        </w:rPr>
        <w:t>(</w:t>
      </w:r>
      <w:r w:rsidR="00413EBE" w:rsidRPr="00413EBE">
        <w:rPr>
          <w:bCs/>
          <w:i/>
          <w:sz w:val="22"/>
          <w:szCs w:val="22"/>
        </w:rPr>
        <w:t>указываются наименование, дата и номер</w:t>
      </w:r>
      <w:r w:rsidR="00413EBE" w:rsidRPr="00413EBE">
        <w:rPr>
          <w:bCs/>
          <w:sz w:val="22"/>
          <w:szCs w:val="22"/>
        </w:rPr>
        <w:t xml:space="preserve">) </w:t>
      </w:r>
    </w:p>
    <w:p w:rsidR="00413EBE" w:rsidRPr="00413EBE" w:rsidRDefault="00413EBE" w:rsidP="00413EBE">
      <w:pPr>
        <w:tabs>
          <w:tab w:val="left" w:pos="426"/>
        </w:tabs>
        <w:spacing w:before="120"/>
        <w:jc w:val="both"/>
        <w:rPr>
          <w:sz w:val="22"/>
          <w:szCs w:val="22"/>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1.</w:t>
      </w:r>
      <w:r w:rsidRPr="00413EBE">
        <w:rPr>
          <w:sz w:val="22"/>
          <w:szCs w:val="22"/>
          <w:u w:val="single"/>
        </w:rPr>
        <w:tab/>
        <w:t>Условия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1.1.</w:t>
      </w:r>
      <w:r w:rsidRPr="00413EBE">
        <w:rPr>
          <w:sz w:val="22"/>
          <w:szCs w:val="22"/>
        </w:rPr>
        <w:tab/>
        <w:t xml:space="preserve">Гарант настоящим </w:t>
      </w:r>
      <w:proofErr w:type="spellStart"/>
      <w:r w:rsidRPr="00413EBE">
        <w:rPr>
          <w:sz w:val="22"/>
          <w:szCs w:val="22"/>
        </w:rPr>
        <w:t>безотзывно</w:t>
      </w:r>
      <w:proofErr w:type="spellEnd"/>
      <w:r w:rsidRPr="00413EBE">
        <w:rPr>
          <w:sz w:val="22"/>
          <w:szCs w:val="22"/>
        </w:rPr>
        <w:t xml:space="preserve"> обязуется выплатить Бенефициару любую сумму, не превышающую </w:t>
      </w:r>
      <w:r w:rsidR="00FF3B8F" w:rsidRPr="00413EBE">
        <w:rPr>
          <w:sz w:val="22"/>
          <w:szCs w:val="22"/>
        </w:rPr>
        <w:fldChar w:fldCharType="begin">
          <w:ffData>
            <w:name w:val="ТекстовоеПоле26"/>
            <w:enabled/>
            <w:calcOnExit w:val="0"/>
            <w:textInput/>
          </w:ffData>
        </w:fldChar>
      </w:r>
      <w:r w:rsidRPr="00413EBE">
        <w:rPr>
          <w:sz w:val="22"/>
          <w:szCs w:val="22"/>
        </w:rPr>
        <w:instrText xml:space="preserve"> FORMTEXT </w:instrText>
      </w:r>
      <w:r w:rsidR="00FF3B8F" w:rsidRPr="00413EBE">
        <w:rPr>
          <w:sz w:val="22"/>
          <w:szCs w:val="22"/>
        </w:rPr>
      </w:r>
      <w:r w:rsidR="00FF3B8F"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00FF3B8F" w:rsidRPr="00413EBE">
        <w:rPr>
          <w:sz w:val="22"/>
          <w:szCs w:val="22"/>
        </w:rPr>
        <w:fldChar w:fldCharType="end"/>
      </w:r>
      <w:r w:rsidRPr="00413EBE">
        <w:rPr>
          <w:sz w:val="22"/>
          <w:szCs w:val="22"/>
        </w:rPr>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1.2.</w:t>
      </w:r>
      <w:r w:rsidRPr="00413EBE">
        <w:rPr>
          <w:sz w:val="22"/>
          <w:szCs w:val="22"/>
        </w:rPr>
        <w:tab/>
        <w:t>Банковская гарантия обеспечивает надлежащее исполнение Принципалом его обязательств  перед Бенефициаром, по возврату авансового платежа в случае неисполнения Принципалом его обязательств, предусмотренных Договором, на сумму выплаченного аванса.</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1.4.</w:t>
      </w:r>
      <w:r w:rsidRPr="00413EBE">
        <w:rPr>
          <w:sz w:val="22"/>
          <w:szCs w:val="22"/>
        </w:rPr>
        <w:tab/>
        <w:t>Гарантия является обеспечением исполнения обязательств Принципала, в случае расторжения Договора и отказа Должника вернуть полученную сумму  аванса.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1.5.</w:t>
      </w:r>
      <w:r w:rsidRPr="00413EBE">
        <w:rPr>
          <w:sz w:val="22"/>
          <w:szCs w:val="22"/>
        </w:rPr>
        <w:tab/>
        <w:t>Гарантия не может быть отозвана Гарантом.</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1.6.</w:t>
      </w:r>
      <w:r w:rsidRPr="00413EBE">
        <w:rPr>
          <w:sz w:val="22"/>
          <w:szCs w:val="22"/>
        </w:rPr>
        <w:tab/>
        <w:t>Бенефициар не может уступать права требования по Гарантии третьим лицам без письменного согласия Гаранта.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1.7.</w:t>
      </w:r>
      <w:r w:rsidRPr="00413EBE">
        <w:rPr>
          <w:sz w:val="22"/>
          <w:szCs w:val="22"/>
        </w:rPr>
        <w:tab/>
        <w:t xml:space="preserve"> Гарантия вступает в силу с </w:t>
      </w:r>
      <w:r w:rsidRPr="00413EBE">
        <w:rPr>
          <w:bCs/>
          <w:sz w:val="22"/>
          <w:szCs w:val="22"/>
        </w:rPr>
        <w:t>«___» _______ 20___ г.</w:t>
      </w:r>
      <w:r w:rsidRPr="00413EBE">
        <w:rPr>
          <w:sz w:val="22"/>
          <w:szCs w:val="22"/>
        </w:rPr>
        <w:t xml:space="preserve"> и действует по</w:t>
      </w:r>
      <w:r w:rsidRPr="00413EBE">
        <w:rPr>
          <w:color w:val="000000"/>
          <w:sz w:val="22"/>
          <w:szCs w:val="22"/>
        </w:rPr>
        <w:t xml:space="preserve"> </w:t>
      </w:r>
      <w:r w:rsidRPr="00413EBE">
        <w:rPr>
          <w:bCs/>
          <w:sz w:val="22"/>
          <w:szCs w:val="22"/>
        </w:rPr>
        <w:t>«___» _______ 20___ г. включительно</w:t>
      </w:r>
      <w:r w:rsidRPr="00413EBE">
        <w:rPr>
          <w:sz w:val="22"/>
          <w:szCs w:val="22"/>
        </w:rPr>
        <w:t>.</w:t>
      </w:r>
    </w:p>
    <w:p w:rsidR="00413EBE" w:rsidRPr="00413EBE" w:rsidRDefault="00413EBE" w:rsidP="00413EBE">
      <w:pPr>
        <w:shd w:val="clear" w:color="auto" w:fill="FFFFFF"/>
        <w:tabs>
          <w:tab w:val="left" w:pos="426"/>
          <w:tab w:val="left" w:pos="567"/>
        </w:tabs>
        <w:spacing w:before="120"/>
        <w:jc w:val="both"/>
        <w:rPr>
          <w:sz w:val="22"/>
          <w:szCs w:val="22"/>
          <w:u w:val="single"/>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2.</w:t>
      </w:r>
      <w:r w:rsidRPr="00413EBE">
        <w:rPr>
          <w:sz w:val="22"/>
          <w:szCs w:val="22"/>
          <w:u w:val="single"/>
        </w:rPr>
        <w:tab/>
        <w:t>Условия выплат по настоящей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2.1.</w:t>
      </w:r>
      <w:r w:rsidRPr="00413EBE">
        <w:rPr>
          <w:sz w:val="22"/>
          <w:szCs w:val="22"/>
        </w:rPr>
        <w:tab/>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413EBE" w:rsidRPr="00413EBE" w:rsidRDefault="00413EBE" w:rsidP="00413EBE">
      <w:pPr>
        <w:tabs>
          <w:tab w:val="left" w:pos="426"/>
        </w:tabs>
        <w:spacing w:before="120"/>
        <w:jc w:val="both"/>
        <w:rPr>
          <w:sz w:val="22"/>
          <w:szCs w:val="22"/>
        </w:rPr>
      </w:pPr>
      <w:r w:rsidRPr="00413EBE">
        <w:rPr>
          <w:sz w:val="22"/>
          <w:szCs w:val="22"/>
        </w:rPr>
        <w:t>2.2.</w:t>
      </w:r>
      <w:r w:rsidRPr="00413EBE">
        <w:rPr>
          <w:sz w:val="22"/>
          <w:szCs w:val="22"/>
        </w:rPr>
        <w:tab/>
        <w:t>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413EBE" w:rsidRPr="00413EBE" w:rsidRDefault="00413EBE" w:rsidP="00413EBE">
      <w:pPr>
        <w:tabs>
          <w:tab w:val="left" w:pos="426"/>
        </w:tabs>
        <w:spacing w:before="120"/>
        <w:jc w:val="both"/>
        <w:rPr>
          <w:sz w:val="22"/>
          <w:szCs w:val="22"/>
        </w:rPr>
      </w:pPr>
      <w:r w:rsidRPr="00413EBE">
        <w:rPr>
          <w:sz w:val="22"/>
          <w:szCs w:val="22"/>
        </w:rPr>
        <w:t>-</w:t>
      </w:r>
      <w:r w:rsidRPr="00413EBE">
        <w:rPr>
          <w:sz w:val="22"/>
          <w:szCs w:val="22"/>
        </w:rPr>
        <w:tab/>
        <w:t>подтверждающих полномочия лица, подписавшего требование, если Требование подписано не руководителем Бенефициара;</w:t>
      </w:r>
    </w:p>
    <w:p w:rsidR="00413EBE" w:rsidRPr="00413EBE" w:rsidRDefault="00413EBE" w:rsidP="00413EBE">
      <w:pPr>
        <w:shd w:val="clear" w:color="auto" w:fill="FFFFFF"/>
        <w:tabs>
          <w:tab w:val="left" w:pos="426"/>
        </w:tabs>
        <w:spacing w:before="120"/>
        <w:jc w:val="both"/>
        <w:rPr>
          <w:bCs/>
          <w:iCs/>
          <w:color w:val="000000"/>
          <w:spacing w:val="-5"/>
          <w:sz w:val="22"/>
          <w:szCs w:val="22"/>
        </w:rPr>
      </w:pPr>
      <w:r w:rsidRPr="00413EBE">
        <w:rPr>
          <w:sz w:val="22"/>
          <w:szCs w:val="22"/>
        </w:rPr>
        <w:t>-</w:t>
      </w:r>
      <w:r w:rsidRPr="00413EBE">
        <w:rPr>
          <w:sz w:val="22"/>
          <w:szCs w:val="22"/>
        </w:rPr>
        <w:tab/>
        <w:t>подтверждающих выплату Принципалу аванса в размере, предусмотренном Договором</w:t>
      </w:r>
      <w:r w:rsidRPr="00413EBE">
        <w:rPr>
          <w:bCs/>
          <w:iCs/>
          <w:color w:val="000000"/>
          <w:spacing w:val="-5"/>
          <w:sz w:val="22"/>
          <w:szCs w:val="22"/>
        </w:rPr>
        <w:t xml:space="preserve">. </w:t>
      </w:r>
      <w:r w:rsidRPr="00413EBE">
        <w:rPr>
          <w:sz w:val="22"/>
          <w:szCs w:val="22"/>
        </w:rPr>
        <w:t xml:space="preserve">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2.3.</w:t>
      </w:r>
      <w:r w:rsidRPr="00413EBE">
        <w:rPr>
          <w:sz w:val="22"/>
          <w:szCs w:val="22"/>
        </w:rPr>
        <w:tab/>
        <w:t>Заявление с требованием платежа по настоящей Гарантии должно быть направлено Гаранту до истечения срока действия настоящей Гарантии.</w:t>
      </w:r>
    </w:p>
    <w:p w:rsidR="00413EBE" w:rsidRPr="00413EBE" w:rsidRDefault="00413EBE" w:rsidP="00413EBE">
      <w:pPr>
        <w:shd w:val="clear" w:color="auto" w:fill="FFFFFF"/>
        <w:tabs>
          <w:tab w:val="left" w:pos="426"/>
          <w:tab w:val="left" w:pos="567"/>
          <w:tab w:val="left" w:pos="624"/>
          <w:tab w:val="left" w:pos="2962"/>
          <w:tab w:val="left" w:pos="4594"/>
          <w:tab w:val="left" w:pos="6120"/>
          <w:tab w:val="left" w:pos="8102"/>
          <w:tab w:val="left" w:pos="9451"/>
        </w:tabs>
        <w:spacing w:before="120"/>
        <w:jc w:val="both"/>
        <w:rPr>
          <w:sz w:val="22"/>
          <w:szCs w:val="22"/>
        </w:rPr>
      </w:pPr>
      <w:r w:rsidRPr="00413EBE">
        <w:rPr>
          <w:sz w:val="22"/>
          <w:szCs w:val="22"/>
        </w:rPr>
        <w:t>2.4.</w:t>
      </w:r>
      <w:r w:rsidRPr="00413EBE">
        <w:rPr>
          <w:sz w:val="22"/>
          <w:szCs w:val="22"/>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413EBE" w:rsidRPr="00413EBE" w:rsidRDefault="00413EBE" w:rsidP="00413EBE">
      <w:pPr>
        <w:shd w:val="clear" w:color="auto" w:fill="FFFFFF"/>
        <w:tabs>
          <w:tab w:val="left" w:pos="426"/>
          <w:tab w:val="left" w:pos="528"/>
          <w:tab w:val="left" w:pos="567"/>
        </w:tabs>
        <w:spacing w:before="120"/>
        <w:jc w:val="both"/>
        <w:rPr>
          <w:sz w:val="22"/>
          <w:szCs w:val="22"/>
        </w:rPr>
      </w:pPr>
      <w:r w:rsidRPr="00413EBE">
        <w:rPr>
          <w:sz w:val="22"/>
          <w:szCs w:val="22"/>
        </w:rPr>
        <w:t>2.5.</w:t>
      </w:r>
      <w:r w:rsidRPr="00413EBE">
        <w:rPr>
          <w:sz w:val="22"/>
          <w:szCs w:val="22"/>
        </w:rPr>
        <w:tab/>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r w:rsidRPr="00413EBE">
        <w:rPr>
          <w:sz w:val="22"/>
          <w:szCs w:val="22"/>
          <w:u w:val="single"/>
        </w:rPr>
        <w:t>3.</w:t>
      </w:r>
      <w:r w:rsidRPr="00413EBE">
        <w:rPr>
          <w:sz w:val="22"/>
          <w:szCs w:val="22"/>
          <w:u w:val="single"/>
        </w:rPr>
        <w:tab/>
        <w:t>Прочие  условия.</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3.1.</w:t>
      </w:r>
      <w:r w:rsidRPr="00413EBE">
        <w:rPr>
          <w:sz w:val="22"/>
          <w:szCs w:val="22"/>
        </w:rPr>
        <w:tab/>
        <w:t xml:space="preserve"> Изменения и дополнения, вносимые в Договор, не освобождают Гаранта от обязательств по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3.2.</w:t>
      </w:r>
      <w:r w:rsidRPr="00413EBE">
        <w:rPr>
          <w:sz w:val="22"/>
          <w:szCs w:val="22"/>
        </w:rPr>
        <w:tab/>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413EBE" w:rsidRPr="00413EBE" w:rsidRDefault="00413EBE" w:rsidP="00413EBE">
      <w:pPr>
        <w:tabs>
          <w:tab w:val="left" w:pos="426"/>
        </w:tabs>
        <w:spacing w:before="120"/>
        <w:jc w:val="both"/>
        <w:rPr>
          <w:sz w:val="22"/>
          <w:szCs w:val="22"/>
        </w:rPr>
      </w:pPr>
      <w:r w:rsidRPr="00413EBE">
        <w:rPr>
          <w:sz w:val="22"/>
          <w:szCs w:val="22"/>
        </w:rPr>
        <w:t>Гарант должен немедленно уведомить Бенефициара об отказе удовлетворить его требование.</w:t>
      </w:r>
    </w:p>
    <w:p w:rsidR="00413EBE" w:rsidRPr="00413EBE" w:rsidRDefault="00413EBE" w:rsidP="00413EBE">
      <w:pPr>
        <w:tabs>
          <w:tab w:val="left" w:pos="426"/>
        </w:tabs>
        <w:spacing w:before="120"/>
        <w:jc w:val="both"/>
        <w:rPr>
          <w:sz w:val="22"/>
          <w:szCs w:val="22"/>
        </w:rPr>
      </w:pPr>
      <w:r w:rsidRPr="00413EBE">
        <w:rPr>
          <w:sz w:val="22"/>
          <w:szCs w:val="22"/>
        </w:rPr>
        <w:t>3.3.</w:t>
      </w:r>
      <w:r w:rsidRPr="00413EBE">
        <w:rPr>
          <w:sz w:val="22"/>
          <w:szCs w:val="22"/>
        </w:rPr>
        <w:tab/>
        <w:t>Обязательство Гаранта перед Бенефициаром по Гарантии прекращается:</w:t>
      </w:r>
    </w:p>
    <w:p w:rsidR="00413EBE" w:rsidRPr="00413EBE" w:rsidRDefault="00413EBE" w:rsidP="00413EBE">
      <w:pPr>
        <w:tabs>
          <w:tab w:val="left" w:pos="426"/>
        </w:tabs>
        <w:spacing w:before="120"/>
        <w:jc w:val="both"/>
        <w:rPr>
          <w:sz w:val="22"/>
          <w:szCs w:val="22"/>
        </w:rPr>
      </w:pPr>
      <w:r w:rsidRPr="00413EBE">
        <w:rPr>
          <w:sz w:val="22"/>
          <w:szCs w:val="22"/>
        </w:rPr>
        <w:t>1)</w:t>
      </w:r>
      <w:r w:rsidRPr="00413EBE">
        <w:rPr>
          <w:sz w:val="22"/>
          <w:szCs w:val="22"/>
        </w:rPr>
        <w:tab/>
        <w:t>уплатой Бенефициару суммы, на которую выдана Гарантия;</w:t>
      </w:r>
    </w:p>
    <w:p w:rsidR="00413EBE" w:rsidRPr="00413EBE" w:rsidRDefault="00413EBE" w:rsidP="00413EBE">
      <w:pPr>
        <w:tabs>
          <w:tab w:val="left" w:pos="426"/>
        </w:tabs>
        <w:spacing w:before="120"/>
        <w:jc w:val="both"/>
        <w:rPr>
          <w:sz w:val="22"/>
          <w:szCs w:val="22"/>
        </w:rPr>
      </w:pPr>
      <w:r w:rsidRPr="00413EBE">
        <w:rPr>
          <w:sz w:val="22"/>
          <w:szCs w:val="22"/>
        </w:rPr>
        <w:t>2)</w:t>
      </w:r>
      <w:r w:rsidRPr="00413EBE">
        <w:rPr>
          <w:sz w:val="22"/>
          <w:szCs w:val="22"/>
        </w:rPr>
        <w:tab/>
        <w:t>истечением срока, на который она выдана Гарантия;</w:t>
      </w:r>
    </w:p>
    <w:p w:rsidR="00413EBE" w:rsidRPr="00413EBE" w:rsidRDefault="00413EBE" w:rsidP="00413EBE">
      <w:pPr>
        <w:tabs>
          <w:tab w:val="left" w:pos="426"/>
        </w:tabs>
        <w:spacing w:before="120"/>
        <w:jc w:val="both"/>
        <w:rPr>
          <w:sz w:val="22"/>
          <w:szCs w:val="22"/>
        </w:rPr>
      </w:pPr>
      <w:r w:rsidRPr="00413EBE">
        <w:rPr>
          <w:sz w:val="22"/>
          <w:szCs w:val="22"/>
        </w:rPr>
        <w:t>3)</w:t>
      </w:r>
      <w:r w:rsidRPr="00413EBE">
        <w:rPr>
          <w:sz w:val="22"/>
          <w:szCs w:val="22"/>
        </w:rPr>
        <w:tab/>
        <w:t>вследствие отказа Бенефициара от своих прав по Гарантии и возвращения ее Гаранту;</w:t>
      </w:r>
    </w:p>
    <w:p w:rsidR="00413EBE" w:rsidRPr="00413EBE" w:rsidRDefault="00413EBE" w:rsidP="00413EBE">
      <w:pPr>
        <w:tabs>
          <w:tab w:val="left" w:pos="426"/>
        </w:tabs>
        <w:spacing w:before="120"/>
        <w:jc w:val="both"/>
        <w:rPr>
          <w:sz w:val="22"/>
          <w:szCs w:val="22"/>
        </w:rPr>
      </w:pPr>
      <w:r w:rsidRPr="00413EBE">
        <w:rPr>
          <w:sz w:val="22"/>
          <w:szCs w:val="22"/>
        </w:rPr>
        <w:t>4)</w:t>
      </w:r>
      <w:r w:rsidRPr="00413EBE">
        <w:rPr>
          <w:sz w:val="22"/>
          <w:szCs w:val="22"/>
        </w:rPr>
        <w:tab/>
        <w:t>вследствие отказа Бенефициара от своих прав по Гарантии путем письменного заявления об освобождении Гаранта от его обязательств.</w:t>
      </w:r>
    </w:p>
    <w:p w:rsidR="00413EBE" w:rsidRPr="00413EBE" w:rsidRDefault="00413EBE" w:rsidP="00413EBE">
      <w:pPr>
        <w:tabs>
          <w:tab w:val="left" w:pos="426"/>
        </w:tabs>
        <w:spacing w:before="120"/>
        <w:ind w:right="-1"/>
        <w:jc w:val="both"/>
        <w:rPr>
          <w:sz w:val="22"/>
          <w:szCs w:val="22"/>
        </w:rPr>
      </w:pPr>
      <w:r w:rsidRPr="00413EBE">
        <w:rPr>
          <w:sz w:val="22"/>
          <w:szCs w:val="22"/>
        </w:rPr>
        <w:t>3.4.</w:t>
      </w:r>
      <w:r w:rsidRPr="00413EBE">
        <w:rPr>
          <w:sz w:val="22"/>
          <w:szCs w:val="22"/>
        </w:rPr>
        <w:tab/>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Реквизиты и адрес Гаранта:</w:t>
      </w:r>
    </w:p>
    <w:p w:rsidR="00413EBE" w:rsidRPr="00413EBE" w:rsidRDefault="00413EBE" w:rsidP="00413EBE">
      <w:pPr>
        <w:shd w:val="clear" w:color="auto" w:fill="FFFFFF"/>
        <w:tabs>
          <w:tab w:val="left" w:pos="326"/>
          <w:tab w:val="left" w:pos="426"/>
        </w:tabs>
        <w:spacing w:before="120"/>
        <w:rPr>
          <w:sz w:val="22"/>
          <w:szCs w:val="22"/>
        </w:rPr>
      </w:pPr>
    </w:p>
    <w:p w:rsidR="00413EBE" w:rsidRPr="00413EBE" w:rsidRDefault="00FF3B8F" w:rsidP="00413EBE">
      <w:pPr>
        <w:shd w:val="clear" w:color="auto" w:fill="FFFFFF"/>
        <w:tabs>
          <w:tab w:val="left" w:pos="326"/>
          <w:tab w:val="left" w:pos="426"/>
        </w:tabs>
        <w:spacing w:before="120"/>
        <w:rPr>
          <w:sz w:val="22"/>
          <w:szCs w:val="22"/>
        </w:rPr>
      </w:pPr>
      <w:r w:rsidRPr="00413EBE">
        <w:rPr>
          <w:sz w:val="22"/>
          <w:szCs w:val="22"/>
        </w:rPr>
        <w:fldChar w:fldCharType="begin">
          <w:ffData>
            <w:name w:val="ТекстовоеПоле27"/>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413EBE" w:rsidRPr="00413EBE" w:rsidRDefault="00413EBE" w:rsidP="008F3B7B">
      <w:pPr>
        <w:shd w:val="clear" w:color="auto" w:fill="FFFFFF"/>
        <w:tabs>
          <w:tab w:val="left" w:pos="326"/>
          <w:tab w:val="left" w:pos="426"/>
          <w:tab w:val="left" w:pos="8931"/>
        </w:tabs>
        <w:spacing w:before="120"/>
        <w:rPr>
          <w:sz w:val="22"/>
          <w:szCs w:val="22"/>
        </w:rPr>
      </w:pPr>
    </w:p>
    <w:p w:rsidR="00413EBE" w:rsidRPr="00413EBE" w:rsidRDefault="00FF3B8F" w:rsidP="008F3B7B">
      <w:pPr>
        <w:shd w:val="clear" w:color="auto" w:fill="FFFFFF"/>
        <w:tabs>
          <w:tab w:val="left" w:pos="326"/>
          <w:tab w:val="left" w:pos="426"/>
          <w:tab w:val="left" w:pos="8931"/>
        </w:tabs>
        <w:spacing w:before="120"/>
        <w:rPr>
          <w:sz w:val="22"/>
          <w:szCs w:val="22"/>
        </w:rPr>
      </w:pPr>
      <w:r w:rsidRPr="00413EBE">
        <w:rPr>
          <w:sz w:val="22"/>
          <w:szCs w:val="22"/>
        </w:rPr>
        <w:fldChar w:fldCharType="begin">
          <w:ffData>
            <w:name w:val="ТекстовоеПоле28"/>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Руководитель организации - Гаранта</w:t>
      </w:r>
      <w:r w:rsidRPr="00413EBE">
        <w:rPr>
          <w:sz w:val="22"/>
          <w:szCs w:val="22"/>
        </w:rPr>
        <w:fldChar w:fldCharType="end"/>
      </w:r>
      <w:r w:rsidR="008F3B7B">
        <w:rPr>
          <w:sz w:val="22"/>
          <w:szCs w:val="22"/>
        </w:rPr>
        <w:tab/>
      </w:r>
      <w:r w:rsidRPr="00413EBE">
        <w:rPr>
          <w:sz w:val="22"/>
          <w:szCs w:val="22"/>
        </w:rPr>
        <w:fldChar w:fldCharType="begin">
          <w:ffData>
            <w:name w:val="ТекстовоеПоле29"/>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F276E6" w:rsidRPr="00413EBE" w:rsidRDefault="00FF3B8F" w:rsidP="008F3B7B">
      <w:pPr>
        <w:tabs>
          <w:tab w:val="left" w:pos="426"/>
          <w:tab w:val="left" w:pos="8931"/>
        </w:tabs>
      </w:pPr>
      <w:r w:rsidRPr="008F3B7B">
        <w:rPr>
          <w:sz w:val="22"/>
        </w:rPr>
        <w:fldChar w:fldCharType="begin">
          <w:ffData>
            <w:name w:val="ТекстовоеПоле30"/>
            <w:enabled/>
            <w:calcOnExit w:val="0"/>
            <w:textInput/>
          </w:ffData>
        </w:fldChar>
      </w:r>
      <w:r w:rsidR="00413EBE" w:rsidRPr="008F3B7B">
        <w:rPr>
          <w:sz w:val="22"/>
        </w:rPr>
        <w:instrText xml:space="preserve"> FORMTEXT </w:instrText>
      </w:r>
      <w:r w:rsidRPr="008F3B7B">
        <w:rPr>
          <w:sz w:val="22"/>
        </w:rPr>
      </w:r>
      <w:r w:rsidRPr="008F3B7B">
        <w:rPr>
          <w:sz w:val="22"/>
        </w:rPr>
        <w:fldChar w:fldCharType="separate"/>
      </w:r>
      <w:r w:rsidR="00413EBE" w:rsidRPr="008F3B7B">
        <w:rPr>
          <w:noProof/>
          <w:sz w:val="22"/>
        </w:rPr>
        <w:t>Главный бухгалтер организации - Гаранта</w:t>
      </w:r>
      <w:r w:rsidRPr="008F3B7B">
        <w:rPr>
          <w:sz w:val="22"/>
        </w:rPr>
        <w:fldChar w:fldCharType="end"/>
      </w:r>
      <w:r w:rsidR="00413EBE" w:rsidRPr="00413EBE">
        <w:rPr>
          <w:sz w:val="22"/>
        </w:rPr>
        <w:tab/>
      </w:r>
      <w:r w:rsidRPr="00413EBE">
        <w:rPr>
          <w:sz w:val="22"/>
        </w:rPr>
        <w:fldChar w:fldCharType="begin">
          <w:ffData>
            <w:name w:val="ТекстовоеПоле31"/>
            <w:enabled/>
            <w:calcOnExit w:val="0"/>
            <w:textInput/>
          </w:ffData>
        </w:fldChar>
      </w:r>
      <w:r w:rsidR="00413EBE" w:rsidRPr="00413EBE">
        <w:rPr>
          <w:sz w:val="22"/>
        </w:rPr>
        <w:instrText xml:space="preserve"> FORMTEXT </w:instrText>
      </w:r>
      <w:r w:rsidRPr="00413EBE">
        <w:rPr>
          <w:sz w:val="22"/>
        </w:rPr>
      </w:r>
      <w:r w:rsidRPr="00413EBE">
        <w:rPr>
          <w:sz w:val="22"/>
        </w:rPr>
        <w:fldChar w:fldCharType="separate"/>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Pr="00413EBE">
        <w:rPr>
          <w:sz w:val="22"/>
        </w:rPr>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974ADD" w:rsidRPr="004C14FE" w:rsidRDefault="00974ADD" w:rsidP="00974ADD">
      <w:pPr>
        <w:pStyle w:val="Times12"/>
        <w:ind w:left="6804" w:firstLine="0"/>
        <w:rPr>
          <w:bCs w:val="0"/>
          <w:sz w:val="18"/>
          <w:szCs w:val="18"/>
        </w:rPr>
      </w:pPr>
      <w:r>
        <w:rPr>
          <w:bCs w:val="0"/>
          <w:sz w:val="18"/>
          <w:szCs w:val="18"/>
        </w:rPr>
        <w:t>Форма 11</w:t>
      </w:r>
    </w:p>
    <w:p w:rsidR="00974ADD" w:rsidRPr="004C14FE" w:rsidRDefault="00974ADD" w:rsidP="00974ADD">
      <w:pPr>
        <w:pStyle w:val="Times12"/>
        <w:ind w:left="6804" w:firstLine="0"/>
        <w:rPr>
          <w:bCs w:val="0"/>
          <w:sz w:val="18"/>
          <w:szCs w:val="18"/>
        </w:rPr>
      </w:pPr>
    </w:p>
    <w:p w:rsidR="00974ADD" w:rsidRPr="004C14FE" w:rsidRDefault="00974ADD" w:rsidP="00974ADD">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974ADD" w:rsidRPr="004C14FE" w:rsidRDefault="00974ADD" w:rsidP="00974ADD">
      <w:pPr>
        <w:pStyle w:val="Times12"/>
        <w:ind w:left="6804" w:firstLine="0"/>
        <w:jc w:val="left"/>
        <w:rPr>
          <w:iCs/>
          <w:sz w:val="18"/>
          <w:szCs w:val="18"/>
        </w:rPr>
      </w:pPr>
      <w:r w:rsidRPr="004C14FE">
        <w:rPr>
          <w:iCs/>
          <w:sz w:val="18"/>
          <w:szCs w:val="18"/>
        </w:rPr>
        <w:t>участие в аукционе</w:t>
      </w:r>
    </w:p>
    <w:p w:rsidR="00974ADD" w:rsidRPr="004C14FE" w:rsidRDefault="00974ADD" w:rsidP="00974ADD">
      <w:pPr>
        <w:pStyle w:val="Times12"/>
        <w:ind w:left="6804" w:firstLine="0"/>
        <w:jc w:val="left"/>
        <w:rPr>
          <w:iCs/>
          <w:sz w:val="18"/>
          <w:szCs w:val="18"/>
        </w:rPr>
      </w:pPr>
    </w:p>
    <w:p w:rsidR="00974ADD" w:rsidRPr="004C14FE" w:rsidRDefault="00974ADD" w:rsidP="00974ADD">
      <w:pPr>
        <w:pStyle w:val="Times12"/>
        <w:ind w:left="6804" w:firstLine="0"/>
        <w:jc w:val="left"/>
        <w:rPr>
          <w:sz w:val="18"/>
          <w:szCs w:val="18"/>
        </w:rPr>
      </w:pPr>
      <w:r w:rsidRPr="004C14FE">
        <w:rPr>
          <w:iCs/>
          <w:sz w:val="18"/>
          <w:szCs w:val="18"/>
        </w:rPr>
        <w:t>от «___» __________ 20___ г. № ______</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509" w:name="_ПОРУЧИТЕЛЬСТВО_(Форма_6)"/>
      <w:bookmarkStart w:id="510" w:name="_ДОГОВОР_ПОРУЧИТЕЛЬСТВА_(Форма"/>
      <w:bookmarkStart w:id="511" w:name="_Toc354152399"/>
      <w:bookmarkStart w:id="512" w:name="_Toc399513116"/>
      <w:bookmarkEnd w:id="509"/>
      <w:bookmarkEnd w:id="510"/>
      <w:r>
        <w:rPr>
          <w:rFonts w:ascii="Times New Roman" w:hAnsi="Times New Roman" w:cs="Times New Roman"/>
          <w:i w:val="0"/>
          <w:sz w:val="22"/>
          <w:szCs w:val="22"/>
        </w:rPr>
        <w:t>ДОГОВОР ПОРУЧИТЕЛЬСТВА (Форма 1</w:t>
      </w:r>
      <w:r w:rsidR="00974ADD">
        <w:rPr>
          <w:rFonts w:ascii="Times New Roman" w:hAnsi="Times New Roman" w:cs="Times New Roman"/>
          <w:i w:val="0"/>
          <w:sz w:val="22"/>
          <w:szCs w:val="22"/>
        </w:rPr>
        <w:t>1</w:t>
      </w:r>
      <w:r w:rsidR="00F276E6" w:rsidRPr="001D6E37">
        <w:rPr>
          <w:rFonts w:ascii="Times New Roman" w:hAnsi="Times New Roman" w:cs="Times New Roman"/>
          <w:i w:val="0"/>
          <w:sz w:val="22"/>
          <w:szCs w:val="22"/>
        </w:rPr>
        <w:t>)</w:t>
      </w:r>
      <w:bookmarkEnd w:id="511"/>
      <w:bookmarkEnd w:id="512"/>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513" w:name="ТекстовоеПоле24"/>
      <w:r w:rsidR="00FF3B8F" w:rsidRPr="001D6E37">
        <w:rPr>
          <w:b/>
        </w:rPr>
        <w:fldChar w:fldCharType="begin">
          <w:ffData>
            <w:name w:val="ТекстовоеПоле24"/>
            <w:enabled/>
            <w:calcOnExit w:val="0"/>
            <w:textInput/>
          </w:ffData>
        </w:fldChar>
      </w:r>
      <w:r w:rsidRPr="001D6E37">
        <w:rPr>
          <w:b/>
        </w:rPr>
        <w:instrText xml:space="preserve"> FORMTEXT </w:instrText>
      </w:r>
      <w:r w:rsidR="00FF3B8F" w:rsidRPr="001D6E37">
        <w:rPr>
          <w:b/>
        </w:rPr>
      </w:r>
      <w:r w:rsidR="00FF3B8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FF3B8F" w:rsidRPr="001D6E37">
        <w:rPr>
          <w:b/>
        </w:rPr>
        <w:fldChar w:fldCharType="end"/>
      </w:r>
      <w:bookmarkEnd w:id="513"/>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514" w:name="ТекстовоеПоле21"/>
      <w:r w:rsidR="00FF3B8F" w:rsidRPr="001D6E37">
        <w:fldChar w:fldCharType="begin">
          <w:ffData>
            <w:name w:val="ТекстовоеПоле21"/>
            <w:enabled/>
            <w:calcOnExit w:val="0"/>
            <w:textInput/>
          </w:ffData>
        </w:fldChar>
      </w:r>
      <w:r w:rsidRPr="001D6E37">
        <w:instrText xml:space="preserve"> FORMTEXT </w:instrText>
      </w:r>
      <w:r w:rsidR="00FF3B8F" w:rsidRPr="001D6E37">
        <w:fldChar w:fldCharType="separate"/>
      </w:r>
      <w:r w:rsidRPr="001D6E37">
        <w:t> </w:t>
      </w:r>
      <w:r w:rsidRPr="001D6E37">
        <w:t> </w:t>
      </w:r>
      <w:r w:rsidRPr="001D6E37">
        <w:t> </w:t>
      </w:r>
      <w:r w:rsidRPr="001D6E37">
        <w:t> </w:t>
      </w:r>
      <w:r w:rsidRPr="001D6E37">
        <w:t> </w:t>
      </w:r>
      <w:r w:rsidR="00FF3B8F" w:rsidRPr="001D6E37">
        <w:fldChar w:fldCharType="end"/>
      </w:r>
      <w:bookmarkEnd w:id="514"/>
      <w:r w:rsidRPr="001D6E37">
        <w:t xml:space="preserve">» </w:t>
      </w:r>
      <w:bookmarkStart w:id="515" w:name="ТекстовоеПоле22"/>
      <w:r w:rsidR="00FF3B8F" w:rsidRPr="001D6E37">
        <w:fldChar w:fldCharType="begin">
          <w:ffData>
            <w:name w:val="ТекстовоеПоле22"/>
            <w:enabled/>
            <w:calcOnExit w:val="0"/>
            <w:textInput/>
          </w:ffData>
        </w:fldChar>
      </w:r>
      <w:r w:rsidRPr="001D6E37">
        <w:instrText xml:space="preserve"> FORMTEXT </w:instrText>
      </w:r>
      <w:r w:rsidR="00FF3B8F" w:rsidRPr="001D6E37">
        <w:fldChar w:fldCharType="separate"/>
      </w:r>
      <w:r w:rsidRPr="001D6E37">
        <w:t> </w:t>
      </w:r>
      <w:r w:rsidRPr="001D6E37">
        <w:t> </w:t>
      </w:r>
      <w:r w:rsidRPr="001D6E37">
        <w:t> </w:t>
      </w:r>
      <w:r w:rsidRPr="001D6E37">
        <w:t> </w:t>
      </w:r>
      <w:r w:rsidRPr="001D6E37">
        <w:t> </w:t>
      </w:r>
      <w:r w:rsidR="00FF3B8F" w:rsidRPr="001D6E37">
        <w:fldChar w:fldCharType="end"/>
      </w:r>
      <w:bookmarkEnd w:id="515"/>
      <w:r w:rsidRPr="001D6E37">
        <w:t xml:space="preserve"> 20</w:t>
      </w:r>
      <w:bookmarkStart w:id="516" w:name="ТекстовоеПоле23"/>
      <w:r w:rsidR="00FF3B8F" w:rsidRPr="001D6E37">
        <w:fldChar w:fldCharType="begin">
          <w:ffData>
            <w:name w:val="ТекстовоеПоле23"/>
            <w:enabled/>
            <w:calcOnExit w:val="0"/>
            <w:textInput/>
          </w:ffData>
        </w:fldChar>
      </w:r>
      <w:r w:rsidRPr="001D6E37">
        <w:instrText xml:space="preserve"> FORMTEXT </w:instrText>
      </w:r>
      <w:r w:rsidR="00FF3B8F" w:rsidRPr="001D6E37">
        <w:fldChar w:fldCharType="separate"/>
      </w:r>
      <w:r w:rsidRPr="001D6E37">
        <w:t> </w:t>
      </w:r>
      <w:r w:rsidRPr="001D6E37">
        <w:t> </w:t>
      </w:r>
      <w:r w:rsidRPr="001D6E37">
        <w:t> </w:t>
      </w:r>
      <w:r w:rsidRPr="001D6E37">
        <w:t> </w:t>
      </w:r>
      <w:r w:rsidRPr="001D6E37">
        <w:t> </w:t>
      </w:r>
      <w:r w:rsidR="00FF3B8F" w:rsidRPr="001D6E37">
        <w:fldChar w:fldCharType="end"/>
      </w:r>
      <w:bookmarkEnd w:id="516"/>
      <w:r w:rsidRPr="001D6E37">
        <w:t xml:space="preserve">  г.</w:t>
      </w:r>
    </w:p>
    <w:p w:rsidR="00F276E6" w:rsidRPr="001D6E37" w:rsidRDefault="00F276E6" w:rsidP="00F276E6">
      <w:pPr>
        <w:jc w:val="center"/>
      </w:pPr>
    </w:p>
    <w:p w:rsidR="00413EBE" w:rsidRPr="00413EBE" w:rsidRDefault="00FF3B8F" w:rsidP="00D26EED">
      <w:pPr>
        <w:spacing w:before="120"/>
        <w:ind w:firstLine="567"/>
        <w:jc w:val="both"/>
        <w:rPr>
          <w:bCs/>
          <w:sz w:val="22"/>
          <w:szCs w:val="22"/>
        </w:rPr>
      </w:pPr>
      <w:r w:rsidRPr="00413EBE">
        <w:rPr>
          <w:bCs/>
          <w:sz w:val="22"/>
          <w:szCs w:val="22"/>
        </w:rPr>
        <w:fldChar w:fldCharType="begin">
          <w:ffData>
            <w:name w:val="ТекстовоеПоле1"/>
            <w:enabled/>
            <w:calcOnExit w:val="0"/>
            <w:textInput/>
          </w:ffData>
        </w:fldChar>
      </w:r>
      <w:bookmarkStart w:id="517" w:name="ТекстовоеПоле1"/>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bookmarkEnd w:id="517"/>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именуемое в дальнейшем «</w:t>
      </w:r>
      <w:r w:rsidR="00413EBE" w:rsidRPr="00413EBE">
        <w:rPr>
          <w:b/>
          <w:bCs/>
          <w:sz w:val="22"/>
          <w:szCs w:val="22"/>
        </w:rPr>
        <w:t>Поручитель</w:t>
      </w:r>
      <w:r w:rsidR="00413EBE" w:rsidRPr="00413EBE">
        <w:rPr>
          <w:bCs/>
          <w:sz w:val="22"/>
          <w:szCs w:val="22"/>
        </w:rPr>
        <w:t xml:space="preserve">», в лице </w:t>
      </w:r>
      <w:bookmarkStart w:id="518" w:name="ТекстовоеПоле2"/>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8"/>
      <w:r w:rsidR="00413EBE" w:rsidRPr="00413EBE">
        <w:rPr>
          <w:sz w:val="22"/>
          <w:szCs w:val="22"/>
        </w:rPr>
        <w:t xml:space="preserve">, действующего на основании </w:t>
      </w:r>
      <w:bookmarkStart w:id="519" w:name="ТекстовоеПоле3"/>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9"/>
      <w:r w:rsidR="00413EBE" w:rsidRPr="00413EBE">
        <w:rPr>
          <w:bCs/>
          <w:sz w:val="22"/>
          <w:szCs w:val="22"/>
        </w:rPr>
        <w:t>, с одной стороны и ФГУП «Атомфлот», именуемое в дальнейшем «</w:t>
      </w:r>
      <w:r w:rsidR="00413EBE" w:rsidRPr="00413EBE">
        <w:rPr>
          <w:b/>
          <w:bCs/>
          <w:sz w:val="22"/>
          <w:szCs w:val="22"/>
        </w:rPr>
        <w:t>Кредитор</w:t>
      </w:r>
      <w:r w:rsidR="00413EBE" w:rsidRPr="00413EBE">
        <w:rPr>
          <w:bCs/>
          <w:sz w:val="22"/>
          <w:szCs w:val="22"/>
        </w:rPr>
        <w:t xml:space="preserve">», в лице </w:t>
      </w:r>
      <w:bookmarkStart w:id="520" w:name="ТекстовоеПоле4"/>
      <w:r w:rsidRPr="00413EBE">
        <w:rPr>
          <w:bCs/>
          <w:sz w:val="22"/>
          <w:szCs w:val="22"/>
        </w:rPr>
        <w:fldChar w:fldCharType="begin">
          <w:ffData>
            <w:name w:val="ТекстовоеПоле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0"/>
      <w:r w:rsidR="00413EBE" w:rsidRPr="00413EBE">
        <w:rPr>
          <w:bCs/>
          <w:sz w:val="22"/>
          <w:szCs w:val="22"/>
        </w:rPr>
        <w:t xml:space="preserve">, действующего на основании </w:t>
      </w:r>
      <w:bookmarkStart w:id="521" w:name="ТекстовоеПоле5"/>
      <w:r w:rsidRPr="00413EBE">
        <w:rPr>
          <w:sz w:val="22"/>
          <w:szCs w:val="22"/>
        </w:rPr>
        <w:fldChar w:fldCharType="begin">
          <w:ffData>
            <w:name w:val="ТекстовоеПоле5"/>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bookmarkEnd w:id="521"/>
      <w:r w:rsidR="00413EBE" w:rsidRPr="00413EBE">
        <w:rPr>
          <w:bCs/>
          <w:sz w:val="22"/>
          <w:szCs w:val="22"/>
        </w:rPr>
        <w:t>, с другой стороны, вместе в дальнейшем  именуемые «Стороны», а по отдельности «Сторона», заключили настоящий Договор поручительства (далее – «</w:t>
      </w:r>
      <w:r w:rsidR="00413EBE" w:rsidRPr="00413EBE">
        <w:rPr>
          <w:b/>
          <w:bCs/>
          <w:sz w:val="22"/>
          <w:szCs w:val="22"/>
        </w:rPr>
        <w:t>Договор поручительства</w:t>
      </w:r>
      <w:r w:rsidR="00413EBE" w:rsidRPr="00413EBE">
        <w:rPr>
          <w:bCs/>
          <w:sz w:val="22"/>
          <w:szCs w:val="22"/>
        </w:rPr>
        <w:t xml:space="preserve">») о нижеследующем с целью обеспечения исполнения договора № </w:t>
      </w:r>
      <w:r w:rsidRPr="00413EBE">
        <w:rPr>
          <w:bCs/>
          <w:sz w:val="22"/>
          <w:szCs w:val="22"/>
        </w:rPr>
        <w:fldChar w:fldCharType="begin">
          <w:ffData>
            <w:name w:val="ТекстовоеПоле32"/>
            <w:enabled/>
            <w:calcOnExit w:val="0"/>
            <w:textInput/>
          </w:ffData>
        </w:fldChar>
      </w:r>
      <w:bookmarkStart w:id="522" w:name="ТекстовоеПоле32"/>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2"/>
      <w:r w:rsidR="00413EBE" w:rsidRPr="00413EBE">
        <w:rPr>
          <w:bCs/>
          <w:sz w:val="22"/>
          <w:szCs w:val="22"/>
        </w:rPr>
        <w:t xml:space="preserve"> от </w:t>
      </w:r>
      <w:r w:rsidRPr="00413EBE">
        <w:rPr>
          <w:bCs/>
          <w:sz w:val="22"/>
          <w:szCs w:val="22"/>
        </w:rPr>
        <w:fldChar w:fldCharType="begin">
          <w:ffData>
            <w:name w:val="ТекстовоеПоле33"/>
            <w:enabled/>
            <w:calcOnExit w:val="0"/>
            <w:textInput/>
          </w:ffData>
        </w:fldChar>
      </w:r>
      <w:bookmarkStart w:id="523" w:name="ТекстовоеПоле33"/>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3"/>
      <w:r w:rsidR="00413EBE" w:rsidRPr="00413EBE">
        <w:rPr>
          <w:bCs/>
          <w:sz w:val="22"/>
          <w:szCs w:val="22"/>
        </w:rPr>
        <w:t xml:space="preserve"> (далее именуемого «</w:t>
      </w:r>
      <w:r w:rsidR="00413EBE" w:rsidRPr="00413EBE">
        <w:rPr>
          <w:b/>
          <w:bCs/>
          <w:sz w:val="22"/>
          <w:szCs w:val="22"/>
        </w:rPr>
        <w:t>Контракт</w:t>
      </w:r>
      <w:r w:rsidR="00413EBE" w:rsidRPr="00413EBE">
        <w:rPr>
          <w:bCs/>
          <w:sz w:val="22"/>
          <w:szCs w:val="22"/>
        </w:rPr>
        <w:t xml:space="preserve">»),  заключенного между Кредитором и </w:t>
      </w:r>
      <w:r w:rsidRPr="00413EBE">
        <w:rPr>
          <w:bCs/>
          <w:sz w:val="22"/>
          <w:szCs w:val="22"/>
        </w:rPr>
        <w:fldChar w:fldCharType="begin">
          <w:ffData>
            <w:name w:val="ТекстовоеПоле34"/>
            <w:enabled/>
            <w:calcOnExit w:val="0"/>
            <w:textInput/>
          </w:ffData>
        </w:fldChar>
      </w:r>
      <w:bookmarkStart w:id="524" w:name="ТекстовоеПоле34"/>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4"/>
      <w:r w:rsidR="00413EBE" w:rsidRPr="00413EBE">
        <w:rPr>
          <w:bCs/>
          <w:sz w:val="22"/>
          <w:szCs w:val="22"/>
        </w:rPr>
        <w:t>, именуемым далее «</w:t>
      </w:r>
      <w:r w:rsidR="00413EBE" w:rsidRPr="00413EBE">
        <w:rPr>
          <w:b/>
          <w:bCs/>
          <w:sz w:val="22"/>
          <w:szCs w:val="22"/>
        </w:rPr>
        <w:t>Должник</w:t>
      </w:r>
      <w:r w:rsidR="00413EBE" w:rsidRPr="00413EBE">
        <w:rPr>
          <w:bCs/>
          <w:sz w:val="22"/>
          <w:szCs w:val="22"/>
        </w:rPr>
        <w:t xml:space="preserve">» на основании </w:t>
      </w:r>
      <w:proofErr w:type="spellStart"/>
      <w:r w:rsidR="00413EBE" w:rsidRPr="00413EBE">
        <w:rPr>
          <w:bCs/>
          <w:sz w:val="22"/>
          <w:szCs w:val="22"/>
        </w:rPr>
        <w:t>протокола_________</w:t>
      </w:r>
      <w:proofErr w:type="spellEnd"/>
      <w:r w:rsidR="00413EBE" w:rsidRPr="00413EBE">
        <w:rPr>
          <w:bCs/>
          <w:sz w:val="22"/>
          <w:szCs w:val="22"/>
        </w:rPr>
        <w:t>(</w:t>
      </w:r>
      <w:r w:rsidR="00413EBE" w:rsidRPr="00413EBE">
        <w:rPr>
          <w:bCs/>
          <w:i/>
          <w:sz w:val="22"/>
          <w:szCs w:val="22"/>
        </w:rPr>
        <w:t>указываются наименование, дата и номер</w:t>
      </w:r>
      <w:r w:rsidR="00413EBE" w:rsidRPr="00413EBE">
        <w:rPr>
          <w:bCs/>
          <w:sz w:val="22"/>
          <w:szCs w:val="22"/>
        </w:rPr>
        <w:t>)</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1.</w:t>
      </w:r>
      <w:r w:rsidRPr="00413EBE">
        <w:rPr>
          <w:b/>
          <w:sz w:val="22"/>
          <w:szCs w:val="22"/>
        </w:rPr>
        <w:tab/>
        <w:t>ПРЕДМЕТ ДОГОВОРА ПОРУЧИТЕЛЬСТВА</w:t>
      </w:r>
    </w:p>
    <w:p w:rsidR="00413EBE" w:rsidRPr="00413EBE" w:rsidRDefault="00413EBE" w:rsidP="00D26EED">
      <w:pPr>
        <w:tabs>
          <w:tab w:val="left" w:pos="1134"/>
        </w:tabs>
        <w:spacing w:before="120"/>
        <w:ind w:firstLine="567"/>
        <w:jc w:val="both"/>
        <w:rPr>
          <w:sz w:val="22"/>
          <w:szCs w:val="22"/>
        </w:rPr>
      </w:pPr>
      <w:r w:rsidRPr="00413EBE">
        <w:rPr>
          <w:sz w:val="22"/>
          <w:szCs w:val="22"/>
        </w:rPr>
        <w:t>1.1.</w:t>
      </w:r>
      <w:r w:rsidRPr="00413EBE">
        <w:rPr>
          <w:sz w:val="22"/>
          <w:szCs w:val="22"/>
        </w:rPr>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Контракту.</w:t>
      </w:r>
    </w:p>
    <w:p w:rsidR="00413EBE" w:rsidRPr="00413EBE" w:rsidRDefault="00413EBE" w:rsidP="00D26EED">
      <w:pPr>
        <w:tabs>
          <w:tab w:val="left" w:pos="1134"/>
        </w:tabs>
        <w:spacing w:before="120"/>
        <w:ind w:firstLine="567"/>
        <w:jc w:val="both"/>
        <w:rPr>
          <w:sz w:val="22"/>
          <w:szCs w:val="22"/>
        </w:rPr>
      </w:pPr>
      <w:r w:rsidRPr="00413EBE">
        <w:rPr>
          <w:sz w:val="22"/>
          <w:szCs w:val="22"/>
        </w:rPr>
        <w:t>1.2.</w:t>
      </w:r>
      <w:r w:rsidRPr="00413EBE">
        <w:rPr>
          <w:sz w:val="22"/>
          <w:szCs w:val="22"/>
        </w:rPr>
        <w:tab/>
        <w:t>Поручитель надлежащим образом информирован обо всех существенных условиях Контракта, в том числе:</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предмет Контракта - </w:t>
      </w:r>
      <w:r w:rsidR="00FF3B8F" w:rsidRPr="00413EBE">
        <w:rPr>
          <w:sz w:val="22"/>
          <w:szCs w:val="22"/>
        </w:rPr>
        <w:fldChar w:fldCharType="begin">
          <w:ffData>
            <w:name w:val="ТекстовоеПоле35"/>
            <w:enabled/>
            <w:calcOnExit w:val="0"/>
            <w:textInput/>
          </w:ffData>
        </w:fldChar>
      </w:r>
      <w:bookmarkStart w:id="525" w:name="ТекстовоеПоле35"/>
      <w:r w:rsidRPr="00413EBE">
        <w:rPr>
          <w:sz w:val="22"/>
          <w:szCs w:val="22"/>
        </w:rPr>
        <w:instrText xml:space="preserve"> FORMTEXT </w:instrText>
      </w:r>
      <w:r w:rsidR="00FF3B8F" w:rsidRPr="00413EBE">
        <w:rPr>
          <w:sz w:val="22"/>
          <w:szCs w:val="22"/>
        </w:rPr>
      </w:r>
      <w:r w:rsidR="00FF3B8F"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FF3B8F" w:rsidRPr="00413EBE">
        <w:rPr>
          <w:sz w:val="22"/>
          <w:szCs w:val="22"/>
        </w:rPr>
        <w:fldChar w:fldCharType="end"/>
      </w:r>
      <w:bookmarkEnd w:id="525"/>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общая стоимость Контракта - </w:t>
      </w:r>
      <w:bookmarkStart w:id="526" w:name="ТекстовоеПоле36"/>
      <w:r w:rsidR="00FF3B8F" w:rsidRPr="00413EBE">
        <w:rPr>
          <w:sz w:val="22"/>
          <w:szCs w:val="22"/>
        </w:rPr>
        <w:fldChar w:fldCharType="begin">
          <w:ffData>
            <w:name w:val="ТекстовоеПоле36"/>
            <w:enabled/>
            <w:calcOnExit w:val="0"/>
            <w:textInput/>
          </w:ffData>
        </w:fldChar>
      </w:r>
      <w:r w:rsidRPr="00413EBE">
        <w:rPr>
          <w:sz w:val="22"/>
          <w:szCs w:val="22"/>
        </w:rPr>
        <w:instrText xml:space="preserve"> FORMTEXT </w:instrText>
      </w:r>
      <w:r w:rsidR="00FF3B8F" w:rsidRPr="00413EBE">
        <w:rPr>
          <w:sz w:val="22"/>
          <w:szCs w:val="22"/>
        </w:rPr>
      </w:r>
      <w:r w:rsidR="00FF3B8F"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FF3B8F" w:rsidRPr="00413EBE">
        <w:rPr>
          <w:sz w:val="22"/>
          <w:szCs w:val="22"/>
        </w:rPr>
        <w:fldChar w:fldCharType="end"/>
      </w:r>
      <w:bookmarkEnd w:id="526"/>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сумма аванса: </w:t>
      </w:r>
      <w:bookmarkStart w:id="527" w:name="ТекстовоеПоле37"/>
      <w:r w:rsidR="00FF3B8F" w:rsidRPr="00413EBE">
        <w:rPr>
          <w:sz w:val="22"/>
          <w:szCs w:val="22"/>
        </w:rPr>
        <w:fldChar w:fldCharType="begin">
          <w:ffData>
            <w:name w:val="ТекстовоеПоле37"/>
            <w:enabled/>
            <w:calcOnExit w:val="0"/>
            <w:textInput/>
          </w:ffData>
        </w:fldChar>
      </w:r>
      <w:r w:rsidRPr="00413EBE">
        <w:rPr>
          <w:sz w:val="22"/>
          <w:szCs w:val="22"/>
        </w:rPr>
        <w:instrText xml:space="preserve"> FORMTEXT </w:instrText>
      </w:r>
      <w:r w:rsidR="00FF3B8F" w:rsidRPr="00413EBE">
        <w:rPr>
          <w:sz w:val="22"/>
          <w:szCs w:val="22"/>
        </w:rPr>
      </w:r>
      <w:r w:rsidR="00FF3B8F"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FF3B8F" w:rsidRPr="00413EBE">
        <w:rPr>
          <w:sz w:val="22"/>
          <w:szCs w:val="22"/>
        </w:rPr>
        <w:fldChar w:fldCharType="end"/>
      </w:r>
      <w:bookmarkEnd w:id="527"/>
      <w:r w:rsidRPr="00413EBE">
        <w:rPr>
          <w:sz w:val="22"/>
          <w:szCs w:val="22"/>
        </w:rPr>
        <w:t xml:space="preserve">; срок уплаты - </w:t>
      </w:r>
      <w:r w:rsidR="00FF3B8F" w:rsidRPr="00413EBE">
        <w:rPr>
          <w:sz w:val="22"/>
          <w:szCs w:val="22"/>
        </w:rPr>
        <w:fldChar w:fldCharType="begin">
          <w:ffData>
            <w:name w:val="ТекстовоеПоле38"/>
            <w:enabled/>
            <w:calcOnExit w:val="0"/>
            <w:textInput/>
          </w:ffData>
        </w:fldChar>
      </w:r>
      <w:bookmarkStart w:id="528" w:name="ТекстовоеПоле38"/>
      <w:r w:rsidRPr="00413EBE">
        <w:rPr>
          <w:sz w:val="22"/>
          <w:szCs w:val="22"/>
        </w:rPr>
        <w:instrText xml:space="preserve"> FORMTEXT </w:instrText>
      </w:r>
      <w:r w:rsidR="00FF3B8F" w:rsidRPr="00413EBE">
        <w:rPr>
          <w:sz w:val="22"/>
          <w:szCs w:val="22"/>
        </w:rPr>
      </w:r>
      <w:r w:rsidR="00FF3B8F"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FF3B8F" w:rsidRPr="00413EBE">
        <w:rPr>
          <w:sz w:val="22"/>
          <w:szCs w:val="22"/>
        </w:rPr>
        <w:fldChar w:fldCharType="end"/>
      </w:r>
      <w:bookmarkEnd w:id="528"/>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условия окончательных расчетов: </w:t>
      </w:r>
      <w:bookmarkStart w:id="529" w:name="ТекстовоеПоле39"/>
      <w:r w:rsidR="00FF3B8F" w:rsidRPr="00413EBE">
        <w:rPr>
          <w:sz w:val="22"/>
          <w:szCs w:val="22"/>
        </w:rPr>
        <w:fldChar w:fldCharType="begin">
          <w:ffData>
            <w:name w:val="ТекстовоеПоле39"/>
            <w:enabled/>
            <w:calcOnExit w:val="0"/>
            <w:textInput/>
          </w:ffData>
        </w:fldChar>
      </w:r>
      <w:r w:rsidRPr="00413EBE">
        <w:rPr>
          <w:sz w:val="22"/>
          <w:szCs w:val="22"/>
        </w:rPr>
        <w:instrText xml:space="preserve"> FORMTEXT </w:instrText>
      </w:r>
      <w:r w:rsidR="00FF3B8F" w:rsidRPr="00413EBE">
        <w:rPr>
          <w:sz w:val="22"/>
          <w:szCs w:val="22"/>
        </w:rPr>
      </w:r>
      <w:r w:rsidR="00FF3B8F"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FF3B8F" w:rsidRPr="00413EBE">
        <w:rPr>
          <w:sz w:val="22"/>
          <w:szCs w:val="22"/>
        </w:rPr>
        <w:fldChar w:fldCharType="end"/>
      </w:r>
      <w:bookmarkEnd w:id="529"/>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иные существенные условия Контракта - </w:t>
      </w:r>
      <w:r w:rsidR="00FF3B8F" w:rsidRPr="00413EBE">
        <w:rPr>
          <w:sz w:val="22"/>
          <w:szCs w:val="22"/>
        </w:rPr>
        <w:fldChar w:fldCharType="begin">
          <w:ffData>
            <w:name w:val="ТекстовоеПоле40"/>
            <w:enabled/>
            <w:calcOnExit w:val="0"/>
            <w:textInput/>
          </w:ffData>
        </w:fldChar>
      </w:r>
      <w:bookmarkStart w:id="530" w:name="ТекстовоеПоле40"/>
      <w:r w:rsidRPr="00413EBE">
        <w:rPr>
          <w:sz w:val="22"/>
          <w:szCs w:val="22"/>
        </w:rPr>
        <w:instrText xml:space="preserve"> FORMTEXT </w:instrText>
      </w:r>
      <w:r w:rsidR="00FF3B8F" w:rsidRPr="00413EBE">
        <w:rPr>
          <w:sz w:val="22"/>
          <w:szCs w:val="22"/>
        </w:rPr>
      </w:r>
      <w:r w:rsidR="00FF3B8F"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FF3B8F" w:rsidRPr="00413EBE">
        <w:rPr>
          <w:sz w:val="22"/>
          <w:szCs w:val="22"/>
        </w:rPr>
        <w:fldChar w:fldCharType="end"/>
      </w:r>
      <w:bookmarkEnd w:id="530"/>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1.3.</w:t>
      </w:r>
      <w:r w:rsidRPr="00413EBE">
        <w:rPr>
          <w:sz w:val="22"/>
          <w:szCs w:val="22"/>
        </w:rPr>
        <w:tab/>
        <w:t>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на сумму выплаченного аванса и отказ Должника вернуть полученную сумму аванса.</w:t>
      </w:r>
    </w:p>
    <w:p w:rsidR="00413EBE" w:rsidRPr="00413EBE" w:rsidRDefault="00413EBE" w:rsidP="00D26EED">
      <w:pPr>
        <w:spacing w:before="120"/>
        <w:ind w:firstLine="567"/>
        <w:jc w:val="both"/>
        <w:rPr>
          <w:sz w:val="22"/>
          <w:szCs w:val="22"/>
        </w:rPr>
      </w:pPr>
      <w:r w:rsidRPr="00413EBE">
        <w:rPr>
          <w:sz w:val="22"/>
          <w:szCs w:val="22"/>
        </w:rPr>
        <w:t>1.4.</w:t>
      </w:r>
      <w:r w:rsidRPr="00413EBE">
        <w:rPr>
          <w:sz w:val="22"/>
          <w:szCs w:val="22"/>
        </w:rPr>
        <w:tab/>
        <w:t>При неисполнении и/или ненадлежащем исполнении Должником вытекающих из Контракта обязательств по возврату авансового платежа Поручитель и Должник отвечают перед Кредитором солидарно.</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2.</w:t>
      </w:r>
      <w:r w:rsidRPr="00413EBE">
        <w:rPr>
          <w:b/>
          <w:sz w:val="22"/>
          <w:szCs w:val="22"/>
        </w:rPr>
        <w:tab/>
        <w:t>ПОРЯДОК ИСПОЛНЕНИЯ ДОГОВОРА ПОРУЧИТЕЛЬСТВА</w:t>
      </w:r>
    </w:p>
    <w:p w:rsidR="00413EBE" w:rsidRPr="00413EBE" w:rsidRDefault="00413EBE" w:rsidP="00D26EED">
      <w:pPr>
        <w:spacing w:before="120"/>
        <w:ind w:firstLine="567"/>
        <w:jc w:val="both"/>
        <w:rPr>
          <w:sz w:val="22"/>
          <w:szCs w:val="22"/>
        </w:rPr>
      </w:pPr>
      <w:r w:rsidRPr="00413EBE">
        <w:rPr>
          <w:sz w:val="22"/>
          <w:szCs w:val="22"/>
        </w:rPr>
        <w:t>2.1.</w:t>
      </w:r>
      <w:r w:rsidRPr="00413EBE">
        <w:rPr>
          <w:sz w:val="22"/>
          <w:szCs w:val="22"/>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413EBE" w:rsidRPr="00413EBE" w:rsidRDefault="00413EBE" w:rsidP="00D26EED">
      <w:pPr>
        <w:spacing w:before="120"/>
        <w:ind w:firstLine="567"/>
        <w:jc w:val="both"/>
        <w:rPr>
          <w:sz w:val="22"/>
          <w:szCs w:val="22"/>
        </w:rPr>
      </w:pPr>
      <w:r w:rsidRPr="00413EBE">
        <w:rPr>
          <w:sz w:val="22"/>
          <w:szCs w:val="22"/>
        </w:rPr>
        <w:t>2.2.</w:t>
      </w:r>
      <w:r w:rsidRPr="00413EBE">
        <w:rPr>
          <w:sz w:val="22"/>
          <w:szCs w:val="22"/>
        </w:rPr>
        <w:tab/>
        <w:t>Требование Кредитора обязательно должно содержать:</w:t>
      </w:r>
    </w:p>
    <w:p w:rsidR="00413EBE" w:rsidRPr="00413EBE" w:rsidRDefault="00413EBE" w:rsidP="00D26EED">
      <w:pPr>
        <w:spacing w:before="120"/>
        <w:ind w:firstLine="567"/>
        <w:jc w:val="both"/>
        <w:rPr>
          <w:sz w:val="22"/>
          <w:szCs w:val="22"/>
        </w:rPr>
      </w:pPr>
      <w:r w:rsidRPr="00413EBE">
        <w:rPr>
          <w:sz w:val="22"/>
          <w:szCs w:val="22"/>
        </w:rPr>
        <w:t>дату предъявления требования;</w:t>
      </w:r>
    </w:p>
    <w:p w:rsidR="00413EBE" w:rsidRPr="00413EBE" w:rsidRDefault="00413EBE" w:rsidP="00D26EED">
      <w:pPr>
        <w:spacing w:before="120"/>
        <w:ind w:firstLine="567"/>
        <w:jc w:val="both"/>
        <w:rPr>
          <w:sz w:val="22"/>
          <w:szCs w:val="22"/>
        </w:rPr>
      </w:pPr>
      <w:r w:rsidRPr="00413EBE">
        <w:rPr>
          <w:sz w:val="22"/>
          <w:szCs w:val="22"/>
        </w:rPr>
        <w:t>указание на то, в чем состоит нарушение, неисполнение и/или ненадлежащее исполнение обязательств Должника;</w:t>
      </w:r>
    </w:p>
    <w:p w:rsidR="00413EBE" w:rsidRPr="00413EBE" w:rsidRDefault="00413EBE" w:rsidP="00D26EED">
      <w:pPr>
        <w:spacing w:before="120"/>
        <w:ind w:firstLine="567"/>
        <w:jc w:val="both"/>
        <w:rPr>
          <w:sz w:val="22"/>
          <w:szCs w:val="22"/>
        </w:rPr>
      </w:pPr>
      <w:r w:rsidRPr="00413EBE">
        <w:rPr>
          <w:sz w:val="22"/>
          <w:szCs w:val="22"/>
        </w:rPr>
        <w:t>указание требуемой к оплате Поручителем суммы;</w:t>
      </w:r>
    </w:p>
    <w:p w:rsidR="00413EBE" w:rsidRPr="00413EBE" w:rsidRDefault="00413EBE" w:rsidP="00D26EED">
      <w:pPr>
        <w:spacing w:before="120"/>
        <w:ind w:firstLine="567"/>
        <w:jc w:val="both"/>
        <w:rPr>
          <w:sz w:val="22"/>
          <w:szCs w:val="22"/>
        </w:rPr>
      </w:pPr>
      <w:r w:rsidRPr="00413EBE">
        <w:rPr>
          <w:sz w:val="22"/>
          <w:szCs w:val="22"/>
        </w:rPr>
        <w:t>платежные реквизиты Кредитора.</w:t>
      </w:r>
    </w:p>
    <w:p w:rsidR="00413EBE" w:rsidRPr="00413EBE" w:rsidRDefault="00413EBE" w:rsidP="00D26EED">
      <w:pPr>
        <w:spacing w:before="120"/>
        <w:ind w:firstLine="567"/>
        <w:jc w:val="both"/>
        <w:rPr>
          <w:sz w:val="22"/>
          <w:szCs w:val="22"/>
        </w:rPr>
      </w:pPr>
      <w:r w:rsidRPr="00413EBE">
        <w:rPr>
          <w:sz w:val="22"/>
          <w:szCs w:val="22"/>
        </w:rPr>
        <w:t>2.3.</w:t>
      </w:r>
      <w:r w:rsidRPr="00413EBE">
        <w:rPr>
          <w:sz w:val="22"/>
          <w:szCs w:val="22"/>
        </w:rPr>
        <w:tab/>
        <w:t>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подтверждающих полномочия лица, подписавшего требование, если требование подписано не руководителем Кредитора;</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подтверждающих выплату Должнику аванса в размере, предусмотренном Контрактом.  </w:t>
      </w:r>
    </w:p>
    <w:p w:rsidR="00413EBE" w:rsidRPr="00413EBE" w:rsidRDefault="00413EBE" w:rsidP="00D26EED">
      <w:pPr>
        <w:spacing w:before="120"/>
        <w:ind w:firstLine="567"/>
        <w:jc w:val="both"/>
        <w:rPr>
          <w:sz w:val="22"/>
          <w:szCs w:val="22"/>
        </w:rPr>
      </w:pPr>
      <w:r w:rsidRPr="00413EBE">
        <w:rPr>
          <w:sz w:val="22"/>
          <w:szCs w:val="22"/>
        </w:rPr>
        <w:t>2.4.</w:t>
      </w:r>
      <w:r w:rsidRPr="00413EBE">
        <w:rPr>
          <w:sz w:val="22"/>
          <w:szCs w:val="22"/>
        </w:rPr>
        <w:tab/>
        <w:t xml:space="preserve">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413EBE" w:rsidRPr="00413EBE" w:rsidRDefault="00413EBE" w:rsidP="00D26EED">
      <w:pPr>
        <w:spacing w:before="120"/>
        <w:ind w:firstLine="567"/>
        <w:jc w:val="both"/>
        <w:rPr>
          <w:sz w:val="22"/>
          <w:szCs w:val="22"/>
        </w:rPr>
      </w:pPr>
      <w:r w:rsidRPr="00413EBE">
        <w:rPr>
          <w:sz w:val="22"/>
          <w:szCs w:val="22"/>
        </w:rPr>
        <w:t>2.5.</w:t>
      </w:r>
      <w:r w:rsidRPr="00413EBE">
        <w:rPr>
          <w:sz w:val="22"/>
          <w:szCs w:val="22"/>
        </w:rPr>
        <w:tab/>
        <w:t xml:space="preserve">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действующей на день уплаты неустойки, от суммы невыполненного обязательства. </w:t>
      </w:r>
    </w:p>
    <w:p w:rsidR="00413EBE" w:rsidRPr="00413EBE" w:rsidRDefault="00413EBE" w:rsidP="00D26EED">
      <w:pPr>
        <w:spacing w:before="120"/>
        <w:ind w:firstLine="567"/>
        <w:jc w:val="both"/>
        <w:rPr>
          <w:sz w:val="22"/>
          <w:szCs w:val="22"/>
        </w:rPr>
      </w:pPr>
      <w:r w:rsidRPr="00413EBE">
        <w:rPr>
          <w:sz w:val="22"/>
          <w:szCs w:val="22"/>
        </w:rPr>
        <w:t>2.6.</w:t>
      </w:r>
      <w:r w:rsidRPr="00413EBE">
        <w:rPr>
          <w:sz w:val="22"/>
          <w:szCs w:val="22"/>
        </w:rPr>
        <w:tab/>
        <w:t>Датой оплаты по Договору поручительства считается дата поступления денежных средств на расчетный счет Кредитора.</w:t>
      </w:r>
    </w:p>
    <w:p w:rsidR="00413EBE" w:rsidRPr="00413EBE" w:rsidRDefault="00413EBE" w:rsidP="00D26EED">
      <w:pPr>
        <w:spacing w:before="120"/>
        <w:ind w:firstLine="567"/>
        <w:jc w:val="both"/>
        <w:rPr>
          <w:sz w:val="22"/>
          <w:szCs w:val="22"/>
        </w:rPr>
      </w:pPr>
      <w:r w:rsidRPr="00413EBE">
        <w:rPr>
          <w:sz w:val="22"/>
          <w:szCs w:val="22"/>
        </w:rPr>
        <w:t>2.7.</w:t>
      </w:r>
      <w:r w:rsidRPr="00413EBE">
        <w:rPr>
          <w:sz w:val="22"/>
          <w:szCs w:val="22"/>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413EBE" w:rsidRPr="00413EBE" w:rsidRDefault="00413EBE" w:rsidP="00D26EED">
      <w:pPr>
        <w:spacing w:before="120"/>
        <w:ind w:firstLine="567"/>
        <w:jc w:val="both"/>
        <w:rPr>
          <w:sz w:val="22"/>
          <w:szCs w:val="22"/>
        </w:rPr>
      </w:pPr>
      <w:r w:rsidRPr="00413EBE">
        <w:rPr>
          <w:sz w:val="22"/>
          <w:szCs w:val="22"/>
        </w:rPr>
        <w:t>2.8.</w:t>
      </w:r>
      <w:r w:rsidRPr="00413EBE">
        <w:rPr>
          <w:sz w:val="22"/>
          <w:szCs w:val="22"/>
        </w:rPr>
        <w:tab/>
        <w:t>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413EBE" w:rsidRPr="00413EBE" w:rsidRDefault="00413EBE" w:rsidP="00D26EED">
      <w:pPr>
        <w:spacing w:before="120"/>
        <w:ind w:firstLine="567"/>
        <w:jc w:val="both"/>
        <w:rPr>
          <w:sz w:val="22"/>
          <w:szCs w:val="22"/>
        </w:rPr>
      </w:pPr>
      <w:r w:rsidRPr="00413EBE">
        <w:rPr>
          <w:sz w:val="22"/>
          <w:szCs w:val="22"/>
        </w:rPr>
        <w:t>2.9.</w:t>
      </w:r>
      <w:r w:rsidRPr="00413EBE">
        <w:rPr>
          <w:sz w:val="22"/>
          <w:szCs w:val="22"/>
        </w:rPr>
        <w:tab/>
        <w:t xml:space="preserve">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413EBE" w:rsidRPr="00413EBE" w:rsidRDefault="00413EBE" w:rsidP="00D26EED">
      <w:pPr>
        <w:spacing w:before="120"/>
        <w:ind w:firstLine="567"/>
        <w:jc w:val="both"/>
        <w:rPr>
          <w:sz w:val="22"/>
          <w:szCs w:val="22"/>
        </w:rPr>
      </w:pPr>
      <w:r w:rsidRPr="00413EBE">
        <w:rPr>
          <w:sz w:val="22"/>
          <w:szCs w:val="22"/>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3.</w:t>
      </w:r>
      <w:r w:rsidRPr="00413EBE">
        <w:rPr>
          <w:b/>
          <w:sz w:val="22"/>
          <w:szCs w:val="22"/>
        </w:rPr>
        <w:tab/>
        <w:t>ДЕЙСТВИЕ ДОГОВОРА ПОРУЧИТЕЛЬСТВА</w:t>
      </w:r>
    </w:p>
    <w:p w:rsidR="00413EBE" w:rsidRPr="00413EBE" w:rsidRDefault="00413EBE" w:rsidP="00D26EED">
      <w:pPr>
        <w:spacing w:before="120"/>
        <w:ind w:firstLine="567"/>
        <w:jc w:val="both"/>
        <w:rPr>
          <w:sz w:val="22"/>
          <w:szCs w:val="22"/>
        </w:rPr>
      </w:pPr>
      <w:r w:rsidRPr="00413EBE">
        <w:rPr>
          <w:sz w:val="22"/>
          <w:szCs w:val="22"/>
        </w:rPr>
        <w:t>3.1.</w:t>
      </w:r>
      <w:r w:rsidRPr="00413EBE">
        <w:rPr>
          <w:sz w:val="22"/>
          <w:szCs w:val="22"/>
        </w:rPr>
        <w:tab/>
        <w:t>Договор поручительства вступает в силу с «__»______20___г. и действует по «__»________20___ г. включительно.</w:t>
      </w:r>
    </w:p>
    <w:p w:rsidR="00413EBE" w:rsidRPr="00413EBE" w:rsidRDefault="00413EBE" w:rsidP="00D26EED">
      <w:pPr>
        <w:spacing w:before="120"/>
        <w:ind w:firstLine="567"/>
        <w:jc w:val="both"/>
        <w:rPr>
          <w:sz w:val="22"/>
          <w:szCs w:val="22"/>
        </w:rPr>
      </w:pPr>
      <w:r w:rsidRPr="00413EBE">
        <w:rPr>
          <w:sz w:val="22"/>
          <w:szCs w:val="22"/>
        </w:rPr>
        <w:t>3.2.</w:t>
      </w:r>
      <w:r w:rsidRPr="00413EBE">
        <w:rPr>
          <w:sz w:val="22"/>
          <w:szCs w:val="22"/>
        </w:rPr>
        <w:tab/>
        <w:t xml:space="preserve">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413EBE" w:rsidRPr="00413EBE" w:rsidRDefault="00413EBE" w:rsidP="00D26EED">
      <w:pPr>
        <w:spacing w:before="120"/>
        <w:ind w:firstLine="567"/>
        <w:jc w:val="both"/>
        <w:rPr>
          <w:sz w:val="22"/>
          <w:szCs w:val="22"/>
        </w:rPr>
      </w:pPr>
      <w:r w:rsidRPr="00413EBE">
        <w:rPr>
          <w:sz w:val="22"/>
          <w:szCs w:val="22"/>
        </w:rPr>
        <w:t>3.3.</w:t>
      </w:r>
      <w:r w:rsidRPr="00413EBE">
        <w:rPr>
          <w:sz w:val="22"/>
          <w:szCs w:val="22"/>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4.</w:t>
      </w:r>
      <w:r w:rsidRPr="00413EBE">
        <w:rPr>
          <w:b/>
          <w:sz w:val="22"/>
          <w:szCs w:val="22"/>
        </w:rPr>
        <w:tab/>
        <w:t>ПРОЧИЕ УСЛОВИЯ</w:t>
      </w:r>
    </w:p>
    <w:p w:rsidR="00413EBE" w:rsidRPr="00413EBE" w:rsidRDefault="00413EBE" w:rsidP="00D26EED">
      <w:pPr>
        <w:spacing w:before="120"/>
        <w:ind w:right="-1" w:firstLine="567"/>
        <w:jc w:val="both"/>
        <w:rPr>
          <w:sz w:val="22"/>
          <w:szCs w:val="22"/>
        </w:rPr>
      </w:pPr>
      <w:r w:rsidRPr="00413EBE">
        <w:rPr>
          <w:sz w:val="22"/>
          <w:szCs w:val="22"/>
        </w:rPr>
        <w:t>4.1.</w:t>
      </w:r>
      <w:r w:rsidRPr="00413EBE">
        <w:rPr>
          <w:sz w:val="22"/>
          <w:szCs w:val="22"/>
        </w:rPr>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413EBE" w:rsidRPr="00413EBE" w:rsidRDefault="00413EBE" w:rsidP="00D26EED">
      <w:pPr>
        <w:pStyle w:val="24"/>
        <w:tabs>
          <w:tab w:val="num" w:pos="720"/>
        </w:tabs>
        <w:spacing w:before="120" w:after="0" w:line="240" w:lineRule="auto"/>
        <w:ind w:firstLine="567"/>
        <w:jc w:val="both"/>
        <w:rPr>
          <w:snapToGrid w:val="0"/>
          <w:sz w:val="22"/>
          <w:szCs w:val="22"/>
        </w:rPr>
      </w:pPr>
      <w:r w:rsidRPr="00413EBE">
        <w:rPr>
          <w:snapToGrid w:val="0"/>
          <w:sz w:val="22"/>
          <w:szCs w:val="22"/>
        </w:rPr>
        <w:t>4.2.</w:t>
      </w:r>
      <w:r w:rsidRPr="00413EBE">
        <w:rPr>
          <w:snapToGrid w:val="0"/>
          <w:sz w:val="22"/>
          <w:szCs w:val="22"/>
        </w:rPr>
        <w:tab/>
        <w:t>Во всем, что не урегулировано Договором поручительства, Стороны руководствуются правом Российской Федерации.</w:t>
      </w:r>
    </w:p>
    <w:p w:rsidR="00413EBE" w:rsidRPr="00413EBE" w:rsidRDefault="00413EBE" w:rsidP="00D26EED">
      <w:pPr>
        <w:spacing w:before="120"/>
        <w:ind w:right="-1" w:firstLine="567"/>
        <w:jc w:val="both"/>
        <w:rPr>
          <w:sz w:val="22"/>
          <w:szCs w:val="22"/>
        </w:rPr>
      </w:pPr>
      <w:r w:rsidRPr="00413EBE">
        <w:rPr>
          <w:sz w:val="22"/>
          <w:szCs w:val="22"/>
        </w:rPr>
        <w:t>4.3.</w:t>
      </w:r>
      <w:r w:rsidRPr="00413EBE">
        <w:rPr>
          <w:sz w:val="22"/>
          <w:szCs w:val="22"/>
        </w:rPr>
        <w:tab/>
        <w:t xml:space="preserve">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D26EED">
      <w:pPr>
        <w:spacing w:before="120"/>
        <w:ind w:right="-1" w:firstLine="567"/>
        <w:jc w:val="both"/>
        <w:rPr>
          <w:sz w:val="22"/>
          <w:szCs w:val="22"/>
        </w:rPr>
      </w:pPr>
      <w:r w:rsidRPr="00413EBE">
        <w:rPr>
          <w:sz w:val="22"/>
          <w:szCs w:val="22"/>
        </w:rPr>
        <w:t>4.4.</w:t>
      </w:r>
      <w:r w:rsidRPr="00413EBE">
        <w:rPr>
          <w:sz w:val="22"/>
          <w:szCs w:val="22"/>
        </w:rPr>
        <w:tab/>
        <w:t>Каждая Сторона гарантирует другой Стороне, что:</w:t>
      </w:r>
    </w:p>
    <w:p w:rsidR="00413EBE" w:rsidRPr="00413EBE" w:rsidRDefault="00413EBE" w:rsidP="00D26EED">
      <w:pPr>
        <w:spacing w:before="120"/>
        <w:ind w:right="-1" w:firstLine="567"/>
        <w:jc w:val="both"/>
        <w:rPr>
          <w:sz w:val="22"/>
          <w:szCs w:val="22"/>
        </w:rPr>
      </w:pPr>
      <w:r w:rsidRPr="00413EBE">
        <w:rPr>
          <w:sz w:val="22"/>
          <w:szCs w:val="22"/>
        </w:rPr>
        <w:t>4.4.1.</w:t>
      </w:r>
      <w:r w:rsidRPr="00413EBE">
        <w:rPr>
          <w:sz w:val="22"/>
          <w:szCs w:val="22"/>
        </w:rPr>
        <w:tab/>
        <w:t>Сторона вправе заключать и исполнять Договор поручительства;</w:t>
      </w:r>
    </w:p>
    <w:p w:rsidR="00413EBE" w:rsidRPr="00413EBE" w:rsidRDefault="00413EBE" w:rsidP="00D26EED">
      <w:pPr>
        <w:spacing w:before="120"/>
        <w:ind w:right="-1" w:firstLine="567"/>
        <w:jc w:val="both"/>
        <w:rPr>
          <w:sz w:val="22"/>
          <w:szCs w:val="22"/>
        </w:rPr>
      </w:pPr>
      <w:r w:rsidRPr="00413EBE">
        <w:rPr>
          <w:sz w:val="22"/>
          <w:szCs w:val="22"/>
        </w:rPr>
        <w:t>4.4.2.</w:t>
      </w:r>
      <w:r w:rsidRPr="00413EBE">
        <w:rPr>
          <w:sz w:val="22"/>
          <w:szCs w:val="22"/>
        </w:rPr>
        <w:tab/>
        <w:t>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413EBE" w:rsidRPr="00413EBE" w:rsidRDefault="00413EBE" w:rsidP="00D26EED">
      <w:pPr>
        <w:spacing w:before="120"/>
        <w:ind w:right="-1" w:firstLine="567"/>
        <w:jc w:val="both"/>
        <w:rPr>
          <w:sz w:val="22"/>
          <w:szCs w:val="22"/>
        </w:rPr>
      </w:pPr>
      <w:r w:rsidRPr="00413EBE">
        <w:rPr>
          <w:sz w:val="22"/>
          <w:szCs w:val="22"/>
        </w:rPr>
        <w:t>4.4.3.</w:t>
      </w:r>
      <w:r w:rsidRPr="00413EBE">
        <w:rPr>
          <w:sz w:val="22"/>
          <w:szCs w:val="22"/>
        </w:rPr>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13EBE" w:rsidRPr="00413EBE" w:rsidRDefault="00413EBE" w:rsidP="00D26EED">
      <w:pPr>
        <w:spacing w:before="120"/>
        <w:ind w:right="-1" w:firstLine="567"/>
        <w:jc w:val="both"/>
        <w:rPr>
          <w:sz w:val="22"/>
          <w:szCs w:val="22"/>
        </w:rPr>
      </w:pPr>
      <w:r w:rsidRPr="00413EBE">
        <w:rPr>
          <w:sz w:val="22"/>
          <w:szCs w:val="22"/>
        </w:rPr>
        <w:t>4.5.</w:t>
      </w:r>
      <w:r w:rsidRPr="00413EBE">
        <w:rPr>
          <w:sz w:val="22"/>
          <w:szCs w:val="22"/>
        </w:rPr>
        <w:tab/>
        <w:t>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413EBE" w:rsidRPr="00413EBE" w:rsidRDefault="00413EBE" w:rsidP="00D26EED">
      <w:pPr>
        <w:spacing w:before="120"/>
        <w:ind w:right="-1" w:firstLine="567"/>
        <w:jc w:val="both"/>
        <w:rPr>
          <w:sz w:val="22"/>
          <w:szCs w:val="22"/>
        </w:rPr>
      </w:pPr>
      <w:r w:rsidRPr="00413EBE">
        <w:rPr>
          <w:sz w:val="22"/>
          <w:szCs w:val="22"/>
        </w:rPr>
        <w:t>4.6.</w:t>
      </w:r>
      <w:r w:rsidRPr="00413EBE">
        <w:rPr>
          <w:sz w:val="22"/>
          <w:szCs w:val="22"/>
        </w:rPr>
        <w:tab/>
        <w:t>Договор поручительства подписан в двух экземплярах одинаковой юридической силы, по одному для каждой из Сторон.</w:t>
      </w:r>
    </w:p>
    <w:p w:rsidR="00413EBE" w:rsidRPr="00413EBE" w:rsidRDefault="00413EBE" w:rsidP="00D26EED">
      <w:pPr>
        <w:spacing w:before="120"/>
        <w:ind w:right="-1" w:firstLine="567"/>
        <w:jc w:val="both"/>
        <w:rPr>
          <w:sz w:val="22"/>
          <w:szCs w:val="22"/>
        </w:rPr>
      </w:pP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5.</w:t>
      </w:r>
      <w:r w:rsidRPr="00413EBE">
        <w:rPr>
          <w:b/>
          <w:sz w:val="22"/>
          <w:szCs w:val="22"/>
        </w:rPr>
        <w:tab/>
        <w:t>РЕКВИЗИТЫ И ПОДПИСИ СТОРОН</w:t>
      </w:r>
    </w:p>
    <w:p w:rsidR="00413EBE" w:rsidRPr="00413EBE" w:rsidRDefault="00413EBE" w:rsidP="00413EBE">
      <w:pPr>
        <w:ind w:firstLine="567"/>
        <w:jc w:val="both"/>
        <w:outlineLvl w:val="0"/>
        <w:rPr>
          <w:b/>
          <w:sz w:val="22"/>
          <w:szCs w:val="22"/>
        </w:rPr>
      </w:pPr>
    </w:p>
    <w:p w:rsidR="00413EBE" w:rsidRPr="00413EBE" w:rsidRDefault="00413EBE" w:rsidP="00D26EED">
      <w:pPr>
        <w:ind w:firstLine="567"/>
        <w:jc w:val="both"/>
        <w:rPr>
          <w:b/>
          <w:sz w:val="22"/>
          <w:szCs w:val="22"/>
        </w:rPr>
      </w:pPr>
    </w:p>
    <w:p w:rsidR="00413EBE" w:rsidRPr="00413EBE" w:rsidRDefault="00413EBE" w:rsidP="00D26EED">
      <w:pPr>
        <w:jc w:val="center"/>
        <w:rPr>
          <w:b/>
          <w:sz w:val="22"/>
          <w:szCs w:val="22"/>
        </w:rPr>
      </w:pPr>
      <w:r w:rsidRPr="00413EBE">
        <w:rPr>
          <w:b/>
          <w:sz w:val="22"/>
          <w:szCs w:val="22"/>
        </w:rPr>
        <w:t>«Поручитель»: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31" w:name="_Toc356807674"/>
      <w:bookmarkStart w:id="532" w:name="_Toc399513117"/>
      <w:r w:rsidRPr="001D6E37">
        <w:rPr>
          <w:b/>
        </w:rPr>
        <w:t>ЧАСТЬ 2 «ПРОЕКТ ДОГОВОРА»</w:t>
      </w:r>
      <w:bookmarkEnd w:id="531"/>
      <w:bookmarkEnd w:id="532"/>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w:t>
      </w:r>
      <w:r w:rsidR="0096225B">
        <w:t>аукциона</w:t>
      </w:r>
      <w:r w:rsidRPr="001D6E37">
        <w:t xml:space="preserve">,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5"/>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4FC" w:rsidRDefault="00FF74FC">
      <w:r>
        <w:separator/>
      </w:r>
    </w:p>
  </w:endnote>
  <w:endnote w:type="continuationSeparator" w:id="0">
    <w:p w:rsidR="00FF74FC" w:rsidRDefault="00FF74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A4" w:rsidRPr="00FE6219" w:rsidRDefault="00FF3B8F" w:rsidP="00963659">
    <w:pPr>
      <w:pStyle w:val="a9"/>
      <w:jc w:val="right"/>
      <w:rPr>
        <w:rFonts w:ascii="Times New Roman" w:hAnsi="Times New Roman" w:cs="Times New Roman"/>
      </w:rPr>
    </w:pPr>
    <w:r w:rsidRPr="00E34437">
      <w:rPr>
        <w:rFonts w:ascii="Times New Roman" w:hAnsi="Times New Roman" w:cs="Times New Roman"/>
      </w:rPr>
      <w:fldChar w:fldCharType="begin"/>
    </w:r>
    <w:r w:rsidR="00F34AA4"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6A38A1">
      <w:rPr>
        <w:rFonts w:ascii="Times New Roman" w:hAnsi="Times New Roman" w:cs="Times New Roman"/>
        <w:noProof/>
      </w:rPr>
      <w:t>4</w:t>
    </w:r>
    <w:r w:rsidRPr="00E34437">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4FC" w:rsidRDefault="00FF74FC">
      <w:r>
        <w:separator/>
      </w:r>
    </w:p>
  </w:footnote>
  <w:footnote w:type="continuationSeparator" w:id="0">
    <w:p w:rsidR="00FF74FC" w:rsidRDefault="00FF74FC">
      <w:r>
        <w:continuationSeparator/>
      </w:r>
    </w:p>
  </w:footnote>
  <w:footnote w:id="1">
    <w:p w:rsidR="00F34AA4" w:rsidRPr="00A8660E" w:rsidRDefault="00F34AA4" w:rsidP="002F37F3">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00FF3B8F">
        <w:rPr>
          <w:sz w:val="16"/>
          <w:szCs w:val="16"/>
        </w:rPr>
        <w:fldChar w:fldCharType="begin"/>
      </w:r>
      <w:r>
        <w:rPr>
          <w:sz w:val="16"/>
          <w:szCs w:val="16"/>
        </w:rPr>
        <w:instrText xml:space="preserve"> REF _Ref399334496 \r \h </w:instrText>
      </w:r>
      <w:r w:rsidR="00FF3B8F">
        <w:rPr>
          <w:sz w:val="16"/>
          <w:szCs w:val="16"/>
        </w:rPr>
      </w:r>
      <w:r w:rsidR="00FF3B8F">
        <w:rPr>
          <w:sz w:val="16"/>
          <w:szCs w:val="16"/>
        </w:rPr>
        <w:fldChar w:fldCharType="separate"/>
      </w:r>
      <w:r>
        <w:rPr>
          <w:sz w:val="16"/>
          <w:szCs w:val="16"/>
        </w:rPr>
        <w:t>26</w:t>
      </w:r>
      <w:r w:rsidR="00FF3B8F">
        <w:rPr>
          <w:sz w:val="16"/>
          <w:szCs w:val="16"/>
        </w:rPr>
        <w:fldChar w:fldCharType="end"/>
      </w:r>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2">
    <w:p w:rsidR="00F34AA4" w:rsidRPr="00A8660E" w:rsidRDefault="00F34AA4" w:rsidP="002F37F3">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00FF3B8F">
        <w:rPr>
          <w:sz w:val="16"/>
          <w:szCs w:val="16"/>
        </w:rPr>
        <w:fldChar w:fldCharType="begin"/>
      </w:r>
      <w:r>
        <w:rPr>
          <w:sz w:val="16"/>
          <w:szCs w:val="16"/>
        </w:rPr>
        <w:instrText xml:space="preserve"> REF _Ref399334496 \r \h </w:instrText>
      </w:r>
      <w:r w:rsidR="00FF3B8F">
        <w:rPr>
          <w:sz w:val="16"/>
          <w:szCs w:val="16"/>
        </w:rPr>
      </w:r>
      <w:r w:rsidR="00FF3B8F">
        <w:rPr>
          <w:sz w:val="16"/>
          <w:szCs w:val="16"/>
        </w:rPr>
        <w:fldChar w:fldCharType="separate"/>
      </w:r>
      <w:r>
        <w:rPr>
          <w:sz w:val="16"/>
          <w:szCs w:val="16"/>
        </w:rPr>
        <w:t>26</w:t>
      </w:r>
      <w:r w:rsidR="00FF3B8F">
        <w:rPr>
          <w:sz w:val="16"/>
          <w:szCs w:val="16"/>
        </w:rPr>
        <w:fldChar w:fldCharType="end"/>
      </w:r>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3">
    <w:p w:rsidR="00F34AA4" w:rsidRPr="00AC647C" w:rsidRDefault="00F34AA4" w:rsidP="002F37F3">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sidR="00FF3B8F">
        <w:rPr>
          <w:sz w:val="16"/>
          <w:szCs w:val="16"/>
        </w:rPr>
        <w:fldChar w:fldCharType="begin"/>
      </w:r>
      <w:r>
        <w:rPr>
          <w:sz w:val="16"/>
          <w:szCs w:val="16"/>
        </w:rPr>
        <w:instrText xml:space="preserve"> REF _Ref399334496 \r \h </w:instrText>
      </w:r>
      <w:r w:rsidR="00FF3B8F">
        <w:rPr>
          <w:sz w:val="16"/>
          <w:szCs w:val="16"/>
        </w:rPr>
      </w:r>
      <w:r w:rsidR="00FF3B8F">
        <w:rPr>
          <w:sz w:val="16"/>
          <w:szCs w:val="16"/>
        </w:rPr>
        <w:fldChar w:fldCharType="separate"/>
      </w:r>
      <w:r>
        <w:rPr>
          <w:sz w:val="16"/>
          <w:szCs w:val="16"/>
        </w:rPr>
        <w:t>26</w:t>
      </w:r>
      <w:r w:rsidR="00FF3B8F">
        <w:rPr>
          <w:sz w:val="16"/>
          <w:szCs w:val="16"/>
        </w:rPr>
        <w:fldChar w:fldCharType="end"/>
      </w:r>
      <w:r w:rsidRPr="00636CB0">
        <w:rPr>
          <w:sz w:val="16"/>
          <w:szCs w:val="16"/>
        </w:rPr>
        <w:t xml:space="preserve"> </w:t>
      </w:r>
      <w:r w:rsidRPr="00A8660E">
        <w:rPr>
          <w:sz w:val="16"/>
          <w:szCs w:val="16"/>
        </w:rPr>
        <w:t>раздела </w:t>
      </w:r>
      <w:fldSimple w:instr=" REF _Ref317249938 \n \h  \* MERGEFORMAT ">
        <w:r>
          <w:rPr>
            <w:sz w:val="16"/>
            <w:szCs w:val="16"/>
          </w:rPr>
          <w:t>5</w:t>
        </w:r>
      </w:fldSimple>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F34AA4" w:rsidRPr="00CC52B2" w:rsidRDefault="00F34AA4">
      <w:pPr>
        <w:pStyle w:val="aff"/>
        <w:rPr>
          <w:sz w:val="20"/>
        </w:rPr>
      </w:pPr>
      <w:r>
        <w:rPr>
          <w:rStyle w:val="afffff6"/>
        </w:rPr>
        <w:footnoteRef/>
      </w:r>
      <w:r>
        <w:t xml:space="preserve"> </w:t>
      </w:r>
      <w:r w:rsidRPr="00CC52B2">
        <w:rPr>
          <w:i/>
          <w:sz w:val="20"/>
        </w:rPr>
        <w:t>срок действия заявки указывается с учетом положений подраздела </w:t>
      </w:r>
      <w:fldSimple w:instr=" REF _Ref389474924 \r \h  \* MERGEFORMAT ">
        <w:r>
          <w:rPr>
            <w:i/>
            <w:sz w:val="20"/>
          </w:rPr>
          <w:t>4.7</w:t>
        </w:r>
      </w:fldSimple>
      <w:r w:rsidRPr="00CC52B2">
        <w:rPr>
          <w:i/>
          <w:sz w:val="20"/>
        </w:rPr>
        <w:t xml:space="preserve"> аукционной документации</w:t>
      </w:r>
    </w:p>
  </w:footnote>
  <w:footnote w:id="5">
    <w:p w:rsidR="00F34AA4" w:rsidRDefault="00F34AA4" w:rsidP="006519BA">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A4" w:rsidRPr="00C03525" w:rsidRDefault="00F34AA4" w:rsidP="00C035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51E0A69"/>
    <w:multiLevelType w:val="hybridMultilevel"/>
    <w:tmpl w:val="60B0BE46"/>
    <w:lvl w:ilvl="0" w:tplc="3B4E69D4">
      <w:start w:val="1"/>
      <w:numFmt w:val="decimal"/>
      <w:lvlText w:val="18.1.%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098E48D1"/>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44434"/>
    <w:multiLevelType w:val="hybridMultilevel"/>
    <w:tmpl w:val="53345E42"/>
    <w:lvl w:ilvl="0" w:tplc="60F62726">
      <w:start w:val="1"/>
      <w:numFmt w:val="decimal"/>
      <w:lvlText w:val="18.2.%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FD1601B6"/>
    <w:lvl w:ilvl="0" w:tplc="A8A0A762">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551DC0"/>
    <w:multiLevelType w:val="hybridMultilevel"/>
    <w:tmpl w:val="94145550"/>
    <w:lvl w:ilvl="0" w:tplc="54023B96">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5AA3FF7"/>
    <w:multiLevelType w:val="hybridMultilevel"/>
    <w:tmpl w:val="58CE52D2"/>
    <w:lvl w:ilvl="0" w:tplc="F968C6D4">
      <w:start w:val="1"/>
      <w:numFmt w:val="decimal"/>
      <w:lvlText w:val="18.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6">
    <w:nsid w:val="19B56F34"/>
    <w:multiLevelType w:val="hybridMultilevel"/>
    <w:tmpl w:val="C622A272"/>
    <w:lvl w:ilvl="0" w:tplc="60AACC56">
      <w:start w:val="1"/>
      <w:numFmt w:val="russianLower"/>
      <w:lvlText w:val="%1)"/>
      <w:lvlJc w:val="left"/>
      <w:pPr>
        <w:ind w:left="1494" w:hanging="360"/>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460244E6"/>
    <w:lvl w:ilvl="0" w:tplc="43B27000">
      <w:start w:val="1"/>
      <w:numFmt w:val="decimal"/>
      <w:lvlText w:val="1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EE96A90"/>
    <w:multiLevelType w:val="hybridMultilevel"/>
    <w:tmpl w:val="C82CC9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4113864"/>
    <w:multiLevelType w:val="multilevel"/>
    <w:tmpl w:val="DD06DDE0"/>
    <w:lvl w:ilvl="0">
      <w:start w:val="4"/>
      <w:numFmt w:val="decimal"/>
      <w:lvlText w:val="%1."/>
      <w:lvlJc w:val="left"/>
      <w:pPr>
        <w:ind w:left="840" w:hanging="840"/>
      </w:pPr>
      <w:rPr>
        <w:rFonts w:hint="default"/>
      </w:rPr>
    </w:lvl>
    <w:lvl w:ilvl="1">
      <w:start w:val="17"/>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B602EC7E"/>
    <w:lvl w:ilvl="0">
      <w:start w:val="1"/>
      <w:numFmt w:val="decimal"/>
      <w:lvlText w:val="%1."/>
      <w:lvlJc w:val="left"/>
      <w:pPr>
        <w:ind w:left="360" w:hanging="360"/>
      </w:pPr>
      <w:rPr>
        <w:rFonts w:cs="Times New Roman"/>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C23F90"/>
    <w:multiLevelType w:val="hybridMultilevel"/>
    <w:tmpl w:val="DD9C502E"/>
    <w:lvl w:ilvl="0" w:tplc="EF76268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C55E76"/>
    <w:multiLevelType w:val="multilevel"/>
    <w:tmpl w:val="91C6DACC"/>
    <w:lvl w:ilvl="0">
      <w:start w:val="4"/>
      <w:numFmt w:val="decimal"/>
      <w:lvlText w:val="%1."/>
      <w:lvlJc w:val="left"/>
      <w:pPr>
        <w:tabs>
          <w:tab w:val="num" w:pos="360"/>
        </w:tabs>
        <w:ind w:left="360" w:hanging="360"/>
      </w:pPr>
      <w:rPr>
        <w:rFonts w:hint="default"/>
      </w:rPr>
    </w:lvl>
    <w:lvl w:ilvl="1">
      <w:start w:val="16"/>
      <w:numFmt w:val="decimal"/>
      <w:lvlText w:val="%1.%2."/>
      <w:lvlJc w:val="left"/>
      <w:pPr>
        <w:tabs>
          <w:tab w:val="num" w:pos="2367"/>
        </w:tabs>
        <w:ind w:left="2367" w:hanging="720"/>
      </w:pPr>
      <w:rPr>
        <w:rFonts w:hint="default"/>
        <w:b w:val="0"/>
        <w:i w:val="0"/>
        <w:sz w:val="24"/>
        <w:szCs w:val="24"/>
      </w:rPr>
    </w:lvl>
    <w:lvl w:ilvl="2">
      <w:start w:val="4"/>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5"/>
      <w:numFmt w:val="decimal"/>
      <w:lvlText w:val="%1.%2.%3.%4."/>
      <w:lvlJc w:val="left"/>
      <w:pPr>
        <w:tabs>
          <w:tab w:val="num" w:pos="7743"/>
        </w:tabs>
        <w:ind w:left="7743" w:hanging="1080"/>
      </w:pPr>
      <w:rPr>
        <w:rFonts w:hint="default"/>
        <w:i w:val="0"/>
        <w:sz w:val="24"/>
        <w:szCs w:val="24"/>
      </w:rPr>
    </w:lvl>
    <w:lvl w:ilvl="4">
      <w:start w:val="1"/>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9">
    <w:nsid w:val="41854D49"/>
    <w:multiLevelType w:val="multilevel"/>
    <w:tmpl w:val="470E42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4"/>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30702D"/>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63">
    <w:nsid w:val="49546920"/>
    <w:multiLevelType w:val="multilevel"/>
    <w:tmpl w:val="45C2B8D0"/>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4F1B16"/>
    <w:multiLevelType w:val="multilevel"/>
    <w:tmpl w:val="A372DCFA"/>
    <w:lvl w:ilvl="0">
      <w:start w:val="4"/>
      <w:numFmt w:val="decimal"/>
      <w:lvlText w:val="%1."/>
      <w:lvlJc w:val="left"/>
      <w:pPr>
        <w:ind w:left="840" w:hanging="840"/>
      </w:pPr>
      <w:rPr>
        <w:rFonts w:hint="default"/>
      </w:rPr>
    </w:lvl>
    <w:lvl w:ilvl="1">
      <w:start w:val="16"/>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7218B0"/>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78">
    <w:nsid w:val="624C52C6"/>
    <w:multiLevelType w:val="hybridMultilevel"/>
    <w:tmpl w:val="C13A5820"/>
    <w:lvl w:ilvl="0" w:tplc="19A2C7F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2F052AF"/>
    <w:multiLevelType w:val="hybridMultilevel"/>
    <w:tmpl w:val="BD889C7C"/>
    <w:lvl w:ilvl="0" w:tplc="CC30CEC4">
      <w:start w:val="1"/>
      <w:numFmt w:val="decimal"/>
      <w:lvlText w:val="%1."/>
      <w:lvlJc w:val="left"/>
      <w:pPr>
        <w:ind w:left="84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22CC66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8">
    <w:nsid w:val="72125A8B"/>
    <w:multiLevelType w:val="multilevel"/>
    <w:tmpl w:val="2DFEC50E"/>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7030889"/>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1">
    <w:nsid w:val="77D756A6"/>
    <w:multiLevelType w:val="hybridMultilevel"/>
    <w:tmpl w:val="268AF546"/>
    <w:lvl w:ilvl="0" w:tplc="260630C8">
      <w:start w:val="1"/>
      <w:numFmt w:val="decimal"/>
      <w:lvlText w:val="%1."/>
      <w:lvlJc w:val="left"/>
      <w:pPr>
        <w:tabs>
          <w:tab w:val="num" w:pos="960"/>
        </w:tabs>
        <w:ind w:left="960" w:hanging="360"/>
      </w:pPr>
      <w:rPr>
        <w:sz w:val="18"/>
        <w:szCs w:val="18"/>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2">
    <w:nsid w:val="78C20502"/>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9544E5C"/>
    <w:multiLevelType w:val="hybridMultilevel"/>
    <w:tmpl w:val="338CD7A4"/>
    <w:lvl w:ilvl="0" w:tplc="52EC8BA0">
      <w:start w:val="1"/>
      <w:numFmt w:val="decimal"/>
      <w:lvlText w:val="18.%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5F7D6E"/>
    <w:multiLevelType w:val="hybridMultilevel"/>
    <w:tmpl w:val="56823BC4"/>
    <w:lvl w:ilvl="0" w:tplc="EBACD90C">
      <w:start w:val="1"/>
      <w:numFmt w:val="decimal"/>
      <w:lvlText w:val="18.2.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7"/>
  </w:num>
  <w:num w:numId="4">
    <w:abstractNumId w:val="1"/>
  </w:num>
  <w:num w:numId="5">
    <w:abstractNumId w:val="0"/>
  </w:num>
  <w:num w:numId="6">
    <w:abstractNumId w:val="33"/>
  </w:num>
  <w:num w:numId="7">
    <w:abstractNumId w:val="75"/>
  </w:num>
  <w:num w:numId="8">
    <w:abstractNumId w:val="61"/>
  </w:num>
  <w:num w:numId="9">
    <w:abstractNumId w:val="3"/>
  </w:num>
  <w:num w:numId="10">
    <w:abstractNumId w:val="59"/>
  </w:num>
  <w:num w:numId="11">
    <w:abstractNumId w:val="47"/>
  </w:num>
  <w:num w:numId="12">
    <w:abstractNumId w:val="46"/>
  </w:num>
  <w:num w:numId="13">
    <w:abstractNumId w:val="2"/>
  </w:num>
  <w:num w:numId="14">
    <w:abstractNumId w:val="99"/>
  </w:num>
  <w:num w:numId="15">
    <w:abstractNumId w:val="83"/>
  </w:num>
  <w:num w:numId="16">
    <w:abstractNumId w:val="39"/>
  </w:num>
  <w:num w:numId="17">
    <w:abstractNumId w:val="16"/>
  </w:num>
  <w:num w:numId="18">
    <w:abstractNumId w:val="53"/>
  </w:num>
  <w:num w:numId="19">
    <w:abstractNumId w:val="85"/>
  </w:num>
  <w:num w:numId="20">
    <w:abstractNumId w:val="50"/>
  </w:num>
  <w:num w:numId="21">
    <w:abstractNumId w:val="86"/>
  </w:num>
  <w:num w:numId="22">
    <w:abstractNumId w:val="63"/>
  </w:num>
  <w:num w:numId="23">
    <w:abstractNumId w:val="19"/>
  </w:num>
  <w:num w:numId="24">
    <w:abstractNumId w:val="42"/>
  </w:num>
  <w:num w:numId="25">
    <w:abstractNumId w:val="30"/>
  </w:num>
  <w:num w:numId="26">
    <w:abstractNumId w:val="81"/>
  </w:num>
  <w:num w:numId="27">
    <w:abstractNumId w:val="64"/>
  </w:num>
  <w:num w:numId="28">
    <w:abstractNumId w:val="66"/>
  </w:num>
  <w:num w:numId="29">
    <w:abstractNumId w:val="51"/>
  </w:num>
  <w:num w:numId="30">
    <w:abstractNumId w:val="70"/>
  </w:num>
  <w:num w:numId="31">
    <w:abstractNumId w:val="27"/>
  </w:num>
  <w:num w:numId="32">
    <w:abstractNumId w:val="37"/>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90"/>
  </w:num>
  <w:num w:numId="36">
    <w:abstractNumId w:val="49"/>
  </w:num>
  <w:num w:numId="37">
    <w:abstractNumId w:val="55"/>
  </w:num>
  <w:num w:numId="38">
    <w:abstractNumId w:val="11"/>
  </w:num>
  <w:num w:numId="39">
    <w:abstractNumId w:val="97"/>
  </w:num>
  <w:num w:numId="40">
    <w:abstractNumId w:val="45"/>
  </w:num>
  <w:num w:numId="41">
    <w:abstractNumId w:val="60"/>
  </w:num>
  <w:num w:numId="42">
    <w:abstractNumId w:val="80"/>
  </w:num>
  <w:num w:numId="43">
    <w:abstractNumId w:val="29"/>
  </w:num>
  <w:num w:numId="44">
    <w:abstractNumId w:val="91"/>
  </w:num>
  <w:num w:numId="45">
    <w:abstractNumId w:val="78"/>
  </w:num>
  <w:num w:numId="46">
    <w:abstractNumId w:val="52"/>
  </w:num>
  <w:num w:numId="47">
    <w:abstractNumId w:val="32"/>
  </w:num>
  <w:num w:numId="48">
    <w:abstractNumId w:val="9"/>
  </w:num>
  <w:num w:numId="49">
    <w:abstractNumId w:val="15"/>
  </w:num>
  <w:num w:numId="50">
    <w:abstractNumId w:val="10"/>
  </w:num>
  <w:num w:numId="51">
    <w:abstractNumId w:val="12"/>
  </w:num>
  <w:num w:numId="52">
    <w:abstractNumId w:val="31"/>
  </w:num>
  <w:num w:numId="53">
    <w:abstractNumId w:val="93"/>
  </w:num>
  <w:num w:numId="54">
    <w:abstractNumId w:val="84"/>
  </w:num>
  <w:num w:numId="55">
    <w:abstractNumId w:val="73"/>
  </w:num>
  <w:num w:numId="56">
    <w:abstractNumId w:val="98"/>
  </w:num>
  <w:num w:numId="57">
    <w:abstractNumId w:val="82"/>
  </w:num>
  <w:num w:numId="58">
    <w:abstractNumId w:val="71"/>
  </w:num>
  <w:num w:numId="59">
    <w:abstractNumId w:val="43"/>
  </w:num>
  <w:num w:numId="60">
    <w:abstractNumId w:val="20"/>
  </w:num>
  <w:num w:numId="61">
    <w:abstractNumId w:val="22"/>
  </w:num>
  <w:num w:numId="62">
    <w:abstractNumId w:val="36"/>
  </w:num>
  <w:num w:numId="63">
    <w:abstractNumId w:val="94"/>
  </w:num>
  <w:num w:numId="64">
    <w:abstractNumId w:val="14"/>
  </w:num>
  <w:num w:numId="65">
    <w:abstractNumId w:val="38"/>
  </w:num>
  <w:num w:numId="66">
    <w:abstractNumId w:val="76"/>
  </w:num>
  <w:num w:numId="67">
    <w:abstractNumId w:val="96"/>
  </w:num>
  <w:num w:numId="68">
    <w:abstractNumId w:val="48"/>
  </w:num>
  <w:num w:numId="69">
    <w:abstractNumId w:val="56"/>
  </w:num>
  <w:num w:numId="70">
    <w:abstractNumId w:val="72"/>
  </w:num>
  <w:num w:numId="71">
    <w:abstractNumId w:val="35"/>
  </w:num>
  <w:num w:numId="72">
    <w:abstractNumId w:val="28"/>
  </w:num>
  <w:num w:numId="73">
    <w:abstractNumId w:val="23"/>
  </w:num>
  <w:num w:numId="74">
    <w:abstractNumId w:val="68"/>
  </w:num>
  <w:num w:numId="75">
    <w:abstractNumId w:val="65"/>
  </w:num>
  <w:num w:numId="76">
    <w:abstractNumId w:val="21"/>
  </w:num>
  <w:num w:numId="77">
    <w:abstractNumId w:val="18"/>
  </w:num>
  <w:num w:numId="78">
    <w:abstractNumId w:val="95"/>
  </w:num>
  <w:num w:numId="79">
    <w:abstractNumId w:val="40"/>
  </w:num>
  <w:num w:numId="80">
    <w:abstractNumId w:val="57"/>
  </w:num>
  <w:num w:numId="81">
    <w:abstractNumId w:val="69"/>
  </w:num>
  <w:num w:numId="82">
    <w:abstractNumId w:val="44"/>
  </w:num>
  <w:num w:numId="83">
    <w:abstractNumId w:val="62"/>
  </w:num>
  <w:num w:numId="84">
    <w:abstractNumId w:val="89"/>
  </w:num>
  <w:num w:numId="85">
    <w:abstractNumId w:val="77"/>
  </w:num>
  <w:num w:numId="86">
    <w:abstractNumId w:val="13"/>
  </w:num>
  <w:num w:numId="87">
    <w:abstractNumId w:val="88"/>
  </w:num>
  <w:num w:numId="88">
    <w:abstractNumId w:val="24"/>
  </w:num>
  <w:num w:numId="89">
    <w:abstractNumId w:val="26"/>
  </w:num>
  <w:num w:numId="90">
    <w:abstractNumId w:val="92"/>
  </w:num>
  <w:num w:numId="91">
    <w:abstractNumId w:val="41"/>
  </w:num>
  <w:num w:numId="92">
    <w:abstractNumId w:val="34"/>
  </w:num>
  <w:num w:numId="93">
    <w:abstractNumId w:val="54"/>
  </w:num>
  <w:num w:numId="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9"/>
  <w:autoHyphenation/>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1CD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5F6A"/>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D39"/>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038"/>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183"/>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C2A"/>
    <w:rsid w:val="00147F63"/>
    <w:rsid w:val="00147FD3"/>
    <w:rsid w:val="00150DC0"/>
    <w:rsid w:val="00152791"/>
    <w:rsid w:val="00152D25"/>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525"/>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EB7"/>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1A4"/>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9B"/>
    <w:rsid w:val="002136F1"/>
    <w:rsid w:val="0021408A"/>
    <w:rsid w:val="002141E9"/>
    <w:rsid w:val="00214726"/>
    <w:rsid w:val="00214CBF"/>
    <w:rsid w:val="002157BF"/>
    <w:rsid w:val="00216480"/>
    <w:rsid w:val="00217EE9"/>
    <w:rsid w:val="00220392"/>
    <w:rsid w:val="002215C9"/>
    <w:rsid w:val="00221834"/>
    <w:rsid w:val="0022197F"/>
    <w:rsid w:val="00221F13"/>
    <w:rsid w:val="00222796"/>
    <w:rsid w:val="00222BD5"/>
    <w:rsid w:val="0022352E"/>
    <w:rsid w:val="00224BB6"/>
    <w:rsid w:val="0022554A"/>
    <w:rsid w:val="00226874"/>
    <w:rsid w:val="00226DEC"/>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36B6"/>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2B6E"/>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6ED2"/>
    <w:rsid w:val="002A7CD2"/>
    <w:rsid w:val="002B0B9E"/>
    <w:rsid w:val="002B0D89"/>
    <w:rsid w:val="002B0F40"/>
    <w:rsid w:val="002B1311"/>
    <w:rsid w:val="002B2271"/>
    <w:rsid w:val="002B3DC1"/>
    <w:rsid w:val="002B4054"/>
    <w:rsid w:val="002B58E9"/>
    <w:rsid w:val="002B670C"/>
    <w:rsid w:val="002C0743"/>
    <w:rsid w:val="002C109C"/>
    <w:rsid w:val="002C12C0"/>
    <w:rsid w:val="002C1B35"/>
    <w:rsid w:val="002C1BF1"/>
    <w:rsid w:val="002C2177"/>
    <w:rsid w:val="002C2552"/>
    <w:rsid w:val="002C2B00"/>
    <w:rsid w:val="002C38D2"/>
    <w:rsid w:val="002C4D45"/>
    <w:rsid w:val="002D034A"/>
    <w:rsid w:val="002D0842"/>
    <w:rsid w:val="002D0BE1"/>
    <w:rsid w:val="002D0CBE"/>
    <w:rsid w:val="002D1DA2"/>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1E06"/>
    <w:rsid w:val="002F2ADE"/>
    <w:rsid w:val="002F2CA5"/>
    <w:rsid w:val="002F3367"/>
    <w:rsid w:val="002F37F3"/>
    <w:rsid w:val="002F4DB7"/>
    <w:rsid w:val="002F7216"/>
    <w:rsid w:val="002F7952"/>
    <w:rsid w:val="002F7F5A"/>
    <w:rsid w:val="003002BC"/>
    <w:rsid w:val="00300CBD"/>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58E"/>
    <w:rsid w:val="00321798"/>
    <w:rsid w:val="003220B3"/>
    <w:rsid w:val="00323BFE"/>
    <w:rsid w:val="00323FE8"/>
    <w:rsid w:val="0032527C"/>
    <w:rsid w:val="00327639"/>
    <w:rsid w:val="00327AC0"/>
    <w:rsid w:val="003304BA"/>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6A7"/>
    <w:rsid w:val="003436CB"/>
    <w:rsid w:val="00343929"/>
    <w:rsid w:val="0034477A"/>
    <w:rsid w:val="00345D8A"/>
    <w:rsid w:val="0034721E"/>
    <w:rsid w:val="00347911"/>
    <w:rsid w:val="0035118D"/>
    <w:rsid w:val="00351589"/>
    <w:rsid w:val="00353D26"/>
    <w:rsid w:val="0035406B"/>
    <w:rsid w:val="00354746"/>
    <w:rsid w:val="00354C09"/>
    <w:rsid w:val="00355599"/>
    <w:rsid w:val="00355B66"/>
    <w:rsid w:val="0035604F"/>
    <w:rsid w:val="00360CF0"/>
    <w:rsid w:val="00362743"/>
    <w:rsid w:val="003648DC"/>
    <w:rsid w:val="00365BCA"/>
    <w:rsid w:val="003704FB"/>
    <w:rsid w:val="003710C8"/>
    <w:rsid w:val="0037131C"/>
    <w:rsid w:val="00373EEC"/>
    <w:rsid w:val="00373F51"/>
    <w:rsid w:val="0037670D"/>
    <w:rsid w:val="003767AC"/>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BF1"/>
    <w:rsid w:val="003A1E52"/>
    <w:rsid w:val="003A2822"/>
    <w:rsid w:val="003A313F"/>
    <w:rsid w:val="003A36E0"/>
    <w:rsid w:val="003A3718"/>
    <w:rsid w:val="003A5606"/>
    <w:rsid w:val="003A5666"/>
    <w:rsid w:val="003A627F"/>
    <w:rsid w:val="003B14BD"/>
    <w:rsid w:val="003B157E"/>
    <w:rsid w:val="003B1ACC"/>
    <w:rsid w:val="003B3643"/>
    <w:rsid w:val="003B5688"/>
    <w:rsid w:val="003B6089"/>
    <w:rsid w:val="003B6AAD"/>
    <w:rsid w:val="003B73B0"/>
    <w:rsid w:val="003B7A32"/>
    <w:rsid w:val="003B7DAA"/>
    <w:rsid w:val="003C013E"/>
    <w:rsid w:val="003C03DE"/>
    <w:rsid w:val="003C0852"/>
    <w:rsid w:val="003C2922"/>
    <w:rsid w:val="003C33AA"/>
    <w:rsid w:val="003C3C5F"/>
    <w:rsid w:val="003C4C79"/>
    <w:rsid w:val="003C5257"/>
    <w:rsid w:val="003C5658"/>
    <w:rsid w:val="003C5884"/>
    <w:rsid w:val="003C6F75"/>
    <w:rsid w:val="003C72D4"/>
    <w:rsid w:val="003C7416"/>
    <w:rsid w:val="003D080E"/>
    <w:rsid w:val="003D0B77"/>
    <w:rsid w:val="003D163B"/>
    <w:rsid w:val="003D2803"/>
    <w:rsid w:val="003D2944"/>
    <w:rsid w:val="003D3886"/>
    <w:rsid w:val="003E0066"/>
    <w:rsid w:val="003E0F9B"/>
    <w:rsid w:val="003E19A8"/>
    <w:rsid w:val="003E27D1"/>
    <w:rsid w:val="003E2E93"/>
    <w:rsid w:val="003E333A"/>
    <w:rsid w:val="003E368B"/>
    <w:rsid w:val="003E3D5D"/>
    <w:rsid w:val="003E47D6"/>
    <w:rsid w:val="003E5B3D"/>
    <w:rsid w:val="003E647A"/>
    <w:rsid w:val="003E6CD8"/>
    <w:rsid w:val="003E71FC"/>
    <w:rsid w:val="003F02D0"/>
    <w:rsid w:val="003F0985"/>
    <w:rsid w:val="003F0D51"/>
    <w:rsid w:val="003F111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3EBE"/>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80"/>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2B5"/>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A85"/>
    <w:rsid w:val="004A0D19"/>
    <w:rsid w:val="004A1146"/>
    <w:rsid w:val="004A1937"/>
    <w:rsid w:val="004A2630"/>
    <w:rsid w:val="004A2C11"/>
    <w:rsid w:val="004A3612"/>
    <w:rsid w:val="004A41E6"/>
    <w:rsid w:val="004A5DFD"/>
    <w:rsid w:val="004A6C28"/>
    <w:rsid w:val="004A7506"/>
    <w:rsid w:val="004A7526"/>
    <w:rsid w:val="004A794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4FE"/>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2E8B"/>
    <w:rsid w:val="004F31AF"/>
    <w:rsid w:val="004F3F84"/>
    <w:rsid w:val="004F4350"/>
    <w:rsid w:val="004F46C4"/>
    <w:rsid w:val="004F5262"/>
    <w:rsid w:val="004F5585"/>
    <w:rsid w:val="004F5BCB"/>
    <w:rsid w:val="004F5E38"/>
    <w:rsid w:val="004F6B57"/>
    <w:rsid w:val="004F6DB8"/>
    <w:rsid w:val="004F72DE"/>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3E4"/>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D7D7E"/>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986"/>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9D4"/>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19BA"/>
    <w:rsid w:val="006541D1"/>
    <w:rsid w:val="00654472"/>
    <w:rsid w:val="00654902"/>
    <w:rsid w:val="0065542B"/>
    <w:rsid w:val="006556E5"/>
    <w:rsid w:val="006557C0"/>
    <w:rsid w:val="00656D73"/>
    <w:rsid w:val="00657073"/>
    <w:rsid w:val="00657A45"/>
    <w:rsid w:val="0066027A"/>
    <w:rsid w:val="006607A3"/>
    <w:rsid w:val="006611A0"/>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7B4"/>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8A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403"/>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0811"/>
    <w:rsid w:val="007816DE"/>
    <w:rsid w:val="00781786"/>
    <w:rsid w:val="00782078"/>
    <w:rsid w:val="007829DC"/>
    <w:rsid w:val="00782C4C"/>
    <w:rsid w:val="007831E1"/>
    <w:rsid w:val="00785B12"/>
    <w:rsid w:val="0078691A"/>
    <w:rsid w:val="00786F93"/>
    <w:rsid w:val="00787377"/>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0A5E"/>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209"/>
    <w:rsid w:val="007F6847"/>
    <w:rsid w:val="007F6CEB"/>
    <w:rsid w:val="007F77AE"/>
    <w:rsid w:val="0080005B"/>
    <w:rsid w:val="008018DD"/>
    <w:rsid w:val="008035E4"/>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5F9"/>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13F"/>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1CDF"/>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3CB"/>
    <w:rsid w:val="008E6A29"/>
    <w:rsid w:val="008E6EEA"/>
    <w:rsid w:val="008E701A"/>
    <w:rsid w:val="008E7765"/>
    <w:rsid w:val="008E7EF9"/>
    <w:rsid w:val="008F0D48"/>
    <w:rsid w:val="008F2542"/>
    <w:rsid w:val="008F2B76"/>
    <w:rsid w:val="008F2E20"/>
    <w:rsid w:val="008F339C"/>
    <w:rsid w:val="008F33CB"/>
    <w:rsid w:val="008F37CA"/>
    <w:rsid w:val="008F3B7B"/>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072"/>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225B"/>
    <w:rsid w:val="00963659"/>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ADD"/>
    <w:rsid w:val="00974CBD"/>
    <w:rsid w:val="00974F87"/>
    <w:rsid w:val="00975371"/>
    <w:rsid w:val="009761C0"/>
    <w:rsid w:val="00980074"/>
    <w:rsid w:val="0098073A"/>
    <w:rsid w:val="00981BF7"/>
    <w:rsid w:val="00983354"/>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15A"/>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1C9F"/>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3E30"/>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9B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DC2"/>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3AB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0BFD"/>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E7DDC"/>
    <w:rsid w:val="00BF1CB4"/>
    <w:rsid w:val="00BF1DE6"/>
    <w:rsid w:val="00BF230F"/>
    <w:rsid w:val="00BF305A"/>
    <w:rsid w:val="00BF50E1"/>
    <w:rsid w:val="00BF5DCE"/>
    <w:rsid w:val="00BF60C8"/>
    <w:rsid w:val="00BF701D"/>
    <w:rsid w:val="00BF7E49"/>
    <w:rsid w:val="00C03525"/>
    <w:rsid w:val="00C04632"/>
    <w:rsid w:val="00C0763F"/>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6D56"/>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27188"/>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4CE"/>
    <w:rsid w:val="00CC06A7"/>
    <w:rsid w:val="00CC1397"/>
    <w:rsid w:val="00CC1CD9"/>
    <w:rsid w:val="00CC1EBF"/>
    <w:rsid w:val="00CC1F03"/>
    <w:rsid w:val="00CC2B95"/>
    <w:rsid w:val="00CC41D0"/>
    <w:rsid w:val="00CC4CE6"/>
    <w:rsid w:val="00CC51E4"/>
    <w:rsid w:val="00CC52B2"/>
    <w:rsid w:val="00CC5759"/>
    <w:rsid w:val="00CC5DD4"/>
    <w:rsid w:val="00CC6B67"/>
    <w:rsid w:val="00CC73D9"/>
    <w:rsid w:val="00CC75DA"/>
    <w:rsid w:val="00CD072F"/>
    <w:rsid w:val="00CD0B07"/>
    <w:rsid w:val="00CD1A0F"/>
    <w:rsid w:val="00CD2079"/>
    <w:rsid w:val="00CD2255"/>
    <w:rsid w:val="00CD352C"/>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1E33"/>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00A"/>
    <w:rsid w:val="00D22C54"/>
    <w:rsid w:val="00D22C86"/>
    <w:rsid w:val="00D231D9"/>
    <w:rsid w:val="00D245F0"/>
    <w:rsid w:val="00D24C06"/>
    <w:rsid w:val="00D24C77"/>
    <w:rsid w:val="00D25348"/>
    <w:rsid w:val="00D25769"/>
    <w:rsid w:val="00D260B2"/>
    <w:rsid w:val="00D26DF5"/>
    <w:rsid w:val="00D26EED"/>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408"/>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87F51"/>
    <w:rsid w:val="00D90127"/>
    <w:rsid w:val="00D90F8A"/>
    <w:rsid w:val="00D913CA"/>
    <w:rsid w:val="00D915F2"/>
    <w:rsid w:val="00D926AC"/>
    <w:rsid w:val="00D92D9B"/>
    <w:rsid w:val="00D93051"/>
    <w:rsid w:val="00D937BC"/>
    <w:rsid w:val="00D94372"/>
    <w:rsid w:val="00D9652E"/>
    <w:rsid w:val="00D96E84"/>
    <w:rsid w:val="00D97177"/>
    <w:rsid w:val="00DA05F5"/>
    <w:rsid w:val="00DA0A0B"/>
    <w:rsid w:val="00DA1362"/>
    <w:rsid w:val="00DA1EA2"/>
    <w:rsid w:val="00DA2D0D"/>
    <w:rsid w:val="00DA3322"/>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41"/>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6CAC"/>
    <w:rsid w:val="00E6721F"/>
    <w:rsid w:val="00E71CC3"/>
    <w:rsid w:val="00E72E02"/>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5AA3"/>
    <w:rsid w:val="00E96B52"/>
    <w:rsid w:val="00E97258"/>
    <w:rsid w:val="00E973EB"/>
    <w:rsid w:val="00E97BAC"/>
    <w:rsid w:val="00EA00A3"/>
    <w:rsid w:val="00EA0D66"/>
    <w:rsid w:val="00EA2E6E"/>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4AA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682E"/>
    <w:rsid w:val="00F472F6"/>
    <w:rsid w:val="00F47B25"/>
    <w:rsid w:val="00F5020E"/>
    <w:rsid w:val="00F514F2"/>
    <w:rsid w:val="00F5157F"/>
    <w:rsid w:val="00F516B5"/>
    <w:rsid w:val="00F52725"/>
    <w:rsid w:val="00F533DD"/>
    <w:rsid w:val="00F549E4"/>
    <w:rsid w:val="00F54FD3"/>
    <w:rsid w:val="00F55904"/>
    <w:rsid w:val="00F55C42"/>
    <w:rsid w:val="00F572EE"/>
    <w:rsid w:val="00F6023C"/>
    <w:rsid w:val="00F60B49"/>
    <w:rsid w:val="00F61579"/>
    <w:rsid w:val="00F62640"/>
    <w:rsid w:val="00F62BD9"/>
    <w:rsid w:val="00F62F3A"/>
    <w:rsid w:val="00F633AB"/>
    <w:rsid w:val="00F64EBB"/>
    <w:rsid w:val="00F64FDF"/>
    <w:rsid w:val="00F660FB"/>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BE7"/>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5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B8F"/>
    <w:rsid w:val="00FF3D91"/>
    <w:rsid w:val="00FF45DC"/>
    <w:rsid w:val="00FF4B7E"/>
    <w:rsid w:val="00FF5992"/>
    <w:rsid w:val="00FF74FC"/>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semiHidden/>
    <w:rsid w:val="00CA1299"/>
    <w:rPr>
      <w:sz w:val="16"/>
      <w:szCs w:val="16"/>
    </w:rPr>
  </w:style>
  <w:style w:type="paragraph" w:styleId="ae">
    <w:name w:val="annotation text"/>
    <w:basedOn w:val="a3"/>
    <w:semiHidden/>
    <w:rsid w:val="00CA1299"/>
    <w:rPr>
      <w:sz w:val="20"/>
      <w:szCs w:val="20"/>
    </w:rPr>
  </w:style>
  <w:style w:type="character" w:customStyle="1" w:styleId="af">
    <w:name w:val="Текст примечания Знак"/>
    <w:basedOn w:val="a4"/>
    <w:rsid w:val="00CA1299"/>
  </w:style>
  <w:style w:type="paragraph" w:styleId="af0">
    <w:name w:val="annotation subject"/>
    <w:basedOn w:val="ae"/>
    <w:next w:val="ae"/>
    <w:rsid w:val="00CA1299"/>
    <w:rPr>
      <w:b/>
      <w:bCs/>
    </w:rPr>
  </w:style>
  <w:style w:type="character" w:customStyle="1" w:styleId="af1">
    <w:name w:val="Тема примечания Знак"/>
    <w:rsid w:val="00CA1299"/>
    <w:rPr>
      <w:b/>
      <w:bCs/>
    </w:rPr>
  </w:style>
  <w:style w:type="paragraph" w:styleId="af2">
    <w:name w:val="Balloon Text"/>
    <w:basedOn w:val="a3"/>
    <w:rsid w:val="00CA1299"/>
    <w:rPr>
      <w:rFonts w:ascii="Tahoma" w:hAnsi="Tahoma" w:cs="Tahoma"/>
      <w:sz w:val="16"/>
      <w:szCs w:val="16"/>
    </w:rPr>
  </w:style>
  <w:style w:type="character" w:customStyle="1" w:styleId="af3">
    <w:name w:val="Текст выноски Знак"/>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rsid w:val="003436CB"/>
    <w:pPr>
      <w:tabs>
        <w:tab w:val="left" w:pos="9922"/>
      </w:tabs>
      <w:ind w:left="1276"/>
      <w:jc w:val="center"/>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1"/>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3"/>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 w:type="paragraph" w:customStyle="1" w:styleId="3b">
    <w:name w:val="Обычный3"/>
    <w:rsid w:val="00E72E02"/>
    <w:rPr>
      <w:sz w:val="24"/>
    </w:rPr>
  </w:style>
  <w:style w:type="paragraph" w:customStyle="1" w:styleId="afffff7">
    <w:name w:val="Знак"/>
    <w:basedOn w:val="a3"/>
    <w:rsid w:val="00E72E02"/>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w:basedOn w:val="a3"/>
    <w:rsid w:val="00E72E02"/>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E72E02"/>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roseltorg.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roseltorg.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2EA2A9-D752-48C5-8723-6B14B77EC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5</Pages>
  <Words>28443</Words>
  <Characters>162131</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190194</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30</cp:revision>
  <cp:lastPrinted>2014-09-26T14:41:00Z</cp:lastPrinted>
  <dcterms:created xsi:type="dcterms:W3CDTF">2014-09-23T11:54:00Z</dcterms:created>
  <dcterms:modified xsi:type="dcterms:W3CDTF">2014-10-03T10:53:00Z</dcterms:modified>
</cp:coreProperties>
</file>