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C6DF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C6DF9" w:rsidRPr="001C6DF9">
              <w:rPr>
                <w:color w:val="000000"/>
                <w:sz w:val="28"/>
                <w:lang w:eastAsia="ru-RU"/>
              </w:rPr>
              <w:t>32985-ВК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73916">
        <w:rPr>
          <w:b/>
          <w:sz w:val="26"/>
          <w:szCs w:val="26"/>
        </w:rPr>
        <w:t>Автобус ЛАЗ-52523 к901км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73916">
        <w:rPr>
          <w:b/>
          <w:sz w:val="28"/>
          <w:szCs w:val="28"/>
        </w:rPr>
        <w:t>Автобус ЛАЗ-52523 к901км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F5488D">
        <w:rPr>
          <w:sz w:val="28"/>
          <w:szCs w:val="28"/>
        </w:rPr>
        <w:t>518 7</w:t>
      </w:r>
      <w:r w:rsidR="003A3A19">
        <w:rPr>
          <w:sz w:val="28"/>
          <w:szCs w:val="28"/>
        </w:rPr>
        <w:t>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5488D">
        <w:rPr>
          <w:b/>
          <w:sz w:val="28"/>
          <w:szCs w:val="28"/>
        </w:rPr>
        <w:t>327 000,00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1C6DF9">
        <w:rPr>
          <w:iCs/>
          <w:color w:val="0000FF"/>
          <w:spacing w:val="4"/>
          <w:sz w:val="28"/>
          <w:szCs w:val="28"/>
        </w:rPr>
        <w:t>7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73916">
        <w:rPr>
          <w:b/>
          <w:sz w:val="28"/>
          <w:szCs w:val="28"/>
        </w:rPr>
        <w:t>Автобус ЛАЗ-52523 к901км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73916">
        <w:rPr>
          <w:b/>
          <w:sz w:val="28"/>
          <w:szCs w:val="28"/>
        </w:rPr>
        <w:t>Автобус ЛАЗ-52523 к901км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73916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73916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к901км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3A3A19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5488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5488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327 000,00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5488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327 000,00</w:t>
            </w:r>
          </w:p>
        </w:tc>
      </w:tr>
    </w:tbl>
    <w:p w:rsidR="002167C7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3B1284C" wp14:editId="2E63BD22">
            <wp:simplePos x="0" y="0"/>
            <wp:positionH relativeFrom="column">
              <wp:posOffset>29711</wp:posOffset>
            </wp:positionH>
            <wp:positionV relativeFrom="paragraph">
              <wp:posOffset>9008</wp:posOffset>
            </wp:positionV>
            <wp:extent cx="3678865" cy="4175658"/>
            <wp:effectExtent l="0" t="0" r="0" b="0"/>
            <wp:wrapNone/>
            <wp:docPr id="22" name="Рисунок 22" descr="H:\73\ИЗВЕЩЕНИЯ ОС\АВТОМОБИЛИ\Декабрь 2021_Автобусы и грузовики\Извещения\фото автобусы\к901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73\ИЗВЕЩЕНИЯ ОС\АВТОМОБИЛИ\Декабрь 2021_Автобусы и грузовики\Извещения\фото автобусы\к901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099" cy="417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A9012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5A2A8A9" wp14:editId="3C2D25A6">
            <wp:simplePos x="0" y="0"/>
            <wp:positionH relativeFrom="column">
              <wp:posOffset>1135380</wp:posOffset>
            </wp:positionH>
            <wp:positionV relativeFrom="paragraph">
              <wp:posOffset>143510</wp:posOffset>
            </wp:positionV>
            <wp:extent cx="5182235" cy="3837940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 автобусы\к90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 автобусы\к901км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AE3FE50" wp14:editId="47A03E9E">
            <wp:simplePos x="0" y="0"/>
            <wp:positionH relativeFrom="column">
              <wp:posOffset>3178810</wp:posOffset>
            </wp:positionH>
            <wp:positionV relativeFrom="paragraph">
              <wp:posOffset>182245</wp:posOffset>
            </wp:positionV>
            <wp:extent cx="3112770" cy="4061460"/>
            <wp:effectExtent l="0" t="0" r="0" b="0"/>
            <wp:wrapNone/>
            <wp:docPr id="25" name="Рисунок 25" descr="H:\73\ИЗВЕЩЕНИЯ ОС\АВТОМОБИЛИ\Декабрь 2021_Автобусы и грузовики\Извещения\фото автобусы\к901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 автобусы\к901км 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9852E5C" wp14:editId="355076A2">
            <wp:simplePos x="0" y="0"/>
            <wp:positionH relativeFrom="column">
              <wp:posOffset>-38100</wp:posOffset>
            </wp:positionH>
            <wp:positionV relativeFrom="paragraph">
              <wp:posOffset>182245</wp:posOffset>
            </wp:positionV>
            <wp:extent cx="3192780" cy="4176395"/>
            <wp:effectExtent l="0" t="0" r="7620" b="0"/>
            <wp:wrapNone/>
            <wp:docPr id="24" name="Рисунок 24" descr="H:\73\ИЗВЕЩЕНИЯ ОС\АВТОМОБИЛИ\Декабрь 2021_Автобусы и грузовики\Извещения\фото автобусы\к90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 автобусы\к901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417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B36DBF1" wp14:editId="32A09274">
            <wp:simplePos x="0" y="0"/>
            <wp:positionH relativeFrom="column">
              <wp:posOffset>1550035</wp:posOffset>
            </wp:positionH>
            <wp:positionV relativeFrom="paragraph">
              <wp:posOffset>111760</wp:posOffset>
            </wp:positionV>
            <wp:extent cx="4741545" cy="5314315"/>
            <wp:effectExtent l="0" t="0" r="1905" b="635"/>
            <wp:wrapNone/>
            <wp:docPr id="23" name="Рисунок 23" descr="H:\73\ИЗВЕЩЕНИЯ ОС\АВТОМОБИЛИ\Декабрь 2021_Автобусы и грузовики\Извещения\фото автобусы\к901км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73\ИЗВЕЩЕНИЯ ОС\АВТОМОБИЛИ\Декабрь 2021_Автобусы и грузовики\Извещения\фото автобусы\к901км 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545" cy="531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73916">
        <w:rPr>
          <w:b/>
          <w:sz w:val="28"/>
          <w:szCs w:val="28"/>
        </w:rPr>
        <w:t>Автобус ЛАЗ-52523 к901км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73916">
              <w:rPr>
                <w:b/>
                <w:szCs w:val="24"/>
              </w:rPr>
              <w:t>Автобус ЛАЗ-52523 к901км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5488D">
              <w:rPr>
                <w:b/>
                <w:szCs w:val="24"/>
              </w:rPr>
              <w:t>327 000,00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A9012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A90125" w:rsidRPr="00A90125">
            <w:rPr>
              <w:sz w:val="28"/>
            </w:rPr>
            <w:t xml:space="preserve">имущество: Автобус ЛАЗ-52523, 2000 </w:t>
          </w:r>
          <w:proofErr w:type="spellStart"/>
          <w:r w:rsidR="00A90125" w:rsidRPr="00A90125">
            <w:rPr>
              <w:sz w:val="28"/>
            </w:rPr>
            <w:t>г.в</w:t>
          </w:r>
          <w:proofErr w:type="spellEnd"/>
          <w:r w:rsidR="00A90125" w:rsidRPr="00A90125">
            <w:rPr>
              <w:sz w:val="28"/>
            </w:rPr>
            <w:t xml:space="preserve">., инв.№ 1801870, VIN № Y8А52523АY0000002, модель, номер двигателя </w:t>
          </w:r>
          <w:r w:rsidR="00A90125" w:rsidRPr="00A90125">
            <w:rPr>
              <w:sz w:val="28"/>
            </w:rPr>
            <w:tab/>
          </w:r>
          <w:proofErr w:type="gramStart"/>
          <w:r w:rsidR="00A90125" w:rsidRPr="00A90125">
            <w:rPr>
              <w:sz w:val="28"/>
            </w:rPr>
            <w:t xml:space="preserve">    ,</w:t>
          </w:r>
          <w:proofErr w:type="gramEnd"/>
          <w:r w:rsidR="00A90125" w:rsidRPr="00A90125">
            <w:rPr>
              <w:sz w:val="28"/>
            </w:rPr>
            <w:t xml:space="preserve"> шасси (рама)  , кузов № Y8A52523AY0000002, цвет «     »,  государственный регистрационный номер </w:t>
          </w:r>
          <w:r w:rsidR="00A90125">
            <w:rPr>
              <w:sz w:val="28"/>
            </w:rPr>
            <w:t>к901</w:t>
          </w:r>
          <w:r w:rsidR="00A90125" w:rsidRPr="00A90125">
            <w:rPr>
              <w:sz w:val="28"/>
            </w:rPr>
            <w:t>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C6DF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C6DF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C6DF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C6DF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C6DF9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D39E8-9EBA-41D9-9B85-743B2F522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16</Pages>
  <Words>4771</Words>
  <Characters>27198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2021-12-17T03:03:00Z</dcterms:created>
  <dcterms:modified xsi:type="dcterms:W3CDTF">2021-12-17T06:48:00Z</dcterms:modified>
</cp:coreProperties>
</file>