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5936A5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0" w:name="_Toc274809596"/>
      <w:r w:rsidRPr="005936A5">
        <w:rPr>
          <w:b/>
          <w:sz w:val="30"/>
          <w:szCs w:val="30"/>
        </w:rPr>
        <w:t>Федеральное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государственное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унитарное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предприятие</w:t>
      </w:r>
      <w:bookmarkEnd w:id="0"/>
    </w:p>
    <w:p w:rsidR="00D56811" w:rsidRPr="005936A5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1" w:name="_Toc274809597"/>
      <w:r w:rsidRPr="005936A5">
        <w:rPr>
          <w:b/>
          <w:sz w:val="30"/>
          <w:szCs w:val="30"/>
        </w:rPr>
        <w:t>«Предприятие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по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обращению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с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радиоактивными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отходами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«РосРАО»</w:t>
      </w:r>
      <w:bookmarkEnd w:id="1"/>
    </w:p>
    <w:p w:rsidR="00D56811" w:rsidRPr="005936A5" w:rsidRDefault="00EB2DE1" w:rsidP="0032310B">
      <w:pPr>
        <w:widowControl w:val="0"/>
        <w:jc w:val="center"/>
      </w:pPr>
      <w:r w:rsidRPr="005936A5"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5936A5" w:rsidRDefault="00E50D70" w:rsidP="0032310B">
      <w:pPr>
        <w:widowControl w:val="0"/>
        <w:jc w:val="center"/>
      </w:pPr>
    </w:p>
    <w:p w:rsidR="00E50D70" w:rsidRPr="005936A5" w:rsidRDefault="00E50D70" w:rsidP="0032310B">
      <w:pPr>
        <w:widowControl w:val="0"/>
        <w:jc w:val="center"/>
      </w:pPr>
    </w:p>
    <w:p w:rsidR="00E50D70" w:rsidRPr="005936A5" w:rsidRDefault="00E50D70" w:rsidP="0032310B">
      <w:pPr>
        <w:widowControl w:val="0"/>
        <w:spacing w:before="120"/>
        <w:ind w:firstLine="6237"/>
        <w:jc w:val="both"/>
        <w:rPr>
          <w:b/>
        </w:rPr>
      </w:pPr>
    </w:p>
    <w:p w:rsidR="00E50D70" w:rsidRPr="005936A5" w:rsidRDefault="00E50D70" w:rsidP="0032310B">
      <w:pPr>
        <w:widowControl w:val="0"/>
        <w:spacing w:before="120"/>
        <w:ind w:firstLine="6237"/>
        <w:jc w:val="both"/>
      </w:pPr>
    </w:p>
    <w:p w:rsidR="00431602" w:rsidRPr="005936A5" w:rsidRDefault="00431602" w:rsidP="0032310B">
      <w:pPr>
        <w:widowControl w:val="0"/>
        <w:ind w:firstLine="6237"/>
        <w:jc w:val="both"/>
      </w:pPr>
    </w:p>
    <w:p w:rsidR="009F0B2A" w:rsidRPr="005936A5" w:rsidRDefault="009F0B2A" w:rsidP="0032310B">
      <w:pPr>
        <w:widowControl w:val="0"/>
        <w:ind w:firstLine="6237"/>
        <w:jc w:val="both"/>
      </w:pPr>
    </w:p>
    <w:p w:rsidR="00E50D70" w:rsidRPr="005936A5" w:rsidRDefault="00E50D70" w:rsidP="0032310B">
      <w:pPr>
        <w:widowControl w:val="0"/>
        <w:spacing w:before="240" w:after="120"/>
        <w:ind w:firstLine="6237"/>
        <w:jc w:val="both"/>
      </w:pPr>
    </w:p>
    <w:p w:rsidR="00E50D70" w:rsidRPr="005936A5" w:rsidRDefault="00E50D70" w:rsidP="0032310B">
      <w:pPr>
        <w:widowControl w:val="0"/>
        <w:tabs>
          <w:tab w:val="left" w:pos="9742"/>
        </w:tabs>
        <w:spacing w:before="120"/>
        <w:ind w:firstLine="6237"/>
        <w:jc w:val="both"/>
      </w:pPr>
    </w:p>
    <w:p w:rsidR="00E50D70" w:rsidRPr="005936A5" w:rsidRDefault="00E50D70" w:rsidP="0032310B">
      <w:pPr>
        <w:widowControl w:val="0"/>
        <w:jc w:val="center"/>
      </w:pPr>
    </w:p>
    <w:p w:rsidR="00E50D70" w:rsidRPr="005936A5" w:rsidRDefault="00E50D70" w:rsidP="0032310B">
      <w:pPr>
        <w:pStyle w:val="110"/>
        <w:keepNext w:val="0"/>
        <w:widowControl w:val="0"/>
      </w:pPr>
    </w:p>
    <w:p w:rsidR="00E50D70" w:rsidRPr="005936A5" w:rsidRDefault="00E50D70" w:rsidP="0032310B">
      <w:pPr>
        <w:widowControl w:val="0"/>
        <w:jc w:val="center"/>
      </w:pPr>
    </w:p>
    <w:p w:rsidR="00E50D70" w:rsidRPr="005936A5" w:rsidRDefault="00E50D70" w:rsidP="0032310B">
      <w:pPr>
        <w:widowControl w:val="0"/>
        <w:jc w:val="center"/>
      </w:pPr>
    </w:p>
    <w:p w:rsidR="00E50D70" w:rsidRPr="005936A5" w:rsidRDefault="00E50D70" w:rsidP="0032310B">
      <w:pPr>
        <w:widowControl w:val="0"/>
        <w:jc w:val="center"/>
      </w:pPr>
    </w:p>
    <w:p w:rsidR="00E50D70" w:rsidRPr="005936A5" w:rsidRDefault="00E50D70" w:rsidP="0032310B">
      <w:pPr>
        <w:widowControl w:val="0"/>
        <w:jc w:val="center"/>
      </w:pPr>
    </w:p>
    <w:p w:rsidR="000A3B14" w:rsidRPr="005936A5" w:rsidRDefault="00CD7EC5" w:rsidP="0032310B">
      <w:pPr>
        <w:widowControl w:val="0"/>
        <w:jc w:val="center"/>
        <w:rPr>
          <w:b/>
          <w:bCs/>
          <w:sz w:val="32"/>
          <w:szCs w:val="32"/>
        </w:rPr>
      </w:pPr>
      <w:bookmarkStart w:id="2" w:name="_Toc326685843"/>
      <w:r w:rsidRPr="005936A5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5936A5" w:rsidRDefault="00B46328" w:rsidP="0032310B">
      <w:pPr>
        <w:widowControl w:val="0"/>
        <w:jc w:val="center"/>
        <w:rPr>
          <w:b/>
          <w:bCs/>
          <w:sz w:val="32"/>
          <w:szCs w:val="32"/>
        </w:rPr>
      </w:pPr>
    </w:p>
    <w:p w:rsidR="00AA4BDA" w:rsidRPr="005936A5" w:rsidRDefault="00AA4BDA" w:rsidP="0032310B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5936A5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C23A36" w:rsidRPr="00C23A36">
        <w:rPr>
          <w:b/>
          <w:sz w:val="28"/>
          <w:szCs w:val="28"/>
        </w:rPr>
        <w:t>поставку шин для телескопического погрузчика для нужд Саратовского отделения филиала «Приволжский территориальный округ» ФГУП «РосРАО»</w:t>
      </w:r>
    </w:p>
    <w:p w:rsidR="00AA4BDA" w:rsidRPr="005936A5" w:rsidRDefault="00AA4BDA" w:rsidP="0032310B">
      <w:pPr>
        <w:widowControl w:val="0"/>
        <w:tabs>
          <w:tab w:val="left" w:pos="9720"/>
        </w:tabs>
        <w:spacing w:before="120"/>
        <w:jc w:val="center"/>
        <w:rPr>
          <w:b/>
        </w:rPr>
      </w:pPr>
    </w:p>
    <w:p w:rsidR="007B5E02" w:rsidRPr="005936A5" w:rsidRDefault="007B5E02" w:rsidP="0032310B">
      <w:pPr>
        <w:widowControl w:val="0"/>
        <w:tabs>
          <w:tab w:val="left" w:pos="9720"/>
        </w:tabs>
        <w:spacing w:before="120"/>
        <w:jc w:val="center"/>
        <w:rPr>
          <w:rStyle w:val="ad"/>
        </w:rPr>
      </w:pPr>
      <w:r w:rsidRPr="005936A5">
        <w:rPr>
          <w:b/>
        </w:rPr>
        <w:t>государственный сайт</w:t>
      </w:r>
      <w:r w:rsidRPr="005936A5">
        <w:rPr>
          <w:b/>
        </w:rPr>
        <w:br/>
      </w:r>
      <w:hyperlink r:id="rId9" w:history="1">
        <w:r w:rsidRPr="005936A5">
          <w:rPr>
            <w:rStyle w:val="ad"/>
            <w:b/>
            <w:lang w:val="en-US"/>
          </w:rPr>
          <w:t>www</w:t>
        </w:r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zakupki</w:t>
        </w:r>
        <w:proofErr w:type="spellEnd"/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gov</w:t>
        </w:r>
        <w:proofErr w:type="spellEnd"/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ru</w:t>
        </w:r>
        <w:proofErr w:type="spellEnd"/>
      </w:hyperlink>
      <w:r w:rsidRPr="005936A5">
        <w:rPr>
          <w:rStyle w:val="ad"/>
        </w:rPr>
        <w:t>,</w:t>
      </w:r>
    </w:p>
    <w:p w:rsidR="007B5E02" w:rsidRPr="005936A5" w:rsidRDefault="007B5E02" w:rsidP="0032310B">
      <w:pPr>
        <w:widowControl w:val="0"/>
        <w:tabs>
          <w:tab w:val="left" w:pos="9720"/>
        </w:tabs>
        <w:spacing w:before="120"/>
        <w:jc w:val="center"/>
      </w:pPr>
      <w:r w:rsidRPr="005936A5">
        <w:t>от «___» ____________ 2012 года № _________________________</w:t>
      </w:r>
    </w:p>
    <w:p w:rsidR="007B5E02" w:rsidRPr="005936A5" w:rsidRDefault="007B5E02" w:rsidP="0032310B">
      <w:pPr>
        <w:widowControl w:val="0"/>
        <w:jc w:val="center"/>
      </w:pPr>
    </w:p>
    <w:p w:rsidR="007B5E02" w:rsidRPr="005936A5" w:rsidRDefault="007B5E02" w:rsidP="0032310B">
      <w:pPr>
        <w:widowControl w:val="0"/>
        <w:jc w:val="center"/>
        <w:rPr>
          <w:rStyle w:val="ad"/>
        </w:rPr>
      </w:pPr>
      <w:r w:rsidRPr="005936A5">
        <w:rPr>
          <w:b/>
        </w:rPr>
        <w:t>Официальный сайт</w:t>
      </w:r>
      <w:r w:rsidRPr="005936A5">
        <w:rPr>
          <w:b/>
        </w:rPr>
        <w:br/>
      </w:r>
      <w:hyperlink r:id="rId10" w:history="1">
        <w:r w:rsidRPr="005936A5">
          <w:rPr>
            <w:rStyle w:val="ad"/>
            <w:b/>
            <w:lang w:val="en-US"/>
          </w:rPr>
          <w:t>www</w:t>
        </w:r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zakupki</w:t>
        </w:r>
        <w:proofErr w:type="spellEnd"/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rosatom</w:t>
        </w:r>
        <w:proofErr w:type="spellEnd"/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ru</w:t>
        </w:r>
        <w:proofErr w:type="spellEnd"/>
      </w:hyperlink>
    </w:p>
    <w:p w:rsidR="007B5E02" w:rsidRPr="005936A5" w:rsidRDefault="007B5E02" w:rsidP="0032310B">
      <w:pPr>
        <w:widowControl w:val="0"/>
        <w:tabs>
          <w:tab w:val="left" w:pos="9720"/>
        </w:tabs>
        <w:spacing w:before="120"/>
        <w:jc w:val="center"/>
      </w:pPr>
      <w:r w:rsidRPr="005936A5">
        <w:t>от «___» ____________ 201</w:t>
      </w:r>
      <w:r w:rsidR="008407D9" w:rsidRPr="005936A5">
        <w:t>3</w:t>
      </w:r>
      <w:r w:rsidRPr="005936A5">
        <w:t xml:space="preserve"> года № _________________________</w:t>
      </w:r>
    </w:p>
    <w:p w:rsidR="007B5E02" w:rsidRPr="005936A5" w:rsidRDefault="007B5E02" w:rsidP="0032310B">
      <w:pPr>
        <w:widowControl w:val="0"/>
        <w:jc w:val="center"/>
      </w:pPr>
    </w:p>
    <w:p w:rsidR="007B5E02" w:rsidRPr="005936A5" w:rsidRDefault="007B5E02" w:rsidP="0032310B">
      <w:pPr>
        <w:widowControl w:val="0"/>
        <w:jc w:val="center"/>
        <w:rPr>
          <w:rStyle w:val="ad"/>
        </w:rPr>
      </w:pPr>
      <w:r w:rsidRPr="005936A5">
        <w:rPr>
          <w:b/>
        </w:rPr>
        <w:t>Электронная торговая площадка Аукционный Конкурсный Дом</w:t>
      </w:r>
      <w:r w:rsidRPr="005936A5">
        <w:rPr>
          <w:b/>
        </w:rPr>
        <w:br/>
      </w:r>
      <w:hyperlink r:id="rId11" w:history="1">
        <w:r w:rsidRPr="005936A5">
          <w:rPr>
            <w:rStyle w:val="ad"/>
            <w:b/>
            <w:lang w:val="en-US"/>
          </w:rPr>
          <w:t>http</w:t>
        </w:r>
        <w:r w:rsidRPr="005936A5">
          <w:rPr>
            <w:rStyle w:val="ad"/>
            <w:b/>
          </w:rPr>
          <w:t>://</w:t>
        </w:r>
        <w:r w:rsidRPr="005936A5">
          <w:rPr>
            <w:rStyle w:val="ad"/>
            <w:b/>
            <w:lang w:val="en-US"/>
          </w:rPr>
          <w:t>a</w:t>
        </w:r>
        <w:r w:rsidRPr="005936A5">
          <w:rPr>
            <w:rStyle w:val="ad"/>
            <w:b/>
          </w:rPr>
          <w:t>-</w:t>
        </w:r>
        <w:r w:rsidRPr="005936A5">
          <w:rPr>
            <w:rStyle w:val="ad"/>
            <w:b/>
            <w:lang w:val="en-US"/>
          </w:rPr>
          <w:t>k</w:t>
        </w:r>
        <w:r w:rsidRPr="005936A5">
          <w:rPr>
            <w:rStyle w:val="ad"/>
            <w:b/>
          </w:rPr>
          <w:t>-</w:t>
        </w:r>
        <w:r w:rsidRPr="005936A5">
          <w:rPr>
            <w:rStyle w:val="ad"/>
            <w:b/>
            <w:lang w:val="en-US"/>
          </w:rPr>
          <w:t>d</w:t>
        </w:r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ru</w:t>
        </w:r>
        <w:proofErr w:type="spellEnd"/>
        <w:r w:rsidRPr="005936A5">
          <w:rPr>
            <w:rStyle w:val="ad"/>
            <w:b/>
          </w:rPr>
          <w:t>/</w:t>
        </w:r>
      </w:hyperlink>
      <w:r w:rsidRPr="005936A5">
        <w:rPr>
          <w:rStyle w:val="ad"/>
        </w:rPr>
        <w:t xml:space="preserve"> </w:t>
      </w:r>
    </w:p>
    <w:p w:rsidR="007B5E02" w:rsidRPr="005936A5" w:rsidRDefault="007B5E02" w:rsidP="0032310B">
      <w:pPr>
        <w:widowControl w:val="0"/>
        <w:tabs>
          <w:tab w:val="left" w:pos="9720"/>
        </w:tabs>
        <w:spacing w:before="120"/>
        <w:jc w:val="center"/>
      </w:pPr>
      <w:r w:rsidRPr="005936A5">
        <w:t>от «___» ____________ 201</w:t>
      </w:r>
      <w:r w:rsidR="008407D9" w:rsidRPr="005936A5">
        <w:t>3</w:t>
      </w:r>
      <w:r w:rsidRPr="005936A5">
        <w:t xml:space="preserve"> года № _________________________</w:t>
      </w:r>
    </w:p>
    <w:p w:rsidR="007B5E02" w:rsidRPr="005936A5" w:rsidRDefault="007B5E02" w:rsidP="0032310B">
      <w:pPr>
        <w:widowControl w:val="0"/>
        <w:jc w:val="center"/>
      </w:pPr>
    </w:p>
    <w:p w:rsidR="007B5E02" w:rsidRPr="005936A5" w:rsidRDefault="007B5E02" w:rsidP="0032310B">
      <w:pPr>
        <w:widowControl w:val="0"/>
        <w:jc w:val="center"/>
      </w:pPr>
    </w:p>
    <w:p w:rsidR="00BA00D1" w:rsidRPr="005936A5" w:rsidRDefault="005A7A28" w:rsidP="0032310B">
      <w:pPr>
        <w:widowControl w:val="0"/>
        <w:jc w:val="center"/>
      </w:pPr>
      <w:r w:rsidRPr="005936A5">
        <w:t xml:space="preserve">ТОМ </w:t>
      </w:r>
      <w:r w:rsidR="006B02D9" w:rsidRPr="005936A5">
        <w:t>2</w:t>
      </w:r>
      <w:r w:rsidRPr="005936A5">
        <w:t xml:space="preserve"> «</w:t>
      </w:r>
      <w:r w:rsidR="006B02D9" w:rsidRPr="005936A5">
        <w:t xml:space="preserve">ТЕХНИЧЕСКАЯ </w:t>
      </w:r>
      <w:r w:rsidR="005231FC" w:rsidRPr="005936A5">
        <w:t>ЧАСТ</w:t>
      </w:r>
      <w:r w:rsidR="006B02D9" w:rsidRPr="005936A5">
        <w:t>Ь</w:t>
      </w:r>
      <w:r w:rsidRPr="005936A5">
        <w:t>»</w:t>
      </w:r>
    </w:p>
    <w:p w:rsidR="00BA00D1" w:rsidRPr="005936A5" w:rsidRDefault="00BA00D1" w:rsidP="0032310B">
      <w:pPr>
        <w:widowControl w:val="0"/>
        <w:jc w:val="center"/>
      </w:pPr>
    </w:p>
    <w:p w:rsidR="00E50D70" w:rsidRPr="005936A5" w:rsidRDefault="00E50D70" w:rsidP="0032310B">
      <w:pPr>
        <w:widowControl w:val="0"/>
        <w:jc w:val="center"/>
      </w:pPr>
    </w:p>
    <w:p w:rsidR="00F45187" w:rsidRPr="005936A5" w:rsidRDefault="00F45187" w:rsidP="0032310B">
      <w:pPr>
        <w:widowControl w:val="0"/>
        <w:jc w:val="center"/>
      </w:pPr>
    </w:p>
    <w:p w:rsidR="00F45187" w:rsidRPr="005936A5" w:rsidRDefault="00F45187" w:rsidP="0032310B">
      <w:pPr>
        <w:widowControl w:val="0"/>
        <w:jc w:val="center"/>
      </w:pPr>
    </w:p>
    <w:p w:rsidR="00F45187" w:rsidRPr="005936A5" w:rsidRDefault="00F45187" w:rsidP="0032310B">
      <w:pPr>
        <w:widowControl w:val="0"/>
        <w:jc w:val="center"/>
      </w:pPr>
    </w:p>
    <w:p w:rsidR="000A3B14" w:rsidRPr="005936A5" w:rsidRDefault="000A3B14" w:rsidP="0032310B">
      <w:pPr>
        <w:widowControl w:val="0"/>
      </w:pPr>
    </w:p>
    <w:p w:rsidR="00863DF9" w:rsidRPr="005936A5" w:rsidRDefault="00204704" w:rsidP="0032310B">
      <w:pPr>
        <w:widowControl w:val="0"/>
        <w:jc w:val="center"/>
      </w:pPr>
      <w:r w:rsidRPr="005936A5">
        <w:t>Москва,</w:t>
      </w:r>
      <w:r w:rsidR="00C257F9" w:rsidRPr="005936A5">
        <w:t xml:space="preserve"> </w:t>
      </w:r>
      <w:r w:rsidRPr="005936A5">
        <w:t>201</w:t>
      </w:r>
      <w:r w:rsidR="008407D9" w:rsidRPr="005936A5">
        <w:t>3</w:t>
      </w:r>
      <w:r w:rsidR="00C257F9" w:rsidRPr="005936A5">
        <w:t xml:space="preserve"> </w:t>
      </w:r>
      <w:r w:rsidR="000A3B14" w:rsidRPr="005936A5">
        <w:t>год</w:t>
      </w:r>
    </w:p>
    <w:p w:rsidR="002D1033" w:rsidRPr="005936A5" w:rsidRDefault="002D1033" w:rsidP="0032310B">
      <w:pPr>
        <w:widowControl w:val="0"/>
        <w:jc w:val="center"/>
        <w:rPr>
          <w:b/>
          <w:sz w:val="28"/>
          <w:szCs w:val="28"/>
        </w:rPr>
      </w:pPr>
    </w:p>
    <w:p w:rsidR="000829F6" w:rsidRPr="005936A5" w:rsidRDefault="000829F6" w:rsidP="0032310B">
      <w:pPr>
        <w:widowControl w:val="0"/>
        <w:jc w:val="center"/>
      </w:pPr>
      <w:r w:rsidRPr="005936A5">
        <w:t>ТЕХНИЧЕСКОЕ ЗАДАНИЕ</w:t>
      </w:r>
    </w:p>
    <w:p w:rsidR="000829F6" w:rsidRPr="005936A5" w:rsidRDefault="00C612E4" w:rsidP="0032310B">
      <w:pPr>
        <w:widowControl w:val="0"/>
        <w:jc w:val="center"/>
        <w:rPr>
          <w:bCs/>
        </w:rPr>
      </w:pPr>
      <w:r w:rsidRPr="005936A5">
        <w:t>ПРАВО ЗАКЛЮЧЕНИЯ ДОГОВОРА</w:t>
      </w:r>
      <w:r w:rsidR="009741A4" w:rsidRPr="005936A5">
        <w:t xml:space="preserve"> </w:t>
      </w:r>
      <w:r w:rsidR="00C23A36" w:rsidRPr="005936A5">
        <w:t xml:space="preserve">НА </w:t>
      </w:r>
      <w:r w:rsidR="00C23A36" w:rsidRPr="00C23A36">
        <w:t>ПОСТАВКУ ШИН ДЛЯ ТЕЛЕСКОПИЧЕСКОГО ПОГРУЗЧИКА ДЛЯ НУЖД САРАТОВСКОГО ОТДЕЛЕНИЯ ФИЛИАЛА «ПРИВОЛЖСКИЙ ТЕРРИТОРИАЛЬНЫЙ ОКРУГ» ФГУП «РОСРАО»</w:t>
      </w:r>
    </w:p>
    <w:p w:rsidR="000829F6" w:rsidRPr="005936A5" w:rsidRDefault="000829F6" w:rsidP="0032310B">
      <w:pPr>
        <w:widowControl w:val="0"/>
        <w:jc w:val="center"/>
        <w:rPr>
          <w:bCs/>
        </w:rPr>
      </w:pPr>
    </w:p>
    <w:p w:rsidR="000E39BF" w:rsidRPr="005936A5" w:rsidRDefault="000E39BF" w:rsidP="004E4029">
      <w:pPr>
        <w:widowControl w:val="0"/>
        <w:jc w:val="center"/>
        <w:rPr>
          <w:bCs/>
        </w:rPr>
      </w:pPr>
    </w:p>
    <w:p w:rsidR="005936A5" w:rsidRPr="005936A5" w:rsidRDefault="005936A5" w:rsidP="005936A5">
      <w:pPr>
        <w:jc w:val="center"/>
        <w:outlineLvl w:val="0"/>
        <w:rPr>
          <w:color w:val="000000"/>
        </w:rPr>
      </w:pPr>
      <w:r w:rsidRPr="005936A5">
        <w:rPr>
          <w:color w:val="000000"/>
        </w:rPr>
        <w:t>СОДЕРЖАНИЕ</w:t>
      </w:r>
    </w:p>
    <w:p w:rsidR="005936A5" w:rsidRPr="005936A5" w:rsidRDefault="005936A5" w:rsidP="005936A5">
      <w:pPr>
        <w:jc w:val="center"/>
        <w:rPr>
          <w:color w:val="000000"/>
        </w:rPr>
      </w:pPr>
    </w:p>
    <w:p w:rsidR="005936A5" w:rsidRPr="005936A5" w:rsidRDefault="005936A5" w:rsidP="005936A5">
      <w:pPr>
        <w:outlineLvl w:val="0"/>
        <w:rPr>
          <w:color w:val="000000"/>
        </w:rPr>
      </w:pPr>
      <w:r w:rsidRPr="005936A5">
        <w:rPr>
          <w:color w:val="000000"/>
        </w:rPr>
        <w:t>РАЗДЕЛ 1. ПЕРЕЧЕНЬ ТОВАРОВ И ОБЩИХ ТРЕБОВАНИЙ</w:t>
      </w:r>
    </w:p>
    <w:p w:rsidR="005936A5" w:rsidRPr="005936A5" w:rsidRDefault="005936A5" w:rsidP="005936A5">
      <w:pPr>
        <w:outlineLvl w:val="0"/>
        <w:rPr>
          <w:color w:val="000000"/>
        </w:rPr>
      </w:pPr>
      <w:r w:rsidRPr="005936A5">
        <w:rPr>
          <w:color w:val="000000"/>
        </w:rPr>
        <w:t>РАЗДЕЛ 2. СВЕДЕНИЯ О НОВИЗНЕ</w:t>
      </w:r>
    </w:p>
    <w:p w:rsidR="005936A5" w:rsidRPr="005936A5" w:rsidRDefault="005936A5" w:rsidP="005936A5">
      <w:pPr>
        <w:outlineLvl w:val="0"/>
        <w:rPr>
          <w:color w:val="000000"/>
        </w:rPr>
      </w:pPr>
      <w:r w:rsidRPr="005936A5">
        <w:rPr>
          <w:color w:val="000000"/>
        </w:rPr>
        <w:t>РАЗДЕЛ 3. ТРЕБОВАНИЯ К МАРКИРОВКЕ</w:t>
      </w:r>
    </w:p>
    <w:p w:rsidR="005936A5" w:rsidRPr="005936A5" w:rsidRDefault="005936A5" w:rsidP="005936A5">
      <w:pPr>
        <w:outlineLvl w:val="0"/>
        <w:rPr>
          <w:color w:val="000000"/>
        </w:rPr>
      </w:pPr>
      <w:r w:rsidRPr="005936A5">
        <w:rPr>
          <w:color w:val="000000"/>
        </w:rPr>
        <w:t>РАЗДЕЛ 4. ТРЕБОВАНИЯ К УПАКОВКЕ</w:t>
      </w:r>
    </w:p>
    <w:p w:rsidR="005936A5" w:rsidRPr="005936A5" w:rsidRDefault="005936A5" w:rsidP="005936A5">
      <w:pPr>
        <w:outlineLvl w:val="0"/>
        <w:rPr>
          <w:color w:val="000000"/>
        </w:rPr>
      </w:pPr>
      <w:r w:rsidRPr="005936A5">
        <w:rPr>
          <w:color w:val="000000"/>
        </w:rPr>
        <w:t>РАЗДЕЛ 5. ТРЕБОВАНИЯ ПО ПРАВИЛАМ СДАЧИ И ПРИЕМКИ</w:t>
      </w:r>
    </w:p>
    <w:p w:rsidR="005936A5" w:rsidRPr="005936A5" w:rsidRDefault="005936A5" w:rsidP="005936A5">
      <w:pPr>
        <w:tabs>
          <w:tab w:val="left" w:pos="851"/>
        </w:tabs>
        <w:ind w:left="851"/>
        <w:outlineLvl w:val="0"/>
        <w:rPr>
          <w:color w:val="000000"/>
        </w:rPr>
      </w:pPr>
      <w:r w:rsidRPr="005936A5">
        <w:rPr>
          <w:color w:val="000000"/>
        </w:rPr>
        <w:t>Подраздел 5.1 Порядок сдачи и приемки</w:t>
      </w:r>
    </w:p>
    <w:p w:rsidR="005936A5" w:rsidRPr="005936A5" w:rsidRDefault="005936A5" w:rsidP="005936A5">
      <w:pPr>
        <w:ind w:left="2552" w:hanging="1701"/>
        <w:rPr>
          <w:color w:val="000000"/>
        </w:rPr>
      </w:pPr>
      <w:r w:rsidRPr="005936A5">
        <w:rPr>
          <w:color w:val="000000"/>
        </w:rPr>
        <w:t>Подраздел 5.2 Требования по передаче заказчику технических и иных документов</w:t>
      </w:r>
    </w:p>
    <w:p w:rsidR="005936A5" w:rsidRPr="005936A5" w:rsidRDefault="005936A5" w:rsidP="005936A5">
      <w:pPr>
        <w:outlineLvl w:val="0"/>
        <w:rPr>
          <w:color w:val="000000"/>
        </w:rPr>
      </w:pPr>
      <w:r w:rsidRPr="005936A5">
        <w:rPr>
          <w:color w:val="000000"/>
        </w:rPr>
        <w:t>РАЗДЕЛ 6. ТРЕБОВАНИЯ К ТРАНСПОРТИРОВАНИЮ</w:t>
      </w:r>
    </w:p>
    <w:p w:rsidR="005936A5" w:rsidRPr="005936A5" w:rsidRDefault="005936A5" w:rsidP="005936A5">
      <w:pPr>
        <w:outlineLvl w:val="0"/>
        <w:rPr>
          <w:color w:val="000000"/>
        </w:rPr>
      </w:pPr>
      <w:r w:rsidRPr="005936A5">
        <w:rPr>
          <w:color w:val="000000"/>
        </w:rPr>
        <w:t>РАЗДЕЛ 7. ТРЕБОВАНИЯ К КАЧЕСТВУ</w:t>
      </w:r>
    </w:p>
    <w:p w:rsidR="005936A5" w:rsidRPr="005936A5" w:rsidRDefault="005936A5" w:rsidP="005936A5">
      <w:pPr>
        <w:outlineLvl w:val="0"/>
        <w:rPr>
          <w:color w:val="000000"/>
        </w:rPr>
      </w:pPr>
      <w:r w:rsidRPr="005936A5">
        <w:rPr>
          <w:color w:val="000000"/>
        </w:rPr>
        <w:t>РАЗДЕЛ 8. ПЕРЕЧЕНЬ ПРИНЯТЫХ СОКРАЩЕНИЙ</w:t>
      </w:r>
    </w:p>
    <w:p w:rsidR="005936A5" w:rsidRPr="005936A5" w:rsidRDefault="005936A5" w:rsidP="005936A5">
      <w:pPr>
        <w:rPr>
          <w:color w:val="000000"/>
        </w:rPr>
        <w:sectPr w:rsidR="005936A5" w:rsidRPr="005936A5" w:rsidSect="005936A5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134" w:right="566" w:bottom="1134" w:left="1276" w:header="709" w:footer="311" w:gutter="0"/>
          <w:pgNumType w:start="1"/>
          <w:cols w:space="720"/>
          <w:titlePg/>
          <w:docGrid w:linePitch="381"/>
        </w:sectPr>
      </w:pPr>
    </w:p>
    <w:p w:rsidR="005936A5" w:rsidRPr="005936A5" w:rsidRDefault="005936A5" w:rsidP="005936A5">
      <w:pPr>
        <w:jc w:val="center"/>
        <w:outlineLvl w:val="0"/>
        <w:rPr>
          <w:color w:val="000000"/>
        </w:rPr>
      </w:pPr>
      <w:r w:rsidRPr="005936A5">
        <w:rPr>
          <w:color w:val="000000"/>
        </w:rPr>
        <w:lastRenderedPageBreak/>
        <w:t>РАЗДЕЛ 1. ПЕРЕЧЕНЬ ТОВАРОВ И ОБЩИХ ТРЕБОВАНИЙ</w:t>
      </w:r>
    </w:p>
    <w:p w:rsidR="005936A5" w:rsidRPr="005936A5" w:rsidRDefault="005936A5" w:rsidP="005936A5">
      <w:pPr>
        <w:jc w:val="center"/>
        <w:outlineLvl w:val="0"/>
        <w:rPr>
          <w:color w:val="000000"/>
        </w:rPr>
      </w:pPr>
    </w:p>
    <w:tbl>
      <w:tblPr>
        <w:tblW w:w="146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2551"/>
        <w:gridCol w:w="1843"/>
        <w:gridCol w:w="1134"/>
        <w:gridCol w:w="1134"/>
        <w:gridCol w:w="1418"/>
        <w:gridCol w:w="1275"/>
        <w:gridCol w:w="1418"/>
        <w:gridCol w:w="1559"/>
      </w:tblGrid>
      <w:tr w:rsidR="005936A5" w:rsidRPr="005936A5" w:rsidTr="0000624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6A5" w:rsidRPr="005936A5" w:rsidRDefault="005936A5" w:rsidP="005936A5">
            <w:pPr>
              <w:jc w:val="center"/>
              <w:rPr>
                <w:color w:val="000000"/>
              </w:rPr>
            </w:pPr>
            <w:r w:rsidRPr="005936A5">
              <w:rPr>
                <w:color w:val="000000"/>
              </w:rPr>
              <w:t>№</w:t>
            </w:r>
          </w:p>
          <w:p w:rsidR="005936A5" w:rsidRPr="005936A5" w:rsidRDefault="005936A5" w:rsidP="005936A5">
            <w:pPr>
              <w:jc w:val="center"/>
              <w:rPr>
                <w:color w:val="000000"/>
              </w:rPr>
            </w:pPr>
            <w:proofErr w:type="gramStart"/>
            <w:r w:rsidRPr="005936A5">
              <w:rPr>
                <w:color w:val="000000"/>
              </w:rPr>
              <w:t>п</w:t>
            </w:r>
            <w:proofErr w:type="gramEnd"/>
            <w:r w:rsidRPr="005936A5">
              <w:rPr>
                <w:color w:val="000000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6A5" w:rsidRPr="005936A5" w:rsidRDefault="005936A5" w:rsidP="005936A5">
            <w:pPr>
              <w:rPr>
                <w:color w:val="000000"/>
              </w:rPr>
            </w:pPr>
            <w:r w:rsidRPr="005936A5">
              <w:rPr>
                <w:color w:val="000000"/>
              </w:rPr>
              <w:t>Наименование</w:t>
            </w:r>
            <w:r w:rsidRPr="005936A5">
              <w:rPr>
                <w:i/>
                <w:color w:val="000000"/>
              </w:rPr>
              <w:t>-</w:t>
            </w:r>
            <w:r w:rsidRPr="005936A5">
              <w:rPr>
                <w:i/>
                <w:color w:val="000000"/>
                <w:vertAlign w:val="superscript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6A5" w:rsidRPr="005936A5" w:rsidRDefault="005936A5" w:rsidP="005936A5">
            <w:pPr>
              <w:rPr>
                <w:color w:val="000000"/>
              </w:rPr>
            </w:pPr>
            <w:r w:rsidRPr="005936A5">
              <w:rPr>
                <w:color w:val="000000"/>
              </w:rPr>
              <w:t>Основные технические характеристики товара</w:t>
            </w:r>
            <w:r w:rsidRPr="005936A5">
              <w:rPr>
                <w:i/>
                <w:color w:val="000000"/>
              </w:rPr>
              <w:t>-</w:t>
            </w:r>
            <w:r w:rsidRPr="005936A5">
              <w:rPr>
                <w:i/>
                <w:color w:val="000000"/>
                <w:vertAlign w:val="superscrip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6A5" w:rsidRPr="005936A5" w:rsidRDefault="005936A5" w:rsidP="005936A5">
            <w:pPr>
              <w:rPr>
                <w:color w:val="000000"/>
              </w:rPr>
            </w:pPr>
            <w:r w:rsidRPr="005936A5">
              <w:rPr>
                <w:color w:val="00000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6A5" w:rsidRPr="005936A5" w:rsidRDefault="005936A5" w:rsidP="005936A5">
            <w:pPr>
              <w:rPr>
                <w:color w:val="000000"/>
              </w:rPr>
            </w:pPr>
            <w:r w:rsidRPr="005936A5">
              <w:rPr>
                <w:color w:val="000000"/>
              </w:rPr>
              <w:t>Комплектность</w:t>
            </w:r>
            <w:r w:rsidRPr="005936A5">
              <w:rPr>
                <w:i/>
                <w:color w:val="000000"/>
              </w:rPr>
              <w:t>-</w:t>
            </w:r>
            <w:r w:rsidRPr="005936A5">
              <w:rPr>
                <w:i/>
                <w:color w:val="000000"/>
                <w:vertAlign w:val="superscrip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6A5" w:rsidRPr="005936A5" w:rsidRDefault="005936A5" w:rsidP="005936A5">
            <w:pPr>
              <w:rPr>
                <w:color w:val="000000"/>
              </w:rPr>
            </w:pPr>
            <w:r w:rsidRPr="005936A5">
              <w:rPr>
                <w:color w:val="000000"/>
              </w:rPr>
              <w:t>Единица измерения</w:t>
            </w:r>
            <w:r w:rsidRPr="005936A5">
              <w:rPr>
                <w:i/>
                <w:color w:val="000000"/>
              </w:rPr>
              <w:t>-</w:t>
            </w:r>
            <w:r w:rsidRPr="005936A5">
              <w:rPr>
                <w:i/>
                <w:color w:val="000000"/>
                <w:vertAlign w:val="superscript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A5" w:rsidRPr="005936A5" w:rsidRDefault="005936A5" w:rsidP="005936A5">
            <w:pPr>
              <w:rPr>
                <w:color w:val="000000"/>
              </w:rPr>
            </w:pPr>
            <w:r w:rsidRPr="005936A5">
              <w:rPr>
                <w:color w:val="000000"/>
              </w:rPr>
              <w:t>Данные из ниже приведенного перечня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6A5" w:rsidRPr="005936A5" w:rsidRDefault="005936A5" w:rsidP="005936A5">
            <w:pPr>
              <w:rPr>
                <w:color w:val="000000"/>
              </w:rPr>
            </w:pPr>
            <w:r w:rsidRPr="005936A5">
              <w:rPr>
                <w:color w:val="000000"/>
              </w:rPr>
              <w:t>Количество</w:t>
            </w:r>
            <w:r w:rsidRPr="005936A5">
              <w:rPr>
                <w:i/>
                <w:color w:val="000000"/>
              </w:rPr>
              <w:t>-</w:t>
            </w:r>
            <w:r w:rsidRPr="005936A5">
              <w:rPr>
                <w:i/>
                <w:color w:val="000000"/>
                <w:vertAlign w:val="superscrip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6A5" w:rsidRPr="005936A5" w:rsidRDefault="005936A5" w:rsidP="005936A5">
            <w:pPr>
              <w:rPr>
                <w:color w:val="000000"/>
              </w:rPr>
            </w:pPr>
            <w:r w:rsidRPr="005936A5">
              <w:rPr>
                <w:color w:val="000000"/>
              </w:rPr>
              <w:t>Срок поставки</w:t>
            </w:r>
            <w:r w:rsidRPr="005936A5">
              <w:rPr>
                <w:i/>
                <w:color w:val="000000"/>
              </w:rPr>
              <w:t>-</w:t>
            </w:r>
            <w:r w:rsidRPr="005936A5">
              <w:rPr>
                <w:i/>
                <w:color w:val="000000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6A5" w:rsidRPr="005936A5" w:rsidRDefault="005936A5" w:rsidP="005936A5">
            <w:pPr>
              <w:rPr>
                <w:color w:val="000000"/>
              </w:rPr>
            </w:pPr>
            <w:r w:rsidRPr="005936A5">
              <w:rPr>
                <w:color w:val="000000"/>
              </w:rPr>
              <w:t xml:space="preserve">Объем </w:t>
            </w:r>
            <w:proofErr w:type="gramStart"/>
            <w:r w:rsidRPr="005936A5">
              <w:rPr>
                <w:color w:val="000000"/>
              </w:rPr>
              <w:t>гарантий  и</w:t>
            </w:r>
            <w:proofErr w:type="gramEnd"/>
            <w:r w:rsidRPr="005936A5">
              <w:rPr>
                <w:color w:val="000000"/>
              </w:rPr>
              <w:t xml:space="preserve"> гарантийный срок</w:t>
            </w:r>
            <w:r w:rsidRPr="005936A5">
              <w:rPr>
                <w:i/>
                <w:color w:val="000000"/>
              </w:rPr>
              <w:t>-</w:t>
            </w:r>
            <w:r w:rsidRPr="005936A5">
              <w:rPr>
                <w:i/>
                <w:color w:val="000000"/>
                <w:vertAlign w:val="superscript"/>
              </w:rPr>
              <w:t>8</w:t>
            </w:r>
          </w:p>
        </w:tc>
      </w:tr>
      <w:tr w:rsidR="005936A5" w:rsidRPr="005936A5" w:rsidTr="0000624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6A5" w:rsidRPr="005936A5" w:rsidRDefault="005936A5" w:rsidP="005936A5">
            <w:r w:rsidRPr="005936A5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6A5" w:rsidRPr="005936A5" w:rsidRDefault="005936A5" w:rsidP="005936A5">
            <w:r w:rsidRPr="005936A5">
              <w:t xml:space="preserve">Шины пневматические </w:t>
            </w:r>
            <w:proofErr w:type="spellStart"/>
            <w:r w:rsidRPr="005936A5">
              <w:rPr>
                <w:lang w:val="en-US"/>
              </w:rPr>
              <w:t>Mitas</w:t>
            </w:r>
            <w:proofErr w:type="spellEnd"/>
            <w:r w:rsidRPr="005936A5">
              <w:t xml:space="preserve"> </w:t>
            </w:r>
            <w:r w:rsidRPr="005936A5">
              <w:rPr>
                <w:lang w:val="en-US"/>
              </w:rPr>
              <w:t>MPT</w:t>
            </w:r>
            <w:r w:rsidRPr="005936A5">
              <w:t xml:space="preserve">-04 (или аналог) для погрузчика </w:t>
            </w:r>
            <w:r w:rsidRPr="005936A5">
              <w:rPr>
                <w:lang w:val="en-US"/>
              </w:rPr>
              <w:t>Merlo</w:t>
            </w:r>
            <w:r w:rsidRPr="005936A5">
              <w:t xml:space="preserve"> </w:t>
            </w:r>
            <w:r w:rsidRPr="005936A5">
              <w:rPr>
                <w:lang w:val="en-US"/>
              </w:rPr>
              <w:t>p</w:t>
            </w:r>
            <w:r w:rsidRPr="005936A5">
              <w:t>60.10</w:t>
            </w:r>
            <w:r w:rsidRPr="005936A5">
              <w:rPr>
                <w:lang w:val="en-US"/>
              </w:rPr>
              <w:t>k</w:t>
            </w:r>
            <w:r w:rsidRPr="005936A5"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6A5" w:rsidRPr="005936A5" w:rsidRDefault="005936A5" w:rsidP="005936A5">
            <w:r w:rsidRPr="005936A5">
              <w:t>Тип шины: диагональная, размерность шины 16/70-20, размерность обода 13х20 (допустим 13-20</w:t>
            </w:r>
            <w:r w:rsidRPr="005936A5">
              <w:rPr>
                <w:lang w:val="en-US"/>
              </w:rPr>
              <w:t>SDC</w:t>
            </w:r>
            <w:r w:rsidRPr="005936A5">
              <w:t>), тип рисунка МРТ-04, несущая способность 3150 кг, давление 350 кПа.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6A5" w:rsidRPr="005936A5" w:rsidRDefault="005936A5" w:rsidP="005936A5">
            <w:r w:rsidRPr="005936A5">
              <w:t>Номер в каталоге запасных частей производителя – 034236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A5" w:rsidRPr="005936A5" w:rsidRDefault="005936A5" w:rsidP="005936A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A5" w:rsidRPr="005936A5" w:rsidRDefault="005936A5" w:rsidP="005936A5">
            <w:pPr>
              <w:jc w:val="center"/>
            </w:pPr>
            <w:r w:rsidRPr="005936A5"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6A5" w:rsidRPr="005936A5" w:rsidRDefault="005936A5" w:rsidP="005936A5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A5" w:rsidRPr="005936A5" w:rsidRDefault="005936A5" w:rsidP="005936A5">
            <w:pPr>
              <w:jc w:val="center"/>
            </w:pPr>
            <w:r w:rsidRPr="005936A5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A5" w:rsidRPr="005936A5" w:rsidRDefault="005936A5" w:rsidP="005936A5">
            <w:pPr>
              <w:tabs>
                <w:tab w:val="left" w:pos="426"/>
              </w:tabs>
              <w:jc w:val="center"/>
            </w:pPr>
            <w:proofErr w:type="gramStart"/>
            <w:r w:rsidRPr="005936A5">
              <w:rPr>
                <w:bCs/>
              </w:rPr>
              <w:t>не</w:t>
            </w:r>
            <w:proofErr w:type="gramEnd"/>
            <w:r w:rsidRPr="005936A5">
              <w:rPr>
                <w:bCs/>
              </w:rPr>
              <w:t xml:space="preserve"> позднее 25.12.2013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A5" w:rsidRPr="005936A5" w:rsidRDefault="005936A5" w:rsidP="005936A5">
            <w:pPr>
              <w:jc w:val="center"/>
            </w:pPr>
            <w:r w:rsidRPr="005936A5">
              <w:t>12 месяцев</w:t>
            </w:r>
          </w:p>
        </w:tc>
      </w:tr>
      <w:tr w:rsidR="005936A5" w:rsidRPr="005936A5" w:rsidTr="0000624D">
        <w:trPr>
          <w:trHeight w:val="10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6A5" w:rsidRPr="005936A5" w:rsidRDefault="005936A5" w:rsidP="005936A5">
            <w:r w:rsidRPr="005936A5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6A5" w:rsidRPr="005936A5" w:rsidRDefault="005936A5" w:rsidP="005936A5">
            <w:r w:rsidRPr="005936A5">
              <w:t xml:space="preserve">Шины пневматические </w:t>
            </w:r>
            <w:proofErr w:type="spellStart"/>
            <w:r w:rsidRPr="005936A5">
              <w:t>Mitas</w:t>
            </w:r>
            <w:proofErr w:type="spellEnd"/>
            <w:r w:rsidRPr="005936A5">
              <w:t xml:space="preserve"> 17.5-25 EM-20 (или аналог) для </w:t>
            </w:r>
            <w:r w:rsidRPr="005936A5">
              <w:lastRenderedPageBreak/>
              <w:t xml:space="preserve">погрузчика </w:t>
            </w:r>
            <w:r w:rsidRPr="005936A5">
              <w:rPr>
                <w:lang w:val="en-US"/>
              </w:rPr>
              <w:t>Merlo</w:t>
            </w:r>
            <w:r w:rsidRPr="005936A5">
              <w:t xml:space="preserve"> </w:t>
            </w:r>
            <w:r w:rsidRPr="005936A5">
              <w:rPr>
                <w:lang w:val="en-US"/>
              </w:rPr>
              <w:t>p</w:t>
            </w:r>
            <w:r w:rsidRPr="005936A5">
              <w:t>120.10</w:t>
            </w:r>
            <w:r w:rsidRPr="005936A5">
              <w:rPr>
                <w:lang w:val="en-US"/>
              </w:rPr>
              <w:t>HM</w:t>
            </w:r>
            <w:r w:rsidRPr="005936A5"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6A5" w:rsidRPr="005936A5" w:rsidRDefault="005936A5" w:rsidP="005936A5">
            <w:r w:rsidRPr="005936A5">
              <w:lastRenderedPageBreak/>
              <w:t xml:space="preserve">Тип шины: диагональная, размерность шины 17,5-25, размерность обода 14.00/1.5-25, тип рисунка ЕМ-20, </w:t>
            </w:r>
            <w:r w:rsidRPr="005936A5">
              <w:lastRenderedPageBreak/>
              <w:t>несущая способность 10000кг, давление 475 кПа.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6A5" w:rsidRPr="005936A5" w:rsidRDefault="005936A5" w:rsidP="005936A5">
            <w:r w:rsidRPr="005936A5">
              <w:lastRenderedPageBreak/>
              <w:t>Номер в каталоге запасных частей производителя – 044788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A5" w:rsidRPr="005936A5" w:rsidRDefault="005936A5" w:rsidP="005936A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A5" w:rsidRPr="005936A5" w:rsidRDefault="005936A5" w:rsidP="005936A5">
            <w:pPr>
              <w:jc w:val="center"/>
            </w:pPr>
            <w:r w:rsidRPr="005936A5"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6A5" w:rsidRPr="005936A5" w:rsidRDefault="005936A5" w:rsidP="005936A5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A5" w:rsidRPr="005936A5" w:rsidRDefault="005936A5" w:rsidP="005936A5">
            <w:pPr>
              <w:jc w:val="center"/>
            </w:pPr>
            <w:r w:rsidRPr="005936A5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A5" w:rsidRPr="005936A5" w:rsidRDefault="005936A5" w:rsidP="005936A5">
            <w:pPr>
              <w:jc w:val="center"/>
            </w:pPr>
            <w:proofErr w:type="gramStart"/>
            <w:r w:rsidRPr="005936A5">
              <w:rPr>
                <w:bCs/>
              </w:rPr>
              <w:t>не</w:t>
            </w:r>
            <w:proofErr w:type="gramEnd"/>
            <w:r w:rsidRPr="005936A5">
              <w:rPr>
                <w:bCs/>
              </w:rPr>
              <w:t xml:space="preserve"> позднее 25.12.2013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6A5" w:rsidRPr="005936A5" w:rsidRDefault="005936A5" w:rsidP="005936A5">
            <w:pPr>
              <w:jc w:val="center"/>
            </w:pPr>
            <w:r w:rsidRPr="005936A5">
              <w:t xml:space="preserve">12 месяцев </w:t>
            </w:r>
          </w:p>
        </w:tc>
      </w:tr>
    </w:tbl>
    <w:p w:rsidR="005936A5" w:rsidRPr="005936A5" w:rsidRDefault="005936A5" w:rsidP="005936A5">
      <w:pPr>
        <w:tabs>
          <w:tab w:val="left" w:pos="426"/>
        </w:tabs>
        <w:jc w:val="both"/>
        <w:rPr>
          <w:b/>
        </w:rPr>
      </w:pPr>
    </w:p>
    <w:p w:rsidR="005936A5" w:rsidRPr="005936A5" w:rsidRDefault="005936A5" w:rsidP="005936A5">
      <w:pPr>
        <w:tabs>
          <w:tab w:val="left" w:pos="426"/>
        </w:tabs>
        <w:jc w:val="both"/>
        <w:rPr>
          <w:b/>
        </w:rPr>
      </w:pPr>
      <w:r w:rsidRPr="005936A5">
        <w:rPr>
          <w:b/>
        </w:rPr>
        <w:t xml:space="preserve">Сроки и график выполнения поставки товара: </w:t>
      </w:r>
    </w:p>
    <w:p w:rsidR="005936A5" w:rsidRPr="005936A5" w:rsidRDefault="005936A5" w:rsidP="005936A5">
      <w:pPr>
        <w:tabs>
          <w:tab w:val="left" w:pos="426"/>
        </w:tabs>
        <w:jc w:val="both"/>
      </w:pPr>
      <w:r w:rsidRPr="005936A5">
        <w:t>Дата начала поставки – дата подписания договора;</w:t>
      </w:r>
    </w:p>
    <w:p w:rsidR="005936A5" w:rsidRPr="005936A5" w:rsidRDefault="005936A5" w:rsidP="005936A5">
      <w:pPr>
        <w:tabs>
          <w:tab w:val="left" w:pos="426"/>
        </w:tabs>
        <w:jc w:val="both"/>
      </w:pPr>
      <w:r w:rsidRPr="005936A5">
        <w:t xml:space="preserve">Дата окончания поставки – </w:t>
      </w:r>
      <w:r w:rsidRPr="005936A5">
        <w:rPr>
          <w:bCs/>
        </w:rPr>
        <w:t>не позднее 25 декабря 2013 г.</w:t>
      </w:r>
    </w:p>
    <w:p w:rsidR="005936A5" w:rsidRPr="005936A5" w:rsidRDefault="005936A5" w:rsidP="005936A5">
      <w:pPr>
        <w:rPr>
          <w:b/>
          <w:color w:val="000000"/>
        </w:rPr>
      </w:pPr>
    </w:p>
    <w:p w:rsidR="005936A5" w:rsidRPr="005936A5" w:rsidRDefault="005936A5" w:rsidP="005936A5">
      <w:pPr>
        <w:rPr>
          <w:b/>
          <w:color w:val="000000"/>
        </w:rPr>
      </w:pPr>
      <w:r w:rsidRPr="005936A5">
        <w:rPr>
          <w:b/>
          <w:color w:val="000000"/>
        </w:rPr>
        <w:t>Место поставки товара:</w:t>
      </w:r>
    </w:p>
    <w:p w:rsidR="005936A5" w:rsidRPr="005936A5" w:rsidRDefault="005936A5" w:rsidP="005936A5">
      <w:pPr>
        <w:rPr>
          <w:color w:val="000000"/>
        </w:rPr>
        <w:sectPr w:rsidR="005936A5" w:rsidRPr="005936A5" w:rsidSect="000B623F">
          <w:pgSz w:w="16838" w:h="11906" w:orient="landscape"/>
          <w:pgMar w:top="1134" w:right="1134" w:bottom="851" w:left="1134" w:header="709" w:footer="709" w:gutter="0"/>
          <w:cols w:space="720"/>
        </w:sectPr>
      </w:pPr>
      <w:r w:rsidRPr="005936A5">
        <w:t xml:space="preserve">Саратовская область, </w:t>
      </w:r>
      <w:proofErr w:type="spellStart"/>
      <w:r w:rsidRPr="005936A5">
        <w:t>Татищевский</w:t>
      </w:r>
      <w:proofErr w:type="spellEnd"/>
      <w:r w:rsidRPr="005936A5">
        <w:t xml:space="preserve"> район, 1,7 км к югу от деревни </w:t>
      </w:r>
      <w:proofErr w:type="spellStart"/>
      <w:r w:rsidRPr="005936A5">
        <w:t>Докторовка</w:t>
      </w:r>
      <w:proofErr w:type="spellEnd"/>
      <w:r w:rsidRPr="005936A5">
        <w:t xml:space="preserve"> (ПХРО Саратовского отделения филиала "Приволжский территориальный округ" ФГУП "РосРАО").</w:t>
      </w:r>
    </w:p>
    <w:p w:rsidR="005936A5" w:rsidRPr="005936A5" w:rsidRDefault="005936A5" w:rsidP="005936A5">
      <w:pPr>
        <w:jc w:val="center"/>
        <w:outlineLvl w:val="0"/>
        <w:rPr>
          <w:color w:val="000000"/>
        </w:rPr>
      </w:pPr>
      <w:r w:rsidRPr="005936A5">
        <w:rPr>
          <w:color w:val="000000"/>
        </w:rPr>
        <w:lastRenderedPageBreak/>
        <w:t>РАЗДЕЛ 2. СВЕДЕНИЯ О НОВИЗНЕ</w:t>
      </w:r>
    </w:p>
    <w:p w:rsidR="005936A5" w:rsidRPr="005936A5" w:rsidRDefault="005936A5" w:rsidP="005936A5">
      <w:pPr>
        <w:jc w:val="center"/>
        <w:outlineLvl w:val="0"/>
        <w:rPr>
          <w:color w:val="000000"/>
        </w:rPr>
      </w:pPr>
    </w:p>
    <w:p w:rsidR="005936A5" w:rsidRPr="005936A5" w:rsidRDefault="005936A5" w:rsidP="005936A5">
      <w:pPr>
        <w:jc w:val="both"/>
        <w:rPr>
          <w:color w:val="000000"/>
        </w:rPr>
      </w:pPr>
      <w:r w:rsidRPr="005936A5">
        <w:t>Поставленный товар должен быть новым, не бывшим в эксплуатации (не допускается поставка выставочных, а также восстановленных образцов), работоспособным.</w:t>
      </w:r>
    </w:p>
    <w:p w:rsidR="005936A5" w:rsidRPr="005936A5" w:rsidRDefault="005936A5" w:rsidP="005936A5">
      <w:pPr>
        <w:jc w:val="center"/>
        <w:outlineLvl w:val="0"/>
        <w:rPr>
          <w:color w:val="000000"/>
        </w:rPr>
      </w:pPr>
    </w:p>
    <w:p w:rsidR="005936A5" w:rsidRPr="005936A5" w:rsidRDefault="005936A5" w:rsidP="005936A5">
      <w:pPr>
        <w:jc w:val="center"/>
        <w:outlineLvl w:val="0"/>
        <w:rPr>
          <w:color w:val="000000"/>
        </w:rPr>
      </w:pPr>
    </w:p>
    <w:p w:rsidR="005936A5" w:rsidRPr="005936A5" w:rsidRDefault="005936A5" w:rsidP="005936A5">
      <w:pPr>
        <w:jc w:val="center"/>
        <w:outlineLvl w:val="0"/>
        <w:rPr>
          <w:color w:val="000000"/>
        </w:rPr>
      </w:pPr>
      <w:r w:rsidRPr="005936A5">
        <w:rPr>
          <w:color w:val="000000"/>
        </w:rPr>
        <w:t>РАЗДЕЛ 3. ТРЕБОВАНИЯ К МАРКИРОВКЕ</w:t>
      </w:r>
    </w:p>
    <w:p w:rsidR="005936A5" w:rsidRPr="005936A5" w:rsidRDefault="005936A5" w:rsidP="005936A5">
      <w:pPr>
        <w:jc w:val="center"/>
        <w:outlineLvl w:val="0"/>
        <w:rPr>
          <w:color w:val="000000"/>
        </w:rPr>
      </w:pPr>
    </w:p>
    <w:p w:rsidR="005936A5" w:rsidRPr="005936A5" w:rsidRDefault="005936A5" w:rsidP="005936A5">
      <w:pPr>
        <w:jc w:val="both"/>
        <w:rPr>
          <w:color w:val="000000"/>
        </w:rPr>
      </w:pPr>
      <w:r w:rsidRPr="005936A5">
        <w:rPr>
          <w:color w:val="000000"/>
        </w:rPr>
        <w:t>Товар должен иметь необходимые маркировки, наклейки и пломбы, если такие требованиям предъявляются действующим законодательством Российской Федерации.</w:t>
      </w:r>
    </w:p>
    <w:p w:rsidR="005936A5" w:rsidRPr="005936A5" w:rsidRDefault="005936A5" w:rsidP="005936A5">
      <w:pPr>
        <w:jc w:val="center"/>
        <w:rPr>
          <w:color w:val="000000"/>
        </w:rPr>
      </w:pPr>
    </w:p>
    <w:p w:rsidR="005936A5" w:rsidRPr="005936A5" w:rsidRDefault="005936A5" w:rsidP="005936A5">
      <w:pPr>
        <w:jc w:val="center"/>
        <w:rPr>
          <w:color w:val="000000"/>
        </w:rPr>
      </w:pPr>
    </w:p>
    <w:p w:rsidR="005936A5" w:rsidRPr="005936A5" w:rsidRDefault="005936A5" w:rsidP="005936A5">
      <w:pPr>
        <w:jc w:val="center"/>
        <w:outlineLvl w:val="0"/>
        <w:rPr>
          <w:color w:val="000000"/>
        </w:rPr>
      </w:pPr>
      <w:r w:rsidRPr="005936A5">
        <w:rPr>
          <w:color w:val="000000"/>
        </w:rPr>
        <w:t>РАЗДЕЛ 4. ТРЕБОВАНИЯ К УПАКОВКЕ</w:t>
      </w:r>
    </w:p>
    <w:p w:rsidR="005936A5" w:rsidRPr="005936A5" w:rsidRDefault="005936A5" w:rsidP="005936A5">
      <w:pPr>
        <w:jc w:val="center"/>
        <w:outlineLvl w:val="0"/>
        <w:rPr>
          <w:color w:val="000000"/>
        </w:rPr>
      </w:pPr>
    </w:p>
    <w:p w:rsidR="005936A5" w:rsidRPr="005936A5" w:rsidRDefault="005936A5" w:rsidP="005936A5">
      <w:pPr>
        <w:pStyle w:val="-3"/>
        <w:tabs>
          <w:tab w:val="clear" w:pos="851"/>
          <w:tab w:val="num" w:pos="1135"/>
          <w:tab w:val="left" w:pos="1276"/>
        </w:tabs>
        <w:ind w:left="0" w:firstLine="0"/>
      </w:pPr>
      <w:r w:rsidRPr="005936A5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5936A5" w:rsidRPr="005936A5" w:rsidRDefault="005936A5" w:rsidP="005936A5">
      <w:pPr>
        <w:pStyle w:val="-3"/>
        <w:tabs>
          <w:tab w:val="clear" w:pos="851"/>
          <w:tab w:val="num" w:pos="1135"/>
          <w:tab w:val="left" w:pos="1276"/>
        </w:tabs>
        <w:ind w:left="0" w:firstLine="0"/>
      </w:pPr>
    </w:p>
    <w:p w:rsidR="005936A5" w:rsidRPr="005936A5" w:rsidRDefault="005936A5" w:rsidP="005936A5">
      <w:pPr>
        <w:pStyle w:val="-3"/>
        <w:tabs>
          <w:tab w:val="clear" w:pos="851"/>
          <w:tab w:val="num" w:pos="1135"/>
          <w:tab w:val="left" w:pos="1276"/>
        </w:tabs>
        <w:ind w:left="0" w:firstLine="0"/>
      </w:pPr>
    </w:p>
    <w:p w:rsidR="005936A5" w:rsidRPr="005936A5" w:rsidRDefault="005936A5" w:rsidP="005936A5">
      <w:pPr>
        <w:jc w:val="center"/>
        <w:outlineLvl w:val="0"/>
        <w:rPr>
          <w:color w:val="000000"/>
        </w:rPr>
      </w:pPr>
      <w:r w:rsidRPr="005936A5">
        <w:rPr>
          <w:color w:val="000000"/>
        </w:rPr>
        <w:t>РАЗДЕЛ 5. ТРЕБОВАНИЯ ПО ПРАВИЛАМ СДАЧИ И ПРИЕМКИ</w:t>
      </w:r>
    </w:p>
    <w:p w:rsidR="005936A5" w:rsidRPr="005936A5" w:rsidRDefault="005936A5" w:rsidP="005936A5">
      <w:pPr>
        <w:jc w:val="center"/>
        <w:outlineLvl w:val="0"/>
        <w:rPr>
          <w:color w:val="000000"/>
        </w:rPr>
      </w:pPr>
    </w:p>
    <w:p w:rsidR="005936A5" w:rsidRPr="005936A5" w:rsidRDefault="005936A5" w:rsidP="005936A5">
      <w:pPr>
        <w:pStyle w:val="afff2"/>
        <w:numPr>
          <w:ilvl w:val="1"/>
          <w:numId w:val="29"/>
        </w:num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5936A5">
        <w:rPr>
          <w:rFonts w:ascii="Times New Roman" w:hAnsi="Times New Roman"/>
          <w:color w:val="000000"/>
          <w:sz w:val="24"/>
          <w:szCs w:val="24"/>
        </w:rPr>
        <w:t>Порядок сдачи и приемки</w:t>
      </w:r>
    </w:p>
    <w:p w:rsidR="005936A5" w:rsidRPr="005936A5" w:rsidRDefault="005936A5" w:rsidP="005936A5">
      <w:pPr>
        <w:pStyle w:val="-3"/>
        <w:tabs>
          <w:tab w:val="clear" w:pos="851"/>
          <w:tab w:val="left" w:pos="1276"/>
          <w:tab w:val="num" w:pos="2127"/>
        </w:tabs>
        <w:ind w:left="0" w:firstLine="0"/>
      </w:pPr>
      <w:r w:rsidRPr="005936A5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5936A5" w:rsidRPr="005936A5" w:rsidRDefault="005936A5" w:rsidP="005936A5">
      <w:pPr>
        <w:pStyle w:val="-3"/>
        <w:tabs>
          <w:tab w:val="clear" w:pos="851"/>
          <w:tab w:val="left" w:pos="1276"/>
          <w:tab w:val="num" w:pos="2127"/>
        </w:tabs>
        <w:ind w:left="0" w:firstLine="0"/>
      </w:pPr>
      <w:r w:rsidRPr="005936A5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</w:t>
      </w:r>
      <w:proofErr w:type="gramStart"/>
      <w:r w:rsidRPr="005936A5">
        <w:t>с  указанием</w:t>
      </w:r>
      <w:proofErr w:type="gramEnd"/>
      <w:r w:rsidRPr="005936A5">
        <w:t xml:space="preserve"> Ф.И.О. ответственного лица и даты приемки.</w:t>
      </w:r>
    </w:p>
    <w:p w:rsidR="005936A5" w:rsidRPr="005936A5" w:rsidRDefault="005936A5" w:rsidP="005936A5">
      <w:pPr>
        <w:jc w:val="center"/>
        <w:rPr>
          <w:color w:val="000000"/>
        </w:rPr>
      </w:pPr>
    </w:p>
    <w:p w:rsidR="005936A5" w:rsidRPr="005936A5" w:rsidRDefault="005936A5" w:rsidP="005936A5">
      <w:pPr>
        <w:pStyle w:val="afff2"/>
        <w:numPr>
          <w:ilvl w:val="1"/>
          <w:numId w:val="29"/>
        </w:num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5936A5">
        <w:rPr>
          <w:rFonts w:ascii="Times New Roman" w:hAnsi="Times New Roman"/>
          <w:color w:val="000000"/>
          <w:sz w:val="24"/>
          <w:szCs w:val="24"/>
        </w:rPr>
        <w:t>Требования по передаче заказчику технических и иных документов при поставке товаров</w:t>
      </w:r>
    </w:p>
    <w:p w:rsidR="005936A5" w:rsidRPr="005936A5" w:rsidRDefault="005936A5" w:rsidP="005936A5">
      <w:pPr>
        <w:pStyle w:val="-3"/>
        <w:tabs>
          <w:tab w:val="clear" w:pos="851"/>
          <w:tab w:val="left" w:pos="1276"/>
        </w:tabs>
        <w:ind w:left="0" w:firstLine="0"/>
      </w:pPr>
      <w:r w:rsidRPr="005936A5">
        <w:t>При поставке Товара Поставщик предоставляет Покупателю следующую документацию:</w:t>
      </w:r>
    </w:p>
    <w:p w:rsidR="005936A5" w:rsidRPr="005936A5" w:rsidRDefault="005936A5" w:rsidP="005936A5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567"/>
      </w:pPr>
      <w:proofErr w:type="gramStart"/>
      <w:r w:rsidRPr="005936A5">
        <w:t>а</w:t>
      </w:r>
      <w:proofErr w:type="gramEnd"/>
      <w:r w:rsidRPr="005936A5">
        <w:t>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5936A5" w:rsidRPr="005936A5" w:rsidRDefault="005936A5" w:rsidP="005936A5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567"/>
        <w:rPr>
          <w:color w:val="000000"/>
        </w:rPr>
      </w:pPr>
      <w:proofErr w:type="gramStart"/>
      <w:r w:rsidRPr="005936A5">
        <w:t>б</w:t>
      </w:r>
      <w:proofErr w:type="gramEnd"/>
      <w:r w:rsidRPr="005936A5">
        <w:t xml:space="preserve">) товарную накладную в </w:t>
      </w:r>
      <w:r w:rsidRPr="005936A5">
        <w:rPr>
          <w:color w:val="000000"/>
        </w:rPr>
        <w:t>2-х экз. (один экземпляр для Покупателя  и один экземпляр для  Поставщика);</w:t>
      </w:r>
    </w:p>
    <w:p w:rsidR="005936A5" w:rsidRPr="005936A5" w:rsidRDefault="005936A5" w:rsidP="005936A5">
      <w:pPr>
        <w:pStyle w:val="afff2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5936A5">
        <w:rPr>
          <w:rFonts w:ascii="Times New Roman" w:hAnsi="Times New Roman"/>
          <w:color w:val="000000"/>
          <w:sz w:val="24"/>
          <w:szCs w:val="24"/>
        </w:rPr>
        <w:t>в</w:t>
      </w:r>
      <w:proofErr w:type="gramEnd"/>
      <w:r w:rsidRPr="005936A5">
        <w:rPr>
          <w:rFonts w:ascii="Times New Roman" w:hAnsi="Times New Roman"/>
          <w:color w:val="000000"/>
          <w:sz w:val="24"/>
          <w:szCs w:val="24"/>
        </w:rPr>
        <w:t>) акт приема-передачи Товара (форма установлена в Приложении № 3 к настоящему Договору) в 2-х</w:t>
      </w:r>
      <w:r w:rsidRPr="005936A5">
        <w:rPr>
          <w:rFonts w:ascii="Times New Roman" w:hAnsi="Times New Roman"/>
          <w:sz w:val="24"/>
          <w:szCs w:val="24"/>
        </w:rPr>
        <w:t xml:space="preserve"> экз. (один экземпляр для Покупателя и один экземпляр для  Поставщика). </w:t>
      </w:r>
    </w:p>
    <w:p w:rsidR="005936A5" w:rsidRPr="005936A5" w:rsidRDefault="005936A5" w:rsidP="005936A5">
      <w:pPr>
        <w:pStyle w:val="afff2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936A5">
        <w:rPr>
          <w:rFonts w:ascii="Times New Roman" w:hAnsi="Times New Roman"/>
          <w:sz w:val="24"/>
          <w:szCs w:val="24"/>
        </w:rPr>
        <w:t xml:space="preserve">Сертификат соответствия ГОСТ Р на продукцию. Сертификат пожарной безопасности на продукцию или подтверждение отсутствия таковой. Сертификаты, гарантийные талоны, инструкция по </w:t>
      </w:r>
      <w:proofErr w:type="gramStart"/>
      <w:r w:rsidRPr="005936A5">
        <w:rPr>
          <w:rFonts w:ascii="Times New Roman" w:hAnsi="Times New Roman"/>
          <w:sz w:val="24"/>
          <w:szCs w:val="24"/>
        </w:rPr>
        <w:t>эксплуатации  должны</w:t>
      </w:r>
      <w:proofErr w:type="gramEnd"/>
      <w:r w:rsidRPr="005936A5">
        <w:rPr>
          <w:rFonts w:ascii="Times New Roman" w:hAnsi="Times New Roman"/>
          <w:sz w:val="24"/>
          <w:szCs w:val="24"/>
        </w:rPr>
        <w:t xml:space="preserve"> быть представлены на русском языке.</w:t>
      </w:r>
    </w:p>
    <w:p w:rsidR="005936A5" w:rsidRPr="005936A5" w:rsidRDefault="005936A5" w:rsidP="005936A5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</w:p>
    <w:p w:rsidR="005936A5" w:rsidRPr="005936A5" w:rsidRDefault="005936A5" w:rsidP="005936A5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</w:p>
    <w:p w:rsidR="005936A5" w:rsidRPr="005936A5" w:rsidRDefault="005936A5" w:rsidP="005936A5">
      <w:pPr>
        <w:jc w:val="center"/>
        <w:outlineLvl w:val="0"/>
        <w:rPr>
          <w:color w:val="000000"/>
        </w:rPr>
      </w:pPr>
      <w:r w:rsidRPr="005936A5">
        <w:rPr>
          <w:color w:val="000000"/>
        </w:rPr>
        <w:t>РАЗДЕЛ 6. ТРЕБОВАНИЯ К ТРАНСПОРТИРОВАНИЮ</w:t>
      </w:r>
    </w:p>
    <w:p w:rsidR="005936A5" w:rsidRPr="005936A5" w:rsidRDefault="005936A5" w:rsidP="005936A5">
      <w:pPr>
        <w:jc w:val="center"/>
        <w:outlineLvl w:val="0"/>
        <w:rPr>
          <w:color w:val="000000"/>
        </w:rPr>
      </w:pPr>
    </w:p>
    <w:p w:rsidR="005936A5" w:rsidRPr="005936A5" w:rsidRDefault="005936A5" w:rsidP="005936A5">
      <w:pPr>
        <w:jc w:val="both"/>
        <w:rPr>
          <w:color w:val="000000"/>
        </w:rPr>
      </w:pPr>
      <w:r w:rsidRPr="005936A5">
        <w:rPr>
          <w:color w:val="000000"/>
        </w:rPr>
        <w:t xml:space="preserve">Доставка, разгрузка товара производится силами Поставщика и за счет Поставщика по </w:t>
      </w:r>
      <w:r w:rsidRPr="005936A5">
        <w:t>адресу, указанному в р. 1 технического задания.</w:t>
      </w:r>
    </w:p>
    <w:p w:rsidR="005936A5" w:rsidRPr="005936A5" w:rsidRDefault="005936A5" w:rsidP="005936A5">
      <w:pPr>
        <w:jc w:val="center"/>
        <w:rPr>
          <w:color w:val="000000"/>
        </w:rPr>
      </w:pPr>
    </w:p>
    <w:p w:rsidR="005936A5" w:rsidRPr="005936A5" w:rsidRDefault="005936A5" w:rsidP="005936A5">
      <w:pPr>
        <w:jc w:val="center"/>
        <w:rPr>
          <w:color w:val="000000"/>
        </w:rPr>
      </w:pPr>
    </w:p>
    <w:p w:rsidR="005936A5" w:rsidRPr="005936A5" w:rsidRDefault="005936A5" w:rsidP="005936A5">
      <w:pPr>
        <w:jc w:val="center"/>
        <w:outlineLvl w:val="0"/>
        <w:rPr>
          <w:color w:val="000000"/>
        </w:rPr>
      </w:pPr>
      <w:r w:rsidRPr="005936A5">
        <w:rPr>
          <w:color w:val="000000"/>
        </w:rPr>
        <w:t>РАЗДЕЛ 7. ТРЕБОВАНИЯ К КАЧЕСТВУ</w:t>
      </w:r>
    </w:p>
    <w:p w:rsidR="005936A5" w:rsidRPr="005936A5" w:rsidRDefault="005936A5" w:rsidP="005936A5">
      <w:pPr>
        <w:jc w:val="center"/>
        <w:outlineLvl w:val="0"/>
        <w:rPr>
          <w:color w:val="000000"/>
        </w:rPr>
      </w:pPr>
    </w:p>
    <w:p w:rsidR="005936A5" w:rsidRPr="005936A5" w:rsidRDefault="005936A5" w:rsidP="005936A5">
      <w:pPr>
        <w:pStyle w:val="-3"/>
        <w:tabs>
          <w:tab w:val="clear" w:pos="851"/>
          <w:tab w:val="left" w:pos="1276"/>
          <w:tab w:val="num" w:pos="2127"/>
        </w:tabs>
        <w:ind w:left="0" w:firstLine="0"/>
      </w:pPr>
      <w:r w:rsidRPr="005936A5"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5936A5" w:rsidRPr="005936A5" w:rsidRDefault="005936A5" w:rsidP="005936A5">
      <w:pPr>
        <w:pStyle w:val="-3"/>
        <w:tabs>
          <w:tab w:val="clear" w:pos="851"/>
          <w:tab w:val="num" w:pos="0"/>
          <w:tab w:val="left" w:pos="1276"/>
          <w:tab w:val="num" w:pos="2127"/>
        </w:tabs>
        <w:ind w:left="0" w:firstLine="0"/>
      </w:pPr>
      <w:r w:rsidRPr="005936A5">
        <w:t xml:space="preserve">Поставщик гарантирует надлежащее качество материалов, используемых для изготовления Товара, безупречное качество </w:t>
      </w:r>
      <w:proofErr w:type="gramStart"/>
      <w:r w:rsidRPr="005936A5">
        <w:t>изготовления  Товара</w:t>
      </w:r>
      <w:proofErr w:type="gramEnd"/>
      <w:r w:rsidRPr="005936A5">
        <w:t xml:space="preserve">. </w:t>
      </w:r>
    </w:p>
    <w:p w:rsidR="005936A5" w:rsidRPr="005936A5" w:rsidRDefault="005936A5" w:rsidP="005936A5">
      <w:pPr>
        <w:jc w:val="center"/>
        <w:rPr>
          <w:color w:val="000000"/>
        </w:rPr>
      </w:pPr>
    </w:p>
    <w:p w:rsidR="005936A5" w:rsidRPr="005936A5" w:rsidRDefault="005936A5" w:rsidP="005936A5">
      <w:pPr>
        <w:jc w:val="center"/>
        <w:rPr>
          <w:color w:val="000000"/>
        </w:rPr>
      </w:pPr>
    </w:p>
    <w:p w:rsidR="005936A5" w:rsidRPr="005936A5" w:rsidRDefault="005936A5" w:rsidP="005936A5">
      <w:pPr>
        <w:jc w:val="center"/>
        <w:outlineLvl w:val="0"/>
        <w:rPr>
          <w:color w:val="000000"/>
        </w:rPr>
      </w:pPr>
      <w:r w:rsidRPr="005936A5">
        <w:rPr>
          <w:color w:val="000000"/>
        </w:rPr>
        <w:t>РАЗДЕЛ 8. ПЕРЕЧЕНЬ ПРИНЯТЫХ СОКРАЩЕНИЙ</w:t>
      </w:r>
    </w:p>
    <w:p w:rsidR="005936A5" w:rsidRPr="005936A5" w:rsidRDefault="005936A5" w:rsidP="005936A5">
      <w:pPr>
        <w:jc w:val="center"/>
        <w:outlineLvl w:val="0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5936A5" w:rsidRPr="005936A5" w:rsidTr="000062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6A5" w:rsidRPr="005936A5" w:rsidRDefault="005936A5" w:rsidP="005936A5">
            <w:pPr>
              <w:jc w:val="center"/>
              <w:rPr>
                <w:color w:val="000000"/>
              </w:rPr>
            </w:pPr>
            <w:r w:rsidRPr="005936A5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6A5" w:rsidRPr="005936A5" w:rsidRDefault="005936A5" w:rsidP="005936A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936A5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6A5" w:rsidRPr="005936A5" w:rsidRDefault="005936A5" w:rsidP="005936A5">
            <w:pPr>
              <w:jc w:val="center"/>
              <w:rPr>
                <w:color w:val="000000"/>
              </w:rPr>
            </w:pPr>
            <w:r w:rsidRPr="005936A5">
              <w:rPr>
                <w:color w:val="000000"/>
              </w:rPr>
              <w:t>Расшифровка сокращения</w:t>
            </w:r>
          </w:p>
        </w:tc>
      </w:tr>
      <w:tr w:rsidR="005936A5" w:rsidRPr="005936A5" w:rsidTr="000062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A5" w:rsidRPr="005936A5" w:rsidRDefault="005936A5" w:rsidP="005936A5">
            <w:pPr>
              <w:jc w:val="both"/>
              <w:rPr>
                <w:color w:val="000000"/>
              </w:rPr>
            </w:pPr>
            <w:r w:rsidRPr="005936A5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A5" w:rsidRPr="005936A5" w:rsidRDefault="005936A5" w:rsidP="005936A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936A5">
              <w:rPr>
                <w:color w:val="000000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A5" w:rsidRPr="005936A5" w:rsidRDefault="005936A5" w:rsidP="005936A5">
            <w:pPr>
              <w:jc w:val="both"/>
              <w:rPr>
                <w:i/>
                <w:color w:val="000000"/>
              </w:rPr>
            </w:pPr>
            <w:r w:rsidRPr="005936A5">
              <w:rPr>
                <w:i/>
                <w:color w:val="000000"/>
              </w:rPr>
              <w:t>Технические условия</w:t>
            </w:r>
          </w:p>
        </w:tc>
      </w:tr>
      <w:tr w:rsidR="005936A5" w:rsidRPr="005936A5" w:rsidTr="000062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A5" w:rsidRPr="005936A5" w:rsidRDefault="005936A5" w:rsidP="005936A5">
            <w:pPr>
              <w:jc w:val="both"/>
              <w:rPr>
                <w:color w:val="000000"/>
              </w:rPr>
            </w:pPr>
            <w:r w:rsidRPr="005936A5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A5" w:rsidRPr="005936A5" w:rsidRDefault="005936A5" w:rsidP="005936A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936A5">
              <w:rPr>
                <w:color w:val="000000"/>
              </w:rPr>
              <w:t>ГОСТ 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A5" w:rsidRPr="005936A5" w:rsidRDefault="005936A5" w:rsidP="005936A5">
            <w:pPr>
              <w:jc w:val="both"/>
              <w:rPr>
                <w:i/>
                <w:color w:val="000000"/>
              </w:rPr>
            </w:pPr>
            <w:r w:rsidRPr="005936A5">
              <w:rPr>
                <w:i/>
                <w:color w:val="000000"/>
              </w:rPr>
              <w:t>Государственный стандарт Российской Федерации</w:t>
            </w:r>
          </w:p>
        </w:tc>
      </w:tr>
      <w:tr w:rsidR="005936A5" w:rsidRPr="005936A5" w:rsidTr="000062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A5" w:rsidRPr="005936A5" w:rsidRDefault="005936A5" w:rsidP="005936A5">
            <w:pPr>
              <w:jc w:val="both"/>
              <w:rPr>
                <w:color w:val="000000"/>
              </w:rPr>
            </w:pPr>
            <w:r w:rsidRPr="005936A5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A5" w:rsidRPr="005936A5" w:rsidRDefault="005936A5" w:rsidP="005936A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936A5">
              <w:t>ПХРО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A5" w:rsidRPr="005936A5" w:rsidRDefault="005936A5" w:rsidP="005936A5">
            <w:pPr>
              <w:jc w:val="both"/>
              <w:rPr>
                <w:i/>
                <w:color w:val="000000"/>
              </w:rPr>
            </w:pPr>
            <w:r w:rsidRPr="005936A5">
              <w:rPr>
                <w:i/>
                <w:color w:val="000000"/>
              </w:rPr>
              <w:t>Пункт хранения радиоактивных отходов</w:t>
            </w:r>
          </w:p>
        </w:tc>
      </w:tr>
    </w:tbl>
    <w:p w:rsidR="005936A5" w:rsidRPr="005936A5" w:rsidRDefault="005936A5" w:rsidP="005936A5">
      <w:pPr>
        <w:ind w:firstLine="567"/>
        <w:jc w:val="both"/>
        <w:rPr>
          <w:color w:val="000000"/>
        </w:rPr>
      </w:pPr>
    </w:p>
    <w:p w:rsidR="005936A5" w:rsidRPr="005936A5" w:rsidRDefault="005936A5" w:rsidP="005936A5">
      <w:pPr>
        <w:ind w:left="5103"/>
        <w:rPr>
          <w:i/>
          <w:color w:val="000000"/>
        </w:rPr>
      </w:pPr>
    </w:p>
    <w:p w:rsidR="00421F25" w:rsidRPr="005936A5" w:rsidRDefault="00421F25" w:rsidP="005936A5">
      <w:pPr>
        <w:pStyle w:val="EV0"/>
        <w:ind w:right="-1"/>
        <w:rPr>
          <w:sz w:val="24"/>
        </w:rPr>
      </w:pPr>
    </w:p>
    <w:p w:rsidR="009D12DD" w:rsidRPr="005936A5" w:rsidRDefault="009D12DD" w:rsidP="005936A5">
      <w:pPr>
        <w:widowControl w:val="0"/>
        <w:ind w:left="142" w:firstLine="425"/>
        <w:jc w:val="both"/>
      </w:pPr>
    </w:p>
    <w:sectPr w:rsidR="009D12DD" w:rsidRPr="005936A5" w:rsidSect="006B02D9">
      <w:footerReference w:type="even" r:id="rId18"/>
      <w:footerReference w:type="default" r:id="rId19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9BF" w:rsidRDefault="000E39BF">
      <w:r>
        <w:separator/>
      </w:r>
    </w:p>
  </w:endnote>
  <w:endnote w:type="continuationSeparator" w:id="0">
    <w:p w:rsidR="000E39BF" w:rsidRDefault="000E3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A36" w:rsidRDefault="00C23A36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178890291"/>
      <w:docPartObj>
        <w:docPartGallery w:val="Page Numbers (Bottom of Page)"/>
        <w:docPartUnique/>
      </w:docPartObj>
    </w:sdtPr>
    <w:sdtContent>
      <w:p w:rsidR="005936A5" w:rsidRPr="005936A5" w:rsidRDefault="005936A5" w:rsidP="005936A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5936A5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5936A5">
          <w:rPr>
            <w:rFonts w:ascii="Times New Roman" w:hAnsi="Times New Roman" w:cs="Times New Roman"/>
            <w:sz w:val="22"/>
            <w:szCs w:val="22"/>
          </w:rPr>
          <w:instrText>PAGE   \* MERGEFORMAT</w:instrText>
        </w:r>
        <w:r w:rsidRPr="005936A5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B2DE1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5936A5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5936A5" w:rsidRPr="005936A5" w:rsidRDefault="005936A5" w:rsidP="005936A5">
    <w:pPr>
      <w:pStyle w:val="af5"/>
      <w:jc w:val="center"/>
      <w:rPr>
        <w:rFonts w:ascii="Times New Roman" w:hAnsi="Times New Roman" w:cs="Times New Roman"/>
        <w:sz w:val="22"/>
        <w:szCs w:val="22"/>
      </w:rPr>
    </w:pPr>
    <w:r w:rsidRPr="005936A5">
      <w:rPr>
        <w:rFonts w:ascii="Times New Roman" w:hAnsi="Times New Roman" w:cs="Times New Roman"/>
        <w:sz w:val="22"/>
        <w:szCs w:val="22"/>
      </w:rPr>
      <w:t>ТОМ 2 «Техническая часть»</w:t>
    </w:r>
  </w:p>
  <w:p w:rsidR="005936A5" w:rsidRPr="005936A5" w:rsidRDefault="005936A5" w:rsidP="005936A5">
    <w:pPr>
      <w:pStyle w:val="af5"/>
      <w:jc w:val="center"/>
      <w:rPr>
        <w:rFonts w:ascii="Times New Roman" w:hAnsi="Times New Roman" w:cs="Times New Roman"/>
        <w:sz w:val="22"/>
        <w:szCs w:val="22"/>
      </w:rPr>
    </w:pPr>
    <w:r w:rsidRPr="005936A5">
      <w:rPr>
        <w:rFonts w:ascii="Times New Roman" w:hAnsi="Times New Roman" w:cs="Times New Roman"/>
        <w:sz w:val="22"/>
        <w:szCs w:val="22"/>
      </w:rPr>
      <w:t xml:space="preserve">Открытый запрос цен в электронной форме на право заключения договора на </w:t>
    </w:r>
    <w:r w:rsidR="00EB2DE1" w:rsidRPr="00EB2DE1">
      <w:rPr>
        <w:rFonts w:ascii="Times New Roman" w:hAnsi="Times New Roman" w:cs="Times New Roman"/>
        <w:sz w:val="22"/>
        <w:szCs w:val="22"/>
      </w:rPr>
      <w:t>поставку шин для телескопического погрузчика для нужд Саратовского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840438085"/>
      <w:docPartObj>
        <w:docPartGallery w:val="Page Numbers (Bottom of Page)"/>
        <w:docPartUnique/>
      </w:docPartObj>
    </w:sdtPr>
    <w:sdtContent>
      <w:p w:rsidR="005936A5" w:rsidRPr="005936A5" w:rsidRDefault="005936A5" w:rsidP="005936A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5936A5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5936A5">
          <w:rPr>
            <w:rFonts w:ascii="Times New Roman" w:hAnsi="Times New Roman" w:cs="Times New Roman"/>
            <w:sz w:val="22"/>
            <w:szCs w:val="22"/>
          </w:rPr>
          <w:instrText>PAGE   \* MERGEFORMAT</w:instrText>
        </w:r>
        <w:r w:rsidRPr="005936A5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B2DE1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5936A5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5936A5" w:rsidRPr="005936A5" w:rsidRDefault="005936A5" w:rsidP="005936A5">
    <w:pPr>
      <w:pStyle w:val="af5"/>
      <w:jc w:val="center"/>
      <w:rPr>
        <w:rFonts w:ascii="Times New Roman" w:hAnsi="Times New Roman" w:cs="Times New Roman"/>
        <w:sz w:val="22"/>
        <w:szCs w:val="22"/>
      </w:rPr>
    </w:pPr>
    <w:r w:rsidRPr="005936A5">
      <w:rPr>
        <w:rFonts w:ascii="Times New Roman" w:hAnsi="Times New Roman" w:cs="Times New Roman"/>
        <w:sz w:val="22"/>
        <w:szCs w:val="22"/>
      </w:rPr>
      <w:t>ТОМ 2 «Техническая часть»</w:t>
    </w:r>
  </w:p>
  <w:p w:rsidR="005936A5" w:rsidRPr="005936A5" w:rsidRDefault="005936A5" w:rsidP="005936A5">
    <w:pPr>
      <w:pStyle w:val="af5"/>
      <w:jc w:val="center"/>
      <w:rPr>
        <w:rFonts w:ascii="Times New Roman" w:hAnsi="Times New Roman" w:cs="Times New Roman"/>
        <w:sz w:val="22"/>
        <w:szCs w:val="22"/>
      </w:rPr>
    </w:pPr>
    <w:r w:rsidRPr="005936A5">
      <w:rPr>
        <w:rFonts w:ascii="Times New Roman" w:hAnsi="Times New Roman" w:cs="Times New Roman"/>
        <w:sz w:val="22"/>
        <w:szCs w:val="22"/>
      </w:rPr>
      <w:t xml:space="preserve">Открытый запрос цен в электронной форме на право заключения договора на </w:t>
    </w:r>
    <w:r w:rsidR="00EB2DE1" w:rsidRPr="00EB2DE1">
      <w:rPr>
        <w:rFonts w:ascii="Times New Roman" w:hAnsi="Times New Roman" w:cs="Times New Roman"/>
        <w:sz w:val="22"/>
        <w:szCs w:val="22"/>
      </w:rPr>
      <w:t>поставку шин для телескопического погрузчика для нужд Саратовского отделения филиала «Приволжский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9BF" w:rsidRDefault="000E39BF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0E39BF" w:rsidRDefault="000E39BF">
    <w:pPr>
      <w:pStyle w:val="af5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616706645"/>
      <w:docPartObj>
        <w:docPartGallery w:val="Page Numbers (Bottom of Page)"/>
        <w:docPartUnique/>
      </w:docPartObj>
    </w:sdtPr>
    <w:sdtContent>
      <w:p w:rsidR="005936A5" w:rsidRPr="005936A5" w:rsidRDefault="005936A5" w:rsidP="005936A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5936A5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5936A5">
          <w:rPr>
            <w:rFonts w:ascii="Times New Roman" w:hAnsi="Times New Roman" w:cs="Times New Roman"/>
            <w:sz w:val="22"/>
            <w:szCs w:val="22"/>
          </w:rPr>
          <w:instrText>PAGE   \* MERGEFORMAT</w:instrText>
        </w:r>
        <w:r w:rsidRPr="005936A5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B2DE1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5936A5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5936A5" w:rsidRPr="005936A5" w:rsidRDefault="005936A5" w:rsidP="005936A5">
    <w:pPr>
      <w:pStyle w:val="af5"/>
      <w:jc w:val="center"/>
      <w:rPr>
        <w:rFonts w:ascii="Times New Roman" w:hAnsi="Times New Roman" w:cs="Times New Roman"/>
        <w:sz w:val="22"/>
        <w:szCs w:val="22"/>
      </w:rPr>
    </w:pPr>
    <w:r w:rsidRPr="005936A5">
      <w:rPr>
        <w:rFonts w:ascii="Times New Roman" w:hAnsi="Times New Roman" w:cs="Times New Roman"/>
        <w:sz w:val="22"/>
        <w:szCs w:val="22"/>
      </w:rPr>
      <w:t>ТОМ 2 «Техническая часть»</w:t>
    </w:r>
  </w:p>
  <w:p w:rsidR="005936A5" w:rsidRPr="005936A5" w:rsidRDefault="005936A5" w:rsidP="005936A5">
    <w:pPr>
      <w:pStyle w:val="af5"/>
      <w:jc w:val="center"/>
      <w:rPr>
        <w:rFonts w:ascii="Times New Roman" w:hAnsi="Times New Roman" w:cs="Times New Roman"/>
        <w:sz w:val="22"/>
        <w:szCs w:val="22"/>
      </w:rPr>
    </w:pPr>
    <w:r w:rsidRPr="005936A5">
      <w:rPr>
        <w:rFonts w:ascii="Times New Roman" w:hAnsi="Times New Roman" w:cs="Times New Roman"/>
        <w:sz w:val="22"/>
        <w:szCs w:val="22"/>
      </w:rPr>
      <w:t xml:space="preserve">Открытый запрос цен в электронной форме на право заключения договора на </w:t>
    </w:r>
    <w:r w:rsidR="00EB2DE1" w:rsidRPr="00EB2DE1">
      <w:rPr>
        <w:rFonts w:ascii="Times New Roman" w:hAnsi="Times New Roman" w:cs="Times New Roman"/>
        <w:sz w:val="22"/>
        <w:szCs w:val="22"/>
      </w:rPr>
      <w:t>поставку шин для телескопического погрузчика для нужд Саратовского отделения филиала «Приволжский территориальный округ» ФГУП «РосРАО»</w:t>
    </w:r>
    <w:bookmarkStart w:id="4" w:name="_GoBack"/>
    <w:bookmarkEnd w:id="4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9BF" w:rsidRDefault="000E39BF">
      <w:r>
        <w:separator/>
      </w:r>
    </w:p>
  </w:footnote>
  <w:footnote w:type="continuationSeparator" w:id="0">
    <w:p w:rsidR="000E39BF" w:rsidRDefault="000E39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A36" w:rsidRDefault="00C23A36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A36" w:rsidRDefault="00C23A36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A36" w:rsidRDefault="00C23A3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991C21"/>
    <w:multiLevelType w:val="multilevel"/>
    <w:tmpl w:val="457649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3582F19"/>
    <w:multiLevelType w:val="hybridMultilevel"/>
    <w:tmpl w:val="6534D7BE"/>
    <w:lvl w:ilvl="0" w:tplc="1C985046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8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302752F"/>
    <w:multiLevelType w:val="hybridMultilevel"/>
    <w:tmpl w:val="B9A2F7B6"/>
    <w:lvl w:ilvl="0" w:tplc="7E5AAD46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A1A51C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79B709B"/>
    <w:multiLevelType w:val="hybridMultilevel"/>
    <w:tmpl w:val="7B2CBB9A"/>
    <w:lvl w:ilvl="0" w:tplc="7E5AA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C3B243B"/>
    <w:multiLevelType w:val="multilevel"/>
    <w:tmpl w:val="C360E37C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0"/>
  </w:num>
  <w:num w:numId="2">
    <w:abstractNumId w:val="18"/>
  </w:num>
  <w:num w:numId="3">
    <w:abstractNumId w:val="33"/>
  </w:num>
  <w:num w:numId="4">
    <w:abstractNumId w:val="25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2"/>
  </w:num>
  <w:num w:numId="13">
    <w:abstractNumId w:val="15"/>
  </w:num>
  <w:num w:numId="14">
    <w:abstractNumId w:val="23"/>
  </w:num>
  <w:num w:numId="15">
    <w:abstractNumId w:val="29"/>
  </w:num>
  <w:num w:numId="16">
    <w:abstractNumId w:val="24"/>
  </w:num>
  <w:num w:numId="17">
    <w:abstractNumId w:val="4"/>
  </w:num>
  <w:num w:numId="18">
    <w:abstractNumId w:val="34"/>
  </w:num>
  <w:num w:numId="19">
    <w:abstractNumId w:val="12"/>
  </w:num>
  <w:num w:numId="20">
    <w:abstractNumId w:val="13"/>
  </w:num>
  <w:num w:numId="21">
    <w:abstractNumId w:val="26"/>
  </w:num>
  <w:num w:numId="22">
    <w:abstractNumId w:val="16"/>
  </w:num>
  <w:num w:numId="23">
    <w:abstractNumId w:val="10"/>
  </w:num>
  <w:num w:numId="24">
    <w:abstractNumId w:val="31"/>
  </w:num>
  <w:num w:numId="25">
    <w:abstractNumId w:val="14"/>
  </w:num>
  <w:num w:numId="26">
    <w:abstractNumId w:val="27"/>
  </w:num>
  <w:num w:numId="27">
    <w:abstractNumId w:val="17"/>
  </w:num>
  <w:num w:numId="28">
    <w:abstractNumId w:val="21"/>
  </w:num>
  <w:num w:numId="29">
    <w:abstractNumId w:val="2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5CB1"/>
    <w:rsid w:val="00056D8F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9BF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17429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3EFA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994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5E3F"/>
    <w:rsid w:val="00266729"/>
    <w:rsid w:val="00270981"/>
    <w:rsid w:val="00270AAE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46B"/>
    <w:rsid w:val="00321798"/>
    <w:rsid w:val="003219DB"/>
    <w:rsid w:val="0032310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359B"/>
    <w:rsid w:val="00415100"/>
    <w:rsid w:val="00420E19"/>
    <w:rsid w:val="00421F25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4029"/>
    <w:rsid w:val="004E51CB"/>
    <w:rsid w:val="004E5DF4"/>
    <w:rsid w:val="004E6F74"/>
    <w:rsid w:val="004F3B10"/>
    <w:rsid w:val="004F3F84"/>
    <w:rsid w:val="004F46C4"/>
    <w:rsid w:val="004F5386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6A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7F9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440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0472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5071"/>
    <w:rsid w:val="007D0F1D"/>
    <w:rsid w:val="007D1DBD"/>
    <w:rsid w:val="007D6943"/>
    <w:rsid w:val="007E053D"/>
    <w:rsid w:val="007E0E15"/>
    <w:rsid w:val="007E39BF"/>
    <w:rsid w:val="007E3D66"/>
    <w:rsid w:val="007E4680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439C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1A4"/>
    <w:rsid w:val="00974A14"/>
    <w:rsid w:val="00975166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65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3A3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04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2E4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44E7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202"/>
    <w:rsid w:val="00EB0413"/>
    <w:rsid w:val="00EB13B6"/>
    <w:rsid w:val="00EB1F47"/>
    <w:rsid w:val="00EB247C"/>
    <w:rsid w:val="00EB2DE1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125D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5649"/>
    <o:shapelayout v:ext="edit">
      <o:idmap v:ext="edit" data="1"/>
    </o:shapelayout>
  </w:shapeDefaults>
  <w:decimalSymbol w:val=","/>
  <w:listSeparator w:val=";"/>
  <w15:docId w15:val="{47CFC7A7-4A07-4295-B16E-DD13D3FB4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1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1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2">
    <w:name w:val="Основной шрифт абзаца1"/>
    <w:rsid w:val="0072578C"/>
  </w:style>
  <w:style w:type="character" w:customStyle="1" w:styleId="wmi-callto">
    <w:name w:val="wmi-callto"/>
    <w:basedOn w:val="1f2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3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4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5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6"/>
    <w:autoRedefine/>
    <w:rsid w:val="000E39BF"/>
    <w:pPr>
      <w:keepNext/>
      <w:numPr>
        <w:numId w:val="18"/>
      </w:numPr>
      <w:ind w:right="-397"/>
      <w:jc w:val="center"/>
      <w:outlineLvl w:val="0"/>
    </w:pPr>
    <w:rPr>
      <w:b/>
      <w:caps/>
      <w:sz w:val="28"/>
    </w:rPr>
  </w:style>
  <w:style w:type="character" w:customStyle="1" w:styleId="1f6">
    <w:name w:val="ЗАГОЛОВОК 1 ГОСТ Знак Знак"/>
    <w:basedOn w:val="a5"/>
    <w:link w:val="10"/>
    <w:rsid w:val="000E39B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  <w:style w:type="character" w:customStyle="1" w:styleId="45">
    <w:name w:val="Основной текст (4)_"/>
    <w:basedOn w:val="a5"/>
    <w:link w:val="410"/>
    <w:rsid w:val="00975166"/>
    <w:rPr>
      <w:sz w:val="27"/>
      <w:szCs w:val="27"/>
      <w:shd w:val="clear" w:color="auto" w:fill="FFFFFF"/>
    </w:rPr>
  </w:style>
  <w:style w:type="character" w:customStyle="1" w:styleId="3f">
    <w:name w:val="Основной текст3"/>
    <w:basedOn w:val="a5"/>
    <w:rsid w:val="00975166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"/>
    <w:aliases w:val="Полужирный7,Не курсив,Полужирный22,Не курсив7"/>
    <w:basedOn w:val="a5"/>
    <w:uiPriority w:val="99"/>
    <w:rsid w:val="0097516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13pt">
    <w:name w:val="Заголовок №3 + 13 pt"/>
    <w:aliases w:val="Полужирный6,Полужирный21"/>
    <w:basedOn w:val="a5"/>
    <w:uiPriority w:val="99"/>
    <w:rsid w:val="00975166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">
    <w:name w:val="Основной текст (4) + 13 pt"/>
    <w:aliases w:val="Полужирный5"/>
    <w:basedOn w:val="45"/>
    <w:uiPriority w:val="99"/>
    <w:rsid w:val="00975166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10">
    <w:name w:val="Основной текст (4)1"/>
    <w:basedOn w:val="a4"/>
    <w:link w:val="45"/>
    <w:rsid w:val="00975166"/>
    <w:pPr>
      <w:widowControl w:val="0"/>
      <w:shd w:val="clear" w:color="auto" w:fill="FFFFFF"/>
      <w:spacing w:before="60" w:after="1140" w:line="240" w:lineRule="atLeast"/>
      <w:ind w:hanging="1680"/>
      <w:jc w:val="center"/>
    </w:pPr>
    <w:rPr>
      <w:sz w:val="27"/>
      <w:szCs w:val="27"/>
    </w:rPr>
  </w:style>
  <w:style w:type="paragraph" w:customStyle="1" w:styleId="53">
    <w:name w:val="Основной текст5"/>
    <w:basedOn w:val="a4"/>
    <w:link w:val="afffff5"/>
    <w:rsid w:val="00975166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paragraph" w:customStyle="1" w:styleId="310">
    <w:name w:val="Заголовок №31"/>
    <w:basedOn w:val="a4"/>
    <w:uiPriority w:val="99"/>
    <w:rsid w:val="00975166"/>
    <w:pPr>
      <w:widowControl w:val="0"/>
      <w:shd w:val="clear" w:color="auto" w:fill="FFFFFF"/>
      <w:spacing w:after="360" w:line="240" w:lineRule="atLeast"/>
      <w:ind w:hanging="3620"/>
      <w:outlineLvl w:val="2"/>
    </w:pPr>
    <w:rPr>
      <w:rFonts w:ascii="Courier New" w:hAnsi="Courier New" w:cs="Courier New"/>
      <w:color w:val="000000"/>
      <w:sz w:val="27"/>
      <w:szCs w:val="27"/>
    </w:rPr>
  </w:style>
  <w:style w:type="paragraph" w:customStyle="1" w:styleId="411">
    <w:name w:val="Заголовок №41"/>
    <w:basedOn w:val="a4"/>
    <w:uiPriority w:val="99"/>
    <w:rsid w:val="00975166"/>
    <w:pPr>
      <w:widowControl w:val="0"/>
      <w:shd w:val="clear" w:color="auto" w:fill="FFFFFF"/>
      <w:spacing w:after="420" w:line="240" w:lineRule="atLeast"/>
      <w:jc w:val="center"/>
      <w:outlineLvl w:val="3"/>
    </w:pPr>
    <w:rPr>
      <w:rFonts w:ascii="Courier New" w:hAnsi="Courier New" w:cs="Courier New"/>
      <w:color w:val="000000"/>
      <w:sz w:val="27"/>
      <w:szCs w:val="27"/>
    </w:rPr>
  </w:style>
  <w:style w:type="character" w:customStyle="1" w:styleId="46">
    <w:name w:val="Заголовок №4"/>
    <w:rsid w:val="00975166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f3">
    <w:name w:val="Основной текст2"/>
    <w:uiPriority w:val="99"/>
    <w:rsid w:val="00975166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paragraph" w:customStyle="1" w:styleId="EV0">
    <w:name w:val="EV_Обычный"/>
    <w:qFormat/>
    <w:rsid w:val="00421F25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421F25"/>
    <w:pPr>
      <w:numPr>
        <w:numId w:val="2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421F25"/>
    <w:pPr>
      <w:numPr>
        <w:numId w:val="21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421F25"/>
    <w:pPr>
      <w:numPr>
        <w:numId w:val="22"/>
      </w:numPr>
    </w:pPr>
  </w:style>
  <w:style w:type="paragraph" w:customStyle="1" w:styleId="EV05">
    <w:name w:val="EV_Подразделы_Раздела05"/>
    <w:basedOn w:val="EV01"/>
    <w:next w:val="EV0"/>
    <w:qFormat/>
    <w:rsid w:val="00421F25"/>
    <w:pPr>
      <w:numPr>
        <w:numId w:val="23"/>
      </w:numPr>
    </w:pPr>
  </w:style>
  <w:style w:type="character" w:customStyle="1" w:styleId="afffff6">
    <w:name w:val="Колонтитул_"/>
    <w:basedOn w:val="a5"/>
    <w:link w:val="afffff7"/>
    <w:rsid w:val="00265E3F"/>
    <w:rPr>
      <w:sz w:val="27"/>
      <w:szCs w:val="27"/>
      <w:shd w:val="clear" w:color="auto" w:fill="FFFFFF"/>
    </w:rPr>
  </w:style>
  <w:style w:type="character" w:customStyle="1" w:styleId="afffff5">
    <w:name w:val="Основной текст_"/>
    <w:basedOn w:val="a5"/>
    <w:link w:val="53"/>
    <w:rsid w:val="00265E3F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3f0">
    <w:name w:val="Заголовок №3_"/>
    <w:basedOn w:val="a5"/>
    <w:link w:val="3f1"/>
    <w:rsid w:val="00265E3F"/>
    <w:rPr>
      <w:sz w:val="27"/>
      <w:szCs w:val="27"/>
      <w:shd w:val="clear" w:color="auto" w:fill="FFFFFF"/>
    </w:rPr>
  </w:style>
  <w:style w:type="character" w:customStyle="1" w:styleId="47">
    <w:name w:val="Заголовок №4_"/>
    <w:basedOn w:val="a5"/>
    <w:rsid w:val="00265E3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8">
    <w:name w:val="Основной текст4"/>
    <w:basedOn w:val="afffff5"/>
    <w:rsid w:val="00265E3F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1pt0">
    <w:name w:val="Основной текст + 11 pt;Полужирный;Не курсив"/>
    <w:basedOn w:val="afffff5"/>
    <w:rsid w:val="00265E3F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13pt0">
    <w:name w:val="Заголовок №3 + 13 pt;Полужирный"/>
    <w:basedOn w:val="3f0"/>
    <w:rsid w:val="00265E3F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0">
    <w:name w:val="Основной текст (4) + 13 pt;Полужирный"/>
    <w:basedOn w:val="45"/>
    <w:rsid w:val="00265E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3pt">
    <w:name w:val="Колонтитул + 13 pt;Полужирный"/>
    <w:basedOn w:val="afffff6"/>
    <w:rsid w:val="00265E3F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1">
    <w:name w:val="Заголовок №4 + 13 pt;Полужирный"/>
    <w:basedOn w:val="47"/>
    <w:rsid w:val="00265E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afffff7">
    <w:name w:val="Колонтитул"/>
    <w:basedOn w:val="a4"/>
    <w:link w:val="afffff6"/>
    <w:rsid w:val="00265E3F"/>
    <w:pPr>
      <w:widowControl w:val="0"/>
      <w:shd w:val="clear" w:color="auto" w:fill="FFFFFF"/>
      <w:spacing w:line="0" w:lineRule="atLeast"/>
    </w:pPr>
    <w:rPr>
      <w:sz w:val="27"/>
      <w:szCs w:val="27"/>
    </w:rPr>
  </w:style>
  <w:style w:type="paragraph" w:customStyle="1" w:styleId="3f1">
    <w:name w:val="Заголовок №3"/>
    <w:basedOn w:val="a4"/>
    <w:link w:val="3f0"/>
    <w:rsid w:val="00265E3F"/>
    <w:pPr>
      <w:widowControl w:val="0"/>
      <w:shd w:val="clear" w:color="auto" w:fill="FFFFFF"/>
      <w:spacing w:after="360" w:line="0" w:lineRule="atLeast"/>
      <w:ind w:hanging="3620"/>
      <w:outlineLvl w:val="2"/>
    </w:pPr>
    <w:rPr>
      <w:sz w:val="27"/>
      <w:szCs w:val="27"/>
    </w:rPr>
  </w:style>
  <w:style w:type="paragraph" w:customStyle="1" w:styleId="ConsPlusNormal">
    <w:name w:val="ConsPlusNormal"/>
    <w:rsid w:val="00265E3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5BFD2C-BAAF-4BE0-8466-9DC3B408C2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17BE9F-FB35-4BDA-AF23-E3179AF1C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2194</TotalTime>
  <Pages>6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Камалов Артур Риатович</cp:lastModifiedBy>
  <cp:revision>462</cp:revision>
  <cp:lastPrinted>2012-09-26T11:12:00Z</cp:lastPrinted>
  <dcterms:created xsi:type="dcterms:W3CDTF">2012-03-23T07:01:00Z</dcterms:created>
  <dcterms:modified xsi:type="dcterms:W3CDTF">2013-11-22T05:45:00Z</dcterms:modified>
</cp:coreProperties>
</file>