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39261C">
        <w:rPr>
          <w:b/>
          <w:sz w:val="28"/>
          <w:szCs w:val="24"/>
        </w:rPr>
        <w:t>Экскаватор ЭО-3323 62-32 хо 24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C40573" w:rsidRPr="00C40573">
        <w:rPr>
          <w:b/>
          <w:sz w:val="28"/>
          <w:szCs w:val="28"/>
          <w:lang w:eastAsia="ru-RU"/>
        </w:rPr>
        <w:t>27922</w:t>
      </w:r>
      <w:r w:rsidRPr="00F5554D">
        <w:rPr>
          <w:b/>
          <w:sz w:val="28"/>
          <w:szCs w:val="28"/>
          <w:lang w:eastAsia="ru-RU"/>
        </w:rPr>
        <w:t>-ВК</w:t>
      </w:r>
      <w:r w:rsidR="003F0B3C" w:rsidRPr="00306E95">
        <w:rPr>
          <w:b/>
          <w:sz w:val="28"/>
          <w:szCs w:val="28"/>
          <w:lang w:eastAsia="ru-RU"/>
        </w:rPr>
        <w:t>_</w:t>
      </w:r>
      <w:r w:rsidR="00306E95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39261C">
        <w:rPr>
          <w:b/>
          <w:sz w:val="28"/>
          <w:szCs w:val="28"/>
          <w:lang w:eastAsia="ru-RU"/>
        </w:rPr>
        <w:t>2</w:t>
      </w:r>
      <w:r w:rsidR="00C40573">
        <w:rPr>
          <w:b/>
          <w:sz w:val="28"/>
          <w:szCs w:val="28"/>
          <w:lang w:eastAsia="ru-RU"/>
        </w:rPr>
        <w:t>7</w:t>
      </w:r>
      <w:r w:rsidRPr="00F5554D">
        <w:rPr>
          <w:b/>
          <w:sz w:val="28"/>
          <w:szCs w:val="28"/>
          <w:lang w:eastAsia="ru-RU"/>
        </w:rPr>
        <w:t>.</w:t>
      </w:r>
      <w:r w:rsidR="0039261C">
        <w:rPr>
          <w:b/>
          <w:sz w:val="28"/>
          <w:szCs w:val="28"/>
          <w:lang w:eastAsia="ru-RU"/>
        </w:rPr>
        <w:t>1</w:t>
      </w:r>
      <w:r w:rsidR="00C234D5">
        <w:rPr>
          <w:b/>
          <w:sz w:val="28"/>
          <w:szCs w:val="28"/>
          <w:lang w:eastAsia="ru-RU"/>
        </w:rPr>
        <w:t>0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9261C">
        <w:rPr>
          <w:b/>
          <w:sz w:val="28"/>
          <w:szCs w:val="28"/>
        </w:rPr>
        <w:t>Экскаватор ЭО-3323 62-32 хо 24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306E95" w:rsidRPr="00822653">
          <w:rPr>
            <w:rStyle w:val="a3"/>
            <w:sz w:val="28"/>
            <w:szCs w:val="28"/>
            <w:lang w:val="en-US" w:eastAsia="ru-RU"/>
          </w:rPr>
          <w:t>EVLependina</w:t>
        </w:r>
        <w:r w:rsidR="00306E95" w:rsidRPr="00822653">
          <w:rPr>
            <w:rStyle w:val="a3"/>
            <w:sz w:val="28"/>
            <w:szCs w:val="28"/>
            <w:lang w:eastAsia="ru-RU"/>
          </w:rPr>
          <w:t>@</w:t>
        </w:r>
        <w:r w:rsidR="00306E95" w:rsidRPr="00822653">
          <w:rPr>
            <w:rStyle w:val="a3"/>
            <w:sz w:val="28"/>
            <w:szCs w:val="28"/>
            <w:lang w:val="en-US" w:eastAsia="ru-RU"/>
          </w:rPr>
          <w:t>rosatom</w:t>
        </w:r>
        <w:r w:rsidR="00306E95" w:rsidRPr="00822653">
          <w:rPr>
            <w:rStyle w:val="a3"/>
            <w:sz w:val="28"/>
            <w:szCs w:val="28"/>
            <w:lang w:eastAsia="ru-RU"/>
          </w:rPr>
          <w:t>.</w:t>
        </w:r>
        <w:r w:rsidR="00306E95" w:rsidRPr="00822653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9261C">
        <w:rPr>
          <w:b/>
          <w:sz w:val="28"/>
          <w:szCs w:val="28"/>
        </w:rPr>
        <w:t>Экскаватор ЭО-3323 62-32 хо 24</w:t>
      </w:r>
      <w:r w:rsidR="00513D90" w:rsidRPr="00F5554D">
        <w:rPr>
          <w:b/>
          <w:sz w:val="28"/>
          <w:szCs w:val="28"/>
        </w:rPr>
        <w:t>»</w:t>
      </w:r>
    </w:p>
    <w:p w:rsidR="00E22475" w:rsidRPr="00A97605" w:rsidRDefault="00E22475">
      <w:pPr>
        <w:widowControl/>
        <w:autoSpaceDE/>
        <w:jc w:val="both"/>
        <w:rPr>
          <w:b/>
          <w:sz w:val="28"/>
          <w:szCs w:val="28"/>
          <w:u w:val="single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9261C">
        <w:rPr>
          <w:b/>
          <w:sz w:val="28"/>
          <w:szCs w:val="28"/>
        </w:rPr>
        <w:t>Экскаватор ЭО-3323 62-32 хо 24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441EE2">
        <w:rPr>
          <w:sz w:val="28"/>
          <w:szCs w:val="28"/>
        </w:rPr>
        <w:t>199</w:t>
      </w:r>
      <w:r w:rsidR="0039261C">
        <w:rPr>
          <w:sz w:val="28"/>
          <w:szCs w:val="28"/>
        </w:rPr>
        <w:t>4</w:t>
      </w:r>
      <w:r w:rsidR="005F16A6">
        <w:rPr>
          <w:sz w:val="28"/>
          <w:szCs w:val="28"/>
        </w:rPr>
        <w:t xml:space="preserve">, </w:t>
      </w:r>
      <w:r w:rsidR="0039261C">
        <w:rPr>
          <w:sz w:val="28"/>
          <w:szCs w:val="28"/>
        </w:rPr>
        <w:t>1917 м/ч</w:t>
      </w:r>
      <w:r w:rsidR="00513D90" w:rsidRPr="00F5554D">
        <w:rPr>
          <w:sz w:val="28"/>
          <w:szCs w:val="28"/>
        </w:rPr>
        <w:t xml:space="preserve">, 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  <w:r w:rsidR="005C0499" w:rsidRPr="005C0499">
        <w:rPr>
          <w:sz w:val="28"/>
          <w:szCs w:val="28"/>
        </w:rPr>
        <w:t xml:space="preserve"> </w:t>
      </w:r>
      <w:r w:rsidR="00635C09">
        <w:rPr>
          <w:sz w:val="28"/>
          <w:szCs w:val="28"/>
        </w:rPr>
        <w:t xml:space="preserve">                         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FB5238" w:rsidRPr="00FB5238">
        <w:rPr>
          <w:sz w:val="28"/>
          <w:szCs w:val="28"/>
        </w:rPr>
        <w:t xml:space="preserve">Согласно </w:t>
      </w:r>
      <w:r w:rsidR="00513D90" w:rsidRPr="00F5554D">
        <w:rPr>
          <w:sz w:val="28"/>
          <w:szCs w:val="28"/>
        </w:rPr>
        <w:t>Приложени</w:t>
      </w:r>
      <w:r w:rsidR="00FB5238">
        <w:rPr>
          <w:sz w:val="28"/>
          <w:szCs w:val="28"/>
        </w:rPr>
        <w:t>ю</w:t>
      </w:r>
      <w:r w:rsidR="00513D90" w:rsidRPr="00F5554D">
        <w:rPr>
          <w:sz w:val="28"/>
          <w:szCs w:val="28"/>
        </w:rPr>
        <w:t xml:space="preserve"> №1.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490FBE">
        <w:rPr>
          <w:b/>
          <w:sz w:val="28"/>
          <w:szCs w:val="28"/>
        </w:rPr>
        <w:t>250 000,00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306E95" w:rsidRDefault="00306E95" w:rsidP="00306E95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306E95" w:rsidRDefault="00306E95" w:rsidP="00306E95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306E95" w:rsidRPr="00E02E40" w:rsidRDefault="00306E95" w:rsidP="00306E95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306E95" w:rsidRPr="00E02E40" w:rsidRDefault="00306E95" w:rsidP="00306E95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306E95" w:rsidRPr="00E02E40" w:rsidRDefault="00306E95" w:rsidP="00306E95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306E95" w:rsidRPr="00E02E40" w:rsidRDefault="00306E95" w:rsidP="00306E95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306E95" w:rsidRPr="00E02E40" w:rsidRDefault="00306E95" w:rsidP="00306E95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306E95" w:rsidRPr="00E02E40" w:rsidRDefault="00306E95" w:rsidP="00306E95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306E95" w:rsidRPr="009F1554" w:rsidRDefault="00306E95" w:rsidP="00306E9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CE2DD3" w:rsidRPr="002E2719" w:rsidRDefault="00CE2DD3" w:rsidP="00CE2DD3">
      <w:pPr>
        <w:ind w:firstLine="708"/>
        <w:jc w:val="both"/>
        <w:rPr>
          <w:sz w:val="28"/>
          <w:szCs w:val="28"/>
        </w:rPr>
      </w:pPr>
      <w:bookmarkStart w:id="0" w:name="_GoBack"/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CE2DD3" w:rsidRPr="009F1554" w:rsidRDefault="00CE2DD3" w:rsidP="00CE2DD3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</w:t>
      </w:r>
      <w:bookmarkEnd w:id="0"/>
      <w:r w:rsidRPr="002E2719">
        <w:rPr>
          <w:sz w:val="28"/>
          <w:szCs w:val="28"/>
        </w:rPr>
        <w:t>.</w:t>
      </w:r>
    </w:p>
    <w:p w:rsidR="00CE2DD3" w:rsidRPr="009F1554" w:rsidRDefault="00CE2DD3" w:rsidP="0016111F">
      <w:pPr>
        <w:ind w:firstLine="708"/>
        <w:jc w:val="both"/>
        <w:rPr>
          <w:sz w:val="28"/>
          <w:szCs w:val="28"/>
        </w:rPr>
      </w:pP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306E95" w:rsidRDefault="00306E95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827"/>
        <w:gridCol w:w="993"/>
        <w:gridCol w:w="850"/>
        <w:gridCol w:w="1417"/>
        <w:gridCol w:w="1418"/>
      </w:tblGrid>
      <w:tr w:rsidR="00513D90" w:rsidTr="00244EDA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44EDA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44ED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543DA" w:rsidP="0039261C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="0039261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39261C" w:rsidP="003926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ЭО-3323 62-32 хо 24</w:t>
            </w:r>
            <w:r w:rsidR="005F16A6">
              <w:rPr>
                <w:sz w:val="22"/>
                <w:szCs w:val="22"/>
              </w:rPr>
              <w:t xml:space="preserve">, </w:t>
            </w:r>
            <w:r w:rsidR="009271F5">
              <w:rPr>
                <w:sz w:val="22"/>
                <w:szCs w:val="22"/>
              </w:rPr>
              <w:t>199</w:t>
            </w:r>
            <w:r>
              <w:rPr>
                <w:sz w:val="22"/>
                <w:szCs w:val="22"/>
              </w:rPr>
              <w:t>4</w:t>
            </w:r>
            <w:r w:rsidR="005F16A6">
              <w:rPr>
                <w:sz w:val="22"/>
                <w:szCs w:val="22"/>
              </w:rPr>
              <w:t xml:space="preserve"> </w:t>
            </w:r>
            <w:proofErr w:type="spellStart"/>
            <w:r w:rsidR="005F16A6">
              <w:rPr>
                <w:sz w:val="22"/>
                <w:szCs w:val="22"/>
              </w:rPr>
              <w:t>г.</w:t>
            </w:r>
            <w:proofErr w:type="gramStart"/>
            <w:r w:rsidR="005F16A6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5F16A6"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90FB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90FB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250 000,00</w:t>
            </w:r>
          </w:p>
        </w:tc>
      </w:tr>
      <w:tr w:rsidR="003C4352" w:rsidRPr="00842835" w:rsidTr="001E1885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90FB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250 000,00</w:t>
            </w:r>
          </w:p>
        </w:tc>
      </w:tr>
    </w:tbl>
    <w:p w:rsidR="002167C7" w:rsidRDefault="00774D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FA30030" wp14:editId="2B4B3F0E">
            <wp:simplePos x="0" y="0"/>
            <wp:positionH relativeFrom="column">
              <wp:posOffset>-12818</wp:posOffset>
            </wp:positionH>
            <wp:positionV relativeFrom="paragraph">
              <wp:posOffset>32725</wp:posOffset>
            </wp:positionV>
            <wp:extent cx="3285460" cy="4379392"/>
            <wp:effectExtent l="0" t="0" r="0" b="2540"/>
            <wp:wrapNone/>
            <wp:docPr id="4" name="Рисунок 4" descr="D:\Документы Лепендина\73_ОМТО\Неликвиды на оценку\Автомобили\Экскаваторы\7102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Лепендина\73_ОМТО\Неликвиды на оценку\Автомобили\Экскаваторы\7102_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090" cy="4378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0BEBB1B" wp14:editId="301CA512">
            <wp:simplePos x="0" y="0"/>
            <wp:positionH relativeFrom="column">
              <wp:posOffset>2407285</wp:posOffset>
            </wp:positionH>
            <wp:positionV relativeFrom="paragraph">
              <wp:posOffset>84455</wp:posOffset>
            </wp:positionV>
            <wp:extent cx="3942080" cy="4241800"/>
            <wp:effectExtent l="0" t="0" r="1270" b="6350"/>
            <wp:wrapNone/>
            <wp:docPr id="8" name="Рисунок 8" descr="D:\Документы Лепендина\73_ОМТО\Неликвиды на оценку\Автомобили\Экскаваторы\7102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 Лепендина\73_ОМТО\Неликвиды на оценку\Автомобили\Экскаваторы\7102_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80" cy="424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5F56819" wp14:editId="42A77424">
            <wp:simplePos x="0" y="0"/>
            <wp:positionH relativeFrom="column">
              <wp:posOffset>62230</wp:posOffset>
            </wp:positionH>
            <wp:positionV relativeFrom="paragraph">
              <wp:posOffset>54640</wp:posOffset>
            </wp:positionV>
            <wp:extent cx="6120765" cy="4588510"/>
            <wp:effectExtent l="0" t="0" r="0" b="2540"/>
            <wp:wrapNone/>
            <wp:docPr id="7" name="Рисунок 7" descr="D:\Документы Лепендина\73_ОМТО\Неликвиды на оценку\Автомобили\Экскаваторы\7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 Лепендина\73_ОМТО\Неликвиды на оценку\Автомобили\Экскаваторы\710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D1F5E46" wp14:editId="27706B10">
            <wp:simplePos x="0" y="0"/>
            <wp:positionH relativeFrom="column">
              <wp:posOffset>61595</wp:posOffset>
            </wp:positionH>
            <wp:positionV relativeFrom="paragraph">
              <wp:posOffset>49560</wp:posOffset>
            </wp:positionV>
            <wp:extent cx="6124353" cy="4591082"/>
            <wp:effectExtent l="0" t="0" r="0" b="0"/>
            <wp:wrapNone/>
            <wp:docPr id="2" name="Рисунок 2" descr="H:\73\ИЗВЕЩЕНИЯ ОС\АВТОМОБИЛИ\Август 2021_Toyota, русские\Извещения к Решению РГ от 08.2021\IMG-20210820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Август 2021_Toyota, русские\Извещения к Решению РГ от 08.2021\IMG-20210820-WA001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353" cy="45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774DB1" w:rsidRDefault="00774D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39261C">
        <w:rPr>
          <w:b/>
          <w:sz w:val="28"/>
          <w:szCs w:val="24"/>
        </w:rPr>
        <w:t>Экскаватор ЭО-3323 62-32 хо 24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39261C">
        <w:rPr>
          <w:b/>
          <w:sz w:val="28"/>
          <w:szCs w:val="24"/>
        </w:rPr>
        <w:t>Экскаватор ЭО-3323 62-32 хо 24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39261C">
        <w:rPr>
          <w:b/>
          <w:sz w:val="28"/>
          <w:szCs w:val="24"/>
        </w:rPr>
        <w:t>Экскаватор ЭО-3323 62-32 хо 24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490FBE">
        <w:rPr>
          <w:b/>
          <w:sz w:val="28"/>
          <w:szCs w:val="24"/>
        </w:rPr>
        <w:t>250 000,00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9271F5" w:rsidRDefault="009271F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CB6F96" w:rsidRDefault="00CB6F96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</w:t>
      </w:r>
      <w:r w:rsidR="009271F5">
        <w:t>1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39261C">
        <w:rPr>
          <w:b/>
          <w:sz w:val="24"/>
          <w:szCs w:val="24"/>
        </w:rPr>
        <w:t>Экскаватор ЭО-3323 62-32 хо 24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39261C">
        <w:rPr>
          <w:b/>
          <w:szCs w:val="24"/>
        </w:rPr>
        <w:t>Экскаватор ЭО-3323 62-32 хо 24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3C228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9261C">
              <w:rPr>
                <w:b/>
                <w:szCs w:val="24"/>
              </w:rPr>
              <w:t>Экскаватор ЭО-3323 62-32 хо 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90FBE">
              <w:rPr>
                <w:b/>
                <w:szCs w:val="24"/>
              </w:rPr>
              <w:t>250 000,00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D543DA" w:rsidRDefault="00D543DA">
      <w:pPr>
        <w:pStyle w:val="ad"/>
        <w:spacing w:before="240"/>
        <w:ind w:firstLine="2"/>
      </w:pPr>
    </w:p>
    <w:p w:rsidR="00BC6EE6" w:rsidRDefault="00BC6EE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774DB1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774DB1" w:rsidRPr="00774DB1">
            <w:rPr>
              <w:sz w:val="28"/>
              <w:szCs w:val="28"/>
            </w:rPr>
            <w:t xml:space="preserve">имущество: Экскаватор ЭО-3323, 1994 </w:t>
          </w:r>
          <w:proofErr w:type="spellStart"/>
          <w:r w:rsidR="00774DB1" w:rsidRPr="00774DB1">
            <w:rPr>
              <w:sz w:val="28"/>
              <w:szCs w:val="28"/>
            </w:rPr>
            <w:t>г.в</w:t>
          </w:r>
          <w:proofErr w:type="spellEnd"/>
          <w:r w:rsidR="00774DB1" w:rsidRPr="00774DB1">
            <w:rPr>
              <w:sz w:val="28"/>
              <w:szCs w:val="28"/>
            </w:rPr>
            <w:t>., инв.№ 7102, VIN № модель, номер двигателя,</w:t>
          </w:r>
          <w:proofErr w:type="gramStart"/>
          <w:r w:rsidR="00774DB1" w:rsidRPr="00774DB1">
            <w:rPr>
              <w:sz w:val="28"/>
              <w:szCs w:val="28"/>
            </w:rPr>
            <w:t xml:space="preserve"> ,</w:t>
          </w:r>
          <w:proofErr w:type="gramEnd"/>
          <w:r w:rsidR="00774DB1" w:rsidRPr="00774DB1">
            <w:rPr>
              <w:sz w:val="28"/>
              <w:szCs w:val="28"/>
            </w:rPr>
            <w:t xml:space="preserve"> кузов №, цвет   «           »,  государственный регистрационный номер 62-32 хо 24, паспорт    от , свидетельство о регистрации     от         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90FB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06E9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306E95">
      <w:footerReference w:type="defaul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CCB8B4D" wp14:editId="67ABECE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90FB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90FB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2F44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1885"/>
    <w:rsid w:val="001E66AF"/>
    <w:rsid w:val="001F1932"/>
    <w:rsid w:val="002167C7"/>
    <w:rsid w:val="00217580"/>
    <w:rsid w:val="002252A1"/>
    <w:rsid w:val="00225378"/>
    <w:rsid w:val="002322EA"/>
    <w:rsid w:val="002328D3"/>
    <w:rsid w:val="00236C4D"/>
    <w:rsid w:val="002370FB"/>
    <w:rsid w:val="00237AC2"/>
    <w:rsid w:val="00244EDA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A46"/>
    <w:rsid w:val="002A69B5"/>
    <w:rsid w:val="002B09E5"/>
    <w:rsid w:val="002B1EF5"/>
    <w:rsid w:val="002B2158"/>
    <w:rsid w:val="002B27DC"/>
    <w:rsid w:val="002B56E8"/>
    <w:rsid w:val="002C4F6D"/>
    <w:rsid w:val="002C7549"/>
    <w:rsid w:val="002D1C18"/>
    <w:rsid w:val="002D22E2"/>
    <w:rsid w:val="002D472F"/>
    <w:rsid w:val="002E40F9"/>
    <w:rsid w:val="002E74B5"/>
    <w:rsid w:val="002F7806"/>
    <w:rsid w:val="002F7AFE"/>
    <w:rsid w:val="00304045"/>
    <w:rsid w:val="00306E9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261C"/>
    <w:rsid w:val="00393D80"/>
    <w:rsid w:val="00397665"/>
    <w:rsid w:val="003B3F22"/>
    <w:rsid w:val="003B4BDA"/>
    <w:rsid w:val="003C2284"/>
    <w:rsid w:val="003C4352"/>
    <w:rsid w:val="003C6B71"/>
    <w:rsid w:val="003D48E8"/>
    <w:rsid w:val="003D5497"/>
    <w:rsid w:val="003F0B3C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90FBE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77D5C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16782"/>
    <w:rsid w:val="006309EA"/>
    <w:rsid w:val="00635C09"/>
    <w:rsid w:val="00636951"/>
    <w:rsid w:val="0064451F"/>
    <w:rsid w:val="00655935"/>
    <w:rsid w:val="00660E68"/>
    <w:rsid w:val="0066254C"/>
    <w:rsid w:val="0066464E"/>
    <w:rsid w:val="00664D2D"/>
    <w:rsid w:val="00672EFD"/>
    <w:rsid w:val="00673D2E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57647"/>
    <w:rsid w:val="00762D0F"/>
    <w:rsid w:val="00764F45"/>
    <w:rsid w:val="007656D1"/>
    <w:rsid w:val="00773DB8"/>
    <w:rsid w:val="00774DB1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81028D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3E46"/>
    <w:rsid w:val="009145BE"/>
    <w:rsid w:val="009152A4"/>
    <w:rsid w:val="00916455"/>
    <w:rsid w:val="00921281"/>
    <w:rsid w:val="00921BDC"/>
    <w:rsid w:val="009271F5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94E93"/>
    <w:rsid w:val="009A1662"/>
    <w:rsid w:val="009A1A14"/>
    <w:rsid w:val="009A5FAC"/>
    <w:rsid w:val="009B0AB9"/>
    <w:rsid w:val="009B77DF"/>
    <w:rsid w:val="009C7EAF"/>
    <w:rsid w:val="009D1B96"/>
    <w:rsid w:val="009E14E4"/>
    <w:rsid w:val="009E161F"/>
    <w:rsid w:val="00A14FCA"/>
    <w:rsid w:val="00A15B7F"/>
    <w:rsid w:val="00A1785F"/>
    <w:rsid w:val="00A24287"/>
    <w:rsid w:val="00A36D84"/>
    <w:rsid w:val="00A46499"/>
    <w:rsid w:val="00A51544"/>
    <w:rsid w:val="00A55554"/>
    <w:rsid w:val="00A6131F"/>
    <w:rsid w:val="00A67E10"/>
    <w:rsid w:val="00A743C0"/>
    <w:rsid w:val="00A9157D"/>
    <w:rsid w:val="00A93B4E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573"/>
    <w:rsid w:val="00C407AA"/>
    <w:rsid w:val="00C4112F"/>
    <w:rsid w:val="00C446CF"/>
    <w:rsid w:val="00C5237C"/>
    <w:rsid w:val="00C53DED"/>
    <w:rsid w:val="00C56985"/>
    <w:rsid w:val="00C56ECB"/>
    <w:rsid w:val="00C63E14"/>
    <w:rsid w:val="00C6704A"/>
    <w:rsid w:val="00C7006D"/>
    <w:rsid w:val="00C702A7"/>
    <w:rsid w:val="00C736B8"/>
    <w:rsid w:val="00C761D7"/>
    <w:rsid w:val="00C81469"/>
    <w:rsid w:val="00C816FA"/>
    <w:rsid w:val="00C9060F"/>
    <w:rsid w:val="00C92195"/>
    <w:rsid w:val="00CA1484"/>
    <w:rsid w:val="00CA288E"/>
    <w:rsid w:val="00CA3AD0"/>
    <w:rsid w:val="00CA4A73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5422"/>
    <w:rsid w:val="00CD7B9C"/>
    <w:rsid w:val="00CE02E7"/>
    <w:rsid w:val="00CE2DD3"/>
    <w:rsid w:val="00CE3722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4FFB"/>
    <w:rsid w:val="00D36A5E"/>
    <w:rsid w:val="00D37511"/>
    <w:rsid w:val="00D40914"/>
    <w:rsid w:val="00D543DA"/>
    <w:rsid w:val="00D76EB7"/>
    <w:rsid w:val="00D77118"/>
    <w:rsid w:val="00D9747B"/>
    <w:rsid w:val="00DA3EE7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E97"/>
    <w:rsid w:val="00DF4F47"/>
    <w:rsid w:val="00DF52F8"/>
    <w:rsid w:val="00E13C3E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9641E"/>
    <w:rsid w:val="00FA1525"/>
    <w:rsid w:val="00FA16FC"/>
    <w:rsid w:val="00FA182C"/>
    <w:rsid w:val="00FA6985"/>
    <w:rsid w:val="00FB3B77"/>
    <w:rsid w:val="00FB3BE4"/>
    <w:rsid w:val="00FB5238"/>
    <w:rsid w:val="00FC6229"/>
    <w:rsid w:val="00FC717A"/>
    <w:rsid w:val="00FD340E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1DDAE-D88D-4578-99A3-1C16F65F1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5207</Words>
  <Characters>29682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34820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2021-11-26T03:20:00Z</dcterms:created>
  <dcterms:modified xsi:type="dcterms:W3CDTF">2021-11-26T03:22:00Z</dcterms:modified>
</cp:coreProperties>
</file>