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B21CBB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836DD" w:rsidRDefault="008836DD" w:rsidP="00F5745C">
      <w:pPr>
        <w:pStyle w:val="a9"/>
        <w:spacing w:before="0" w:after="0"/>
        <w:jc w:val="both"/>
      </w:pPr>
    </w:p>
    <w:p w:rsidR="008836DD" w:rsidRDefault="008529AE" w:rsidP="00F5745C">
      <w:pPr>
        <w:pStyle w:val="a9"/>
        <w:spacing w:before="0" w:after="0"/>
        <w:jc w:val="both"/>
      </w:pPr>
      <w:r w:rsidRPr="00173BD0">
        <w:t>http://</w:t>
      </w:r>
      <w:proofErr w:type="spellStart"/>
      <w:r w:rsidRPr="00173BD0">
        <w:rPr>
          <w:lang w:val="en-US"/>
        </w:rPr>
        <w:t>zakupki</w:t>
      </w:r>
      <w:proofErr w:type="spellEnd"/>
      <w:r w:rsidRPr="00173BD0">
        <w:t>.</w:t>
      </w:r>
      <w:proofErr w:type="spellStart"/>
      <w:r w:rsidRPr="00173BD0">
        <w:rPr>
          <w:lang w:val="en-US"/>
        </w:rPr>
        <w:t>gov</w:t>
      </w:r>
      <w:proofErr w:type="spellEnd"/>
      <w:r w:rsidRPr="00173BD0">
        <w:t>.</w:t>
      </w:r>
      <w:proofErr w:type="spellStart"/>
      <w:r w:rsidRPr="00173BD0">
        <w:rPr>
          <w:lang w:val="en-US"/>
        </w:rPr>
        <w:t>ru</w:t>
      </w:r>
      <w:proofErr w:type="spellEnd"/>
      <w:r w:rsidRPr="00173BD0">
        <w:rPr>
          <w:color w:val="000000"/>
        </w:rPr>
        <w:t xml:space="preserve">: </w:t>
      </w:r>
      <w:r w:rsidRPr="00551AA8">
        <w:rPr>
          <w:rFonts w:eastAsiaTheme="minorEastAsia"/>
          <w:lang w:eastAsia="ru-RU"/>
        </w:rPr>
        <w:t>31401</w:t>
      </w:r>
      <w:r w:rsidR="00AF4954">
        <w:rPr>
          <w:rFonts w:eastAsiaTheme="minorEastAsia"/>
          <w:lang w:eastAsia="ru-RU"/>
        </w:rPr>
        <w:t>310663</w:t>
      </w:r>
    </w:p>
    <w:p w:rsidR="008529AE" w:rsidRDefault="008529AE" w:rsidP="008529AE">
      <w:pPr>
        <w:spacing w:line="276" w:lineRule="auto"/>
        <w:rPr>
          <w:rFonts w:eastAsiaTheme="minorEastAsia"/>
          <w:lang w:eastAsia="ru-RU"/>
        </w:rPr>
      </w:pPr>
      <w:r w:rsidRPr="00173BD0">
        <w:rPr>
          <w:color w:val="000000"/>
        </w:rPr>
        <w:t>http://</w:t>
      </w:r>
      <w:proofErr w:type="spellStart"/>
      <w:r w:rsidRPr="00173BD0">
        <w:rPr>
          <w:color w:val="000000"/>
          <w:lang w:val="en-US"/>
        </w:rPr>
        <w:t>zakupki</w:t>
      </w:r>
      <w:proofErr w:type="spellEnd"/>
      <w:r w:rsidRPr="00173BD0">
        <w:rPr>
          <w:color w:val="000000"/>
        </w:rPr>
        <w:t>.</w:t>
      </w:r>
      <w:proofErr w:type="spellStart"/>
      <w:r w:rsidRPr="00173BD0">
        <w:rPr>
          <w:color w:val="000000"/>
          <w:lang w:val="en-US"/>
        </w:rPr>
        <w:t>rosatom</w:t>
      </w:r>
      <w:proofErr w:type="spellEnd"/>
      <w:r w:rsidRPr="00173BD0">
        <w:rPr>
          <w:color w:val="000000"/>
        </w:rPr>
        <w:t>.</w:t>
      </w:r>
      <w:proofErr w:type="spellStart"/>
      <w:r w:rsidRPr="00173BD0">
        <w:rPr>
          <w:color w:val="000000"/>
          <w:lang w:val="en-US"/>
        </w:rPr>
        <w:t>ru</w:t>
      </w:r>
      <w:proofErr w:type="spellEnd"/>
      <w:r w:rsidRPr="00173BD0">
        <w:rPr>
          <w:color w:val="000000"/>
        </w:rPr>
        <w:t xml:space="preserve">: </w:t>
      </w:r>
      <w:r w:rsidRPr="00551AA8">
        <w:rPr>
          <w:rFonts w:eastAsiaTheme="minorEastAsia"/>
          <w:lang w:eastAsia="ru-RU"/>
        </w:rPr>
        <w:t>14</w:t>
      </w:r>
      <w:r w:rsidR="00AF4954">
        <w:rPr>
          <w:rFonts w:eastAsiaTheme="minorEastAsia"/>
          <w:lang w:eastAsia="ru-RU"/>
        </w:rPr>
        <w:t>0703</w:t>
      </w:r>
      <w:r w:rsidRPr="00551AA8">
        <w:rPr>
          <w:rFonts w:eastAsiaTheme="minorEastAsia"/>
          <w:lang w:eastAsia="ru-RU"/>
        </w:rPr>
        <w:t>/0506/</w:t>
      </w:r>
      <w:r w:rsidR="00626F84">
        <w:rPr>
          <w:rFonts w:eastAsiaTheme="minorEastAsia"/>
          <w:lang w:eastAsia="ru-RU"/>
        </w:rPr>
        <w:t>4</w:t>
      </w:r>
      <w:r w:rsidR="00AF4954">
        <w:rPr>
          <w:rFonts w:eastAsiaTheme="minorEastAsia"/>
          <w:lang w:eastAsia="ru-RU"/>
        </w:rPr>
        <w:t>39</w:t>
      </w:r>
    </w:p>
    <w:p w:rsidR="008529AE" w:rsidRPr="00173BD0" w:rsidRDefault="008529AE" w:rsidP="008529AE">
      <w:pPr>
        <w:spacing w:line="276" w:lineRule="auto"/>
        <w:rPr>
          <w:color w:val="000000"/>
        </w:rPr>
      </w:pPr>
      <w:r>
        <w:rPr>
          <w:color w:val="000000"/>
        </w:rPr>
        <w:t>н</w:t>
      </w:r>
      <w:r w:rsidRPr="00173BD0">
        <w:rPr>
          <w:color w:val="000000"/>
        </w:rPr>
        <w:t xml:space="preserve">омер извещения </w:t>
      </w:r>
      <w:r>
        <w:t>98/</w:t>
      </w:r>
      <w:r w:rsidR="00AF4954">
        <w:t>4254 от «03</w:t>
      </w:r>
      <w:r>
        <w:t>»  июля 2014 года (901-SH-</w:t>
      </w:r>
      <w:r w:rsidR="00626F84">
        <w:t>7</w:t>
      </w:r>
      <w:r w:rsidR="00AF4954">
        <w:t>565</w:t>
      </w:r>
      <w:r>
        <w:t>)</w:t>
      </w:r>
    </w:p>
    <w:p w:rsidR="008529AE" w:rsidRDefault="008529AE" w:rsidP="008529AE">
      <w:pPr>
        <w:spacing w:line="276" w:lineRule="auto"/>
        <w:rPr>
          <w:rFonts w:eastAsiaTheme="minorEastAsia"/>
          <w:lang w:eastAsia="ru-RU"/>
        </w:rPr>
      </w:pPr>
    </w:p>
    <w:p w:rsidR="00173BD0" w:rsidRPr="00F02BB8" w:rsidRDefault="00173BD0" w:rsidP="00173BD0">
      <w:pPr>
        <w:spacing w:line="276" w:lineRule="auto"/>
        <w:jc w:val="center"/>
        <w:rPr>
          <w:b/>
        </w:rPr>
      </w:pPr>
      <w:r>
        <w:rPr>
          <w:b/>
        </w:rPr>
        <w:t>ИЗВЕЩЕНИЕ О ВНЕСЕНИИ ИЗМЕНЕНИЙ</w:t>
      </w:r>
      <w:r w:rsidRPr="00F02BB8">
        <w:rPr>
          <w:b/>
        </w:rPr>
        <w:t xml:space="preserve">  </w:t>
      </w:r>
    </w:p>
    <w:p w:rsidR="00173BD0" w:rsidRDefault="00173BD0" w:rsidP="00173BD0">
      <w:pPr>
        <w:spacing w:line="276" w:lineRule="auto"/>
        <w:jc w:val="center"/>
        <w:rPr>
          <w:b/>
        </w:rPr>
      </w:pPr>
      <w:r w:rsidRPr="00F02BB8">
        <w:rPr>
          <w:b/>
        </w:rPr>
        <w:t>ПО ПР</w:t>
      </w:r>
      <w:r>
        <w:rPr>
          <w:b/>
        </w:rPr>
        <w:t>ОВЕДЕНИЮ ОТКРЫТОГО ЗАПРОСА ЦЕН</w:t>
      </w:r>
    </w:p>
    <w:p w:rsidR="00173BD0" w:rsidRDefault="00173BD0" w:rsidP="00173BD0">
      <w:pPr>
        <w:spacing w:line="276" w:lineRule="auto"/>
        <w:jc w:val="center"/>
        <w:rPr>
          <w:b/>
        </w:rPr>
      </w:pPr>
      <w:r>
        <w:rPr>
          <w:b/>
        </w:rPr>
        <w:t>В ЭЛЕКТРОННОЙ ФОРМЕ</w:t>
      </w:r>
      <w:r w:rsidRPr="00F02BB8">
        <w:rPr>
          <w:b/>
        </w:rPr>
        <w:t xml:space="preserve"> </w:t>
      </w:r>
      <w:r w:rsidR="008529AE" w:rsidRPr="00892B77">
        <w:rPr>
          <w:b/>
          <w:u w:val="single"/>
          <w:lang w:val="en-US"/>
        </w:rPr>
        <w:t>Z</w:t>
      </w:r>
      <w:r w:rsidR="00AF4954">
        <w:rPr>
          <w:b/>
          <w:u w:val="single"/>
        </w:rPr>
        <w:t>032407</w:t>
      </w:r>
    </w:p>
    <w:p w:rsidR="00892B77" w:rsidRDefault="00892B77" w:rsidP="00173BD0">
      <w:pPr>
        <w:jc w:val="center"/>
        <w:rPr>
          <w:b/>
        </w:rPr>
      </w:pPr>
    </w:p>
    <w:p w:rsidR="00173BD0" w:rsidRPr="00F02BB8" w:rsidRDefault="00892B77" w:rsidP="00173BD0">
      <w:pPr>
        <w:jc w:val="center"/>
        <w:rPr>
          <w:b/>
        </w:rPr>
      </w:pPr>
      <w:r>
        <w:rPr>
          <w:b/>
        </w:rPr>
        <w:t>№</w:t>
      </w:r>
      <w:r w:rsidRPr="00892B77">
        <w:rPr>
          <w:b/>
        </w:rPr>
        <w:t>901-SH-</w:t>
      </w:r>
      <w:r w:rsidR="00626F84">
        <w:rPr>
          <w:b/>
        </w:rPr>
        <w:t>7</w:t>
      </w:r>
      <w:r w:rsidR="00AF4954">
        <w:rPr>
          <w:b/>
        </w:rPr>
        <w:t>565</w:t>
      </w:r>
      <w:r w:rsidRPr="00892B77">
        <w:rPr>
          <w:b/>
        </w:rPr>
        <w:t>/1</w:t>
      </w:r>
    </w:p>
    <w:p w:rsidR="00892B77" w:rsidRDefault="00173BD0" w:rsidP="00173BD0">
      <w:pPr>
        <w:jc w:val="center"/>
        <w:rPr>
          <w:rStyle w:val="date1"/>
          <w:color w:val="000000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  <w:t xml:space="preserve">  </w:t>
      </w:r>
    </w:p>
    <w:p w:rsidR="00173BD0" w:rsidRPr="00173BD0" w:rsidRDefault="00AF4954" w:rsidP="00892B77">
      <w:pPr>
        <w:jc w:val="right"/>
        <w:rPr>
          <w:color w:val="000000"/>
        </w:rPr>
      </w:pPr>
      <w:r>
        <w:rPr>
          <w:rStyle w:val="date1"/>
          <w:color w:val="000000"/>
        </w:rPr>
        <w:t>09</w:t>
      </w:r>
      <w:r w:rsidR="00173BD0">
        <w:rPr>
          <w:rStyle w:val="date1"/>
          <w:color w:val="000000"/>
        </w:rPr>
        <w:t xml:space="preserve"> июля</w:t>
      </w:r>
      <w:r w:rsidR="00173BD0" w:rsidRPr="00173BD0">
        <w:rPr>
          <w:rStyle w:val="date1"/>
          <w:color w:val="000000"/>
        </w:rPr>
        <w:t xml:space="preserve"> 2014 года</w:t>
      </w:r>
      <w:r w:rsidR="00173BD0" w:rsidRPr="00173BD0">
        <w:rPr>
          <w:color w:val="000000"/>
        </w:rPr>
        <w:t xml:space="preserve"> </w:t>
      </w:r>
    </w:p>
    <w:p w:rsidR="00173BD0" w:rsidRPr="001071AD" w:rsidRDefault="00173BD0" w:rsidP="008529AE">
      <w:pPr>
        <w:spacing w:line="360" w:lineRule="auto"/>
        <w:jc w:val="center"/>
        <w:rPr>
          <w:color w:val="000000"/>
          <w:sz w:val="22"/>
          <w:szCs w:val="22"/>
        </w:rPr>
      </w:pPr>
    </w:p>
    <w:p w:rsidR="00253123" w:rsidRDefault="00173BD0" w:rsidP="00892B77">
      <w:pPr>
        <w:spacing w:line="360" w:lineRule="auto"/>
        <w:ind w:firstLine="709"/>
        <w:jc w:val="both"/>
      </w:pPr>
      <w:r w:rsidRPr="00173BD0">
        <w:t>Уважаемые участники</w:t>
      </w:r>
      <w:r w:rsidR="008529AE">
        <w:t xml:space="preserve"> запроса цен </w:t>
      </w:r>
      <w:r w:rsidR="008529AE" w:rsidRPr="008529AE">
        <w:t>на право заключения договора</w:t>
      </w:r>
      <w:r w:rsidR="008529AE" w:rsidRPr="00173BD0">
        <w:rPr>
          <w:b/>
        </w:rPr>
        <w:t xml:space="preserve"> </w:t>
      </w:r>
      <w:r w:rsidR="00AF4954" w:rsidRPr="0043044A">
        <w:rPr>
          <w:b/>
        </w:rPr>
        <w:t xml:space="preserve">на </w:t>
      </w:r>
      <w:r w:rsidR="00AF4954">
        <w:rPr>
          <w:b/>
        </w:rPr>
        <w:t>поставку регуляторов</w:t>
      </w:r>
      <w:r w:rsidR="00AF4954" w:rsidRPr="00F2112D">
        <w:rPr>
          <w:b/>
        </w:rPr>
        <w:t xml:space="preserve"> массового расхода газа</w:t>
      </w:r>
      <w:r w:rsidR="00253123">
        <w:rPr>
          <w:b/>
        </w:rPr>
        <w:t>,</w:t>
      </w:r>
      <w:r w:rsidR="00626F84" w:rsidRPr="008529AE">
        <w:t xml:space="preserve"> </w:t>
      </w:r>
      <w:r w:rsidR="005D12C2" w:rsidRPr="008529AE">
        <w:t>н</w:t>
      </w:r>
      <w:r w:rsidR="00C6369D" w:rsidRPr="008529AE">
        <w:t>астоящим извещаем Вас о</w:t>
      </w:r>
      <w:r w:rsidR="008E580F" w:rsidRPr="008529AE">
        <w:t xml:space="preserve"> </w:t>
      </w:r>
      <w:r w:rsidR="006006D6" w:rsidRPr="008529AE">
        <w:t>решении ОАО «СХК»</w:t>
      </w:r>
      <w:r w:rsidR="00253123">
        <w:t xml:space="preserve"> (</w:t>
      </w:r>
      <w:proofErr w:type="spellStart"/>
      <w:r w:rsidR="00253123">
        <w:t>основние</w:t>
      </w:r>
      <w:proofErr w:type="spellEnd"/>
      <w:r w:rsidR="00253123">
        <w:t xml:space="preserve"> - п.20</w:t>
      </w:r>
      <w:r w:rsidR="00253123" w:rsidRPr="00CC3207">
        <w:t xml:space="preserve">.5.2 Единого отраслевого стандарта закупок (Положения о закупках) </w:t>
      </w:r>
      <w:proofErr w:type="spellStart"/>
      <w:r w:rsidR="00253123" w:rsidRPr="00CC3207">
        <w:t>Госкорпорации</w:t>
      </w:r>
      <w:proofErr w:type="spellEnd"/>
      <w:r w:rsidR="00253123" w:rsidRPr="00CC3207">
        <w:t xml:space="preserve"> «</w:t>
      </w:r>
      <w:proofErr w:type="spellStart"/>
      <w:r w:rsidR="00253123" w:rsidRPr="00CC3207">
        <w:t>Росатом</w:t>
      </w:r>
      <w:proofErr w:type="spellEnd"/>
      <w:r w:rsidR="00253123" w:rsidRPr="00CC3207">
        <w:t>»</w:t>
      </w:r>
      <w:r w:rsidR="00253123">
        <w:t>)</w:t>
      </w:r>
    </w:p>
    <w:p w:rsidR="008836DD" w:rsidRDefault="00253123" w:rsidP="00892B77">
      <w:pPr>
        <w:spacing w:line="360" w:lineRule="auto"/>
        <w:ind w:firstLine="709"/>
        <w:jc w:val="both"/>
        <w:rPr>
          <w:b/>
        </w:rPr>
      </w:pPr>
      <w:r>
        <w:t>-</w:t>
      </w:r>
      <w:r w:rsidR="006006D6" w:rsidRPr="008529AE">
        <w:t xml:space="preserve"> </w:t>
      </w:r>
      <w:r w:rsidR="008836DD" w:rsidRPr="008529AE">
        <w:t xml:space="preserve">провести данную закупку </w:t>
      </w:r>
      <w:r w:rsidR="00AC1A08">
        <w:rPr>
          <w:b/>
        </w:rPr>
        <w:t>с правом участия всех видов субъе</w:t>
      </w:r>
      <w:r>
        <w:rPr>
          <w:b/>
        </w:rPr>
        <w:t>ктов предпринимательского права;</w:t>
      </w:r>
    </w:p>
    <w:p w:rsidR="00253123" w:rsidRPr="008529AE" w:rsidRDefault="00253123" w:rsidP="00892B77">
      <w:pPr>
        <w:spacing w:line="360" w:lineRule="auto"/>
        <w:ind w:firstLine="709"/>
        <w:jc w:val="both"/>
        <w:rPr>
          <w:b/>
        </w:rPr>
      </w:pPr>
      <w:r>
        <w:rPr>
          <w:b/>
        </w:rPr>
        <w:t xml:space="preserve">-    </w:t>
      </w:r>
      <w:r>
        <w:t xml:space="preserve">назначить </w:t>
      </w:r>
      <w:r>
        <w:rPr>
          <w:b/>
        </w:rPr>
        <w:t xml:space="preserve"> </w:t>
      </w:r>
      <w:r>
        <w:t>дату</w:t>
      </w:r>
      <w:r w:rsidRPr="00253123">
        <w:t xml:space="preserve"> вскрытия конвертов</w:t>
      </w:r>
      <w:r>
        <w:t xml:space="preserve">: </w:t>
      </w:r>
      <w:r w:rsidR="00AF4954">
        <w:t>14</w:t>
      </w:r>
      <w:r>
        <w:t>.07.2014г</w:t>
      </w:r>
    </w:p>
    <w:p w:rsidR="00D00234" w:rsidRPr="008836DD" w:rsidRDefault="00D00234" w:rsidP="008529AE">
      <w:pPr>
        <w:spacing w:line="360" w:lineRule="auto"/>
        <w:ind w:firstLine="709"/>
        <w:jc w:val="center"/>
        <w:rPr>
          <w:b/>
        </w:rPr>
      </w:pP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AC6B0D" w:rsidRDefault="00AC6B0D" w:rsidP="00AC6B0D">
      <w:pPr>
        <w:pStyle w:val="a9"/>
        <w:spacing w:before="0" w:after="0" w:line="360" w:lineRule="auto"/>
        <w:jc w:val="both"/>
      </w:pPr>
    </w:p>
    <w:p w:rsidR="00173BD0" w:rsidRDefault="00173BD0" w:rsidP="00AC6B0D">
      <w:pPr>
        <w:pStyle w:val="a9"/>
        <w:spacing w:before="0" w:after="0" w:line="360" w:lineRule="auto"/>
        <w:jc w:val="both"/>
      </w:pPr>
    </w:p>
    <w:p w:rsidR="00173BD0" w:rsidRPr="003A70EB" w:rsidRDefault="00AC1A08" w:rsidP="00173BD0">
      <w:pPr>
        <w:ind w:firstLine="709"/>
        <w:contextualSpacing/>
        <w:jc w:val="both"/>
      </w:pPr>
      <w:r>
        <w:t>З</w:t>
      </w:r>
      <w:r w:rsidR="00173BD0" w:rsidRPr="003A70EB">
        <w:t xml:space="preserve">ам. генерального директора </w:t>
      </w:r>
    </w:p>
    <w:p w:rsidR="00173BD0" w:rsidRPr="003A70EB" w:rsidRDefault="00173BD0" w:rsidP="00173BD0">
      <w:pPr>
        <w:ind w:firstLine="709"/>
        <w:contextualSpacing/>
        <w:jc w:val="both"/>
      </w:pPr>
      <w:r w:rsidRPr="003A70EB">
        <w:t>по закупкам и логистике  ОАО «СХК»                                                Н.Н. Борисов</w:t>
      </w:r>
    </w:p>
    <w:p w:rsidR="00AC6B0D" w:rsidRPr="00A30504" w:rsidRDefault="00AC6B0D">
      <w:pPr>
        <w:pStyle w:val="a9"/>
        <w:spacing w:before="0" w:after="0" w:line="360" w:lineRule="auto"/>
        <w:jc w:val="center"/>
      </w:pPr>
    </w:p>
    <w:sectPr w:rsidR="00AC6B0D" w:rsidRPr="00A30504" w:rsidSect="008836DD">
      <w:pgSz w:w="11905" w:h="16837"/>
      <w:pgMar w:top="851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0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5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7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29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2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3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8"/>
  </w:num>
  <w:num w:numId="6">
    <w:abstractNumId w:val="26"/>
  </w:num>
  <w:num w:numId="7">
    <w:abstractNumId w:val="33"/>
  </w:num>
  <w:num w:numId="8">
    <w:abstractNumId w:val="8"/>
  </w:num>
  <w:num w:numId="9">
    <w:abstractNumId w:val="6"/>
  </w:num>
  <w:num w:numId="10">
    <w:abstractNumId w:val="35"/>
  </w:num>
  <w:num w:numId="11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9"/>
  </w:num>
  <w:num w:numId="14">
    <w:abstractNumId w:val="24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0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2"/>
  </w:num>
  <w:num w:numId="20">
    <w:abstractNumId w:val="3"/>
  </w:num>
  <w:num w:numId="21">
    <w:abstractNumId w:val="10"/>
  </w:num>
  <w:num w:numId="22">
    <w:abstractNumId w:val="11"/>
  </w:num>
  <w:num w:numId="23">
    <w:abstractNumId w:val="14"/>
  </w:num>
  <w:num w:numId="24">
    <w:abstractNumId w:val="27"/>
  </w:num>
  <w:num w:numId="25">
    <w:abstractNumId w:val="16"/>
  </w:num>
  <w:num w:numId="26">
    <w:abstractNumId w:val="15"/>
  </w:num>
  <w:num w:numId="27">
    <w:abstractNumId w:val="24"/>
  </w:num>
  <w:num w:numId="28">
    <w:abstractNumId w:val="4"/>
  </w:num>
  <w:num w:numId="29">
    <w:abstractNumId w:val="23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31"/>
  </w:num>
  <w:num w:numId="35">
    <w:abstractNumId w:val="12"/>
  </w:num>
  <w:num w:numId="36">
    <w:abstractNumId w:val="25"/>
  </w:num>
  <w:num w:numId="37">
    <w:abstractNumId w:val="5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56151"/>
    <w:rsid w:val="000776AC"/>
    <w:rsid w:val="0009524F"/>
    <w:rsid w:val="000C48F3"/>
    <w:rsid w:val="000D6C2D"/>
    <w:rsid w:val="000E7261"/>
    <w:rsid w:val="001023DA"/>
    <w:rsid w:val="00125620"/>
    <w:rsid w:val="001501D8"/>
    <w:rsid w:val="00173BD0"/>
    <w:rsid w:val="00225659"/>
    <w:rsid w:val="0024503E"/>
    <w:rsid w:val="00253123"/>
    <w:rsid w:val="002A01BA"/>
    <w:rsid w:val="002C4B46"/>
    <w:rsid w:val="002E43B9"/>
    <w:rsid w:val="00302FC4"/>
    <w:rsid w:val="0039277F"/>
    <w:rsid w:val="003F65EE"/>
    <w:rsid w:val="00437601"/>
    <w:rsid w:val="004470E3"/>
    <w:rsid w:val="00487578"/>
    <w:rsid w:val="004D6DB0"/>
    <w:rsid w:val="00504F0E"/>
    <w:rsid w:val="005A387B"/>
    <w:rsid w:val="005C6A04"/>
    <w:rsid w:val="005D12C2"/>
    <w:rsid w:val="005F3FAE"/>
    <w:rsid w:val="006006D6"/>
    <w:rsid w:val="00626F84"/>
    <w:rsid w:val="006B3151"/>
    <w:rsid w:val="00713B56"/>
    <w:rsid w:val="00744677"/>
    <w:rsid w:val="007D047D"/>
    <w:rsid w:val="007E1C28"/>
    <w:rsid w:val="008323C5"/>
    <w:rsid w:val="008529AE"/>
    <w:rsid w:val="008836DD"/>
    <w:rsid w:val="00892B77"/>
    <w:rsid w:val="008B4374"/>
    <w:rsid w:val="008E580F"/>
    <w:rsid w:val="00944BE6"/>
    <w:rsid w:val="00945A36"/>
    <w:rsid w:val="00956631"/>
    <w:rsid w:val="009C0D57"/>
    <w:rsid w:val="009C2688"/>
    <w:rsid w:val="00A30504"/>
    <w:rsid w:val="00A344F1"/>
    <w:rsid w:val="00A76349"/>
    <w:rsid w:val="00A95FE3"/>
    <w:rsid w:val="00AA0B6D"/>
    <w:rsid w:val="00AC1A08"/>
    <w:rsid w:val="00AC6B0D"/>
    <w:rsid w:val="00AF4954"/>
    <w:rsid w:val="00B21CBB"/>
    <w:rsid w:val="00B46B95"/>
    <w:rsid w:val="00B5277B"/>
    <w:rsid w:val="00B53726"/>
    <w:rsid w:val="00B7694D"/>
    <w:rsid w:val="00BA0E05"/>
    <w:rsid w:val="00BA38DA"/>
    <w:rsid w:val="00C166E6"/>
    <w:rsid w:val="00C400E4"/>
    <w:rsid w:val="00C6369D"/>
    <w:rsid w:val="00CA0DA8"/>
    <w:rsid w:val="00CB25FF"/>
    <w:rsid w:val="00CB745B"/>
    <w:rsid w:val="00CD4F4C"/>
    <w:rsid w:val="00D00234"/>
    <w:rsid w:val="00D003EB"/>
    <w:rsid w:val="00D43944"/>
    <w:rsid w:val="00E30802"/>
    <w:rsid w:val="00E5247F"/>
    <w:rsid w:val="00E53E15"/>
    <w:rsid w:val="00EE32A0"/>
    <w:rsid w:val="00F523C6"/>
    <w:rsid w:val="00F54780"/>
    <w:rsid w:val="00F5745C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D6C2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0D6C2D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0D6C2D"/>
  </w:style>
  <w:style w:type="character" w:customStyle="1" w:styleId="WW-Absatz-Standardschriftart">
    <w:name w:val="WW-Absatz-Standardschriftart"/>
    <w:rsid w:val="000D6C2D"/>
  </w:style>
  <w:style w:type="character" w:customStyle="1" w:styleId="WW-Absatz-Standardschriftart1">
    <w:name w:val="WW-Absatz-Standardschriftart1"/>
    <w:rsid w:val="000D6C2D"/>
  </w:style>
  <w:style w:type="character" w:customStyle="1" w:styleId="WW-Absatz-Standardschriftart11">
    <w:name w:val="WW-Absatz-Standardschriftart11"/>
    <w:rsid w:val="000D6C2D"/>
  </w:style>
  <w:style w:type="character" w:customStyle="1" w:styleId="2">
    <w:name w:val="Основной шрифт абзаца2"/>
    <w:rsid w:val="000D6C2D"/>
  </w:style>
  <w:style w:type="character" w:customStyle="1" w:styleId="10">
    <w:name w:val="Основной шрифт абзаца1"/>
    <w:rsid w:val="000D6C2D"/>
  </w:style>
  <w:style w:type="character" w:customStyle="1" w:styleId="a4">
    <w:name w:val="комментарий"/>
    <w:basedOn w:val="10"/>
    <w:rsid w:val="000D6C2D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0D6C2D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0D6C2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0D6C2D"/>
    <w:pPr>
      <w:spacing w:after="120"/>
    </w:pPr>
  </w:style>
  <w:style w:type="paragraph" w:styleId="a8">
    <w:name w:val="List"/>
    <w:basedOn w:val="a7"/>
    <w:rsid w:val="000D6C2D"/>
    <w:rPr>
      <w:rFonts w:ascii="Arial" w:hAnsi="Arial" w:cs="Tahoma"/>
    </w:rPr>
  </w:style>
  <w:style w:type="paragraph" w:customStyle="1" w:styleId="20">
    <w:name w:val="Название2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0D6C2D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0D6C2D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0D6C2D"/>
    <w:pPr>
      <w:spacing w:before="280" w:after="280"/>
    </w:pPr>
  </w:style>
  <w:style w:type="paragraph" w:customStyle="1" w:styleId="ab">
    <w:name w:val="Пункт"/>
    <w:basedOn w:val="a0"/>
    <w:rsid w:val="000D6C2D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0D6C2D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0D6C2D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0D6C2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0D6C2D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0D6C2D"/>
    <w:pPr>
      <w:suppressLineNumbers/>
    </w:pPr>
  </w:style>
  <w:style w:type="paragraph" w:customStyle="1" w:styleId="af">
    <w:name w:val="Заголовок таблицы"/>
    <w:basedOn w:val="ae"/>
    <w:rsid w:val="000D6C2D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date1">
    <w:name w:val="date1"/>
    <w:basedOn w:val="a1"/>
    <w:rsid w:val="00173BD0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Пользователь</cp:lastModifiedBy>
  <cp:revision>2</cp:revision>
  <cp:lastPrinted>2013-03-12T11:32:00Z</cp:lastPrinted>
  <dcterms:created xsi:type="dcterms:W3CDTF">2014-07-09T08:39:00Z</dcterms:created>
  <dcterms:modified xsi:type="dcterms:W3CDTF">2014-07-09T08:39:00Z</dcterms:modified>
</cp:coreProperties>
</file>