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1D2422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иректор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r w:rsidR="006009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А.А. Киреев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D713A3">
        <w:rPr>
          <w:rFonts w:ascii="Times New Roman" w:hAnsi="Times New Roman" w:cs="Times New Roman"/>
          <w:b/>
          <w:sz w:val="24"/>
          <w:szCs w:val="24"/>
        </w:rPr>
        <w:t>ЭЛЕКТРОТЕХНИЧЕСКОЙ ПРОДУКЦИИ</w:t>
      </w:r>
      <w:r w:rsidR="00D713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713A3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B91B36">
      <w:pPr>
        <w:tabs>
          <w:tab w:val="left" w:pos="439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F92D24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F92D24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22669D" w:rsidRPr="00DB14B4" w:rsidRDefault="00A43BAE" w:rsidP="00D71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DB14B4" w:rsidRPr="00DB14B4">
              <w:rPr>
                <w:rFonts w:ascii="Times New Roman" w:hAnsi="Times New Roman" w:cs="Times New Roman"/>
              </w:rPr>
              <w:t xml:space="preserve">оставка </w:t>
            </w:r>
            <w:r w:rsidR="00D713A3">
              <w:rPr>
                <w:rFonts w:ascii="Times New Roman" w:hAnsi="Times New Roman" w:cs="Times New Roman"/>
              </w:rPr>
              <w:t xml:space="preserve">электротехнической продукции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2A2865" w:rsidRPr="002A2865" w:rsidRDefault="006009AA" w:rsidP="006535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175 413,33</w:t>
            </w:r>
            <w:r w:rsidR="002A2865" w:rsidRPr="002A2865">
              <w:rPr>
                <w:rFonts w:ascii="Times New Roman" w:hAnsi="Times New Roman" w:cs="Times New Roman"/>
                <w:b/>
              </w:rPr>
              <w:t xml:space="preserve"> </w:t>
            </w:r>
            <w:r w:rsidR="005A69AB">
              <w:rPr>
                <w:rFonts w:ascii="Times New Roman" w:hAnsi="Times New Roman" w:cs="Times New Roman"/>
              </w:rPr>
              <w:t xml:space="preserve">(Сто </w:t>
            </w:r>
            <w:r>
              <w:rPr>
                <w:rFonts w:ascii="Times New Roman" w:hAnsi="Times New Roman" w:cs="Times New Roman"/>
              </w:rPr>
              <w:t>семьдесят пять тысяч четыреста тринадцать</w:t>
            </w:r>
            <w:r w:rsidR="00D713A3">
              <w:rPr>
                <w:rFonts w:ascii="Times New Roman" w:hAnsi="Times New Roman" w:cs="Times New Roman"/>
              </w:rPr>
              <w:t>) рубл</w:t>
            </w:r>
            <w:r>
              <w:rPr>
                <w:rFonts w:ascii="Times New Roman" w:hAnsi="Times New Roman" w:cs="Times New Roman"/>
              </w:rPr>
              <w:t>ей</w:t>
            </w:r>
            <w:r w:rsidR="00D713A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33</w:t>
            </w:r>
            <w:r w:rsidR="00D713A3">
              <w:rPr>
                <w:rFonts w:ascii="Times New Roman" w:hAnsi="Times New Roman" w:cs="Times New Roman"/>
              </w:rPr>
              <w:t xml:space="preserve"> копейки</w:t>
            </w:r>
            <w:r w:rsidR="005A69AB">
              <w:rPr>
                <w:rFonts w:ascii="Times New Roman" w:hAnsi="Times New Roman" w:cs="Times New Roman"/>
              </w:rPr>
              <w:t xml:space="preserve">, </w:t>
            </w:r>
            <w:r w:rsidR="002A2865" w:rsidRPr="002A2865">
              <w:rPr>
                <w:rFonts w:ascii="Times New Roman" w:hAnsi="Times New Roman" w:cs="Times New Roman"/>
              </w:rPr>
              <w:t xml:space="preserve">с учетом НДС – </w:t>
            </w:r>
            <w:r w:rsidR="005A69AB">
              <w:rPr>
                <w:rFonts w:ascii="Times New Roman" w:hAnsi="Times New Roman" w:cs="Times New Roman"/>
              </w:rPr>
              <w:t>(</w:t>
            </w:r>
            <w:r w:rsidR="002A2865" w:rsidRPr="002A2865">
              <w:rPr>
                <w:rFonts w:ascii="Times New Roman" w:hAnsi="Times New Roman" w:cs="Times New Roman"/>
              </w:rPr>
              <w:t>18%)</w:t>
            </w:r>
          </w:p>
          <w:p w:rsidR="00E902D0" w:rsidRPr="00E902D0" w:rsidRDefault="00804F27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доставки до адреса Заказчика, 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22669D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2669D" w:rsidRDefault="0022669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669D" w:rsidRPr="00D713A3" w:rsidRDefault="00D713A3" w:rsidP="002A2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13A3">
              <w:rPr>
                <w:rFonts w:ascii="Times New Roman" w:hAnsi="Times New Roman"/>
                <w:sz w:val="24"/>
                <w:szCs w:val="24"/>
              </w:rPr>
              <w:t>27.5</w:t>
            </w:r>
          </w:p>
          <w:p w:rsidR="00D713A3" w:rsidRPr="00E902D0" w:rsidRDefault="00D713A3" w:rsidP="002A2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3A3">
              <w:rPr>
                <w:rFonts w:ascii="Times New Roman" w:hAnsi="Times New Roman"/>
                <w:sz w:val="24"/>
                <w:szCs w:val="24"/>
              </w:rPr>
              <w:t>27.5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22669D" w:rsidRDefault="0022669D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2669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6009AA">
              <w:rPr>
                <w:rFonts w:ascii="Times New Roman" w:hAnsi="Times New Roman" w:cs="Times New Roman"/>
                <w:sz w:val="24"/>
                <w:szCs w:val="24"/>
              </w:rPr>
              <w:t>30-ти</w:t>
            </w:r>
            <w:r w:rsidRPr="0022669D">
              <w:rPr>
                <w:rFonts w:ascii="Times New Roman" w:hAnsi="Times New Roman" w:cs="Times New Roman"/>
                <w:sz w:val="24"/>
                <w:szCs w:val="24"/>
              </w:rPr>
              <w:t xml:space="preserve"> календарных дней с момента </w:t>
            </w:r>
            <w:r w:rsidR="006009AA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заключения </w:t>
            </w:r>
            <w:r w:rsidRPr="0022669D">
              <w:rPr>
                <w:rFonts w:ascii="Times New Roman" w:hAnsi="Times New Roman" w:cs="Times New Roman"/>
                <w:sz w:val="24"/>
                <w:szCs w:val="24"/>
              </w:rPr>
              <w:t xml:space="preserve">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56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</w:t>
            </w:r>
            <w:r w:rsidR="00B56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Техническом задании </w:t>
            </w:r>
            <w:r w:rsidR="00B56D11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6009AA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6009A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Преимущества,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6009AA" w:rsidP="006009AA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6009AA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 w:rsidR="006009A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6009AA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 w:rsidR="006009A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92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F92D2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5C18D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r w:rsidR="006009A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вгуста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92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F92D2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6009A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9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009A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F92D24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9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  <w:r w:rsidR="00600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009A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августа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92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9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D713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009A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="00D713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9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92D2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сентября</w:t>
            </w:r>
            <w:r w:rsidR="006009A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  <w:bookmarkStart w:id="19" w:name="_GoBack"/>
            <w:bookmarkEnd w:id="19"/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676ED" w:rsidRDefault="008676ED" w:rsidP="00867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Изучив </w:t>
      </w:r>
      <w:r w:rsidR="0060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№ _____________ 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уполномоченного лица (для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  <w:r w:rsidR="0022669D">
        <w:rPr>
          <w:rFonts w:ascii="Times New Roman" w:hAnsi="Times New Roman" w:cs="Times New Roman"/>
          <w:sz w:val="24"/>
          <w:szCs w:val="24"/>
        </w:rPr>
        <w:t xml:space="preserve">, с учетом НДС. 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669D" w:rsidRPr="0022669D" w:rsidRDefault="004F555B" w:rsidP="0022669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D713A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</w:t>
            </w:r>
            <w:r w:rsidR="00D713A3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18D2" w:rsidRPr="00EB2073" w:rsidTr="00A43BAE">
        <w:trPr>
          <w:trHeight w:val="20"/>
        </w:trPr>
        <w:tc>
          <w:tcPr>
            <w:tcW w:w="8937" w:type="dxa"/>
            <w:gridSpan w:val="2"/>
          </w:tcPr>
          <w:p w:rsidR="005C18D2" w:rsidRPr="00A0357D" w:rsidRDefault="005C18D2" w:rsidP="005C1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Сведения о руководителе Участника</w:t>
            </w: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5C18D2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5C18D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C18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22669D" w:rsidRPr="00E902D0" w:rsidRDefault="0022669D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512DC" w:rsidRPr="00F512DC" w:rsidRDefault="00F512DC" w:rsidP="00F512D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12DC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F512DC" w:rsidRPr="00F512DC" w:rsidRDefault="00F512DC" w:rsidP="00F512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b/>
          <w:bCs/>
          <w:sz w:val="24"/>
          <w:szCs w:val="24"/>
        </w:rPr>
        <w:t>на поставку электротехнической продукции для нужд ФКП «ПГБИП».</w:t>
      </w: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</w:r>
    </w:p>
    <w:p w:rsidR="00954806" w:rsidRPr="00954806" w:rsidRDefault="00F512DC" w:rsidP="00954806">
      <w:pPr>
        <w:jc w:val="both"/>
        <w:rPr>
          <w:rFonts w:ascii="Times New Roman" w:hAnsi="Times New Roman" w:cs="Times New Roman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</w:r>
      <w:r w:rsidR="00954806" w:rsidRPr="00954806">
        <w:rPr>
          <w:rFonts w:ascii="Times New Roman" w:hAnsi="Times New Roman" w:cs="Times New Roman"/>
          <w:b/>
          <w:bCs/>
        </w:rPr>
        <w:t xml:space="preserve">Контактное лицо: </w:t>
      </w:r>
      <w:r w:rsidR="00954806" w:rsidRPr="00954806">
        <w:rPr>
          <w:rFonts w:ascii="Times New Roman" w:hAnsi="Times New Roman" w:cs="Times New Roman"/>
        </w:rPr>
        <w:t>Пименова Галина Алексеевна, тел.: 8 (84639)61016</w:t>
      </w:r>
    </w:p>
    <w:p w:rsidR="00954806" w:rsidRPr="00954806" w:rsidRDefault="00954806" w:rsidP="00954806">
      <w:pPr>
        <w:jc w:val="both"/>
        <w:rPr>
          <w:rFonts w:ascii="Times New Roman" w:hAnsi="Times New Roman" w:cs="Times New Roman"/>
        </w:rPr>
      </w:pPr>
      <w:r w:rsidRPr="00954806">
        <w:rPr>
          <w:rFonts w:ascii="Times New Roman" w:hAnsi="Times New Roman" w:cs="Times New Roman"/>
        </w:rPr>
        <w:tab/>
      </w:r>
      <w:r w:rsidRPr="00954806">
        <w:rPr>
          <w:rFonts w:ascii="Times New Roman" w:hAnsi="Times New Roman" w:cs="Times New Roman"/>
          <w:b/>
          <w:bCs/>
        </w:rPr>
        <w:t xml:space="preserve">Предмет заключения договора: </w:t>
      </w:r>
      <w:r w:rsidRPr="00954806">
        <w:rPr>
          <w:rFonts w:ascii="Times New Roman" w:hAnsi="Times New Roman" w:cs="Times New Roman"/>
        </w:rPr>
        <w:t>поставка электротехнической продукции</w:t>
      </w:r>
    </w:p>
    <w:p w:rsidR="00954806" w:rsidRPr="00954806" w:rsidRDefault="00954806" w:rsidP="00954806">
      <w:pPr>
        <w:jc w:val="both"/>
        <w:rPr>
          <w:rFonts w:ascii="Times New Roman" w:hAnsi="Times New Roman" w:cs="Times New Roman"/>
        </w:rPr>
      </w:pPr>
      <w:r w:rsidRPr="00954806">
        <w:rPr>
          <w:rFonts w:ascii="Times New Roman" w:hAnsi="Times New Roman" w:cs="Times New Roman"/>
        </w:rPr>
        <w:tab/>
      </w:r>
      <w:r w:rsidRPr="00954806">
        <w:rPr>
          <w:rFonts w:ascii="Times New Roman" w:hAnsi="Times New Roman" w:cs="Times New Roman"/>
          <w:b/>
          <w:bCs/>
        </w:rPr>
        <w:t>Начальная (максимальная) цена: 175 413,33</w:t>
      </w:r>
      <w:r w:rsidRPr="00954806">
        <w:rPr>
          <w:rFonts w:ascii="Times New Roman" w:hAnsi="Times New Roman" w:cs="Times New Roman"/>
        </w:rPr>
        <w:t xml:space="preserve"> (Сто семьдесят пять тысяч четыреста тринадцать рублей 33 копейки с учетом НДС — 18%)</w:t>
      </w:r>
    </w:p>
    <w:p w:rsidR="00954806" w:rsidRPr="00954806" w:rsidRDefault="00954806" w:rsidP="00954806">
      <w:pPr>
        <w:jc w:val="both"/>
        <w:rPr>
          <w:rFonts w:ascii="Times New Roman" w:hAnsi="Times New Roman" w:cs="Times New Roman"/>
        </w:rPr>
      </w:pPr>
      <w:r w:rsidRPr="00954806">
        <w:rPr>
          <w:rFonts w:ascii="Times New Roman" w:hAnsi="Times New Roman" w:cs="Times New Roman"/>
        </w:rPr>
        <w:tab/>
      </w:r>
      <w:r w:rsidRPr="00954806">
        <w:rPr>
          <w:rFonts w:ascii="Times New Roman" w:hAnsi="Times New Roman" w:cs="Times New Roman"/>
          <w:b/>
          <w:bCs/>
        </w:rPr>
        <w:t xml:space="preserve">Требования к техническим характеристикам: </w:t>
      </w:r>
      <w:r w:rsidRPr="00954806">
        <w:rPr>
          <w:rFonts w:ascii="Times New Roman" w:hAnsi="Times New Roman" w:cs="Times New Roman"/>
          <w:u w:val="single"/>
        </w:rPr>
        <w:t>наименование, количество указаны в Приложении № 1 к техническому заданию.</w:t>
      </w:r>
    </w:p>
    <w:p w:rsidR="00954806" w:rsidRPr="00954806" w:rsidRDefault="00954806" w:rsidP="00954806">
      <w:pPr>
        <w:jc w:val="both"/>
        <w:rPr>
          <w:rFonts w:ascii="Times New Roman" w:eastAsia="Times New Roman" w:hAnsi="Times New Roman" w:cs="Times New Roman"/>
        </w:rPr>
      </w:pPr>
      <w:r w:rsidRPr="00954806">
        <w:rPr>
          <w:rFonts w:ascii="Times New Roman" w:hAnsi="Times New Roman" w:cs="Times New Roman"/>
        </w:rPr>
        <w:tab/>
      </w:r>
      <w:r w:rsidRPr="00954806">
        <w:rPr>
          <w:rFonts w:ascii="Times New Roman" w:hAnsi="Times New Roman" w:cs="Times New Roman"/>
          <w:b/>
          <w:bCs/>
        </w:rPr>
        <w:t>Условия оплаты:</w:t>
      </w:r>
      <w:r w:rsidRPr="00954806">
        <w:rPr>
          <w:rFonts w:ascii="Times New Roman" w:hAnsi="Times New Roman" w:cs="Times New Roman"/>
        </w:rPr>
        <w:t xml:space="preserve"> оплата производится в безналичной форме путем перечисления  на расчетный счет Поставщика в размере 100% от общей стоимости договора в течени</w:t>
      </w:r>
      <w:proofErr w:type="gramStart"/>
      <w:r w:rsidRPr="00954806">
        <w:rPr>
          <w:rFonts w:ascii="Times New Roman" w:hAnsi="Times New Roman" w:cs="Times New Roman"/>
        </w:rPr>
        <w:t>и</w:t>
      </w:r>
      <w:proofErr w:type="gramEnd"/>
      <w:r w:rsidRPr="00954806">
        <w:rPr>
          <w:rFonts w:ascii="Times New Roman" w:hAnsi="Times New Roman" w:cs="Times New Roman"/>
        </w:rPr>
        <w:t xml:space="preserve"> 10 (десяти) банковских дней по факту получения продукции на склад Покупателя.</w:t>
      </w:r>
    </w:p>
    <w:p w:rsidR="00954806" w:rsidRPr="00954806" w:rsidRDefault="00954806" w:rsidP="00954806">
      <w:pPr>
        <w:jc w:val="both"/>
        <w:rPr>
          <w:rFonts w:ascii="Times New Roman" w:hAnsi="Times New Roman" w:cs="Times New Roman"/>
        </w:rPr>
      </w:pPr>
      <w:r w:rsidRPr="00954806">
        <w:rPr>
          <w:rFonts w:ascii="Times New Roman" w:eastAsia="Times New Roman" w:hAnsi="Times New Roman" w:cs="Times New Roman"/>
        </w:rPr>
        <w:t xml:space="preserve">     </w:t>
      </w:r>
      <w:r w:rsidRPr="00954806">
        <w:rPr>
          <w:rFonts w:ascii="Times New Roman" w:hAnsi="Times New Roman" w:cs="Times New Roman"/>
          <w:b/>
          <w:bCs/>
        </w:rPr>
        <w:t>Срок поставки:</w:t>
      </w:r>
      <w:r w:rsidRPr="00954806">
        <w:rPr>
          <w:rFonts w:ascii="Times New Roman" w:hAnsi="Times New Roman" w:cs="Times New Roman"/>
        </w:rPr>
        <w:t xml:space="preserve"> не более 30-ти календарных дней с момента подписания Договора.</w:t>
      </w:r>
    </w:p>
    <w:p w:rsidR="00954806" w:rsidRPr="00954806" w:rsidRDefault="00954806" w:rsidP="00954806">
      <w:pPr>
        <w:jc w:val="both"/>
        <w:rPr>
          <w:rFonts w:ascii="Times New Roman" w:hAnsi="Times New Roman" w:cs="Times New Roman"/>
        </w:rPr>
      </w:pPr>
      <w:r w:rsidRPr="00954806">
        <w:rPr>
          <w:rFonts w:ascii="Times New Roman" w:hAnsi="Times New Roman" w:cs="Times New Roman"/>
        </w:rPr>
        <w:tab/>
      </w:r>
      <w:r w:rsidRPr="00954806">
        <w:rPr>
          <w:rFonts w:ascii="Times New Roman" w:hAnsi="Times New Roman" w:cs="Times New Roman"/>
          <w:b/>
          <w:bCs/>
        </w:rPr>
        <w:t xml:space="preserve">Срок предоставления гарантий качеств: </w:t>
      </w:r>
      <w:r w:rsidRPr="00954806">
        <w:rPr>
          <w:rFonts w:ascii="Times New Roman" w:hAnsi="Times New Roman" w:cs="Times New Roman"/>
        </w:rPr>
        <w:t>12 месяцев, не меньше гарантийного срока, установленного заводом-изготовителем.</w:t>
      </w:r>
    </w:p>
    <w:p w:rsidR="00954806" w:rsidRPr="00954806" w:rsidRDefault="00954806" w:rsidP="00954806">
      <w:pPr>
        <w:jc w:val="both"/>
        <w:rPr>
          <w:rFonts w:ascii="Times New Roman" w:hAnsi="Times New Roman" w:cs="Times New Roman"/>
          <w:b/>
          <w:bCs/>
        </w:rPr>
      </w:pPr>
      <w:r w:rsidRPr="00954806">
        <w:rPr>
          <w:rFonts w:ascii="Times New Roman" w:hAnsi="Times New Roman" w:cs="Times New Roman"/>
        </w:rPr>
        <w:tab/>
      </w:r>
      <w:r w:rsidRPr="00954806">
        <w:rPr>
          <w:rFonts w:ascii="Times New Roman" w:hAnsi="Times New Roman" w:cs="Times New Roman"/>
          <w:b/>
          <w:bCs/>
        </w:rPr>
        <w:t>Документы отчетности:</w:t>
      </w:r>
      <w:r w:rsidRPr="00954806">
        <w:rPr>
          <w:rFonts w:ascii="Times New Roman" w:hAnsi="Times New Roman" w:cs="Times New Roman"/>
        </w:rPr>
        <w:t xml:space="preserve"> счет-фактура,</w:t>
      </w:r>
      <w:r>
        <w:rPr>
          <w:rFonts w:ascii="Times New Roman" w:hAnsi="Times New Roman" w:cs="Times New Roman"/>
        </w:rPr>
        <w:t xml:space="preserve"> </w:t>
      </w:r>
      <w:r w:rsidRPr="00954806">
        <w:rPr>
          <w:rFonts w:ascii="Times New Roman" w:hAnsi="Times New Roman" w:cs="Times New Roman"/>
        </w:rPr>
        <w:t>товарная накладная ТОРГ-12.</w:t>
      </w:r>
    </w:p>
    <w:p w:rsidR="00954806" w:rsidRPr="00954806" w:rsidRDefault="00954806" w:rsidP="00954806">
      <w:pPr>
        <w:jc w:val="both"/>
        <w:rPr>
          <w:rFonts w:ascii="Times New Roman" w:eastAsia="Times New Roman" w:hAnsi="Times New Roman" w:cs="Times New Roman"/>
        </w:rPr>
      </w:pPr>
      <w:r w:rsidRPr="00954806">
        <w:rPr>
          <w:rFonts w:ascii="Times New Roman" w:hAnsi="Times New Roman" w:cs="Times New Roman"/>
          <w:b/>
          <w:bCs/>
        </w:rPr>
        <w:tab/>
        <w:t xml:space="preserve">Сопроводительные документы: </w:t>
      </w:r>
      <w:r w:rsidRPr="00954806">
        <w:rPr>
          <w:rFonts w:ascii="Times New Roman" w:hAnsi="Times New Roman" w:cs="Times New Roman"/>
        </w:rPr>
        <w:t>паспорт Товара, сертификат соответствия на Товар</w:t>
      </w:r>
    </w:p>
    <w:p w:rsidR="00954806" w:rsidRPr="00954806" w:rsidRDefault="00954806" w:rsidP="00954806">
      <w:pPr>
        <w:jc w:val="both"/>
        <w:rPr>
          <w:rFonts w:ascii="Times New Roman" w:hAnsi="Times New Roman" w:cs="Times New Roman"/>
        </w:rPr>
      </w:pPr>
      <w:r w:rsidRPr="00954806">
        <w:rPr>
          <w:rFonts w:ascii="Times New Roman" w:eastAsia="Times New Roman" w:hAnsi="Times New Roman" w:cs="Times New Roman"/>
        </w:rPr>
        <w:t xml:space="preserve"> </w:t>
      </w:r>
      <w:r w:rsidRPr="00954806">
        <w:rPr>
          <w:rFonts w:ascii="Times New Roman" w:hAnsi="Times New Roman" w:cs="Times New Roman"/>
        </w:rPr>
        <w:tab/>
      </w:r>
      <w:r w:rsidRPr="00954806">
        <w:rPr>
          <w:rFonts w:ascii="Times New Roman" w:hAnsi="Times New Roman" w:cs="Times New Roman"/>
          <w:b/>
          <w:bCs/>
        </w:rPr>
        <w:t xml:space="preserve">Условия и способ поставки: </w:t>
      </w:r>
      <w:r w:rsidRPr="00954806">
        <w:rPr>
          <w:rFonts w:ascii="Times New Roman" w:hAnsi="Times New Roman" w:cs="Times New Roman"/>
        </w:rPr>
        <w:t>стоимость доставки включена в цену товара и поставляется транспортом Поставщика.</w:t>
      </w:r>
    </w:p>
    <w:p w:rsidR="00954806" w:rsidRPr="00954806" w:rsidRDefault="00954806" w:rsidP="00954806">
      <w:pPr>
        <w:jc w:val="both"/>
        <w:rPr>
          <w:rFonts w:ascii="Times New Roman" w:hAnsi="Times New Roman" w:cs="Times New Roman"/>
        </w:rPr>
      </w:pPr>
      <w:r w:rsidRPr="00954806">
        <w:rPr>
          <w:rFonts w:ascii="Times New Roman" w:hAnsi="Times New Roman" w:cs="Times New Roman"/>
        </w:rPr>
        <w:tab/>
      </w:r>
      <w:r w:rsidRPr="00954806">
        <w:rPr>
          <w:rFonts w:ascii="Times New Roman" w:hAnsi="Times New Roman" w:cs="Times New Roman"/>
          <w:b/>
          <w:bCs/>
        </w:rPr>
        <w:t xml:space="preserve">Адрес поставки: </w:t>
      </w:r>
      <w:r w:rsidRPr="00954806">
        <w:rPr>
          <w:rFonts w:ascii="Times New Roman" w:hAnsi="Times New Roman" w:cs="Times New Roman"/>
        </w:rPr>
        <w:t xml:space="preserve">446104, </w:t>
      </w:r>
      <w:proofErr w:type="gramStart"/>
      <w:r w:rsidRPr="00954806">
        <w:rPr>
          <w:rFonts w:ascii="Times New Roman" w:hAnsi="Times New Roman" w:cs="Times New Roman"/>
        </w:rPr>
        <w:t>Самарская</w:t>
      </w:r>
      <w:proofErr w:type="gramEnd"/>
      <w:r w:rsidRPr="00954806">
        <w:rPr>
          <w:rFonts w:ascii="Times New Roman" w:hAnsi="Times New Roman" w:cs="Times New Roman"/>
        </w:rPr>
        <w:t xml:space="preserve"> обл., г. Чапаевск, ул. Мячина,14.</w:t>
      </w:r>
    </w:p>
    <w:p w:rsidR="00954806" w:rsidRDefault="00954806" w:rsidP="00954806"/>
    <w:p w:rsidR="00954806" w:rsidRDefault="00954806" w:rsidP="00954806"/>
    <w:p w:rsidR="00954806" w:rsidRDefault="00954806" w:rsidP="00954806"/>
    <w:p w:rsidR="00954806" w:rsidRDefault="00954806" w:rsidP="00954806"/>
    <w:p w:rsidR="00954806" w:rsidRDefault="00954806" w:rsidP="00954806"/>
    <w:p w:rsidR="00954806" w:rsidRDefault="00954806" w:rsidP="00954806"/>
    <w:p w:rsidR="00954806" w:rsidRDefault="00954806" w:rsidP="00954806"/>
    <w:p w:rsidR="00954806" w:rsidRDefault="00954806" w:rsidP="00954806"/>
    <w:p w:rsidR="00954806" w:rsidRDefault="00954806" w:rsidP="00954806"/>
    <w:p w:rsidR="00954806" w:rsidRDefault="00954806" w:rsidP="00954806"/>
    <w:p w:rsidR="00954806" w:rsidRDefault="00954806" w:rsidP="00954806"/>
    <w:p w:rsidR="00954806" w:rsidRDefault="00954806" w:rsidP="00954806"/>
    <w:p w:rsidR="00954806" w:rsidRDefault="00954806" w:rsidP="00954806">
      <w:pPr>
        <w:jc w:val="right"/>
        <w:rPr>
          <w:rFonts w:cs="Times New Roman"/>
          <w:sz w:val="24"/>
        </w:rPr>
      </w:pPr>
    </w:p>
    <w:p w:rsidR="00954806" w:rsidRPr="00954806" w:rsidRDefault="00954806" w:rsidP="00954806">
      <w:pPr>
        <w:ind w:left="6096"/>
        <w:jc w:val="right"/>
        <w:rPr>
          <w:rFonts w:ascii="Times New Roman" w:hAnsi="Times New Roman" w:cs="Times New Roman"/>
          <w:sz w:val="20"/>
          <w:szCs w:val="20"/>
        </w:rPr>
      </w:pPr>
      <w:r w:rsidRPr="00954806">
        <w:rPr>
          <w:rFonts w:ascii="Times New Roman" w:hAnsi="Times New Roman" w:cs="Times New Roman"/>
          <w:sz w:val="20"/>
          <w:szCs w:val="20"/>
        </w:rPr>
        <w:t xml:space="preserve">Приложение №1 </w:t>
      </w:r>
    </w:p>
    <w:p w:rsidR="00954806" w:rsidRPr="00954806" w:rsidRDefault="00954806" w:rsidP="00954806">
      <w:pPr>
        <w:spacing w:line="100" w:lineRule="atLeast"/>
        <w:ind w:left="6096"/>
        <w:jc w:val="right"/>
        <w:rPr>
          <w:rFonts w:ascii="Times New Roman" w:hAnsi="Times New Roman" w:cs="Times New Roman"/>
          <w:sz w:val="20"/>
          <w:szCs w:val="20"/>
        </w:rPr>
      </w:pPr>
      <w:r w:rsidRPr="00954806">
        <w:rPr>
          <w:rFonts w:ascii="Times New Roman" w:hAnsi="Times New Roman" w:cs="Times New Roman"/>
          <w:sz w:val="20"/>
          <w:szCs w:val="20"/>
        </w:rPr>
        <w:t>к Техническому заданию на поставку электротехнической продукции.</w:t>
      </w:r>
    </w:p>
    <w:p w:rsidR="00954806" w:rsidRPr="00954806" w:rsidRDefault="00954806" w:rsidP="00954806">
      <w:pPr>
        <w:spacing w:line="1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954806" w:rsidRPr="00954806" w:rsidRDefault="00954806" w:rsidP="00954806">
      <w:pPr>
        <w:spacing w:line="100" w:lineRule="atLeast"/>
        <w:jc w:val="center"/>
        <w:rPr>
          <w:rFonts w:ascii="Times New Roman" w:hAnsi="Times New Roman" w:cs="Times New Roman"/>
        </w:rPr>
      </w:pPr>
      <w:r w:rsidRPr="00954806">
        <w:rPr>
          <w:rFonts w:ascii="Times New Roman" w:hAnsi="Times New Roman" w:cs="Times New Roman"/>
          <w:sz w:val="24"/>
          <w:szCs w:val="24"/>
        </w:rPr>
        <w:t xml:space="preserve">Наименование продукции, количество, максимальные цены поставки. </w:t>
      </w:r>
    </w:p>
    <w:p w:rsidR="00954806" w:rsidRPr="00954806" w:rsidRDefault="00F92D24" w:rsidP="00954806">
      <w:pPr>
        <w:spacing w:line="100" w:lineRule="atLeast"/>
        <w:jc w:val="right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.25pt;margin-top:6.9pt;width:509.65pt;height:417.85pt;z-index:251659264;mso-wrap-distance-left:0;mso-wrap-distance-right:0;mso-position-horizontal:absolute;mso-position-horizontal-relative:text;mso-position-vertical:absolute;mso-position-vertical-relative:text" filled="t">
            <v:fill color2="black"/>
            <v:imagedata r:id="rId29" o:title=""/>
            <w10:wrap type="square" side="largest"/>
          </v:shape>
        </w:pict>
      </w:r>
    </w:p>
    <w:p w:rsidR="00954806" w:rsidRPr="00954806" w:rsidRDefault="00954806" w:rsidP="00954806">
      <w:pPr>
        <w:spacing w:line="100" w:lineRule="atLeast"/>
        <w:jc w:val="both"/>
        <w:rPr>
          <w:rFonts w:ascii="Times New Roman" w:hAnsi="Times New Roman" w:cs="Times New Roman"/>
        </w:rPr>
      </w:pPr>
      <w:r w:rsidRPr="00954806">
        <w:rPr>
          <w:rFonts w:ascii="Times New Roman" w:hAnsi="Times New Roman" w:cs="Times New Roman"/>
        </w:rPr>
        <w:t xml:space="preserve">При поставке Товара Поставщик обязан предоставить Покупателю паспорт </w:t>
      </w:r>
      <w:proofErr w:type="gramStart"/>
      <w:r w:rsidRPr="00954806">
        <w:rPr>
          <w:rFonts w:ascii="Times New Roman" w:hAnsi="Times New Roman" w:cs="Times New Roman"/>
        </w:rPr>
        <w:t>производителя</w:t>
      </w:r>
      <w:proofErr w:type="gramEnd"/>
      <w:r w:rsidRPr="00954806">
        <w:rPr>
          <w:rFonts w:ascii="Times New Roman" w:hAnsi="Times New Roman" w:cs="Times New Roman"/>
        </w:rPr>
        <w:t xml:space="preserve"> где указана страна изготовления, товарный знак, партия, дата изготовления, гарантийные обязательства,  ГОСТ, ТУ, а также сертификаты качества, и пожарной безопасности.</w:t>
      </w:r>
    </w:p>
    <w:p w:rsidR="00954806" w:rsidRDefault="00954806" w:rsidP="00954806">
      <w:pPr>
        <w:spacing w:line="100" w:lineRule="atLeast"/>
        <w:jc w:val="both"/>
      </w:pPr>
    </w:p>
    <w:p w:rsidR="00F512DC" w:rsidRPr="00F512DC" w:rsidRDefault="00F512DC" w:rsidP="006009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56D11" w:rsidRPr="00B56D11" w:rsidRDefault="00B56D11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04F2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стороны и Федеральное казенное предприятие «Приволжский государственный бое</w:t>
      </w:r>
      <w:r w:rsidR="006009A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рипасный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804F2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6009AA" w:rsidRPr="006009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электротехническую продукцию</w:t>
      </w:r>
      <w:r w:rsidR="006009A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 w:rsidR="00B56D1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, с учетом НДС (18%).</w:t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4F555B" w:rsidRPr="00D713A3" w:rsidRDefault="00B56D11" w:rsidP="00D713A3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22669D">
        <w:rPr>
          <w:rFonts w:ascii="Times New Roman" w:hAnsi="Times New Roman" w:cs="Times New Roman"/>
          <w:sz w:val="24"/>
          <w:szCs w:val="24"/>
        </w:rPr>
        <w:t>О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>плата производится в безналичной форме путем перечисления</w:t>
      </w:r>
      <w:r w:rsidR="00A47719">
        <w:rPr>
          <w:rFonts w:ascii="Times New Roman" w:eastAsia="Times New Roman" w:hAnsi="Times New Roman" w:cs="Times New Roman"/>
          <w:sz w:val="24"/>
          <w:szCs w:val="24"/>
        </w:rPr>
        <w:t xml:space="preserve"> денежных средств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13A3">
        <w:rPr>
          <w:rFonts w:ascii="Times New Roman" w:eastAsia="Times New Roman" w:hAnsi="Times New Roman" w:cs="Times New Roman"/>
          <w:sz w:val="24"/>
          <w:szCs w:val="24"/>
        </w:rPr>
        <w:t xml:space="preserve">на расчетный счет Поставщика в течение </w:t>
      </w:r>
      <w:r w:rsidR="006009AA">
        <w:rPr>
          <w:rFonts w:ascii="Times New Roman" w:eastAsia="Times New Roman" w:hAnsi="Times New Roman" w:cs="Times New Roman"/>
          <w:sz w:val="24"/>
          <w:szCs w:val="24"/>
        </w:rPr>
        <w:t>10</w:t>
      </w:r>
      <w:r w:rsidR="00D713A3">
        <w:rPr>
          <w:rFonts w:ascii="Times New Roman" w:eastAsia="Times New Roman" w:hAnsi="Times New Roman" w:cs="Times New Roman"/>
          <w:sz w:val="24"/>
          <w:szCs w:val="24"/>
        </w:rPr>
        <w:t xml:space="preserve"> (Д</w:t>
      </w:r>
      <w:r w:rsidR="006009AA">
        <w:rPr>
          <w:rFonts w:ascii="Times New Roman" w:eastAsia="Times New Roman" w:hAnsi="Times New Roman" w:cs="Times New Roman"/>
          <w:sz w:val="24"/>
          <w:szCs w:val="24"/>
        </w:rPr>
        <w:t>есяти</w:t>
      </w:r>
      <w:r w:rsidR="00D713A3">
        <w:rPr>
          <w:rFonts w:ascii="Times New Roman" w:eastAsia="Times New Roman" w:hAnsi="Times New Roman" w:cs="Times New Roman"/>
          <w:sz w:val="24"/>
          <w:szCs w:val="24"/>
        </w:rPr>
        <w:t xml:space="preserve">) банковских дней по факту получения продукции на склад Покупателя.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6009A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30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6009A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Тридцати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B56D1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календарных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Товара последний обязан представить письменный мотивированный отказ в течение 5 (Пять) 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Pr="00804F27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D713A3" w:rsidRDefault="00D713A3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>Нормы статьи</w:t>
      </w:r>
      <w:r w:rsidRPr="003624BC">
        <w:t xml:space="preserve"> 317.1 Г</w:t>
      </w:r>
      <w:r>
        <w:t>ражданского кодекса</w:t>
      </w:r>
      <w:r w:rsidRPr="003624BC">
        <w:t xml:space="preserve"> РФ к отношениям сторон по настоящему договору не применяются.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</w:t>
      </w:r>
      <w:r w:rsidR="00804F27">
        <w:rPr>
          <w:rFonts w:ascii="Times New Roman" w:hAnsi="Times New Roman"/>
          <w:sz w:val="24"/>
          <w:szCs w:val="24"/>
        </w:rPr>
        <w:t>6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6009AA" w:rsidRPr="006009AA" w:rsidRDefault="006009AA" w:rsidP="006009AA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6009AA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6009AA" w:rsidRPr="006009AA" w:rsidRDefault="006009AA" w:rsidP="006009AA">
            <w:pPr>
              <w:pStyle w:val="18"/>
              <w:spacing w:after="0" w:line="240" w:lineRule="auto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09AA">
              <w:rPr>
                <w:rFonts w:ascii="Times New Roman" w:hAnsi="Times New Roman"/>
                <w:sz w:val="24"/>
                <w:szCs w:val="24"/>
              </w:rPr>
              <w:t>Филиал АО АКБ «НОВИКОМБАНК» в г. Тольятти</w:t>
            </w:r>
          </w:p>
          <w:p w:rsidR="006009AA" w:rsidRPr="006009AA" w:rsidRDefault="006009AA" w:rsidP="006009AA">
            <w:pPr>
              <w:pStyle w:val="18"/>
              <w:spacing w:after="0" w:line="240" w:lineRule="auto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009A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6009A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009AA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6009AA">
              <w:rPr>
                <w:rFonts w:ascii="Times New Roman" w:hAnsi="Times New Roman"/>
                <w:sz w:val="24"/>
                <w:szCs w:val="24"/>
              </w:rPr>
              <w:t xml:space="preserve"> 405 028 107 040 100 000 03</w:t>
            </w:r>
          </w:p>
          <w:p w:rsidR="006009AA" w:rsidRPr="006009AA" w:rsidRDefault="006009AA" w:rsidP="006009AA">
            <w:pPr>
              <w:pStyle w:val="18"/>
              <w:spacing w:after="0" w:line="240" w:lineRule="auto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09AA">
              <w:rPr>
                <w:rFonts w:ascii="Times New Roman" w:hAnsi="Times New Roman"/>
                <w:sz w:val="24"/>
                <w:szCs w:val="24"/>
              </w:rPr>
              <w:t>к/</w:t>
            </w:r>
            <w:proofErr w:type="spellStart"/>
            <w:r w:rsidRPr="006009AA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6009AA">
              <w:rPr>
                <w:rFonts w:ascii="Times New Roman" w:hAnsi="Times New Roman"/>
                <w:sz w:val="24"/>
                <w:szCs w:val="24"/>
              </w:rPr>
              <w:t xml:space="preserve"> 301 018 108 000 000 00 944</w:t>
            </w:r>
          </w:p>
          <w:p w:rsidR="006009AA" w:rsidRPr="006009AA" w:rsidRDefault="006009AA" w:rsidP="006009AA">
            <w:pPr>
              <w:pStyle w:val="18"/>
              <w:spacing w:after="0" w:line="240" w:lineRule="auto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09AA">
              <w:rPr>
                <w:rFonts w:ascii="Times New Roman" w:hAnsi="Times New Roman"/>
                <w:sz w:val="24"/>
                <w:szCs w:val="24"/>
              </w:rPr>
              <w:t xml:space="preserve">БИК: 043 678 944 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04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8676ED" w:rsidRPr="00E902D0" w:rsidRDefault="008676ED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86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D11" w:rsidRDefault="00B56D11"/>
    <w:sectPr w:rsidR="00B56D11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3A3" w:rsidRDefault="00D713A3">
      <w:pPr>
        <w:spacing w:after="0" w:line="240" w:lineRule="auto"/>
      </w:pPr>
      <w:r>
        <w:separator/>
      </w:r>
    </w:p>
  </w:endnote>
  <w:endnote w:type="continuationSeparator" w:id="0">
    <w:p w:rsidR="00D713A3" w:rsidRDefault="00D71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3A3" w:rsidRDefault="00D713A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D713A3" w:rsidRDefault="00D713A3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3A3" w:rsidRDefault="00D713A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F92D24">
      <w:rPr>
        <w:rStyle w:val="af4"/>
        <w:noProof/>
      </w:rPr>
      <w:t>14</w:t>
    </w:r>
    <w:r>
      <w:rPr>
        <w:rStyle w:val="af4"/>
      </w:rPr>
      <w:fldChar w:fldCharType="end"/>
    </w:r>
  </w:p>
  <w:p w:rsidR="00D713A3" w:rsidRDefault="00D713A3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3A3" w:rsidRDefault="00D713A3">
      <w:pPr>
        <w:spacing w:after="0" w:line="240" w:lineRule="auto"/>
      </w:pPr>
      <w:r>
        <w:separator/>
      </w:r>
    </w:p>
  </w:footnote>
  <w:footnote w:type="continuationSeparator" w:id="0">
    <w:p w:rsidR="00D713A3" w:rsidRDefault="00D713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4"/>
        <w:szCs w:val="24"/>
        <w:lang w:val="ru-RU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4"/>
        <w:szCs w:val="24"/>
        <w:lang w:val="ru-RU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4"/>
        <w:szCs w:val="24"/>
        <w:lang w:val="ru-RU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4"/>
        <w:szCs w:val="24"/>
        <w:lang w:val="ru-RU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4"/>
        <w:szCs w:val="24"/>
        <w:lang w:val="ru-RU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4"/>
        <w:szCs w:val="24"/>
        <w:lang w:val="ru-RU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4"/>
        <w:szCs w:val="24"/>
        <w:lang w:val="ru-RU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0E7711DA"/>
    <w:multiLevelType w:val="multilevel"/>
    <w:tmpl w:val="1F1CE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CAF162E"/>
    <w:multiLevelType w:val="multilevel"/>
    <w:tmpl w:val="2332B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E314285"/>
    <w:multiLevelType w:val="multilevel"/>
    <w:tmpl w:val="67FCA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F824ABC"/>
    <w:multiLevelType w:val="multilevel"/>
    <w:tmpl w:val="8C761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01B1821"/>
    <w:multiLevelType w:val="multilevel"/>
    <w:tmpl w:val="995A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3">
    <w:nsid w:val="59641C8C"/>
    <w:multiLevelType w:val="multilevel"/>
    <w:tmpl w:val="CDC8F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F3A4879"/>
    <w:multiLevelType w:val="multilevel"/>
    <w:tmpl w:val="082E3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7"/>
  </w:num>
  <w:num w:numId="3">
    <w:abstractNumId w:val="8"/>
  </w:num>
  <w:num w:numId="4">
    <w:abstractNumId w:val="22"/>
  </w:num>
  <w:num w:numId="5">
    <w:abstractNumId w:val="24"/>
  </w:num>
  <w:num w:numId="6">
    <w:abstractNumId w:val="25"/>
  </w:num>
  <w:num w:numId="7">
    <w:abstractNumId w:val="26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8"/>
  </w:num>
  <w:num w:numId="24">
    <w:abstractNumId w:val="15"/>
  </w:num>
  <w:num w:numId="25">
    <w:abstractNumId w:val="1"/>
  </w:num>
  <w:num w:numId="26">
    <w:abstractNumId w:val="2"/>
  </w:num>
  <w:num w:numId="27">
    <w:abstractNumId w:val="17"/>
  </w:num>
  <w:num w:numId="28">
    <w:abstractNumId w:val="20"/>
  </w:num>
  <w:num w:numId="29">
    <w:abstractNumId w:val="16"/>
  </w:num>
  <w:num w:numId="30">
    <w:abstractNumId w:val="28"/>
  </w:num>
  <w:num w:numId="31">
    <w:abstractNumId w:val="14"/>
  </w:num>
  <w:num w:numId="32">
    <w:abstractNumId w:val="12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649ED"/>
    <w:rsid w:val="00087EC4"/>
    <w:rsid w:val="000A35EA"/>
    <w:rsid w:val="000A381C"/>
    <w:rsid w:val="000B6344"/>
    <w:rsid w:val="000F0972"/>
    <w:rsid w:val="00143341"/>
    <w:rsid w:val="001525A2"/>
    <w:rsid w:val="00152F96"/>
    <w:rsid w:val="001A3D77"/>
    <w:rsid w:val="001B0BCE"/>
    <w:rsid w:val="001B1CC2"/>
    <w:rsid w:val="001D2422"/>
    <w:rsid w:val="001E18F4"/>
    <w:rsid w:val="001E5DB9"/>
    <w:rsid w:val="0020510D"/>
    <w:rsid w:val="0022669D"/>
    <w:rsid w:val="00242E44"/>
    <w:rsid w:val="00244AF0"/>
    <w:rsid w:val="002568A4"/>
    <w:rsid w:val="002A2865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D6076"/>
    <w:rsid w:val="004F555B"/>
    <w:rsid w:val="0051287B"/>
    <w:rsid w:val="00520920"/>
    <w:rsid w:val="00534A66"/>
    <w:rsid w:val="0054061E"/>
    <w:rsid w:val="005417DE"/>
    <w:rsid w:val="00541A53"/>
    <w:rsid w:val="0054451A"/>
    <w:rsid w:val="00551BFC"/>
    <w:rsid w:val="0056549F"/>
    <w:rsid w:val="005821E9"/>
    <w:rsid w:val="005964C8"/>
    <w:rsid w:val="00596E64"/>
    <w:rsid w:val="005A69AB"/>
    <w:rsid w:val="005C18D2"/>
    <w:rsid w:val="005C36B7"/>
    <w:rsid w:val="005D50FE"/>
    <w:rsid w:val="0060084F"/>
    <w:rsid w:val="006009AA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755B41"/>
    <w:rsid w:val="00785D28"/>
    <w:rsid w:val="00787943"/>
    <w:rsid w:val="007D282E"/>
    <w:rsid w:val="007D546C"/>
    <w:rsid w:val="00804F27"/>
    <w:rsid w:val="00855D4A"/>
    <w:rsid w:val="008676ED"/>
    <w:rsid w:val="008700A3"/>
    <w:rsid w:val="0089347E"/>
    <w:rsid w:val="008D74AB"/>
    <w:rsid w:val="0090511F"/>
    <w:rsid w:val="00917713"/>
    <w:rsid w:val="0092564F"/>
    <w:rsid w:val="00927324"/>
    <w:rsid w:val="00954806"/>
    <w:rsid w:val="00956E81"/>
    <w:rsid w:val="00993DEE"/>
    <w:rsid w:val="009B5DE5"/>
    <w:rsid w:val="009C3CE0"/>
    <w:rsid w:val="00A10E6E"/>
    <w:rsid w:val="00A10FD4"/>
    <w:rsid w:val="00A14347"/>
    <w:rsid w:val="00A32060"/>
    <w:rsid w:val="00A326C6"/>
    <w:rsid w:val="00A43BAE"/>
    <w:rsid w:val="00A47719"/>
    <w:rsid w:val="00AA49B3"/>
    <w:rsid w:val="00AA7EEA"/>
    <w:rsid w:val="00AB4AA2"/>
    <w:rsid w:val="00AC749A"/>
    <w:rsid w:val="00AD47FE"/>
    <w:rsid w:val="00B133B7"/>
    <w:rsid w:val="00B20F3E"/>
    <w:rsid w:val="00B420E9"/>
    <w:rsid w:val="00B56C03"/>
    <w:rsid w:val="00B56D11"/>
    <w:rsid w:val="00B83C60"/>
    <w:rsid w:val="00B91B36"/>
    <w:rsid w:val="00B968C2"/>
    <w:rsid w:val="00BC54A4"/>
    <w:rsid w:val="00BF1CAB"/>
    <w:rsid w:val="00BF5ADE"/>
    <w:rsid w:val="00C43AC3"/>
    <w:rsid w:val="00C625D0"/>
    <w:rsid w:val="00C746BA"/>
    <w:rsid w:val="00C77DA6"/>
    <w:rsid w:val="00C951A1"/>
    <w:rsid w:val="00CB7230"/>
    <w:rsid w:val="00CF206D"/>
    <w:rsid w:val="00D13AFE"/>
    <w:rsid w:val="00D428B8"/>
    <w:rsid w:val="00D46FAB"/>
    <w:rsid w:val="00D47BB7"/>
    <w:rsid w:val="00D620F1"/>
    <w:rsid w:val="00D713A3"/>
    <w:rsid w:val="00D8010D"/>
    <w:rsid w:val="00DB14B4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A6FA1"/>
    <w:rsid w:val="00EB4BF6"/>
    <w:rsid w:val="00EC3034"/>
    <w:rsid w:val="00EC3677"/>
    <w:rsid w:val="00EC4F32"/>
    <w:rsid w:val="00ED6128"/>
    <w:rsid w:val="00F113C9"/>
    <w:rsid w:val="00F118A1"/>
    <w:rsid w:val="00F1402A"/>
    <w:rsid w:val="00F162FB"/>
    <w:rsid w:val="00F173DF"/>
    <w:rsid w:val="00F210AA"/>
    <w:rsid w:val="00F31BAE"/>
    <w:rsid w:val="00F40F85"/>
    <w:rsid w:val="00F459AE"/>
    <w:rsid w:val="00F512DC"/>
    <w:rsid w:val="00F64A4C"/>
    <w:rsid w:val="00F92D24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image" Target="media/image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A7520-3C83-4E7A-A349-D751CC7D7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23</Pages>
  <Words>8120</Words>
  <Characters>46289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12</cp:revision>
  <cp:lastPrinted>2016-04-27T11:11:00Z</cp:lastPrinted>
  <dcterms:created xsi:type="dcterms:W3CDTF">2016-03-29T07:49:00Z</dcterms:created>
  <dcterms:modified xsi:type="dcterms:W3CDTF">2016-08-25T07:30:00Z</dcterms:modified>
</cp:coreProperties>
</file>