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302FC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Pr="00855910">
        <w:t xml:space="preserve"> </w:t>
      </w:r>
    </w:p>
    <w:p w:rsidR="00FC5F16" w:rsidRDefault="00FC5F16" w:rsidP="00F5745C">
      <w:pPr>
        <w:pStyle w:val="a9"/>
        <w:spacing w:before="0" w:after="0"/>
        <w:jc w:val="both"/>
        <w:rPr>
          <w:b/>
          <w:lang w:val="ru-RU"/>
        </w:rPr>
      </w:pPr>
    </w:p>
    <w:p w:rsidR="001501D8" w:rsidRDefault="00302FC4" w:rsidP="00F5745C">
      <w:pPr>
        <w:pStyle w:val="a9"/>
        <w:spacing w:before="0" w:after="0"/>
        <w:jc w:val="both"/>
        <w:rPr>
          <w:lang w:val="ru-RU"/>
        </w:rPr>
      </w:pPr>
      <w:r w:rsidRPr="00FC5F16">
        <w:t>№</w:t>
      </w:r>
      <w:r w:rsidRPr="00302FC4">
        <w:rPr>
          <w:b/>
        </w:rPr>
        <w:t xml:space="preserve"> </w:t>
      </w:r>
      <w:r w:rsidR="001501D8">
        <w:t>1</w:t>
      </w:r>
      <w:r w:rsidR="00FC5F16">
        <w:rPr>
          <w:lang w:val="ru-RU"/>
        </w:rPr>
        <w:t>4</w:t>
      </w:r>
      <w:r w:rsidR="001501D8">
        <w:t>0</w:t>
      </w:r>
      <w:r w:rsidR="00FC5F16">
        <w:rPr>
          <w:lang w:val="ru-RU"/>
        </w:rPr>
        <w:t>601</w:t>
      </w:r>
      <w:r w:rsidR="001501D8">
        <w:t>/0506/</w:t>
      </w:r>
      <w:r w:rsidR="00FC5F16">
        <w:rPr>
          <w:lang w:val="ru-RU"/>
        </w:rPr>
        <w:t>34</w:t>
      </w:r>
      <w:r w:rsidR="00E1655E">
        <w:rPr>
          <w:lang w:val="ru-RU"/>
        </w:rPr>
        <w:t>3</w:t>
      </w:r>
      <w:r w:rsidR="001501D8">
        <w:t xml:space="preserve"> </w:t>
      </w:r>
    </w:p>
    <w:p w:rsidR="00225659" w:rsidRPr="00FC5F16" w:rsidRDefault="00225659" w:rsidP="00F5745C">
      <w:pPr>
        <w:pStyle w:val="a9"/>
        <w:spacing w:before="0" w:after="0"/>
        <w:jc w:val="both"/>
        <w:rPr>
          <w:lang w:val="ru-RU"/>
        </w:rPr>
      </w:pPr>
      <w:r>
        <w:t xml:space="preserve">№ </w:t>
      </w:r>
      <w:r w:rsidR="00E1655E">
        <w:rPr>
          <w:lang w:val="ru-RU"/>
        </w:rPr>
        <w:t>31401210251</w:t>
      </w:r>
    </w:p>
    <w:p w:rsidR="00225659" w:rsidRPr="00FC5F16" w:rsidRDefault="00E1655E" w:rsidP="00F5745C">
      <w:pPr>
        <w:pStyle w:val="a9"/>
        <w:spacing w:before="0" w:after="0"/>
        <w:jc w:val="both"/>
        <w:rPr>
          <w:lang w:val="ru-RU"/>
        </w:rPr>
      </w:pPr>
      <w:r>
        <w:rPr>
          <w:lang w:val="en-US"/>
        </w:rPr>
        <w:t>R</w:t>
      </w:r>
      <w:r w:rsidR="001501D8">
        <w:t>02</w:t>
      </w:r>
      <w:r w:rsidR="00FC5F16">
        <w:rPr>
          <w:lang w:val="ru-RU"/>
        </w:rPr>
        <w:t>405</w:t>
      </w:r>
      <w:r>
        <w:rPr>
          <w:lang w:val="ru-RU"/>
        </w:rPr>
        <w:t>4</w:t>
      </w:r>
    </w:p>
    <w:p w:rsidR="00FC5F16" w:rsidRDefault="00FC5F16" w:rsidP="00302FC4">
      <w:pPr>
        <w:spacing w:line="360" w:lineRule="auto"/>
        <w:ind w:firstLine="539"/>
        <w:jc w:val="center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956631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>
        <w:rPr>
          <w:b/>
        </w:rPr>
        <w:t xml:space="preserve"> </w:t>
      </w:r>
      <w:r w:rsidR="000C48F3">
        <w:rPr>
          <w:b/>
        </w:rPr>
        <w:t xml:space="preserve">ДОКУМЕНТАЦИЮ </w:t>
      </w:r>
      <w:r w:rsidR="00E1655E">
        <w:rPr>
          <w:b/>
        </w:rPr>
        <w:t>И</w:t>
      </w:r>
      <w:r w:rsidR="00E1655E" w:rsidRPr="00302FC4">
        <w:rPr>
          <w:b/>
        </w:rPr>
        <w:t xml:space="preserve"> ИЗВЕЩЕНИЕ</w:t>
      </w:r>
      <w:r w:rsidR="00E1655E">
        <w:rPr>
          <w:b/>
        </w:rPr>
        <w:t xml:space="preserve"> </w:t>
      </w:r>
      <w:r>
        <w:rPr>
          <w:b/>
        </w:rPr>
        <w:t xml:space="preserve">ЗАПРОСА </w:t>
      </w:r>
      <w:r w:rsidR="00E1655E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E1655E">
        <w:rPr>
          <w:b/>
        </w:rPr>
        <w:t>04</w:t>
      </w:r>
      <w:r w:rsidR="001501D8">
        <w:rPr>
          <w:b/>
        </w:rPr>
        <w:t>.0</w:t>
      </w:r>
      <w:r w:rsidR="00E1655E">
        <w:rPr>
          <w:b/>
        </w:rPr>
        <w:t>6</w:t>
      </w:r>
      <w:r w:rsidR="00D43944" w:rsidRPr="00302FC4">
        <w:rPr>
          <w:b/>
        </w:rPr>
        <w:t>.201</w:t>
      </w:r>
      <w:r w:rsidR="00E1655E">
        <w:rPr>
          <w:b/>
        </w:rPr>
        <w:t>4</w:t>
      </w:r>
      <w:r w:rsidR="00D43944" w:rsidRPr="00302FC4">
        <w:rPr>
          <w:b/>
        </w:rPr>
        <w:t xml:space="preserve">г. 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E1655E" w:rsidRDefault="00E1655E" w:rsidP="00E1655E">
      <w:pPr>
        <w:spacing w:line="360" w:lineRule="auto"/>
        <w:ind w:firstLine="539"/>
        <w:jc w:val="center"/>
        <w:rPr>
          <w:b/>
        </w:rPr>
      </w:pPr>
    </w:p>
    <w:p w:rsidR="00D43944" w:rsidRPr="005D12C2" w:rsidRDefault="00D43944" w:rsidP="00E1655E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>запроса предложений</w:t>
      </w:r>
      <w:r w:rsidR="00E1655E" w:rsidRPr="00E1655E">
        <w:rPr>
          <w:b/>
        </w:rPr>
        <w:t xml:space="preserve"> </w:t>
      </w:r>
      <w:r w:rsidR="00E1655E" w:rsidRPr="00E1655E">
        <w:rPr>
          <w:b/>
          <w:lang w:val="en-US"/>
        </w:rPr>
        <w:t>R</w:t>
      </w:r>
      <w:r w:rsidR="00E1655E" w:rsidRPr="00E1655E">
        <w:rPr>
          <w:b/>
          <w:lang/>
        </w:rPr>
        <w:t>02</w:t>
      </w:r>
      <w:r w:rsidR="00E1655E" w:rsidRPr="00E1655E">
        <w:rPr>
          <w:b/>
        </w:rPr>
        <w:t>4054</w:t>
      </w:r>
      <w:r w:rsidR="005D12C2">
        <w:rPr>
          <w:b/>
        </w:rPr>
        <w:t>,</w:t>
      </w:r>
    </w:p>
    <w:p w:rsidR="00E1655E" w:rsidRDefault="005D12C2" w:rsidP="008E580F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 xml:space="preserve">решении </w:t>
      </w:r>
      <w:r w:rsidR="00E1655E">
        <w:rPr>
          <w:b/>
        </w:rPr>
        <w:t xml:space="preserve">организатора - </w:t>
      </w:r>
      <w:r w:rsidR="006006D6">
        <w:rPr>
          <w:b/>
        </w:rPr>
        <w:t xml:space="preserve">ОАО «СХК» </w:t>
      </w:r>
    </w:p>
    <w:p w:rsidR="00D00234" w:rsidRPr="006006D6" w:rsidRDefault="006006D6" w:rsidP="008E580F">
      <w:pPr>
        <w:spacing w:line="360" w:lineRule="auto"/>
        <w:ind w:firstLine="539"/>
        <w:jc w:val="center"/>
        <w:rPr>
          <w:b/>
        </w:rPr>
      </w:pPr>
      <w:r>
        <w:rPr>
          <w:b/>
        </w:rPr>
        <w:t>внести</w:t>
      </w:r>
      <w:r w:rsidR="00F5745C" w:rsidRPr="006006D6">
        <w:rPr>
          <w:b/>
        </w:rPr>
        <w:t xml:space="preserve"> </w:t>
      </w:r>
      <w:r w:rsidR="00225659" w:rsidRPr="006006D6">
        <w:rPr>
          <w:b/>
        </w:rPr>
        <w:t xml:space="preserve"> изменени</w:t>
      </w:r>
      <w:r>
        <w:rPr>
          <w:b/>
        </w:rPr>
        <w:t>я</w:t>
      </w:r>
      <w:r w:rsidR="00225659" w:rsidRPr="006006D6">
        <w:rPr>
          <w:b/>
        </w:rPr>
        <w:t xml:space="preserve"> в извещение и документаци</w:t>
      </w:r>
      <w:r w:rsidR="00F5745C" w:rsidRPr="006006D6">
        <w:rPr>
          <w:b/>
        </w:rPr>
        <w:t>ю</w:t>
      </w:r>
      <w:r w:rsidR="00225659" w:rsidRPr="006006D6">
        <w:rPr>
          <w:b/>
        </w:rPr>
        <w:t xml:space="preserve"> данной закупки: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E1655E" w:rsidRDefault="00E1655E" w:rsidP="00E1655E">
      <w:pPr>
        <w:numPr>
          <w:ilvl w:val="0"/>
          <w:numId w:val="39"/>
        </w:numPr>
        <w:shd w:val="clear" w:color="auto" w:fill="FFFFFF"/>
        <w:rPr>
          <w:bCs/>
          <w:spacing w:val="-10"/>
        </w:rPr>
      </w:pPr>
      <w:r w:rsidRPr="00E1655E">
        <w:rPr>
          <w:b/>
          <w:bCs/>
          <w:spacing w:val="-10"/>
        </w:rPr>
        <w:t xml:space="preserve">Исключить </w:t>
      </w:r>
      <w:r w:rsidR="00744677" w:rsidRPr="00E1655E">
        <w:rPr>
          <w:b/>
          <w:bCs/>
          <w:spacing w:val="-10"/>
        </w:rPr>
        <w:t>п.</w:t>
      </w:r>
      <w:r w:rsidRPr="00E1655E">
        <w:rPr>
          <w:b/>
          <w:bCs/>
          <w:spacing w:val="-10"/>
        </w:rPr>
        <w:t>17.2.2</w:t>
      </w:r>
      <w:r w:rsidR="00E30802" w:rsidRPr="00E1655E">
        <w:rPr>
          <w:b/>
          <w:bCs/>
          <w:spacing w:val="-10"/>
        </w:rPr>
        <w:t xml:space="preserve"> </w:t>
      </w:r>
      <w:r w:rsidR="00744677" w:rsidRPr="00E1655E">
        <w:rPr>
          <w:b/>
          <w:bCs/>
          <w:spacing w:val="-10"/>
        </w:rPr>
        <w:t xml:space="preserve"> раздела 5 Информационная карта закупочной документации</w:t>
      </w:r>
      <w:r w:rsidRPr="00E1655E">
        <w:rPr>
          <w:bCs/>
          <w:spacing w:val="-10"/>
        </w:rPr>
        <w:t>.</w:t>
      </w:r>
      <w:r w:rsidR="00744677" w:rsidRPr="00E1655E">
        <w:rPr>
          <w:bCs/>
          <w:spacing w:val="-10"/>
        </w:rPr>
        <w:t xml:space="preserve"> </w:t>
      </w:r>
      <w:r w:rsidRPr="00E1655E">
        <w:rPr>
          <w:bCs/>
          <w:spacing w:val="-10"/>
        </w:rPr>
        <w:t xml:space="preserve"> </w:t>
      </w:r>
    </w:p>
    <w:p w:rsidR="00E1655E" w:rsidRPr="00E1655E" w:rsidRDefault="00E1655E" w:rsidP="00E1655E">
      <w:pPr>
        <w:shd w:val="clear" w:color="auto" w:fill="FFFFFF"/>
        <w:ind w:firstLine="564"/>
        <w:jc w:val="both"/>
        <w:rPr>
          <w:bCs/>
          <w:spacing w:val="-10"/>
        </w:rPr>
      </w:pPr>
      <w:r w:rsidRPr="00E1655E">
        <w:rPr>
          <w:bCs/>
          <w:spacing w:val="-10"/>
        </w:rPr>
        <w:t>Так</w:t>
      </w:r>
      <w:r>
        <w:rPr>
          <w:bCs/>
          <w:spacing w:val="-10"/>
        </w:rPr>
        <w:t xml:space="preserve"> как </w:t>
      </w:r>
      <w:r w:rsidRPr="00E1655E">
        <w:rPr>
          <w:bCs/>
          <w:spacing w:val="-10"/>
        </w:rPr>
        <w:t xml:space="preserve"> в п.14 "Требования, предъявляемые к Участникам" требование об уровне обеспеченности</w:t>
      </w:r>
      <w:r>
        <w:rPr>
          <w:bCs/>
          <w:spacing w:val="-10"/>
        </w:rPr>
        <w:t xml:space="preserve">, </w:t>
      </w:r>
    </w:p>
    <w:p w:rsidR="00E1655E" w:rsidRDefault="00E1655E" w:rsidP="00E1655E">
      <w:pPr>
        <w:shd w:val="clear" w:color="auto" w:fill="FFFFFF"/>
        <w:ind w:left="564"/>
        <w:jc w:val="both"/>
        <w:rPr>
          <w:bCs/>
          <w:spacing w:val="-10"/>
        </w:rPr>
      </w:pPr>
      <w:r w:rsidRPr="00E1655E">
        <w:rPr>
          <w:bCs/>
          <w:spacing w:val="-10"/>
        </w:rPr>
        <w:t>финансовыми ресурсами участника ОТСУТСТВУЕТ</w:t>
      </w:r>
      <w:r>
        <w:rPr>
          <w:bCs/>
          <w:spacing w:val="-10"/>
        </w:rPr>
        <w:t xml:space="preserve">, </w:t>
      </w:r>
      <w:r w:rsidRPr="00E1655E">
        <w:rPr>
          <w:bCs/>
          <w:spacing w:val="-10"/>
        </w:rPr>
        <w:t xml:space="preserve"> </w:t>
      </w:r>
      <w:r w:rsidRPr="00E1655E">
        <w:rPr>
          <w:bCs/>
          <w:spacing w:val="-10"/>
        </w:rPr>
        <w:t>предоставлени</w:t>
      </w:r>
      <w:r>
        <w:rPr>
          <w:bCs/>
          <w:spacing w:val="-10"/>
        </w:rPr>
        <w:t>е:</w:t>
      </w:r>
    </w:p>
    <w:p w:rsidR="00744677" w:rsidRPr="00E1655E" w:rsidRDefault="00E1655E" w:rsidP="00E1655E">
      <w:pPr>
        <w:shd w:val="clear" w:color="auto" w:fill="FFFFFF"/>
        <w:ind w:left="564"/>
        <w:jc w:val="both"/>
        <w:rPr>
          <w:bCs/>
          <w:spacing w:val="-15"/>
        </w:rPr>
      </w:pPr>
      <w:r>
        <w:t>«копии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</w:t>
      </w:r>
      <w:r>
        <w:rPr>
          <w:rFonts w:eastAsia="Arial Unicode MS"/>
        </w:rPr>
        <w:t xml:space="preserve"> или, в случае представления отчетности в налоговую инспекцию в электронном виде, с приложением квитанции о приеме» НЕ ТРЕБУЕТСЯ. </w:t>
      </w:r>
    </w:p>
    <w:p w:rsidR="00AC6B0D" w:rsidRDefault="00AC6B0D" w:rsidP="00E1655E">
      <w:pPr>
        <w:pStyle w:val="a9"/>
        <w:spacing w:before="0" w:after="0" w:line="360" w:lineRule="auto"/>
        <w:jc w:val="both"/>
        <w:rPr>
          <w:lang w:val="ru-RU"/>
        </w:rPr>
      </w:pPr>
    </w:p>
    <w:p w:rsidR="00CA0DA8" w:rsidRDefault="00CA0DA8" w:rsidP="00AC6B0D">
      <w:pPr>
        <w:pStyle w:val="a9"/>
        <w:spacing w:before="0" w:after="0" w:line="360" w:lineRule="auto"/>
        <w:jc w:val="both"/>
        <w:rPr>
          <w:lang w:val="ru-RU"/>
        </w:rPr>
      </w:pPr>
    </w:p>
    <w:p w:rsidR="00AC6B0D" w:rsidRPr="00A30504" w:rsidRDefault="00AC6B0D" w:rsidP="00E1655E">
      <w:pPr>
        <w:pStyle w:val="a9"/>
        <w:spacing w:before="0" w:after="0" w:line="360" w:lineRule="auto"/>
        <w:ind w:firstLine="564"/>
        <w:rPr>
          <w:lang w:val="ru-RU"/>
        </w:rPr>
      </w:pPr>
      <w:r w:rsidRPr="00302FC4">
        <w:t>Зам.</w:t>
      </w:r>
      <w:r w:rsidR="00E1655E">
        <w:rPr>
          <w:lang w:val="ru-RU"/>
        </w:rPr>
        <w:t>ген.</w:t>
      </w:r>
      <w:r w:rsidRPr="00302FC4">
        <w:t xml:space="preserve">директора </w:t>
      </w:r>
      <w:r w:rsidR="00E1655E">
        <w:rPr>
          <w:lang w:val="ru-RU"/>
        </w:rPr>
        <w:t xml:space="preserve"> по закупкам и логистике </w:t>
      </w:r>
      <w:r w:rsidRPr="00302FC4">
        <w:t xml:space="preserve">ОАО СХК         </w:t>
      </w:r>
      <w:r w:rsidR="00E1655E">
        <w:t xml:space="preserve">                              </w:t>
      </w:r>
      <w:r w:rsidR="00E1655E">
        <w:rPr>
          <w:lang w:val="ru-RU"/>
        </w:rPr>
        <w:t>Н</w:t>
      </w:r>
      <w:r>
        <w:rPr>
          <w:lang w:val="ru-RU"/>
        </w:rPr>
        <w:t>.Н.</w:t>
      </w:r>
      <w:r w:rsidR="00E1655E">
        <w:rPr>
          <w:lang w:val="ru-RU"/>
        </w:rPr>
        <w:t>Борисов</w:t>
      </w:r>
    </w:p>
    <w:p w:rsidR="002E43B9" w:rsidRPr="00B7694D" w:rsidRDefault="002E43B9" w:rsidP="00944BE6">
      <w:pPr>
        <w:spacing w:line="360" w:lineRule="auto"/>
        <w:ind w:left="720"/>
      </w:pPr>
    </w:p>
    <w:p w:rsidR="00AC6B0D" w:rsidRPr="00A30504" w:rsidRDefault="00AC6B0D">
      <w:pPr>
        <w:pStyle w:val="a9"/>
        <w:spacing w:before="0" w:after="0" w:line="360" w:lineRule="auto"/>
        <w:jc w:val="center"/>
        <w:rPr>
          <w:lang w:val="ru-RU"/>
        </w:rPr>
      </w:pPr>
    </w:p>
    <w:sectPr w:rsidR="00AC6B0D" w:rsidRPr="00A30504" w:rsidSect="00E1655E">
      <w:pgSz w:w="11905" w:h="16837"/>
      <w:pgMar w:top="993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53F51C9"/>
    <w:multiLevelType w:val="hybridMultilevel"/>
    <w:tmpl w:val="412A629E"/>
    <w:lvl w:ilvl="0" w:tplc="D99846EE">
      <w:start w:val="1"/>
      <w:numFmt w:val="decimal"/>
      <w:lvlText w:val="%1."/>
      <w:lvlJc w:val="left"/>
      <w:pPr>
        <w:ind w:left="128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4" w:hanging="360"/>
      </w:pPr>
    </w:lvl>
    <w:lvl w:ilvl="2" w:tplc="0419001B" w:tentative="1">
      <w:start w:val="1"/>
      <w:numFmt w:val="lowerRoman"/>
      <w:lvlText w:val="%3."/>
      <w:lvlJc w:val="right"/>
      <w:pPr>
        <w:ind w:left="2724" w:hanging="180"/>
      </w:pPr>
    </w:lvl>
    <w:lvl w:ilvl="3" w:tplc="0419000F" w:tentative="1">
      <w:start w:val="1"/>
      <w:numFmt w:val="decimal"/>
      <w:lvlText w:val="%4."/>
      <w:lvlJc w:val="left"/>
      <w:pPr>
        <w:ind w:left="3444" w:hanging="360"/>
      </w:pPr>
    </w:lvl>
    <w:lvl w:ilvl="4" w:tplc="04190019" w:tentative="1">
      <w:start w:val="1"/>
      <w:numFmt w:val="lowerLetter"/>
      <w:lvlText w:val="%5."/>
      <w:lvlJc w:val="left"/>
      <w:pPr>
        <w:ind w:left="4164" w:hanging="360"/>
      </w:pPr>
    </w:lvl>
    <w:lvl w:ilvl="5" w:tplc="0419001B" w:tentative="1">
      <w:start w:val="1"/>
      <w:numFmt w:val="lowerRoman"/>
      <w:lvlText w:val="%6."/>
      <w:lvlJc w:val="right"/>
      <w:pPr>
        <w:ind w:left="4884" w:hanging="180"/>
      </w:pPr>
    </w:lvl>
    <w:lvl w:ilvl="6" w:tplc="0419000F" w:tentative="1">
      <w:start w:val="1"/>
      <w:numFmt w:val="decimal"/>
      <w:lvlText w:val="%7."/>
      <w:lvlJc w:val="left"/>
      <w:pPr>
        <w:ind w:left="5604" w:hanging="360"/>
      </w:pPr>
    </w:lvl>
    <w:lvl w:ilvl="7" w:tplc="04190019" w:tentative="1">
      <w:start w:val="1"/>
      <w:numFmt w:val="lowerLetter"/>
      <w:lvlText w:val="%8."/>
      <w:lvlJc w:val="left"/>
      <w:pPr>
        <w:ind w:left="6324" w:hanging="360"/>
      </w:pPr>
    </w:lvl>
    <w:lvl w:ilvl="8" w:tplc="041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7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1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2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4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6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7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30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3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4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29"/>
  </w:num>
  <w:num w:numId="6">
    <w:abstractNumId w:val="27"/>
  </w:num>
  <w:num w:numId="7">
    <w:abstractNumId w:val="34"/>
  </w:num>
  <w:num w:numId="8">
    <w:abstractNumId w:val="9"/>
  </w:num>
  <w:num w:numId="9">
    <w:abstractNumId w:val="7"/>
  </w:num>
  <w:num w:numId="10">
    <w:abstractNumId w:val="36"/>
  </w:num>
  <w:num w:numId="11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0"/>
  </w:num>
  <w:num w:numId="14">
    <w:abstractNumId w:val="25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1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3"/>
  </w:num>
  <w:num w:numId="20">
    <w:abstractNumId w:val="3"/>
  </w:num>
  <w:num w:numId="21">
    <w:abstractNumId w:val="11"/>
  </w:num>
  <w:num w:numId="22">
    <w:abstractNumId w:val="12"/>
  </w:num>
  <w:num w:numId="23">
    <w:abstractNumId w:val="15"/>
  </w:num>
  <w:num w:numId="24">
    <w:abstractNumId w:val="28"/>
  </w:num>
  <w:num w:numId="25">
    <w:abstractNumId w:val="17"/>
  </w:num>
  <w:num w:numId="26">
    <w:abstractNumId w:val="16"/>
  </w:num>
  <w:num w:numId="27">
    <w:abstractNumId w:val="25"/>
  </w:num>
  <w:num w:numId="28">
    <w:abstractNumId w:val="4"/>
  </w:num>
  <w:num w:numId="29">
    <w:abstractNumId w:val="24"/>
  </w:num>
  <w:num w:numId="30">
    <w:abstractNumId w:val="19"/>
  </w:num>
  <w:num w:numId="31">
    <w:abstractNumId w:val="18"/>
  </w:num>
  <w:num w:numId="32">
    <w:abstractNumId w:val="35"/>
  </w:num>
  <w:num w:numId="33">
    <w:abstractNumId w:val="22"/>
  </w:num>
  <w:num w:numId="34">
    <w:abstractNumId w:val="32"/>
  </w:num>
  <w:num w:numId="35">
    <w:abstractNumId w:val="13"/>
  </w:num>
  <w:num w:numId="36">
    <w:abstractNumId w:val="26"/>
  </w:num>
  <w:num w:numId="37">
    <w:abstractNumId w:val="5"/>
  </w:num>
  <w:num w:numId="38">
    <w:abstractNumId w:val="33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1023DA"/>
    <w:rsid w:val="00125620"/>
    <w:rsid w:val="001501D8"/>
    <w:rsid w:val="00225659"/>
    <w:rsid w:val="0024503E"/>
    <w:rsid w:val="002A01BA"/>
    <w:rsid w:val="002C4B46"/>
    <w:rsid w:val="002E43B9"/>
    <w:rsid w:val="00302FC4"/>
    <w:rsid w:val="0039277F"/>
    <w:rsid w:val="004470E3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1655E"/>
    <w:rsid w:val="00E30802"/>
    <w:rsid w:val="00E5247F"/>
    <w:rsid w:val="00E53E15"/>
    <w:rsid w:val="00EE32A0"/>
    <w:rsid w:val="00F54780"/>
    <w:rsid w:val="00F5745C"/>
    <w:rsid w:val="00FA0E9A"/>
    <w:rsid w:val="00FC5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2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4">
    <w:name w:val="комментарий"/>
    <w:basedOn w:val="10"/>
    <w:rPr>
      <w:b/>
      <w:i/>
      <w:shd w:val="clear" w:color="auto" w:fill="FFFF99"/>
    </w:rPr>
  </w:style>
  <w:style w:type="character" w:styleId="a5">
    <w:name w:val="Hyperlink"/>
    <w:basedOn w:val="10"/>
    <w:uiPriority w:val="99"/>
    <w:rPr>
      <w:color w:val="0000FF"/>
      <w:u w:val="single"/>
    </w:rPr>
  </w:style>
  <w:style w:type="paragraph" w:customStyle="1" w:styleId="a6">
    <w:name w:val="Заголовок"/>
    <w:basedOn w:val="a0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pPr>
      <w:spacing w:after="120"/>
    </w:pPr>
  </w:style>
  <w:style w:type="paragraph" w:styleId="a8">
    <w:name w:val="List"/>
    <w:basedOn w:val="a7"/>
    <w:rPr>
      <w:rFonts w:ascii="Arial" w:hAnsi="Arial" w:cs="Tahoma"/>
    </w:rPr>
  </w:style>
  <w:style w:type="paragraph" w:customStyle="1" w:styleId="20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pPr>
      <w:spacing w:before="280" w:after="280"/>
    </w:pPr>
    <w:rPr>
      <w:lang/>
    </w:rPr>
  </w:style>
  <w:style w:type="paragraph" w:customStyle="1" w:styleId="ab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  <w:lang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  <w:lang/>
    </w:rPr>
  </w:style>
  <w:style w:type="paragraph" w:customStyle="1" w:styleId="CharChar1">
    <w:name w:val=" 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веб) Знак Знак Знак,Обычный (Web) Знак Знак Знак Знак,Обычный (Web) Знак,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2</cp:revision>
  <cp:lastPrinted>2013-03-12T11:32:00Z</cp:lastPrinted>
  <dcterms:created xsi:type="dcterms:W3CDTF">2014-06-04T10:06:00Z</dcterms:created>
  <dcterms:modified xsi:type="dcterms:W3CDTF">2014-06-04T10:06:00Z</dcterms:modified>
</cp:coreProperties>
</file>