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0F" w:rsidRPr="00316B95" w:rsidRDefault="00316B95" w:rsidP="00952F0F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u w:val="single"/>
        </w:rPr>
      </w:pPr>
      <w:r w:rsidRPr="00316B95">
        <w:rPr>
          <w:b/>
          <w:bCs/>
          <w:i/>
          <w:u w:val="single"/>
        </w:rPr>
        <w:t>Проект</w:t>
      </w:r>
      <w:r w:rsidR="009371CA" w:rsidRPr="00316B95">
        <w:rPr>
          <w:b/>
          <w:bCs/>
          <w:i/>
          <w:u w:val="single"/>
        </w:rPr>
        <w:t xml:space="preserve"> </w:t>
      </w:r>
    </w:p>
    <w:p w:rsidR="00952F0F" w:rsidRPr="00997B39" w:rsidRDefault="00952F0F" w:rsidP="00952F0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952F0F" w:rsidRPr="00997B39" w:rsidRDefault="00952F0F" w:rsidP="00952F0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952F0F" w:rsidRPr="00997B39" w:rsidRDefault="00952F0F" w:rsidP="00952F0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952F0F" w:rsidRPr="00997B39" w:rsidRDefault="00952F0F" w:rsidP="00952F0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952F0F" w:rsidRPr="00997B39" w:rsidRDefault="00952F0F" w:rsidP="00952F0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952F0F" w:rsidRPr="007F462F" w:rsidRDefault="00952F0F" w:rsidP="00952F0F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>
        <w:rPr>
          <w:rFonts w:ascii="Times New Roman" w:hAnsi="Times New Roman"/>
          <w:color w:val="000000"/>
          <w:sz w:val="24"/>
          <w:szCs w:val="24"/>
        </w:rPr>
        <w:t>восстановлению санитарно-бытовых помещений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462F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ПД-3</w:t>
      </w:r>
      <w:r w:rsidRPr="007F462F">
        <w:rPr>
          <w:rFonts w:ascii="Times New Roman" w:hAnsi="Times New Roman"/>
          <w:sz w:val="24"/>
          <w:szCs w:val="24"/>
        </w:rPr>
        <w:t xml:space="preserve"> (номенклатурная группа № 2.</w:t>
      </w:r>
      <w:r>
        <w:rPr>
          <w:rFonts w:ascii="Times New Roman" w:hAnsi="Times New Roman"/>
          <w:sz w:val="24"/>
          <w:szCs w:val="24"/>
        </w:rPr>
        <w:t>21</w:t>
      </w:r>
      <w:r w:rsidRPr="007F462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косметический </w:t>
      </w:r>
      <w:r w:rsidRPr="007F462F">
        <w:rPr>
          <w:rFonts w:ascii="Times New Roman" w:hAnsi="Times New Roman"/>
          <w:sz w:val="24"/>
          <w:szCs w:val="24"/>
        </w:rPr>
        <w:t xml:space="preserve">ремонт </w:t>
      </w:r>
      <w:r>
        <w:rPr>
          <w:rFonts w:ascii="Times New Roman" w:hAnsi="Times New Roman"/>
          <w:sz w:val="24"/>
          <w:szCs w:val="24"/>
        </w:rPr>
        <w:t>судовых помещений</w:t>
      </w:r>
      <w:r w:rsidR="00602C3E">
        <w:rPr>
          <w:rFonts w:ascii="Times New Roman" w:hAnsi="Times New Roman"/>
          <w:sz w:val="24"/>
          <w:szCs w:val="24"/>
        </w:rPr>
        <w:t>)</w:t>
      </w:r>
      <w:r w:rsidRPr="007F462F">
        <w:rPr>
          <w:rFonts w:ascii="Times New Roman" w:hAnsi="Times New Roman"/>
          <w:sz w:val="24"/>
          <w:szCs w:val="24"/>
        </w:rPr>
        <w:t xml:space="preserve"> </w:t>
      </w:r>
      <w:r w:rsidRPr="007F462F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</w:p>
    <w:p w:rsidR="00952F0F" w:rsidRPr="007F462F" w:rsidRDefault="00952F0F" w:rsidP="00952F0F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</w:t>
      </w:r>
      <w:r w:rsidR="00CB1553">
        <w:rPr>
          <w:rFonts w:ascii="Times New Roman" w:hAnsi="Times New Roman"/>
          <w:color w:val="000000"/>
          <w:sz w:val="24"/>
          <w:szCs w:val="24"/>
        </w:rPr>
        <w:t>й</w:t>
      </w:r>
      <w:r w:rsidRPr="007F462F">
        <w:rPr>
          <w:rFonts w:ascii="Times New Roman" w:hAnsi="Times New Roman"/>
          <w:color w:val="000000"/>
          <w:sz w:val="24"/>
          <w:szCs w:val="24"/>
        </w:rPr>
        <w:t xml:space="preserve"> Заказчиком ремонтной ведомости, своими силами, из своих материалов.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952F0F" w:rsidRPr="00B53980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952F0F" w:rsidRPr="00B53980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952F0F" w:rsidRPr="00997B39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952F0F" w:rsidRPr="00997B39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952F0F" w:rsidRPr="00997B39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952F0F" w:rsidRPr="00B5398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A4556C">
        <w:rPr>
          <w:color w:val="000000"/>
        </w:rPr>
        <w:t>у – 30 ноября</w:t>
      </w:r>
      <w:r w:rsidR="006A206D">
        <w:rPr>
          <w:color w:val="000000"/>
        </w:rPr>
        <w:t xml:space="preserve"> 2012</w:t>
      </w:r>
      <w:r w:rsidRPr="00997B39">
        <w:rPr>
          <w:color w:val="000000"/>
        </w:rPr>
        <w:t xml:space="preserve"> г.</w:t>
      </w:r>
    </w:p>
    <w:p w:rsidR="00952F0F" w:rsidRPr="006B19BD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 xml:space="preserve">Дата окончания выполнения работ по Договору - </w:t>
      </w:r>
      <w:r w:rsidR="00775FD8">
        <w:t>2</w:t>
      </w:r>
      <w:r w:rsidRPr="006B19BD">
        <w:t xml:space="preserve">0 </w:t>
      </w:r>
      <w:r w:rsidR="00775FD8">
        <w:t>Дека</w:t>
      </w:r>
      <w:r w:rsidRPr="006B19BD">
        <w:t>бря 2012 г.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952F0F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952F0F" w:rsidRPr="00622942" w:rsidRDefault="00952F0F" w:rsidP="00952F0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ОТВЕТСТВЕННОСТЬ СТОРОН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</w:t>
      </w:r>
      <w:r w:rsidRPr="00997B39">
        <w:rPr>
          <w:color w:val="000000"/>
        </w:rPr>
        <w:lastRenderedPageBreak/>
        <w:t>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952F0F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CB1553" w:rsidRPr="00997B39" w:rsidRDefault="00CB1553" w:rsidP="00CB155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952F0F" w:rsidRPr="00997B39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952F0F" w:rsidRPr="00622942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952F0F" w:rsidRPr="00997B39" w:rsidRDefault="00952F0F" w:rsidP="00952F0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52F0F" w:rsidRPr="00997B39" w:rsidRDefault="00952F0F" w:rsidP="00952F0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освобождает Заказчика от любой ответственности в связи с Раскрытием, в том числе, возмещает Заказчику убытки,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52F0F" w:rsidRPr="00997B39" w:rsidRDefault="00952F0F" w:rsidP="00952F0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952F0F" w:rsidRPr="00997B39" w:rsidRDefault="00952F0F" w:rsidP="00952F0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952F0F" w:rsidRPr="00D035A0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952F0F" w:rsidRPr="00997B39" w:rsidRDefault="00952F0F" w:rsidP="00952F0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952F0F" w:rsidRPr="00997B39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952F0F" w:rsidRPr="00997B39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952F0F" w:rsidRPr="00997B39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952F0F" w:rsidRPr="00D035A0" w:rsidRDefault="00952F0F" w:rsidP="00952F0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952F0F" w:rsidRPr="00672703" w:rsidRDefault="00952F0F" w:rsidP="00952F0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952F0F" w:rsidRPr="00997B39" w:rsidTr="001A2651">
        <w:trPr>
          <w:trHeight w:val="4896"/>
        </w:trPr>
        <w:tc>
          <w:tcPr>
            <w:tcW w:w="4812" w:type="dxa"/>
          </w:tcPr>
          <w:p w:rsidR="00952F0F" w:rsidRPr="00997B39" w:rsidRDefault="00952F0F" w:rsidP="001A265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952F0F" w:rsidRPr="00997B39" w:rsidRDefault="00952F0F" w:rsidP="001A2651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952F0F" w:rsidRPr="00997B39" w:rsidRDefault="00952F0F" w:rsidP="001A2651">
            <w:pPr>
              <w:pStyle w:val="1"/>
              <w:ind w:left="0"/>
              <w:rPr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52F0F" w:rsidRPr="00373701" w:rsidRDefault="00952F0F" w:rsidP="001A2651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952F0F" w:rsidRPr="00997B39" w:rsidRDefault="00952F0F" w:rsidP="00952F0F">
      <w:pPr>
        <w:pStyle w:val="1"/>
        <w:jc w:val="right"/>
        <w:rPr>
          <w:b/>
        </w:rPr>
        <w:sectPr w:rsidR="00952F0F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2F0F" w:rsidRPr="00997B39" w:rsidRDefault="00952F0F" w:rsidP="00952F0F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952F0F" w:rsidRPr="00997B39" w:rsidRDefault="00952F0F" w:rsidP="00952F0F">
      <w:pPr>
        <w:jc w:val="right"/>
      </w:pPr>
      <w:r w:rsidRPr="00997B39">
        <w:t>к договору №  _____ от «_____»_____________20___ г.</w:t>
      </w:r>
    </w:p>
    <w:p w:rsidR="00952F0F" w:rsidRPr="00997B39" w:rsidRDefault="00952F0F" w:rsidP="00952F0F">
      <w:pPr>
        <w:jc w:val="right"/>
      </w:pPr>
    </w:p>
    <w:p w:rsidR="00952F0F" w:rsidRPr="00997B39" w:rsidRDefault="00952F0F" w:rsidP="00952F0F">
      <w:pPr>
        <w:jc w:val="center"/>
        <w:rPr>
          <w:b/>
        </w:rPr>
      </w:pPr>
    </w:p>
    <w:p w:rsidR="00952F0F" w:rsidRPr="00997B39" w:rsidRDefault="00952F0F" w:rsidP="00952F0F">
      <w:pPr>
        <w:jc w:val="center"/>
        <w:rPr>
          <w:b/>
        </w:rPr>
      </w:pPr>
      <w:r w:rsidRPr="00997B39">
        <w:rPr>
          <w:b/>
        </w:rPr>
        <w:t>ПОРЯДОК</w:t>
      </w:r>
    </w:p>
    <w:p w:rsidR="00952F0F" w:rsidRPr="00997B39" w:rsidRDefault="00952F0F" w:rsidP="00952F0F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952F0F" w:rsidRPr="00997B39" w:rsidRDefault="00952F0F" w:rsidP="00952F0F">
      <w:pPr>
        <w:rPr>
          <w:b/>
        </w:rPr>
      </w:pP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952F0F" w:rsidRPr="00997B39" w:rsidRDefault="00952F0F" w:rsidP="00952F0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952F0F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952F0F" w:rsidRPr="00997B39" w:rsidRDefault="00952F0F" w:rsidP="00952F0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952F0F" w:rsidRPr="00997B39" w:rsidRDefault="00952F0F" w:rsidP="00952F0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952F0F" w:rsidRPr="00997B39" w:rsidRDefault="00952F0F" w:rsidP="00952F0F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52F0F" w:rsidRPr="00997B39" w:rsidRDefault="00952F0F" w:rsidP="00952F0F">
      <w:pPr>
        <w:jc w:val="both"/>
        <w:rPr>
          <w:b/>
        </w:rPr>
      </w:pPr>
    </w:p>
    <w:p w:rsidR="00952F0F" w:rsidRPr="00997B39" w:rsidRDefault="00952F0F" w:rsidP="00952F0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952F0F" w:rsidRPr="00997B39" w:rsidRDefault="00952F0F" w:rsidP="00952F0F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952F0F" w:rsidRPr="00997B39" w:rsidRDefault="00952F0F" w:rsidP="00952F0F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952F0F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952F0F" w:rsidRPr="00997B39" w:rsidRDefault="00952F0F" w:rsidP="00952F0F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952F0F" w:rsidRPr="00997B39" w:rsidRDefault="00952F0F" w:rsidP="00952F0F">
      <w:pPr>
        <w:ind w:left="-284"/>
        <w:jc w:val="right"/>
      </w:pPr>
      <w:r w:rsidRPr="00997B39">
        <w:t>к договору №  _____ от «_____»_____________20___ г.</w:t>
      </w:r>
    </w:p>
    <w:p w:rsidR="00952F0F" w:rsidRPr="00997B39" w:rsidRDefault="00952F0F" w:rsidP="00952F0F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952F0F" w:rsidRPr="00997B39" w:rsidRDefault="00952F0F" w:rsidP="00952F0F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952F0F" w:rsidRPr="00997B39" w:rsidRDefault="00952F0F" w:rsidP="00952F0F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952F0F" w:rsidRPr="00997B39" w:rsidRDefault="00952F0F" w:rsidP="00952F0F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952F0F" w:rsidRPr="00997B39" w:rsidRDefault="00952F0F" w:rsidP="00952F0F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952F0F" w:rsidRPr="00997B39" w:rsidRDefault="00952F0F" w:rsidP="00952F0F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</w:p>
    <w:p w:rsidR="00952F0F" w:rsidRPr="00997B39" w:rsidRDefault="00952F0F" w:rsidP="00952F0F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952F0F" w:rsidRPr="00997B39" w:rsidRDefault="00952F0F" w:rsidP="00952F0F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52F0F" w:rsidRPr="00997B39" w:rsidRDefault="00952F0F" w:rsidP="00952F0F">
      <w:pPr>
        <w:tabs>
          <w:tab w:val="left" w:pos="426"/>
        </w:tabs>
        <w:ind w:left="-284"/>
        <w:jc w:val="both"/>
      </w:pPr>
    </w:p>
    <w:p w:rsidR="00952F0F" w:rsidRPr="00997B39" w:rsidRDefault="00952F0F" w:rsidP="00952F0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952F0F" w:rsidRPr="00997B39" w:rsidRDefault="00952F0F" w:rsidP="00952F0F">
      <w:pPr>
        <w:jc w:val="both"/>
        <w:sectPr w:rsidR="00952F0F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952F0F" w:rsidRPr="00997B39" w:rsidRDefault="00952F0F" w:rsidP="00952F0F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952F0F" w:rsidRPr="00997B39" w:rsidRDefault="00952F0F" w:rsidP="00952F0F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952F0F" w:rsidRPr="00997B39" w:rsidRDefault="00952F0F" w:rsidP="00952F0F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952F0F" w:rsidRPr="00997B39" w:rsidTr="001A2651">
        <w:trPr>
          <w:trHeight w:val="130"/>
        </w:trPr>
        <w:tc>
          <w:tcPr>
            <w:tcW w:w="5199" w:type="dxa"/>
            <w:vMerge w:val="restart"/>
          </w:tcPr>
          <w:p w:rsidR="00952F0F" w:rsidRPr="00997B39" w:rsidRDefault="00952F0F" w:rsidP="001A2651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952F0F" w:rsidRPr="00997B39" w:rsidRDefault="00952F0F" w:rsidP="001A2651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952F0F" w:rsidRPr="00997B39" w:rsidTr="001A2651">
        <w:trPr>
          <w:trHeight w:val="128"/>
        </w:trPr>
        <w:tc>
          <w:tcPr>
            <w:tcW w:w="5199" w:type="dxa"/>
            <w:vMerge/>
          </w:tcPr>
          <w:p w:rsidR="00952F0F" w:rsidRPr="00997B39" w:rsidRDefault="00952F0F" w:rsidP="001A2651"/>
        </w:tc>
        <w:tc>
          <w:tcPr>
            <w:tcW w:w="5222" w:type="dxa"/>
            <w:gridSpan w:val="3"/>
          </w:tcPr>
          <w:p w:rsidR="00952F0F" w:rsidRPr="00997B39" w:rsidRDefault="00952F0F" w:rsidP="001A2651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952F0F" w:rsidRPr="00997B39" w:rsidTr="001A2651">
        <w:trPr>
          <w:trHeight w:val="128"/>
        </w:trPr>
        <w:tc>
          <w:tcPr>
            <w:tcW w:w="5199" w:type="dxa"/>
            <w:vMerge/>
          </w:tcPr>
          <w:p w:rsidR="00952F0F" w:rsidRPr="00997B39" w:rsidRDefault="00952F0F" w:rsidP="001A2651"/>
        </w:tc>
        <w:tc>
          <w:tcPr>
            <w:tcW w:w="1740" w:type="dxa"/>
          </w:tcPr>
          <w:p w:rsidR="00952F0F" w:rsidRPr="00997B39" w:rsidRDefault="00952F0F" w:rsidP="001A2651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952F0F" w:rsidRPr="00997B39" w:rsidRDefault="00952F0F" w:rsidP="001A2651">
            <w:pPr>
              <w:jc w:val="center"/>
            </w:pPr>
          </w:p>
        </w:tc>
        <w:tc>
          <w:tcPr>
            <w:tcW w:w="871" w:type="dxa"/>
          </w:tcPr>
          <w:p w:rsidR="00952F0F" w:rsidRPr="00997B39" w:rsidRDefault="00952F0F" w:rsidP="001A2651">
            <w:pPr>
              <w:ind w:firstLine="567"/>
              <w:jc w:val="center"/>
            </w:pPr>
          </w:p>
        </w:tc>
      </w:tr>
      <w:tr w:rsidR="00952F0F" w:rsidRPr="00997B39" w:rsidTr="001A2651">
        <w:trPr>
          <w:trHeight w:val="128"/>
        </w:trPr>
        <w:tc>
          <w:tcPr>
            <w:tcW w:w="5199" w:type="dxa"/>
            <w:vMerge/>
          </w:tcPr>
          <w:p w:rsidR="00952F0F" w:rsidRPr="00997B39" w:rsidRDefault="00952F0F" w:rsidP="001A2651"/>
        </w:tc>
        <w:tc>
          <w:tcPr>
            <w:tcW w:w="1740" w:type="dxa"/>
          </w:tcPr>
          <w:p w:rsidR="00952F0F" w:rsidRPr="00997B39" w:rsidRDefault="00952F0F" w:rsidP="001A2651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952F0F" w:rsidRPr="00997B39" w:rsidRDefault="00952F0F" w:rsidP="001A2651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952F0F" w:rsidRPr="00997B39" w:rsidRDefault="00952F0F" w:rsidP="001A2651">
            <w:pPr>
              <w:ind w:firstLine="567"/>
              <w:jc w:val="center"/>
            </w:pPr>
          </w:p>
        </w:tc>
      </w:tr>
    </w:tbl>
    <w:p w:rsidR="00952F0F" w:rsidRPr="00997B39" w:rsidRDefault="00952F0F" w:rsidP="00952F0F">
      <w:pPr>
        <w:ind w:firstLine="567"/>
        <w:jc w:val="center"/>
        <w:rPr>
          <w:b/>
        </w:rPr>
      </w:pPr>
    </w:p>
    <w:p w:rsidR="00952F0F" w:rsidRPr="00997B39" w:rsidRDefault="00952F0F" w:rsidP="00952F0F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952F0F" w:rsidRPr="00997B39" w:rsidRDefault="00952F0F" w:rsidP="00952F0F">
      <w:pPr>
        <w:ind w:firstLine="567"/>
        <w:jc w:val="center"/>
        <w:rPr>
          <w:b/>
        </w:rPr>
      </w:pPr>
    </w:p>
    <w:p w:rsidR="00952F0F" w:rsidRPr="00997B39" w:rsidRDefault="00952F0F" w:rsidP="00952F0F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952F0F" w:rsidRPr="00997B39" w:rsidRDefault="00952F0F" w:rsidP="00952F0F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952F0F" w:rsidRPr="00997B39" w:rsidRDefault="00952F0F" w:rsidP="00952F0F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952F0F" w:rsidRPr="00997B39" w:rsidRDefault="00952F0F" w:rsidP="001A2651">
            <w:pPr>
              <w:jc w:val="center"/>
            </w:pPr>
            <w:r w:rsidRPr="00997B39">
              <w:t>Фамилия, имя, отчество</w:t>
            </w:r>
          </w:p>
          <w:p w:rsidR="00952F0F" w:rsidRPr="00997B39" w:rsidRDefault="00952F0F" w:rsidP="001A2651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952F0F" w:rsidRPr="00997B39" w:rsidRDefault="00952F0F" w:rsidP="001A2651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952F0F" w:rsidRPr="00997B39" w:rsidRDefault="00952F0F" w:rsidP="001A2651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952F0F" w:rsidRPr="00997B39" w:rsidRDefault="00952F0F" w:rsidP="001A2651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952F0F" w:rsidRPr="00997B39" w:rsidRDefault="00952F0F" w:rsidP="001A2651">
            <w:pPr>
              <w:jc w:val="center"/>
            </w:pPr>
            <w:r w:rsidRPr="00997B39">
              <w:t>Форма*</w:t>
            </w:r>
          </w:p>
          <w:p w:rsidR="00952F0F" w:rsidRPr="00997B39" w:rsidRDefault="00952F0F" w:rsidP="001A2651">
            <w:pPr>
              <w:jc w:val="center"/>
            </w:pPr>
            <w:r w:rsidRPr="00997B39">
              <w:t>допуска</w:t>
            </w: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  <w:tr w:rsidR="00952F0F" w:rsidRPr="00997B39" w:rsidTr="001A2651">
        <w:tc>
          <w:tcPr>
            <w:tcW w:w="641" w:type="dxa"/>
            <w:vAlign w:val="center"/>
          </w:tcPr>
          <w:p w:rsidR="00952F0F" w:rsidRPr="00997B39" w:rsidRDefault="00952F0F" w:rsidP="001A265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4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755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  <w:tc>
          <w:tcPr>
            <w:tcW w:w="1523" w:type="dxa"/>
          </w:tcPr>
          <w:p w:rsidR="00952F0F" w:rsidRPr="00997B39" w:rsidRDefault="00952F0F" w:rsidP="001A2651">
            <w:pPr>
              <w:ind w:firstLine="567"/>
              <w:jc w:val="both"/>
            </w:pPr>
          </w:p>
        </w:tc>
      </w:tr>
    </w:tbl>
    <w:p w:rsidR="00952F0F" w:rsidRPr="00997B39" w:rsidRDefault="00952F0F" w:rsidP="00952F0F">
      <w:pPr>
        <w:ind w:firstLine="567"/>
        <w:jc w:val="both"/>
      </w:pPr>
    </w:p>
    <w:p w:rsidR="00952F0F" w:rsidRPr="00997B39" w:rsidRDefault="00952F0F" w:rsidP="00952F0F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952F0F" w:rsidRPr="00997B39" w:rsidRDefault="00952F0F" w:rsidP="00952F0F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952F0F" w:rsidRPr="00997B39" w:rsidRDefault="00952F0F" w:rsidP="00952F0F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952F0F" w:rsidRPr="00997B39" w:rsidRDefault="00952F0F" w:rsidP="00952F0F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952F0F" w:rsidRPr="00997B39" w:rsidRDefault="00952F0F" w:rsidP="00952F0F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952F0F" w:rsidRPr="00997B39" w:rsidRDefault="00952F0F" w:rsidP="00952F0F">
      <w:pPr>
        <w:ind w:firstLine="567"/>
        <w:jc w:val="both"/>
      </w:pPr>
      <w:r w:rsidRPr="00997B39">
        <w:t>Согласованно:</w:t>
      </w:r>
    </w:p>
    <w:p w:rsidR="00952F0F" w:rsidRPr="00997B39" w:rsidRDefault="00952F0F" w:rsidP="00952F0F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952F0F" w:rsidRPr="00997B39" w:rsidRDefault="00952F0F" w:rsidP="00952F0F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952F0F" w:rsidRPr="00997B39" w:rsidRDefault="00952F0F" w:rsidP="00952F0F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952F0F" w:rsidRPr="00997B39" w:rsidRDefault="00952F0F" w:rsidP="00952F0F">
      <w:pPr>
        <w:ind w:firstLine="567"/>
        <w:jc w:val="both"/>
      </w:pPr>
      <w:r w:rsidRPr="00997B39">
        <w:t>*Заполняется при наличии допуска РСП.</w:t>
      </w:r>
    </w:p>
    <w:p w:rsidR="00952F0F" w:rsidRPr="00997B39" w:rsidRDefault="00952F0F" w:rsidP="00952F0F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52F0F" w:rsidRPr="00997B39" w:rsidRDefault="00952F0F" w:rsidP="00952F0F">
      <w:pPr>
        <w:tabs>
          <w:tab w:val="left" w:pos="426"/>
        </w:tabs>
        <w:ind w:left="-284"/>
        <w:jc w:val="both"/>
      </w:pPr>
    </w:p>
    <w:p w:rsidR="00952F0F" w:rsidRPr="00997B39" w:rsidRDefault="00952F0F" w:rsidP="00952F0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  <w:sectPr w:rsidR="00952F0F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952F0F" w:rsidRPr="00997B39" w:rsidTr="001A2651">
        <w:tc>
          <w:tcPr>
            <w:tcW w:w="10701" w:type="dxa"/>
            <w:gridSpan w:val="10"/>
            <w:vAlign w:val="center"/>
          </w:tcPr>
          <w:p w:rsidR="00952F0F" w:rsidRPr="00997B39" w:rsidRDefault="00952F0F" w:rsidP="001A2651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952F0F" w:rsidRPr="00997B39" w:rsidRDefault="00952F0F" w:rsidP="001A2651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952F0F" w:rsidRPr="00997B39" w:rsidTr="001A2651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952F0F" w:rsidRPr="00997B39" w:rsidRDefault="00952F0F" w:rsidP="001A2651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952F0F" w:rsidRPr="00997B39" w:rsidTr="001A2651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952F0F" w:rsidRPr="00997B39" w:rsidRDefault="00952F0F" w:rsidP="001A2651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952F0F" w:rsidRPr="00997B39" w:rsidRDefault="00952F0F" w:rsidP="001A2651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952F0F" w:rsidRPr="00997B39" w:rsidTr="001A2651">
        <w:tc>
          <w:tcPr>
            <w:tcW w:w="1428" w:type="dxa"/>
            <w:gridSpan w:val="2"/>
            <w:vMerge w:val="restart"/>
          </w:tcPr>
          <w:p w:rsidR="00952F0F" w:rsidRPr="00997B39" w:rsidRDefault="00952F0F" w:rsidP="001A2651"/>
        </w:tc>
        <w:tc>
          <w:tcPr>
            <w:tcW w:w="1965" w:type="dxa"/>
            <w:gridSpan w:val="2"/>
          </w:tcPr>
          <w:p w:rsidR="00952F0F" w:rsidRPr="00997B39" w:rsidRDefault="00952F0F" w:rsidP="001A2651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F0F" w:rsidRPr="00997B39" w:rsidRDefault="00952F0F" w:rsidP="001A2651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952F0F" w:rsidRPr="00997B39" w:rsidRDefault="00952F0F" w:rsidP="001A2651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952F0F" w:rsidRPr="00997B39" w:rsidRDefault="00952F0F" w:rsidP="001A2651">
            <w:pPr>
              <w:jc w:val="center"/>
              <w:rPr>
                <w:sz w:val="20"/>
                <w:szCs w:val="20"/>
              </w:rPr>
            </w:pPr>
          </w:p>
          <w:p w:rsidR="00952F0F" w:rsidRPr="00997B39" w:rsidRDefault="00952F0F" w:rsidP="001A2651">
            <w:pPr>
              <w:jc w:val="center"/>
              <w:rPr>
                <w:sz w:val="20"/>
                <w:szCs w:val="20"/>
              </w:rPr>
            </w:pPr>
          </w:p>
          <w:p w:rsidR="00952F0F" w:rsidRPr="00997B39" w:rsidRDefault="00952F0F" w:rsidP="001A2651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952F0F" w:rsidRPr="00997B39" w:rsidRDefault="00952F0F" w:rsidP="001A2651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c>
          <w:tcPr>
            <w:tcW w:w="1428" w:type="dxa"/>
            <w:gridSpan w:val="2"/>
            <w:vMerge/>
          </w:tcPr>
          <w:p w:rsidR="00952F0F" w:rsidRPr="00997B39" w:rsidRDefault="00952F0F" w:rsidP="001A2651"/>
        </w:tc>
        <w:tc>
          <w:tcPr>
            <w:tcW w:w="558" w:type="dxa"/>
          </w:tcPr>
          <w:p w:rsidR="00952F0F" w:rsidRPr="00997B39" w:rsidRDefault="00952F0F" w:rsidP="001A2651">
            <w:r w:rsidRPr="00997B39">
              <w:t>1.</w:t>
            </w:r>
          </w:p>
        </w:tc>
        <w:tc>
          <w:tcPr>
            <w:tcW w:w="1407" w:type="dxa"/>
          </w:tcPr>
          <w:p w:rsidR="00952F0F" w:rsidRPr="00997B39" w:rsidRDefault="00952F0F" w:rsidP="001A2651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c>
          <w:tcPr>
            <w:tcW w:w="1986" w:type="dxa"/>
            <w:gridSpan w:val="3"/>
            <w:vMerge w:val="restart"/>
          </w:tcPr>
          <w:p w:rsidR="00952F0F" w:rsidRPr="00997B39" w:rsidRDefault="00952F0F" w:rsidP="001A2651"/>
        </w:tc>
        <w:tc>
          <w:tcPr>
            <w:tcW w:w="1407" w:type="dxa"/>
          </w:tcPr>
          <w:p w:rsidR="00952F0F" w:rsidRPr="00997B39" w:rsidRDefault="00952F0F" w:rsidP="001A2651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952F0F" w:rsidRPr="00997B39" w:rsidRDefault="00952F0F" w:rsidP="001A2651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c>
          <w:tcPr>
            <w:tcW w:w="1986" w:type="dxa"/>
            <w:gridSpan w:val="3"/>
            <w:vMerge/>
          </w:tcPr>
          <w:p w:rsidR="00952F0F" w:rsidRPr="00997B39" w:rsidRDefault="00952F0F" w:rsidP="001A2651"/>
        </w:tc>
        <w:tc>
          <w:tcPr>
            <w:tcW w:w="1407" w:type="dxa"/>
          </w:tcPr>
          <w:p w:rsidR="00952F0F" w:rsidRPr="00997B39" w:rsidRDefault="00952F0F" w:rsidP="001A2651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952F0F" w:rsidRPr="00997B39" w:rsidRDefault="00952F0F" w:rsidP="001A2651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c>
          <w:tcPr>
            <w:tcW w:w="1986" w:type="dxa"/>
            <w:gridSpan w:val="3"/>
            <w:vMerge/>
          </w:tcPr>
          <w:p w:rsidR="00952F0F" w:rsidRPr="00997B39" w:rsidRDefault="00952F0F" w:rsidP="001A2651"/>
        </w:tc>
        <w:tc>
          <w:tcPr>
            <w:tcW w:w="1407" w:type="dxa"/>
          </w:tcPr>
          <w:p w:rsidR="00952F0F" w:rsidRPr="00997B39" w:rsidRDefault="00952F0F" w:rsidP="001A2651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952F0F" w:rsidRPr="00997B39" w:rsidRDefault="00952F0F" w:rsidP="001A2651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c>
          <w:tcPr>
            <w:tcW w:w="1986" w:type="dxa"/>
            <w:gridSpan w:val="3"/>
            <w:vMerge/>
          </w:tcPr>
          <w:p w:rsidR="00952F0F" w:rsidRPr="00997B39" w:rsidRDefault="00952F0F" w:rsidP="001A2651"/>
        </w:tc>
        <w:tc>
          <w:tcPr>
            <w:tcW w:w="1407" w:type="dxa"/>
          </w:tcPr>
          <w:p w:rsidR="00952F0F" w:rsidRPr="00997B39" w:rsidRDefault="00952F0F" w:rsidP="001A2651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952F0F" w:rsidRPr="00997B39" w:rsidRDefault="00952F0F" w:rsidP="001A2651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952F0F" w:rsidRPr="00997B39" w:rsidRDefault="00952F0F" w:rsidP="001A2651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952F0F" w:rsidRPr="00997B39" w:rsidRDefault="00952F0F" w:rsidP="001A2651">
            <w:pPr>
              <w:rPr>
                <w:vertAlign w:val="superscript"/>
              </w:rPr>
            </w:pPr>
          </w:p>
          <w:p w:rsidR="00952F0F" w:rsidRPr="00997B39" w:rsidRDefault="00952F0F" w:rsidP="001A2651"/>
          <w:p w:rsidR="00952F0F" w:rsidRPr="00997B39" w:rsidRDefault="00952F0F" w:rsidP="001A2651"/>
          <w:p w:rsidR="00952F0F" w:rsidRPr="00997B39" w:rsidRDefault="00952F0F" w:rsidP="001A2651"/>
          <w:p w:rsidR="00952F0F" w:rsidRPr="00997B39" w:rsidRDefault="00952F0F" w:rsidP="001A2651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52F0F" w:rsidRPr="00997B39" w:rsidRDefault="00952F0F" w:rsidP="001A2651"/>
        </w:tc>
      </w:tr>
      <w:tr w:rsidR="00952F0F" w:rsidRPr="00997B39" w:rsidTr="001A2651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952F0F" w:rsidRPr="00997B39" w:rsidRDefault="00952F0F" w:rsidP="001A265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952F0F" w:rsidRPr="00997B39" w:rsidRDefault="00952F0F" w:rsidP="001A265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952F0F" w:rsidRPr="00997B39" w:rsidRDefault="00952F0F" w:rsidP="001A265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52F0F" w:rsidRPr="00997B39" w:rsidRDefault="00952F0F" w:rsidP="001A265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52F0F" w:rsidRPr="00997B39" w:rsidRDefault="00952F0F" w:rsidP="001A2651"/>
        </w:tc>
      </w:tr>
      <w:tr w:rsidR="00952F0F" w:rsidRPr="00997B39" w:rsidTr="001A26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52F0F" w:rsidRPr="00997B39" w:rsidRDefault="00952F0F" w:rsidP="001A2651">
            <w:pPr>
              <w:ind w:left="284" w:hanging="284"/>
              <w:jc w:val="both"/>
            </w:pPr>
          </w:p>
          <w:p w:rsidR="00952F0F" w:rsidRPr="00997B39" w:rsidRDefault="00952F0F" w:rsidP="001A2651">
            <w:pPr>
              <w:ind w:left="284" w:hanging="284"/>
              <w:jc w:val="both"/>
            </w:pPr>
          </w:p>
          <w:p w:rsidR="00952F0F" w:rsidRPr="00997B39" w:rsidRDefault="00952F0F" w:rsidP="001A2651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952F0F" w:rsidRPr="00997B39" w:rsidRDefault="00952F0F" w:rsidP="001A2651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952F0F" w:rsidRPr="00997B39" w:rsidRDefault="00952F0F" w:rsidP="001A2651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952F0F" w:rsidRPr="00997B39" w:rsidRDefault="00952F0F" w:rsidP="001A2651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952F0F" w:rsidRPr="00997B39" w:rsidRDefault="00952F0F" w:rsidP="00952F0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952F0F" w:rsidRPr="00997B39" w:rsidTr="001A2651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952F0F" w:rsidRPr="00997B39" w:rsidRDefault="00952F0F" w:rsidP="001A2651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952F0F" w:rsidRPr="00997B39" w:rsidRDefault="00952F0F" w:rsidP="001A2651">
            <w:pPr>
              <w:ind w:left="284" w:hanging="284"/>
            </w:pPr>
          </w:p>
          <w:p w:rsidR="00952F0F" w:rsidRPr="00997B39" w:rsidRDefault="00952F0F" w:rsidP="001A2651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952F0F" w:rsidRPr="00997B39" w:rsidRDefault="00952F0F" w:rsidP="001A2651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952F0F" w:rsidRPr="00997B39" w:rsidRDefault="00952F0F" w:rsidP="001A2651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952F0F" w:rsidRPr="00997B39" w:rsidRDefault="00952F0F" w:rsidP="001A2651">
            <w:pPr>
              <w:ind w:left="142" w:hanging="142"/>
              <w:jc w:val="both"/>
            </w:pPr>
          </w:p>
          <w:p w:rsidR="00952F0F" w:rsidRPr="00997B39" w:rsidRDefault="00952F0F" w:rsidP="001A2651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952F0F" w:rsidRPr="00997B39" w:rsidRDefault="00952F0F" w:rsidP="001A2651">
            <w:pPr>
              <w:ind w:left="142" w:hanging="142"/>
            </w:pPr>
          </w:p>
          <w:p w:rsidR="00952F0F" w:rsidRPr="00997B39" w:rsidRDefault="00952F0F" w:rsidP="001A2651">
            <w:pPr>
              <w:ind w:left="284" w:hanging="284"/>
            </w:pPr>
            <w:r w:rsidRPr="00997B39">
              <w:t xml:space="preserve"> </w:t>
            </w:r>
          </w:p>
          <w:p w:rsidR="00952F0F" w:rsidRPr="00997B39" w:rsidRDefault="00952F0F" w:rsidP="001A2651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952F0F" w:rsidRPr="00997B39" w:rsidRDefault="00952F0F" w:rsidP="001A2651">
            <w:pPr>
              <w:ind w:left="284" w:hanging="284"/>
            </w:pPr>
          </w:p>
          <w:p w:rsidR="00952F0F" w:rsidRPr="00997B39" w:rsidRDefault="00952F0F" w:rsidP="001A2651">
            <w:pPr>
              <w:ind w:left="284" w:hanging="284"/>
            </w:pP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952F0F" w:rsidRPr="00997B39" w:rsidRDefault="00952F0F" w:rsidP="001A26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952F0F" w:rsidRPr="00997B39" w:rsidRDefault="00952F0F" w:rsidP="001A2651"/>
        </w:tc>
      </w:tr>
    </w:tbl>
    <w:p w:rsidR="00952F0F" w:rsidRPr="00997B39" w:rsidRDefault="00952F0F" w:rsidP="00952F0F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52F0F" w:rsidRPr="00997B39" w:rsidRDefault="00952F0F" w:rsidP="00952F0F">
      <w:pPr>
        <w:tabs>
          <w:tab w:val="left" w:pos="426"/>
        </w:tabs>
        <w:ind w:left="-284"/>
        <w:jc w:val="both"/>
      </w:pPr>
    </w:p>
    <w:p w:rsidR="00952F0F" w:rsidRPr="00997B39" w:rsidRDefault="00952F0F" w:rsidP="00952F0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52F0F" w:rsidRPr="00997B39" w:rsidRDefault="00952F0F" w:rsidP="00952F0F">
      <w:pPr>
        <w:jc w:val="both"/>
      </w:pPr>
    </w:p>
    <w:p w:rsidR="00952F0F" w:rsidRPr="00997B39" w:rsidRDefault="00952F0F" w:rsidP="00952F0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52F0F" w:rsidRPr="00997B39" w:rsidRDefault="00952F0F" w:rsidP="00952F0F">
      <w:pPr>
        <w:jc w:val="both"/>
      </w:pPr>
    </w:p>
    <w:p w:rsidR="00952F0F" w:rsidRDefault="00952F0F" w:rsidP="00952F0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952F0F" w:rsidRDefault="00952F0F" w:rsidP="00952F0F"/>
    <w:p w:rsidR="00952F0F" w:rsidRDefault="00952F0F" w:rsidP="00952F0F"/>
    <w:p w:rsidR="00952F0F" w:rsidRDefault="00952F0F" w:rsidP="00952F0F"/>
    <w:p w:rsidR="00B32A6A" w:rsidRDefault="00B32A6A"/>
    <w:sectPr w:rsidR="00B32A6A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6B3" w:rsidRDefault="009126B3" w:rsidP="003B1094">
      <w:r>
        <w:separator/>
      </w:r>
    </w:p>
  </w:endnote>
  <w:endnote w:type="continuationSeparator" w:id="0">
    <w:p w:rsidR="009126B3" w:rsidRDefault="009126B3" w:rsidP="003B1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F406BF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90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9126B3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F406BF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90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556C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9126B3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F406BF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90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556C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9126B3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F406BF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90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556C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9126B3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F406BF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6690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556C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9126B3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6B3" w:rsidRDefault="009126B3" w:rsidP="003B1094">
      <w:r>
        <w:separator/>
      </w:r>
    </w:p>
  </w:footnote>
  <w:footnote w:type="continuationSeparator" w:id="0">
    <w:p w:rsidR="009126B3" w:rsidRDefault="009126B3" w:rsidP="003B10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9126B3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9126B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9126B3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9126B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F0F"/>
    <w:rsid w:val="000C7E3B"/>
    <w:rsid w:val="002017CF"/>
    <w:rsid w:val="00316B95"/>
    <w:rsid w:val="003B1094"/>
    <w:rsid w:val="00493A52"/>
    <w:rsid w:val="004B267A"/>
    <w:rsid w:val="0056690D"/>
    <w:rsid w:val="00602C3E"/>
    <w:rsid w:val="006A206D"/>
    <w:rsid w:val="00775FD8"/>
    <w:rsid w:val="009126B3"/>
    <w:rsid w:val="009371CA"/>
    <w:rsid w:val="009447E8"/>
    <w:rsid w:val="00952F0F"/>
    <w:rsid w:val="00A4556C"/>
    <w:rsid w:val="00AC1704"/>
    <w:rsid w:val="00B32A6A"/>
    <w:rsid w:val="00B4256D"/>
    <w:rsid w:val="00BD5692"/>
    <w:rsid w:val="00CB1553"/>
    <w:rsid w:val="00F40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2F0F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2F0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952F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52F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52F0F"/>
  </w:style>
  <w:style w:type="paragraph" w:styleId="a6">
    <w:name w:val="footer"/>
    <w:basedOn w:val="a"/>
    <w:link w:val="a7"/>
    <w:rsid w:val="00952F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52F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952F0F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952F0F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52F0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52F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952F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4959</Words>
  <Characters>28267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Кузнецов</cp:lastModifiedBy>
  <cp:revision>8</cp:revision>
  <cp:lastPrinted>2012-11-01T11:31:00Z</cp:lastPrinted>
  <dcterms:created xsi:type="dcterms:W3CDTF">2012-10-24T11:09:00Z</dcterms:created>
  <dcterms:modified xsi:type="dcterms:W3CDTF">2012-11-02T13:25:00Z</dcterms:modified>
</cp:coreProperties>
</file>