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5936A5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5936A5">
        <w:rPr>
          <w:b/>
          <w:sz w:val="30"/>
          <w:szCs w:val="30"/>
        </w:rPr>
        <w:t>Федеральное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государственное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унитарное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предприятие</w:t>
      </w:r>
      <w:bookmarkEnd w:id="0"/>
    </w:p>
    <w:p w:rsidR="00D56811" w:rsidRPr="005936A5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5936A5">
        <w:rPr>
          <w:b/>
          <w:sz w:val="30"/>
          <w:szCs w:val="30"/>
        </w:rPr>
        <w:t>«Предприятие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по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обращению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с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радиоактивными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отходами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«РосРАО»</w:t>
      </w:r>
      <w:bookmarkEnd w:id="1"/>
    </w:p>
    <w:p w:rsidR="00D56811" w:rsidRPr="005936A5" w:rsidRDefault="001B14C1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Pr="005936A5" w:rsidRDefault="00E50D70" w:rsidP="0032310B">
      <w:pPr>
        <w:widowControl w:val="0"/>
        <w:spacing w:before="120"/>
        <w:ind w:firstLine="6237"/>
        <w:jc w:val="both"/>
      </w:pPr>
    </w:p>
    <w:p w:rsidR="00431602" w:rsidRPr="005936A5" w:rsidRDefault="00431602" w:rsidP="0032310B">
      <w:pPr>
        <w:widowControl w:val="0"/>
        <w:ind w:firstLine="6237"/>
        <w:jc w:val="both"/>
      </w:pPr>
    </w:p>
    <w:p w:rsidR="009F0B2A" w:rsidRPr="005936A5" w:rsidRDefault="009F0B2A" w:rsidP="0032310B">
      <w:pPr>
        <w:widowControl w:val="0"/>
        <w:ind w:firstLine="6237"/>
        <w:jc w:val="both"/>
      </w:pPr>
    </w:p>
    <w:p w:rsidR="00E50D70" w:rsidRPr="005936A5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5936A5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pStyle w:val="110"/>
        <w:keepNext w:val="0"/>
        <w:widowControl w:val="0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0A3B14" w:rsidRPr="005936A5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5936A5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5936A5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Pr="005936A5" w:rsidRDefault="00AA4BDA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5936A5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1B14C1" w:rsidRPr="001B14C1">
        <w:rPr>
          <w:b/>
          <w:sz w:val="28"/>
          <w:szCs w:val="28"/>
        </w:rPr>
        <w:t xml:space="preserve">поставку </w:t>
      </w:r>
      <w:proofErr w:type="spellStart"/>
      <w:r w:rsidR="001B14C1" w:rsidRPr="001B14C1">
        <w:rPr>
          <w:b/>
          <w:sz w:val="28"/>
          <w:szCs w:val="28"/>
        </w:rPr>
        <w:t>спецавтомобиля</w:t>
      </w:r>
      <w:proofErr w:type="spellEnd"/>
      <w:r w:rsidR="001B14C1" w:rsidRPr="001B14C1">
        <w:rPr>
          <w:b/>
          <w:sz w:val="28"/>
          <w:szCs w:val="28"/>
        </w:rPr>
        <w:t xml:space="preserve"> для нужд Нижегородского отделения филиала «Приволжский территориальный округ» ФГУП «РосРАО»</w:t>
      </w:r>
    </w:p>
    <w:p w:rsidR="00AA4BDA" w:rsidRPr="005936A5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 w:rsidRPr="005936A5">
        <w:rPr>
          <w:b/>
        </w:rPr>
        <w:t>государственный сайт</w:t>
      </w:r>
      <w:r w:rsidRPr="005936A5">
        <w:rPr>
          <w:b/>
        </w:rPr>
        <w:br/>
      </w:r>
      <w:hyperlink r:id="rId9" w:history="1">
        <w:r w:rsidRPr="005936A5">
          <w:rPr>
            <w:rStyle w:val="ad"/>
            <w:b/>
            <w:lang w:val="en-US"/>
          </w:rPr>
          <w:t>www</w:t>
        </w:r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zakupki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gov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ru</w:t>
        </w:r>
        <w:proofErr w:type="spellEnd"/>
      </w:hyperlink>
      <w:r w:rsidRPr="005936A5">
        <w:rPr>
          <w:rStyle w:val="ad"/>
        </w:rPr>
        <w:t>,</w:t>
      </w:r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</w:pPr>
      <w:r w:rsidRPr="005936A5">
        <w:t>от «___» ____________ 2012 года № _________________________</w:t>
      </w:r>
    </w:p>
    <w:p w:rsidR="007B5E02" w:rsidRPr="005936A5" w:rsidRDefault="007B5E02" w:rsidP="0032310B">
      <w:pPr>
        <w:widowControl w:val="0"/>
        <w:jc w:val="center"/>
      </w:pPr>
    </w:p>
    <w:p w:rsidR="007B5E02" w:rsidRPr="005936A5" w:rsidRDefault="007B5E02" w:rsidP="0032310B">
      <w:pPr>
        <w:widowControl w:val="0"/>
        <w:jc w:val="center"/>
        <w:rPr>
          <w:rStyle w:val="ad"/>
        </w:rPr>
      </w:pPr>
      <w:r w:rsidRPr="005936A5">
        <w:rPr>
          <w:b/>
        </w:rPr>
        <w:t>Официальный сайт</w:t>
      </w:r>
      <w:r w:rsidRPr="005936A5">
        <w:rPr>
          <w:b/>
        </w:rPr>
        <w:br/>
      </w:r>
      <w:hyperlink r:id="rId10" w:history="1">
        <w:r w:rsidRPr="005936A5">
          <w:rPr>
            <w:rStyle w:val="ad"/>
            <w:b/>
            <w:lang w:val="en-US"/>
          </w:rPr>
          <w:t>www</w:t>
        </w:r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zakupki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rosatom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ru</w:t>
        </w:r>
        <w:proofErr w:type="spellEnd"/>
      </w:hyperlink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</w:pPr>
      <w:r w:rsidRPr="005936A5">
        <w:t>от «___» ____________ 201</w:t>
      </w:r>
      <w:r w:rsidR="008407D9" w:rsidRPr="005936A5">
        <w:t>3</w:t>
      </w:r>
      <w:r w:rsidRPr="005936A5">
        <w:t xml:space="preserve"> года № _________________________</w:t>
      </w:r>
    </w:p>
    <w:p w:rsidR="007B5E02" w:rsidRPr="005936A5" w:rsidRDefault="007B5E02" w:rsidP="0032310B">
      <w:pPr>
        <w:widowControl w:val="0"/>
        <w:jc w:val="center"/>
      </w:pPr>
    </w:p>
    <w:p w:rsidR="007B5E02" w:rsidRPr="005936A5" w:rsidRDefault="007B5E02" w:rsidP="0032310B">
      <w:pPr>
        <w:widowControl w:val="0"/>
        <w:jc w:val="center"/>
        <w:rPr>
          <w:rStyle w:val="ad"/>
        </w:rPr>
      </w:pPr>
      <w:r w:rsidRPr="005936A5">
        <w:rPr>
          <w:b/>
        </w:rPr>
        <w:t>Электронная торговая площадка Аукционный Конкурсный Дом</w:t>
      </w:r>
      <w:r w:rsidRPr="005936A5">
        <w:rPr>
          <w:b/>
        </w:rPr>
        <w:br/>
      </w:r>
      <w:hyperlink r:id="rId11" w:history="1">
        <w:r w:rsidRPr="005936A5">
          <w:rPr>
            <w:rStyle w:val="ad"/>
            <w:b/>
            <w:lang w:val="en-US"/>
          </w:rPr>
          <w:t>http</w:t>
        </w:r>
        <w:r w:rsidRPr="005936A5">
          <w:rPr>
            <w:rStyle w:val="ad"/>
            <w:b/>
          </w:rPr>
          <w:t>://</w:t>
        </w:r>
        <w:r w:rsidRPr="005936A5">
          <w:rPr>
            <w:rStyle w:val="ad"/>
            <w:b/>
            <w:lang w:val="en-US"/>
          </w:rPr>
          <w:t>a</w:t>
        </w:r>
        <w:r w:rsidRPr="005936A5">
          <w:rPr>
            <w:rStyle w:val="ad"/>
            <w:b/>
          </w:rPr>
          <w:t>-</w:t>
        </w:r>
        <w:r w:rsidRPr="005936A5">
          <w:rPr>
            <w:rStyle w:val="ad"/>
            <w:b/>
            <w:lang w:val="en-US"/>
          </w:rPr>
          <w:t>k</w:t>
        </w:r>
        <w:r w:rsidRPr="005936A5">
          <w:rPr>
            <w:rStyle w:val="ad"/>
            <w:b/>
          </w:rPr>
          <w:t>-</w:t>
        </w:r>
        <w:r w:rsidRPr="005936A5">
          <w:rPr>
            <w:rStyle w:val="ad"/>
            <w:b/>
            <w:lang w:val="en-US"/>
          </w:rPr>
          <w:t>d</w:t>
        </w:r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ru</w:t>
        </w:r>
        <w:proofErr w:type="spellEnd"/>
        <w:r w:rsidRPr="005936A5">
          <w:rPr>
            <w:rStyle w:val="ad"/>
            <w:b/>
          </w:rPr>
          <w:t>/</w:t>
        </w:r>
      </w:hyperlink>
      <w:r w:rsidRPr="005936A5">
        <w:rPr>
          <w:rStyle w:val="ad"/>
        </w:rPr>
        <w:t xml:space="preserve"> </w:t>
      </w:r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</w:pPr>
      <w:r w:rsidRPr="005936A5">
        <w:t>от «___» ____________ 201</w:t>
      </w:r>
      <w:r w:rsidR="008407D9" w:rsidRPr="005936A5">
        <w:t>3</w:t>
      </w:r>
      <w:r w:rsidRPr="005936A5">
        <w:t xml:space="preserve"> года № _________________________</w:t>
      </w:r>
    </w:p>
    <w:p w:rsidR="007B5E02" w:rsidRPr="005936A5" w:rsidRDefault="007B5E02" w:rsidP="0032310B">
      <w:pPr>
        <w:widowControl w:val="0"/>
        <w:jc w:val="center"/>
      </w:pPr>
    </w:p>
    <w:p w:rsidR="007B5E02" w:rsidRPr="005936A5" w:rsidRDefault="007B5E02" w:rsidP="0032310B">
      <w:pPr>
        <w:widowControl w:val="0"/>
        <w:jc w:val="center"/>
      </w:pPr>
    </w:p>
    <w:p w:rsidR="00BA00D1" w:rsidRPr="005936A5" w:rsidRDefault="005A7A28" w:rsidP="0032310B">
      <w:pPr>
        <w:widowControl w:val="0"/>
        <w:jc w:val="center"/>
      </w:pPr>
      <w:r w:rsidRPr="005936A5">
        <w:t xml:space="preserve">ТОМ </w:t>
      </w:r>
      <w:r w:rsidR="006B02D9" w:rsidRPr="005936A5">
        <w:t>2</w:t>
      </w:r>
      <w:r w:rsidRPr="005936A5">
        <w:t xml:space="preserve"> «</w:t>
      </w:r>
      <w:r w:rsidR="006B02D9" w:rsidRPr="005936A5">
        <w:t xml:space="preserve">ТЕХНИЧЕСКАЯ </w:t>
      </w:r>
      <w:r w:rsidR="005231FC" w:rsidRPr="005936A5">
        <w:t>ЧАСТ</w:t>
      </w:r>
      <w:r w:rsidR="006B02D9" w:rsidRPr="005936A5">
        <w:t>Ь</w:t>
      </w:r>
      <w:r w:rsidRPr="005936A5">
        <w:t>»</w:t>
      </w:r>
    </w:p>
    <w:p w:rsidR="00BA00D1" w:rsidRPr="005936A5" w:rsidRDefault="00BA00D1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F45187" w:rsidRPr="005936A5" w:rsidRDefault="00F45187" w:rsidP="0032310B">
      <w:pPr>
        <w:widowControl w:val="0"/>
        <w:jc w:val="center"/>
      </w:pPr>
    </w:p>
    <w:p w:rsidR="00F45187" w:rsidRPr="005936A5" w:rsidRDefault="00F45187" w:rsidP="0032310B">
      <w:pPr>
        <w:widowControl w:val="0"/>
        <w:jc w:val="center"/>
      </w:pPr>
    </w:p>
    <w:p w:rsidR="00F45187" w:rsidRPr="005936A5" w:rsidRDefault="00F45187" w:rsidP="0032310B">
      <w:pPr>
        <w:widowControl w:val="0"/>
        <w:jc w:val="center"/>
      </w:pPr>
    </w:p>
    <w:p w:rsidR="000A3B14" w:rsidRPr="005936A5" w:rsidRDefault="000A3B14" w:rsidP="0032310B">
      <w:pPr>
        <w:widowControl w:val="0"/>
      </w:pPr>
    </w:p>
    <w:p w:rsidR="00863DF9" w:rsidRPr="005936A5" w:rsidRDefault="00204704" w:rsidP="0032310B">
      <w:pPr>
        <w:widowControl w:val="0"/>
        <w:jc w:val="center"/>
      </w:pPr>
      <w:r w:rsidRPr="005936A5">
        <w:t>Москва,</w:t>
      </w:r>
      <w:r w:rsidR="00C257F9" w:rsidRPr="005936A5">
        <w:t xml:space="preserve"> </w:t>
      </w:r>
      <w:r w:rsidRPr="005936A5">
        <w:t>201</w:t>
      </w:r>
      <w:r w:rsidR="008407D9" w:rsidRPr="005936A5">
        <w:t>3</w:t>
      </w:r>
      <w:r w:rsidR="00C257F9" w:rsidRPr="005936A5">
        <w:t xml:space="preserve"> </w:t>
      </w:r>
      <w:r w:rsidR="000A3B14" w:rsidRPr="005936A5">
        <w:t>год</w:t>
      </w:r>
    </w:p>
    <w:p w:rsidR="002D1033" w:rsidRPr="005936A5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829F6" w:rsidRPr="005936A5" w:rsidRDefault="000829F6" w:rsidP="0032310B">
      <w:pPr>
        <w:widowControl w:val="0"/>
        <w:jc w:val="center"/>
      </w:pPr>
      <w:r w:rsidRPr="005936A5">
        <w:t>ТЕХНИЧЕСКОЕ ЗАДАНИЕ</w:t>
      </w:r>
    </w:p>
    <w:p w:rsidR="000829F6" w:rsidRPr="005936A5" w:rsidRDefault="00C612E4" w:rsidP="0032310B">
      <w:pPr>
        <w:widowControl w:val="0"/>
        <w:jc w:val="center"/>
        <w:rPr>
          <w:bCs/>
        </w:rPr>
      </w:pPr>
      <w:r w:rsidRPr="005936A5">
        <w:lastRenderedPageBreak/>
        <w:t>ПРАВО ЗАКЛЮЧЕНИЯ ДОГОВОРА</w:t>
      </w:r>
      <w:r w:rsidR="009741A4" w:rsidRPr="005936A5">
        <w:t xml:space="preserve"> </w:t>
      </w:r>
      <w:r w:rsidR="001B14C1" w:rsidRPr="005936A5">
        <w:t xml:space="preserve">НА </w:t>
      </w:r>
      <w:r w:rsidR="001B14C1" w:rsidRPr="001B14C1">
        <w:t>ПОСТАВКУ СПЕЦАВТОМОБИЛЯ ДЛЯ НУЖД НИЖЕГОРОДСКОГО ОТДЕЛЕНИЯ ФИЛИАЛА «ПРИВОЛЖСКИЙ ТЕРРИТОРИАЛЬНЫЙ ОКРУГ» ФГУП «РОСРАО»</w:t>
      </w:r>
    </w:p>
    <w:p w:rsidR="000829F6" w:rsidRPr="005936A5" w:rsidRDefault="000829F6" w:rsidP="0032310B">
      <w:pPr>
        <w:widowControl w:val="0"/>
        <w:jc w:val="center"/>
        <w:rPr>
          <w:bCs/>
        </w:rPr>
      </w:pPr>
    </w:p>
    <w:p w:rsidR="000E39BF" w:rsidRPr="005936A5" w:rsidRDefault="000E39BF" w:rsidP="004E4029">
      <w:pPr>
        <w:widowControl w:val="0"/>
        <w:jc w:val="center"/>
        <w:rPr>
          <w:bCs/>
        </w:rPr>
      </w:pPr>
    </w:p>
    <w:p w:rsidR="005F28B4" w:rsidRPr="005F28B4" w:rsidRDefault="005F28B4" w:rsidP="005F28B4">
      <w:pPr>
        <w:jc w:val="center"/>
      </w:pPr>
      <w:r w:rsidRPr="005F28B4">
        <w:t>СОДЕРЖАНИЕ</w:t>
      </w:r>
    </w:p>
    <w:p w:rsidR="005F28B4" w:rsidRPr="005F28B4" w:rsidRDefault="005F28B4" w:rsidP="005F28B4">
      <w:r w:rsidRPr="005F28B4">
        <w:t>РАЗДЕЛ 1. ОБЩИЕ СВЕДЕНИЯ</w:t>
      </w:r>
    </w:p>
    <w:p w:rsidR="005F28B4" w:rsidRPr="005F28B4" w:rsidRDefault="005F28B4" w:rsidP="005F28B4">
      <w:pPr>
        <w:ind w:left="851"/>
      </w:pPr>
      <w:r w:rsidRPr="005F28B4">
        <w:t>Подраздел 1.1 Наименование</w:t>
      </w:r>
    </w:p>
    <w:p w:rsidR="005F28B4" w:rsidRPr="005F28B4" w:rsidRDefault="005F28B4" w:rsidP="005F28B4">
      <w:pPr>
        <w:ind w:left="851"/>
      </w:pPr>
      <w:r w:rsidRPr="005F28B4">
        <w:t>Подраздел 1.2 Сведения о новизне</w:t>
      </w:r>
    </w:p>
    <w:p w:rsidR="005F28B4" w:rsidRPr="005F28B4" w:rsidRDefault="005F28B4" w:rsidP="005F28B4">
      <w:pPr>
        <w:ind w:left="851"/>
      </w:pPr>
      <w:r w:rsidRPr="005F28B4">
        <w:t>Подраздел 1.3 Код ОКП</w:t>
      </w:r>
    </w:p>
    <w:p w:rsidR="005F28B4" w:rsidRPr="005F28B4" w:rsidRDefault="005F28B4" w:rsidP="005F28B4">
      <w:r w:rsidRPr="005F28B4">
        <w:t>РАЗДЕЛ 2. ОБЛАСТЬ ПРИМЕНЕНИЯ</w:t>
      </w:r>
    </w:p>
    <w:p w:rsidR="005F28B4" w:rsidRPr="005F28B4" w:rsidRDefault="005F28B4" w:rsidP="005F28B4">
      <w:r w:rsidRPr="005F28B4">
        <w:t>РАЗДЕЛ 3. УСЛОВИЯ ЭКСПЛУАТАЦИИ</w:t>
      </w:r>
    </w:p>
    <w:p w:rsidR="005F28B4" w:rsidRPr="005F28B4" w:rsidRDefault="005F28B4" w:rsidP="005F28B4">
      <w:r w:rsidRPr="005F28B4">
        <w:t>РАЗДЕЛ 4. ТЕХНИЧЕСКИЕ ТРЕБОВАНИЯ</w:t>
      </w:r>
    </w:p>
    <w:p w:rsidR="005F28B4" w:rsidRPr="005F28B4" w:rsidRDefault="005F28B4" w:rsidP="005F28B4">
      <w:pPr>
        <w:ind w:left="851"/>
      </w:pPr>
      <w:r w:rsidRPr="005F28B4">
        <w:t>Подраздел 4.1. Основные параметры и размеры.</w:t>
      </w:r>
    </w:p>
    <w:p w:rsidR="005F28B4" w:rsidRPr="005F28B4" w:rsidRDefault="005F28B4" w:rsidP="005F28B4">
      <w:pPr>
        <w:ind w:left="851"/>
      </w:pPr>
      <w:r w:rsidRPr="005F28B4">
        <w:t>Подраздел 4.2. Требования к конструкции, монтажно-технические требования</w:t>
      </w:r>
    </w:p>
    <w:p w:rsidR="005F28B4" w:rsidRPr="005F28B4" w:rsidRDefault="005F28B4" w:rsidP="005F28B4">
      <w:pPr>
        <w:ind w:left="851"/>
      </w:pPr>
      <w:r w:rsidRPr="005F28B4">
        <w:t>Подраздел 4.3. Требования к комплектности</w:t>
      </w:r>
    </w:p>
    <w:p w:rsidR="005F28B4" w:rsidRPr="005F28B4" w:rsidRDefault="005F28B4" w:rsidP="005F28B4">
      <w:pPr>
        <w:ind w:left="851"/>
      </w:pPr>
      <w:r w:rsidRPr="005F28B4">
        <w:t>Подраздел 4.4. Требования к упаковке</w:t>
      </w:r>
    </w:p>
    <w:p w:rsidR="005F28B4" w:rsidRPr="005F28B4" w:rsidRDefault="005F28B4" w:rsidP="005F28B4">
      <w:r w:rsidRPr="005F28B4">
        <w:t>РАЗДЕЛ 5. ТРЕБОВАНИЯ ПО ПРАВИЛАМ СДАЧИ И ПРИЕМКИ</w:t>
      </w:r>
    </w:p>
    <w:p w:rsidR="005F28B4" w:rsidRPr="005F28B4" w:rsidRDefault="005F28B4" w:rsidP="005F28B4">
      <w:pPr>
        <w:tabs>
          <w:tab w:val="left" w:pos="851"/>
        </w:tabs>
        <w:ind w:left="1276" w:hanging="425"/>
      </w:pPr>
      <w:r w:rsidRPr="005F28B4">
        <w:t>Подраздел 5.1 Порядок сдачи и приемки</w:t>
      </w:r>
    </w:p>
    <w:p w:rsidR="005F28B4" w:rsidRPr="005F28B4" w:rsidRDefault="005F28B4" w:rsidP="005F28B4">
      <w:pPr>
        <w:ind w:left="2410" w:hanging="1559"/>
      </w:pPr>
      <w:r w:rsidRPr="005F28B4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F28B4" w:rsidRPr="005F28B4" w:rsidRDefault="005F28B4" w:rsidP="005F28B4">
      <w:pPr>
        <w:ind w:left="1276" w:hanging="1276"/>
      </w:pPr>
      <w:r w:rsidRPr="005F28B4">
        <w:t>РАЗДЕЛ 6. ТРЕБОВАНИЯ К ОБЪЕМУ И/ИЛИ СРОКУ ПРЕДОСТАВЛЕНИЯ ГАРАНТИЙ</w:t>
      </w:r>
    </w:p>
    <w:p w:rsidR="005F28B4" w:rsidRPr="005F28B4" w:rsidRDefault="005F28B4" w:rsidP="005F28B4">
      <w:r w:rsidRPr="005F28B4">
        <w:t>РАЗДЕЛ 7. ЭКОЛОГИЧЕСКИЕ ТРЕБОВАНИЯ</w:t>
      </w:r>
    </w:p>
    <w:p w:rsidR="005F28B4" w:rsidRPr="005F28B4" w:rsidRDefault="005F28B4" w:rsidP="005F28B4">
      <w:r w:rsidRPr="005F28B4">
        <w:t>РАЗДЕЛ 8. ТРЕБОВАНИЯ ПО БЕЗОПАСНОСТИ</w:t>
      </w:r>
    </w:p>
    <w:p w:rsidR="005F28B4" w:rsidRPr="005F28B4" w:rsidRDefault="005F28B4" w:rsidP="005F28B4">
      <w:pPr>
        <w:ind w:left="1418" w:hanging="1418"/>
      </w:pPr>
      <w:r w:rsidRPr="005F28B4">
        <w:t>РАЗДЕЛ 9. ТРЕБОВАНИЯ К КОЛИЧЕСТВУ И СРОКУ (ПЕРИОДИЧНОСТИ) ПОСТАВКИ</w:t>
      </w:r>
    </w:p>
    <w:p w:rsidR="005F28B4" w:rsidRPr="005F28B4" w:rsidRDefault="005F28B4" w:rsidP="005F28B4">
      <w:r w:rsidRPr="005F28B4">
        <w:t>РАЗДЕЛ 10. ПЕРЕЧЕНЬ ПРИНЯТЫХ СОКРАЩЕНИЙ</w:t>
      </w:r>
    </w:p>
    <w:p w:rsidR="005F28B4" w:rsidRPr="005F28B4" w:rsidRDefault="005F28B4" w:rsidP="005F28B4"/>
    <w:p w:rsidR="005F28B4" w:rsidRDefault="005F28B4" w:rsidP="005F28B4">
      <w:pPr>
        <w:jc w:val="center"/>
      </w:pPr>
      <w:r w:rsidRPr="005F28B4">
        <w:br w:type="page"/>
      </w:r>
      <w:r w:rsidRPr="005F28B4">
        <w:lastRenderedPageBreak/>
        <w:t>РАЗДЕЛ 1. ОБЩИЕ СВЕДЕНИЯ</w:t>
      </w:r>
    </w:p>
    <w:p w:rsidR="005F28B4" w:rsidRPr="005F28B4" w:rsidRDefault="005F28B4" w:rsidP="005F28B4">
      <w:pPr>
        <w:jc w:val="center"/>
      </w:pPr>
    </w:p>
    <w:p w:rsidR="005F28B4" w:rsidRPr="005F28B4" w:rsidRDefault="005F28B4" w:rsidP="005F28B4">
      <w:pPr>
        <w:jc w:val="center"/>
      </w:pPr>
      <w:r w:rsidRPr="005F28B4">
        <w:t>Подраздел 1.1 Наименование</w:t>
      </w:r>
    </w:p>
    <w:p w:rsidR="005F28B4" w:rsidRPr="005F28B4" w:rsidRDefault="005F28B4" w:rsidP="005F28B4">
      <w:pPr>
        <w:jc w:val="center"/>
      </w:pPr>
    </w:p>
    <w:p w:rsidR="005F28B4" w:rsidRPr="005F28B4" w:rsidRDefault="005F28B4" w:rsidP="005F28B4">
      <w:pPr>
        <w:jc w:val="both"/>
      </w:pPr>
      <w:r w:rsidRPr="005F28B4">
        <w:t xml:space="preserve">- Поставка </w:t>
      </w:r>
      <w:proofErr w:type="spellStart"/>
      <w:r w:rsidRPr="005F28B4">
        <w:t>спецавтомобиля</w:t>
      </w:r>
      <w:proofErr w:type="spellEnd"/>
      <w:r w:rsidRPr="005F28B4">
        <w:t xml:space="preserve"> для нужд Нижегородского отделения филиала «Приволжский территориальный округ» ФГУП «РосРАО».</w:t>
      </w:r>
    </w:p>
    <w:p w:rsidR="005F28B4" w:rsidRPr="005F28B4" w:rsidRDefault="005F28B4" w:rsidP="005F28B4">
      <w:pPr>
        <w:jc w:val="both"/>
      </w:pPr>
      <w:r w:rsidRPr="005F28B4">
        <w:t xml:space="preserve">- Автомобиль специальный на базе магистрального седельного тягача типа </w:t>
      </w:r>
      <w:r w:rsidRPr="005F28B4">
        <w:rPr>
          <w:lang w:val="en-US"/>
        </w:rPr>
        <w:t>MAN</w:t>
      </w:r>
      <w:r w:rsidRPr="005F28B4">
        <w:t xml:space="preserve"> </w:t>
      </w:r>
      <w:r w:rsidRPr="005F28B4">
        <w:rPr>
          <w:lang w:val="en-US"/>
        </w:rPr>
        <w:t>TGS</w:t>
      </w:r>
      <w:r w:rsidRPr="005F28B4">
        <w:t xml:space="preserve"> 19.400 4</w:t>
      </w:r>
      <w:r w:rsidRPr="005F28B4">
        <w:rPr>
          <w:lang w:val="en-US"/>
        </w:rPr>
        <w:t>x</w:t>
      </w:r>
      <w:r w:rsidRPr="005F28B4">
        <w:t xml:space="preserve">2 </w:t>
      </w:r>
      <w:r w:rsidRPr="005F28B4">
        <w:rPr>
          <w:lang w:val="en-US"/>
        </w:rPr>
        <w:t>BLS</w:t>
      </w:r>
      <w:r w:rsidRPr="005F28B4">
        <w:t>-</w:t>
      </w:r>
      <w:r w:rsidRPr="005F28B4">
        <w:rPr>
          <w:lang w:val="en-US"/>
        </w:rPr>
        <w:t>WW</w:t>
      </w:r>
      <w:r w:rsidRPr="005F28B4">
        <w:t xml:space="preserve"> (или аналог).</w:t>
      </w:r>
    </w:p>
    <w:p w:rsidR="005F28B4" w:rsidRPr="005F28B4" w:rsidRDefault="005F28B4" w:rsidP="005F28B4">
      <w:pPr>
        <w:jc w:val="both"/>
      </w:pPr>
    </w:p>
    <w:p w:rsidR="005F28B4" w:rsidRPr="005F28B4" w:rsidRDefault="005F28B4" w:rsidP="005F28B4">
      <w:pPr>
        <w:jc w:val="center"/>
      </w:pPr>
      <w:r w:rsidRPr="005F28B4">
        <w:t>Подраздел 1.2 Сведения о новизне</w:t>
      </w:r>
    </w:p>
    <w:p w:rsidR="005F28B4" w:rsidRPr="005F28B4" w:rsidRDefault="005F28B4" w:rsidP="005F28B4">
      <w:pPr>
        <w:jc w:val="both"/>
        <w:rPr>
          <w:bCs/>
        </w:rPr>
      </w:pPr>
      <w:r w:rsidRPr="005F28B4">
        <w:rPr>
          <w:bCs/>
        </w:rPr>
        <w:t>Транспортное средство должно быть новым, не ранее 2013 года выпуска (не допускается поставка выставочных образцов, а также транс</w:t>
      </w:r>
      <w:bookmarkStart w:id="3" w:name="_GoBack"/>
      <w:bookmarkEnd w:id="3"/>
      <w:r w:rsidRPr="005F28B4">
        <w:rPr>
          <w:bCs/>
        </w:rPr>
        <w:t xml:space="preserve">портных средств, собранных из восстановленных </w:t>
      </w:r>
      <w:proofErr w:type="gramStart"/>
      <w:r w:rsidRPr="005F28B4">
        <w:rPr>
          <w:bCs/>
        </w:rPr>
        <w:t>узлов  и</w:t>
      </w:r>
      <w:proofErr w:type="gramEnd"/>
      <w:r w:rsidRPr="005F28B4">
        <w:rPr>
          <w:bCs/>
        </w:rPr>
        <w:t xml:space="preserve"> агрегатов).</w:t>
      </w:r>
    </w:p>
    <w:p w:rsidR="005F28B4" w:rsidRPr="005F28B4" w:rsidRDefault="005F28B4" w:rsidP="005F28B4">
      <w:pPr>
        <w:jc w:val="both"/>
        <w:rPr>
          <w:bCs/>
        </w:rPr>
      </w:pPr>
    </w:p>
    <w:p w:rsidR="005F28B4" w:rsidRPr="005F28B4" w:rsidRDefault="005F28B4" w:rsidP="005F28B4">
      <w:pPr>
        <w:jc w:val="center"/>
      </w:pPr>
      <w:r w:rsidRPr="005F28B4">
        <w:t>Подраздел 1.3 Код ОКП</w:t>
      </w:r>
    </w:p>
    <w:p w:rsidR="005F28B4" w:rsidRPr="005F28B4" w:rsidRDefault="005F28B4" w:rsidP="005F28B4">
      <w:pPr>
        <w:jc w:val="both"/>
      </w:pPr>
      <w:r w:rsidRPr="005F28B4">
        <w:t>452330</w:t>
      </w:r>
    </w:p>
    <w:p w:rsidR="005F28B4" w:rsidRDefault="005F28B4" w:rsidP="005F28B4">
      <w:pPr>
        <w:jc w:val="center"/>
      </w:pPr>
    </w:p>
    <w:p w:rsidR="005F28B4" w:rsidRPr="005F28B4" w:rsidRDefault="005F28B4" w:rsidP="005F28B4">
      <w:pPr>
        <w:jc w:val="center"/>
      </w:pPr>
    </w:p>
    <w:p w:rsidR="005F28B4" w:rsidRDefault="005F28B4" w:rsidP="005F28B4">
      <w:pPr>
        <w:jc w:val="center"/>
      </w:pPr>
      <w:r w:rsidRPr="005F28B4">
        <w:t>РАЗДЕЛ 2. ОБЛАСТЬ ПРИМЕНЕНИЯ</w:t>
      </w:r>
    </w:p>
    <w:p w:rsidR="005F28B4" w:rsidRPr="005F28B4" w:rsidRDefault="005F28B4" w:rsidP="005F28B4">
      <w:pPr>
        <w:jc w:val="center"/>
      </w:pPr>
    </w:p>
    <w:p w:rsidR="005F28B4" w:rsidRPr="005F28B4" w:rsidRDefault="005F28B4" w:rsidP="005F28B4">
      <w:pPr>
        <w:jc w:val="both"/>
      </w:pPr>
      <w:r w:rsidRPr="005F28B4">
        <w:t>Автомобиль специальный предназначен для транспортирования РАО.</w:t>
      </w:r>
    </w:p>
    <w:p w:rsidR="005F28B4" w:rsidRDefault="005F28B4" w:rsidP="005F28B4">
      <w:pPr>
        <w:jc w:val="both"/>
      </w:pPr>
    </w:p>
    <w:p w:rsidR="005F28B4" w:rsidRPr="005F28B4" w:rsidRDefault="005F28B4" w:rsidP="005F28B4">
      <w:pPr>
        <w:jc w:val="both"/>
      </w:pPr>
    </w:p>
    <w:p w:rsidR="005F28B4" w:rsidRDefault="005F28B4" w:rsidP="005F28B4">
      <w:pPr>
        <w:jc w:val="center"/>
      </w:pPr>
      <w:r w:rsidRPr="005F28B4">
        <w:t>РАЗДЕЛ 3. УСЛОВИЯ ЭКСПЛУАТАЦИИ</w:t>
      </w:r>
    </w:p>
    <w:p w:rsidR="005F28B4" w:rsidRPr="005F28B4" w:rsidRDefault="005F28B4" w:rsidP="005F28B4">
      <w:pPr>
        <w:jc w:val="center"/>
      </w:pPr>
    </w:p>
    <w:p w:rsidR="005F28B4" w:rsidRPr="005F28B4" w:rsidRDefault="005F28B4" w:rsidP="005F28B4">
      <w:pPr>
        <w:jc w:val="both"/>
        <w:rPr>
          <w:b/>
        </w:rPr>
      </w:pPr>
      <w:r w:rsidRPr="005F28B4">
        <w:t>Автомобиль специальный должен быть адаптирован для эксплуатации в климатических условиях всех регионов Российской Федерации.</w:t>
      </w:r>
    </w:p>
    <w:p w:rsidR="005F28B4" w:rsidRDefault="005F28B4" w:rsidP="005F28B4">
      <w:pPr>
        <w:jc w:val="center"/>
      </w:pPr>
    </w:p>
    <w:p w:rsidR="005F28B4" w:rsidRPr="005F28B4" w:rsidRDefault="005F28B4" w:rsidP="005F28B4">
      <w:pPr>
        <w:jc w:val="center"/>
      </w:pPr>
    </w:p>
    <w:p w:rsidR="005F28B4" w:rsidRDefault="005F28B4" w:rsidP="005F28B4">
      <w:pPr>
        <w:jc w:val="center"/>
      </w:pPr>
      <w:r w:rsidRPr="005F28B4">
        <w:t>РАЗДЕЛ 4. ТЕХНИЧЕСКИЕ ТРЕБОВАНИЯ</w:t>
      </w:r>
    </w:p>
    <w:p w:rsidR="005F28B4" w:rsidRPr="005F28B4" w:rsidRDefault="005F28B4" w:rsidP="005F28B4">
      <w:pPr>
        <w:jc w:val="center"/>
      </w:pPr>
    </w:p>
    <w:p w:rsidR="005F28B4" w:rsidRPr="005F28B4" w:rsidRDefault="005F28B4" w:rsidP="005F28B4">
      <w:pPr>
        <w:jc w:val="center"/>
      </w:pPr>
      <w:r w:rsidRPr="005F28B4">
        <w:t>Подраздел 4.1 Основные параметры и размеры</w:t>
      </w:r>
    </w:p>
    <w:p w:rsidR="005F28B4" w:rsidRPr="005F28B4" w:rsidRDefault="005F28B4" w:rsidP="005F28B4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8"/>
        <w:gridCol w:w="4643"/>
      </w:tblGrid>
      <w:tr w:rsidR="005F28B4" w:rsidRPr="005F28B4" w:rsidTr="00B11D73">
        <w:tc>
          <w:tcPr>
            <w:tcW w:w="4928" w:type="dxa"/>
          </w:tcPr>
          <w:p w:rsidR="005F28B4" w:rsidRPr="005F28B4" w:rsidRDefault="005F28B4" w:rsidP="005F28B4">
            <w:pPr>
              <w:jc w:val="center"/>
            </w:pPr>
            <w:r w:rsidRPr="005F28B4">
              <w:t>Колесная база</w:t>
            </w:r>
          </w:p>
        </w:tc>
        <w:tc>
          <w:tcPr>
            <w:tcW w:w="4643" w:type="dxa"/>
          </w:tcPr>
          <w:p w:rsidR="005F28B4" w:rsidRPr="005F28B4" w:rsidRDefault="005F28B4" w:rsidP="005F28B4">
            <w:pPr>
              <w:jc w:val="center"/>
            </w:pPr>
            <w:r w:rsidRPr="005F28B4">
              <w:t>3600 мм</w:t>
            </w:r>
          </w:p>
        </w:tc>
      </w:tr>
      <w:tr w:rsidR="005F28B4" w:rsidRPr="005F28B4" w:rsidTr="00B11D73">
        <w:tc>
          <w:tcPr>
            <w:tcW w:w="4928" w:type="dxa"/>
          </w:tcPr>
          <w:p w:rsidR="005F28B4" w:rsidRPr="005F28B4" w:rsidRDefault="005F28B4" w:rsidP="005F28B4">
            <w:pPr>
              <w:jc w:val="center"/>
            </w:pPr>
            <w:r w:rsidRPr="005F28B4">
              <w:t>Полная масса тягача</w:t>
            </w:r>
          </w:p>
        </w:tc>
        <w:tc>
          <w:tcPr>
            <w:tcW w:w="4643" w:type="dxa"/>
          </w:tcPr>
          <w:p w:rsidR="005F28B4" w:rsidRPr="005F28B4" w:rsidRDefault="005F28B4" w:rsidP="005F28B4">
            <w:pPr>
              <w:jc w:val="center"/>
            </w:pPr>
            <w:r w:rsidRPr="005F28B4">
              <w:t>18000 кг</w:t>
            </w:r>
          </w:p>
        </w:tc>
      </w:tr>
      <w:tr w:rsidR="005F28B4" w:rsidRPr="005F28B4" w:rsidTr="00B11D73">
        <w:tc>
          <w:tcPr>
            <w:tcW w:w="4928" w:type="dxa"/>
          </w:tcPr>
          <w:p w:rsidR="005F28B4" w:rsidRPr="005F28B4" w:rsidRDefault="005F28B4" w:rsidP="005F28B4">
            <w:pPr>
              <w:jc w:val="center"/>
            </w:pPr>
            <w:r w:rsidRPr="005F28B4">
              <w:t>Допустимая осевая нагрузка на переднюю ось</w:t>
            </w:r>
          </w:p>
        </w:tc>
        <w:tc>
          <w:tcPr>
            <w:tcW w:w="4643" w:type="dxa"/>
          </w:tcPr>
          <w:p w:rsidR="005F28B4" w:rsidRPr="005F28B4" w:rsidRDefault="005F28B4" w:rsidP="005F28B4">
            <w:pPr>
              <w:jc w:val="center"/>
            </w:pPr>
            <w:r w:rsidRPr="005F28B4">
              <w:t>7500 кг</w:t>
            </w:r>
          </w:p>
        </w:tc>
      </w:tr>
      <w:tr w:rsidR="005F28B4" w:rsidRPr="005F28B4" w:rsidTr="00B11D73">
        <w:tc>
          <w:tcPr>
            <w:tcW w:w="4928" w:type="dxa"/>
          </w:tcPr>
          <w:p w:rsidR="005F28B4" w:rsidRPr="005F28B4" w:rsidRDefault="005F28B4" w:rsidP="005F28B4">
            <w:pPr>
              <w:jc w:val="center"/>
            </w:pPr>
            <w:r w:rsidRPr="005F28B4">
              <w:t>Допустимая осевая нагрузка на задний мост</w:t>
            </w:r>
          </w:p>
        </w:tc>
        <w:tc>
          <w:tcPr>
            <w:tcW w:w="4643" w:type="dxa"/>
          </w:tcPr>
          <w:p w:rsidR="005F28B4" w:rsidRPr="005F28B4" w:rsidRDefault="005F28B4" w:rsidP="005F28B4">
            <w:pPr>
              <w:jc w:val="center"/>
            </w:pPr>
            <w:r w:rsidRPr="005F28B4">
              <w:t>11500÷12000 кг</w:t>
            </w:r>
          </w:p>
        </w:tc>
      </w:tr>
      <w:tr w:rsidR="005F28B4" w:rsidRPr="005F28B4" w:rsidTr="00B11D73">
        <w:tc>
          <w:tcPr>
            <w:tcW w:w="4928" w:type="dxa"/>
          </w:tcPr>
          <w:p w:rsidR="005F28B4" w:rsidRPr="005F28B4" w:rsidRDefault="005F28B4" w:rsidP="005F28B4">
            <w:pPr>
              <w:jc w:val="center"/>
            </w:pPr>
            <w:r w:rsidRPr="005F28B4">
              <w:t>Система впуска</w:t>
            </w:r>
          </w:p>
        </w:tc>
        <w:tc>
          <w:tcPr>
            <w:tcW w:w="4643" w:type="dxa"/>
          </w:tcPr>
          <w:p w:rsidR="005F28B4" w:rsidRPr="005F28B4" w:rsidRDefault="005F28B4" w:rsidP="005F28B4">
            <w:pPr>
              <w:jc w:val="center"/>
            </w:pPr>
            <w:proofErr w:type="gramStart"/>
            <w:r w:rsidRPr="005F28B4">
              <w:t>направлена</w:t>
            </w:r>
            <w:proofErr w:type="gramEnd"/>
            <w:r w:rsidRPr="005F28B4">
              <w:t xml:space="preserve"> вверх, с фильтром-осушителем</w:t>
            </w:r>
          </w:p>
        </w:tc>
      </w:tr>
      <w:tr w:rsidR="005F28B4" w:rsidRPr="005F28B4" w:rsidTr="00B11D73">
        <w:tc>
          <w:tcPr>
            <w:tcW w:w="4928" w:type="dxa"/>
          </w:tcPr>
          <w:p w:rsidR="005F28B4" w:rsidRPr="005F28B4" w:rsidRDefault="005F28B4" w:rsidP="005F28B4">
            <w:pPr>
              <w:jc w:val="center"/>
            </w:pPr>
            <w:r w:rsidRPr="005F28B4">
              <w:t>Система выпуска</w:t>
            </w:r>
          </w:p>
        </w:tc>
        <w:tc>
          <w:tcPr>
            <w:tcW w:w="4643" w:type="dxa"/>
          </w:tcPr>
          <w:p w:rsidR="005F28B4" w:rsidRPr="005F28B4" w:rsidRDefault="005F28B4" w:rsidP="005F28B4">
            <w:pPr>
              <w:jc w:val="center"/>
            </w:pPr>
            <w:proofErr w:type="gramStart"/>
            <w:r w:rsidRPr="005F28B4">
              <w:t>слева</w:t>
            </w:r>
            <w:proofErr w:type="gramEnd"/>
            <w:r w:rsidRPr="005F28B4">
              <w:t>, с выхлопной трубой назад</w:t>
            </w:r>
          </w:p>
        </w:tc>
      </w:tr>
      <w:tr w:rsidR="005F28B4" w:rsidRPr="005F28B4" w:rsidTr="00B11D73">
        <w:tc>
          <w:tcPr>
            <w:tcW w:w="4928" w:type="dxa"/>
          </w:tcPr>
          <w:p w:rsidR="005F28B4" w:rsidRPr="005F28B4" w:rsidRDefault="005F28B4" w:rsidP="005F28B4">
            <w:pPr>
              <w:jc w:val="center"/>
            </w:pPr>
            <w:r w:rsidRPr="005F28B4">
              <w:t>Топливный бак</w:t>
            </w:r>
          </w:p>
          <w:p w:rsidR="005F28B4" w:rsidRPr="005F28B4" w:rsidRDefault="005F28B4" w:rsidP="005F28B4">
            <w:pPr>
              <w:jc w:val="center"/>
            </w:pPr>
          </w:p>
        </w:tc>
        <w:tc>
          <w:tcPr>
            <w:tcW w:w="4643" w:type="dxa"/>
          </w:tcPr>
          <w:p w:rsidR="005F28B4" w:rsidRPr="005F28B4" w:rsidRDefault="005F28B4" w:rsidP="005F28B4">
            <w:pPr>
              <w:jc w:val="center"/>
            </w:pPr>
            <w:proofErr w:type="gramStart"/>
            <w:r w:rsidRPr="005F28B4">
              <w:t>комбинированный</w:t>
            </w:r>
            <w:proofErr w:type="gramEnd"/>
            <w:r w:rsidRPr="005F28B4">
              <w:t>, алюминиевый, 660 л, справа, с подножкой</w:t>
            </w:r>
          </w:p>
        </w:tc>
      </w:tr>
      <w:tr w:rsidR="005F28B4" w:rsidRPr="005F28B4" w:rsidTr="00B11D73">
        <w:tc>
          <w:tcPr>
            <w:tcW w:w="4928" w:type="dxa"/>
          </w:tcPr>
          <w:p w:rsidR="005F28B4" w:rsidRPr="005F28B4" w:rsidRDefault="005F28B4" w:rsidP="005F28B4">
            <w:pPr>
              <w:jc w:val="center"/>
            </w:pPr>
            <w:r w:rsidRPr="005F28B4">
              <w:t>Задний свес</w:t>
            </w:r>
          </w:p>
        </w:tc>
        <w:tc>
          <w:tcPr>
            <w:tcW w:w="4643" w:type="dxa"/>
          </w:tcPr>
          <w:p w:rsidR="005F28B4" w:rsidRPr="005F28B4" w:rsidRDefault="005F28B4" w:rsidP="005F28B4">
            <w:pPr>
              <w:jc w:val="center"/>
            </w:pPr>
            <w:r w:rsidRPr="005F28B4">
              <w:t>800 мм</w:t>
            </w:r>
          </w:p>
        </w:tc>
      </w:tr>
      <w:tr w:rsidR="005F28B4" w:rsidRPr="005F28B4" w:rsidTr="00B11D73">
        <w:tc>
          <w:tcPr>
            <w:tcW w:w="4928" w:type="dxa"/>
          </w:tcPr>
          <w:p w:rsidR="005F28B4" w:rsidRPr="005F28B4" w:rsidRDefault="005F28B4" w:rsidP="005F28B4">
            <w:pPr>
              <w:jc w:val="center"/>
            </w:pPr>
            <w:r w:rsidRPr="005F28B4">
              <w:t>Кабина</w:t>
            </w:r>
          </w:p>
        </w:tc>
        <w:tc>
          <w:tcPr>
            <w:tcW w:w="4643" w:type="dxa"/>
          </w:tcPr>
          <w:p w:rsidR="005F28B4" w:rsidRPr="005F28B4" w:rsidRDefault="005F28B4" w:rsidP="005F28B4">
            <w:pPr>
              <w:jc w:val="center"/>
            </w:pPr>
            <w:proofErr w:type="gramStart"/>
            <w:r w:rsidRPr="005F28B4">
              <w:t>высокая</w:t>
            </w:r>
            <w:proofErr w:type="gramEnd"/>
            <w:r w:rsidRPr="005F28B4">
              <w:t xml:space="preserve">, типа </w:t>
            </w:r>
            <w:r w:rsidRPr="005F28B4">
              <w:rPr>
                <w:lang w:val="en-US"/>
              </w:rPr>
              <w:t>LX</w:t>
            </w:r>
            <w:r w:rsidRPr="005F28B4">
              <w:t>, ширина 2440 мм, длина 2280 мм</w:t>
            </w:r>
          </w:p>
        </w:tc>
      </w:tr>
    </w:tbl>
    <w:p w:rsidR="005F28B4" w:rsidRPr="005F28B4" w:rsidRDefault="005F28B4" w:rsidP="005F28B4">
      <w:pPr>
        <w:jc w:val="center"/>
        <w:rPr>
          <w:b/>
        </w:rPr>
      </w:pPr>
    </w:p>
    <w:p w:rsidR="005F28B4" w:rsidRPr="005F28B4" w:rsidRDefault="005F28B4" w:rsidP="005F28B4">
      <w:pPr>
        <w:jc w:val="center"/>
      </w:pPr>
      <w:r w:rsidRPr="005F28B4">
        <w:t>Подраздел 4.2. Требования к конструкции, монтажно-технические требования</w:t>
      </w:r>
    </w:p>
    <w:p w:rsidR="005F28B4" w:rsidRPr="005F28B4" w:rsidRDefault="005F28B4" w:rsidP="005F28B4">
      <w:pPr>
        <w:pStyle w:val="12"/>
        <w:tabs>
          <w:tab w:val="left" w:pos="992"/>
        </w:tabs>
        <w:jc w:val="both"/>
        <w:rPr>
          <w:b/>
        </w:rPr>
      </w:pPr>
      <w:r w:rsidRPr="005F28B4">
        <w:t>Автомобиль специальный должен соответствовать следующим требованиям:</w:t>
      </w:r>
    </w:p>
    <w:p w:rsidR="005F28B4" w:rsidRPr="005F28B4" w:rsidRDefault="005F28B4" w:rsidP="005F28B4">
      <w:pPr>
        <w:pStyle w:val="afff2"/>
        <w:widowControl w:val="0"/>
        <w:numPr>
          <w:ilvl w:val="0"/>
          <w:numId w:val="32"/>
        </w:numPr>
        <w:adjustRightInd w:val="0"/>
        <w:spacing w:after="0" w:line="240" w:lineRule="auto"/>
        <w:ind w:left="0" w:firstLine="36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F28B4">
        <w:rPr>
          <w:rFonts w:ascii="Times New Roman" w:hAnsi="Times New Roman"/>
          <w:sz w:val="24"/>
          <w:szCs w:val="24"/>
        </w:rPr>
        <w:t>автомобиль</w:t>
      </w:r>
      <w:proofErr w:type="gramEnd"/>
      <w:r w:rsidRPr="005F28B4">
        <w:rPr>
          <w:rFonts w:ascii="Times New Roman" w:hAnsi="Times New Roman"/>
          <w:sz w:val="24"/>
          <w:szCs w:val="24"/>
        </w:rPr>
        <w:t xml:space="preserve"> специальный  должен соответствовать параметрам и характеристикам базового магистрального седельного тягача (любые изменения в конструкцию  автомобиля специального только после документированного согласования с производителем  базового </w:t>
      </w:r>
      <w:r w:rsidRPr="005F28B4">
        <w:rPr>
          <w:rFonts w:ascii="Times New Roman" w:hAnsi="Times New Roman"/>
          <w:sz w:val="24"/>
          <w:szCs w:val="24"/>
        </w:rPr>
        <w:lastRenderedPageBreak/>
        <w:t>магистрального седельного тягача);</w:t>
      </w:r>
    </w:p>
    <w:p w:rsidR="005F28B4" w:rsidRPr="005F28B4" w:rsidRDefault="005F28B4" w:rsidP="005F28B4">
      <w:pPr>
        <w:pStyle w:val="afff2"/>
        <w:widowControl w:val="0"/>
        <w:numPr>
          <w:ilvl w:val="0"/>
          <w:numId w:val="32"/>
        </w:numPr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F28B4">
        <w:rPr>
          <w:rFonts w:ascii="Times New Roman" w:hAnsi="Times New Roman"/>
          <w:sz w:val="24"/>
          <w:szCs w:val="24"/>
        </w:rPr>
        <w:t>снаружи</w:t>
      </w:r>
      <w:proofErr w:type="gramEnd"/>
      <w:r w:rsidRPr="005F28B4">
        <w:rPr>
          <w:rFonts w:ascii="Times New Roman" w:hAnsi="Times New Roman"/>
          <w:sz w:val="24"/>
          <w:szCs w:val="24"/>
        </w:rPr>
        <w:t xml:space="preserve"> кабины водителя (около переднего и заднего номерных знаков), в соответствии с «Правилами перевозки опасных грузов автомобильным транспортом» должны быть закреплены рамки для закрепления таблицы системы информации об опасности;</w:t>
      </w:r>
    </w:p>
    <w:p w:rsidR="005F28B4" w:rsidRPr="005F28B4" w:rsidRDefault="005F28B4" w:rsidP="005F28B4">
      <w:pPr>
        <w:pStyle w:val="afff2"/>
        <w:widowControl w:val="0"/>
        <w:numPr>
          <w:ilvl w:val="0"/>
          <w:numId w:val="32"/>
        </w:numPr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F28B4">
        <w:rPr>
          <w:rFonts w:ascii="Times New Roman" w:hAnsi="Times New Roman"/>
          <w:sz w:val="24"/>
          <w:szCs w:val="24"/>
        </w:rPr>
        <w:t>кабина</w:t>
      </w:r>
      <w:proofErr w:type="gramEnd"/>
      <w:r w:rsidRPr="005F28B4">
        <w:rPr>
          <w:rFonts w:ascii="Times New Roman" w:hAnsi="Times New Roman"/>
          <w:sz w:val="24"/>
          <w:szCs w:val="24"/>
        </w:rPr>
        <w:t xml:space="preserve"> водителя должна быть оборудована прибором (приборами) для контроля радиационной обстановки в кабине водителя с обеспечением сигнализации превышения установленных значений мощности </w:t>
      </w:r>
      <w:proofErr w:type="spellStart"/>
      <w:r w:rsidRPr="005F28B4">
        <w:rPr>
          <w:rFonts w:ascii="Times New Roman" w:hAnsi="Times New Roman"/>
          <w:sz w:val="24"/>
          <w:szCs w:val="24"/>
        </w:rPr>
        <w:t>амбиентного</w:t>
      </w:r>
      <w:proofErr w:type="spellEnd"/>
      <w:r w:rsidRPr="005F28B4">
        <w:rPr>
          <w:rFonts w:ascii="Times New Roman" w:hAnsi="Times New Roman"/>
          <w:sz w:val="24"/>
          <w:szCs w:val="24"/>
        </w:rPr>
        <w:t xml:space="preserve"> эквивалента дозы гамма–излучения и нейтронного излучения;</w:t>
      </w:r>
    </w:p>
    <w:p w:rsidR="005F28B4" w:rsidRPr="005F28B4" w:rsidRDefault="005F28B4" w:rsidP="005F28B4">
      <w:pPr>
        <w:pStyle w:val="afff2"/>
        <w:widowControl w:val="0"/>
        <w:numPr>
          <w:ilvl w:val="0"/>
          <w:numId w:val="32"/>
        </w:numPr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F28B4">
        <w:rPr>
          <w:rFonts w:ascii="Times New Roman" w:hAnsi="Times New Roman"/>
          <w:sz w:val="24"/>
          <w:szCs w:val="24"/>
        </w:rPr>
        <w:t>набор</w:t>
      </w:r>
      <w:proofErr w:type="gramEnd"/>
      <w:r w:rsidRPr="005F28B4">
        <w:rPr>
          <w:rFonts w:ascii="Times New Roman" w:hAnsi="Times New Roman"/>
          <w:sz w:val="24"/>
          <w:szCs w:val="24"/>
        </w:rPr>
        <w:t xml:space="preserve"> для ликвидации возможной радиационной аварии должен размещаться в запирающемся ящике.</w:t>
      </w:r>
    </w:p>
    <w:p w:rsidR="005F28B4" w:rsidRPr="005F28B4" w:rsidRDefault="005F28B4" w:rsidP="005F28B4">
      <w:pPr>
        <w:jc w:val="center"/>
        <w:rPr>
          <w:b/>
        </w:rPr>
      </w:pPr>
      <w:r w:rsidRPr="005F28B4">
        <w:t>Подраздел 4.3. Требования к комплектности</w:t>
      </w:r>
    </w:p>
    <w:p w:rsidR="005F28B4" w:rsidRPr="005F28B4" w:rsidRDefault="005F28B4" w:rsidP="005F28B4">
      <w:pPr>
        <w:jc w:val="both"/>
      </w:pPr>
      <w:r w:rsidRPr="005F28B4">
        <w:t xml:space="preserve">Автомобиль специальный на базе магистрального седельного тягача типа </w:t>
      </w:r>
      <w:r w:rsidRPr="005F28B4">
        <w:rPr>
          <w:lang w:val="en-US"/>
        </w:rPr>
        <w:t>MAN</w:t>
      </w:r>
      <w:r w:rsidRPr="005F28B4">
        <w:t xml:space="preserve"> </w:t>
      </w:r>
      <w:r w:rsidRPr="005F28B4">
        <w:rPr>
          <w:lang w:val="en-US"/>
        </w:rPr>
        <w:t>TGS</w:t>
      </w:r>
      <w:r w:rsidRPr="005F28B4">
        <w:t xml:space="preserve"> 19.400 4</w:t>
      </w:r>
      <w:r w:rsidRPr="005F28B4">
        <w:rPr>
          <w:lang w:val="en-US"/>
        </w:rPr>
        <w:t>x</w:t>
      </w:r>
      <w:r w:rsidRPr="005F28B4">
        <w:t xml:space="preserve">2 </w:t>
      </w:r>
      <w:r w:rsidRPr="005F28B4">
        <w:rPr>
          <w:lang w:val="en-US"/>
        </w:rPr>
        <w:t>BLS</w:t>
      </w:r>
      <w:r w:rsidRPr="005F28B4">
        <w:t>-</w:t>
      </w:r>
      <w:r w:rsidRPr="005F28B4">
        <w:rPr>
          <w:lang w:val="en-US"/>
        </w:rPr>
        <w:t>WW</w:t>
      </w:r>
      <w:r w:rsidRPr="005F28B4">
        <w:t xml:space="preserve"> (или аналог) – 1 шт.</w:t>
      </w:r>
    </w:p>
    <w:p w:rsidR="005F28B4" w:rsidRPr="005F28B4" w:rsidRDefault="005F28B4" w:rsidP="005F28B4">
      <w:pPr>
        <w:rPr>
          <w:b/>
        </w:rPr>
      </w:pPr>
      <w:r w:rsidRPr="005F28B4">
        <w:rPr>
          <w:b/>
        </w:rPr>
        <w:t>Комплектация автомобиля: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6695"/>
        <w:gridCol w:w="2059"/>
      </w:tblGrid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  <w:rPr>
                <w:b/>
              </w:rPr>
            </w:pPr>
            <w:r w:rsidRPr="005F28B4">
              <w:t>Климат-контроль или кондиционер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  <w:rPr>
                <w:b/>
              </w:rPr>
            </w:pPr>
            <w:r w:rsidRPr="005F28B4">
              <w:t>1 шт.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2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  <w:rPr>
                <w:b/>
              </w:rPr>
            </w:pPr>
            <w:r w:rsidRPr="005F28B4">
              <w:t>Видеорегистратор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  <w:rPr>
                <w:b/>
              </w:rPr>
            </w:pPr>
            <w:r w:rsidRPr="005F28B4">
              <w:t>1 комплект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3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  <w:rPr>
                <w:b/>
              </w:rPr>
            </w:pPr>
            <w:r w:rsidRPr="005F28B4">
              <w:t>Автомагнитола с колонками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  <w:rPr>
                <w:b/>
              </w:rPr>
            </w:pPr>
            <w:r w:rsidRPr="005F28B4">
              <w:t>1 комплект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4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  <w:rPr>
                <w:b/>
              </w:rPr>
            </w:pPr>
            <w:r w:rsidRPr="005F28B4">
              <w:t>Водительский ЗИП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  <w:rPr>
                <w:b/>
              </w:rPr>
            </w:pPr>
            <w:r w:rsidRPr="005F28B4">
              <w:t>1 комплект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5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  <w:rPr>
                <w:b/>
              </w:rPr>
            </w:pPr>
            <w:r w:rsidRPr="005F28B4">
              <w:t>Знак аварийной остановки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  <w:rPr>
                <w:b/>
              </w:rPr>
            </w:pPr>
            <w:r w:rsidRPr="005F28B4">
              <w:t>2 шт.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6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Буксировочный трос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шт.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7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Укомплектованная медицинская аптечка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шт.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8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Перчатки х/б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2 пары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9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Огнетушители ОП-5 (или эквивалент)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2 шт.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10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Система распределения груза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комплект</w:t>
            </w:r>
          </w:p>
        </w:tc>
      </w:tr>
      <w:tr w:rsidR="005F28B4" w:rsidRPr="005F28B4" w:rsidTr="00B11D73">
        <w:tc>
          <w:tcPr>
            <w:tcW w:w="817" w:type="dxa"/>
            <w:vMerge w:val="restart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11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 xml:space="preserve">Набор для ликвидации возможной </w:t>
            </w:r>
            <w:proofErr w:type="gramStart"/>
            <w:r w:rsidRPr="005F28B4">
              <w:t>аварии  в</w:t>
            </w:r>
            <w:proofErr w:type="gramEnd"/>
            <w:r w:rsidRPr="005F28B4">
              <w:t xml:space="preserve"> составе:</w:t>
            </w:r>
          </w:p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Опилки древесные</w:t>
            </w:r>
          </w:p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Флажки или предупредительные знаки радиационной безопасности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комплект</w:t>
            </w:r>
          </w:p>
          <w:p w:rsidR="005F28B4" w:rsidRPr="005F28B4" w:rsidRDefault="005F28B4" w:rsidP="005F28B4">
            <w:pPr>
              <w:widowControl w:val="0"/>
              <w:jc w:val="center"/>
            </w:pPr>
          </w:p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мешок</w:t>
            </w:r>
          </w:p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6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widowControl w:val="0"/>
              <w:jc w:val="center"/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Аварийная укладка в составе: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комплект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щипцы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захвата, </w:t>
            </w:r>
            <w:proofErr w:type="spellStart"/>
            <w:r w:rsidRPr="005F28B4">
              <w:rPr>
                <w:rFonts w:ascii="Times New Roman" w:hAnsi="Times New Roman"/>
                <w:sz w:val="24"/>
                <w:szCs w:val="24"/>
              </w:rPr>
              <w:t>Nifty</w:t>
            </w:r>
            <w:proofErr w:type="spell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F28B4">
              <w:rPr>
                <w:rFonts w:ascii="Times New Roman" w:hAnsi="Times New Roman"/>
                <w:sz w:val="24"/>
                <w:szCs w:val="24"/>
              </w:rPr>
              <w:t>Nabber</w:t>
            </w:r>
            <w:proofErr w:type="spell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(или аналог), 140 см</w:t>
            </w:r>
          </w:p>
          <w:p w:rsidR="005F28B4" w:rsidRPr="005F28B4" w:rsidRDefault="005F28B4" w:rsidP="005F28B4">
            <w:pPr>
              <w:widowControl w:val="0"/>
              <w:jc w:val="center"/>
            </w:pP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бахилы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резиновые, ОЗК р. 4  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2 пары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рукавицы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х/б с ПВХ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2 пары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перчатки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латексные  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2 пары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веревка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60 м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фартук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промышленный (поливинилхлорид) 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2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очки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защитные 3М™ ФАРЕНГЕЙТ 71360-00005 (или эквивалент), закрытые, прозрачные, герметичные 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2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бумажные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F28B4">
              <w:rPr>
                <w:rFonts w:ascii="Times New Roman" w:hAnsi="Times New Roman"/>
                <w:sz w:val="24"/>
                <w:szCs w:val="24"/>
              </w:rPr>
              <w:t>крафтмешки</w:t>
            </w:r>
            <w:proofErr w:type="spell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, 4-х </w:t>
            </w:r>
            <w:proofErr w:type="spellStart"/>
            <w:r w:rsidRPr="005F28B4">
              <w:rPr>
                <w:rFonts w:ascii="Times New Roman" w:hAnsi="Times New Roman"/>
                <w:sz w:val="24"/>
                <w:szCs w:val="24"/>
              </w:rPr>
              <w:t>слойные</w:t>
            </w:r>
            <w:proofErr w:type="spell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100*49 для сбора РАО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5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лента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оградительная 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рулон (250 м)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средства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дезактивации кожных покровов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2 баллона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костюм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одноразовый типа ТАЙВЕК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2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pStyle w:val="afff2"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респиратор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типа Лепесток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2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widowControl w:val="0"/>
              <w:adjustRightInd w:val="0"/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Лопата штыковая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widowControl w:val="0"/>
              <w:adjustRightInd w:val="0"/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Топор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widowControl w:val="0"/>
              <w:adjustRightInd w:val="0"/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 xml:space="preserve">Кувалда 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widowControl w:val="0"/>
              <w:adjustRightInd w:val="0"/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Лом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шт.</w:t>
            </w:r>
          </w:p>
        </w:tc>
      </w:tr>
      <w:tr w:rsidR="005F28B4" w:rsidRPr="005F28B4" w:rsidTr="00B11D73">
        <w:tc>
          <w:tcPr>
            <w:tcW w:w="817" w:type="dxa"/>
            <w:vMerge/>
          </w:tcPr>
          <w:p w:rsidR="005F28B4" w:rsidRPr="005F28B4" w:rsidRDefault="005F28B4" w:rsidP="005F28B4">
            <w:pPr>
              <w:widowControl w:val="0"/>
              <w:adjustRightInd w:val="0"/>
            </w:pP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Щетка-сметка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шт.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12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Полный комплект документов в составе:</w:t>
            </w:r>
          </w:p>
          <w:p w:rsidR="005F28B4" w:rsidRPr="005F28B4" w:rsidRDefault="005F28B4" w:rsidP="005F28B4">
            <w:pPr>
              <w:pStyle w:val="afff2"/>
              <w:widowControl w:val="0"/>
              <w:numPr>
                <w:ilvl w:val="0"/>
                <w:numId w:val="30"/>
              </w:numPr>
              <w:adjustRightInd w:val="0"/>
              <w:spacing w:after="0" w:line="240" w:lineRule="auto"/>
              <w:ind w:left="0" w:hanging="3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паспорт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транспортного средства (ПТС) установленного </w:t>
            </w:r>
            <w:r w:rsidRPr="005F28B4">
              <w:rPr>
                <w:rFonts w:ascii="Times New Roman" w:hAnsi="Times New Roman"/>
                <w:sz w:val="24"/>
                <w:szCs w:val="24"/>
              </w:rPr>
              <w:lastRenderedPageBreak/>
              <w:t>образца;</w:t>
            </w:r>
          </w:p>
          <w:p w:rsidR="005F28B4" w:rsidRPr="005F28B4" w:rsidRDefault="005F28B4" w:rsidP="005F28B4">
            <w:pPr>
              <w:pStyle w:val="afff2"/>
              <w:widowControl w:val="0"/>
              <w:numPr>
                <w:ilvl w:val="0"/>
                <w:numId w:val="30"/>
              </w:numPr>
              <w:adjustRightInd w:val="0"/>
              <w:spacing w:after="0" w:line="240" w:lineRule="auto"/>
              <w:ind w:left="0" w:hanging="3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технические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условия;</w:t>
            </w:r>
          </w:p>
          <w:p w:rsidR="005F28B4" w:rsidRPr="005F28B4" w:rsidRDefault="005F28B4" w:rsidP="005F28B4">
            <w:pPr>
              <w:pStyle w:val="afff2"/>
              <w:widowControl w:val="0"/>
              <w:numPr>
                <w:ilvl w:val="0"/>
                <w:numId w:val="30"/>
              </w:numPr>
              <w:adjustRightInd w:val="0"/>
              <w:spacing w:after="0" w:line="240" w:lineRule="auto"/>
              <w:ind w:left="0" w:hanging="3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паспорт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F28B4">
              <w:rPr>
                <w:rFonts w:ascii="Times New Roman" w:hAnsi="Times New Roman"/>
                <w:sz w:val="24"/>
                <w:szCs w:val="24"/>
              </w:rPr>
              <w:t>спецавтомобиля</w:t>
            </w:r>
            <w:proofErr w:type="spellEnd"/>
            <w:r w:rsidRPr="005F28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F28B4" w:rsidRPr="005F28B4" w:rsidRDefault="005F28B4" w:rsidP="005F28B4">
            <w:pPr>
              <w:pStyle w:val="afff2"/>
              <w:widowControl w:val="0"/>
              <w:numPr>
                <w:ilvl w:val="0"/>
                <w:numId w:val="30"/>
              </w:numPr>
              <w:adjustRightInd w:val="0"/>
              <w:spacing w:after="0" w:line="240" w:lineRule="auto"/>
              <w:ind w:left="0" w:hanging="3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одобрение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типа транспортного средства (копия);</w:t>
            </w:r>
          </w:p>
          <w:p w:rsidR="005F28B4" w:rsidRPr="005F28B4" w:rsidRDefault="005F28B4" w:rsidP="005F28B4">
            <w:pPr>
              <w:pStyle w:val="afff2"/>
              <w:widowControl w:val="0"/>
              <w:numPr>
                <w:ilvl w:val="0"/>
                <w:numId w:val="30"/>
              </w:numPr>
              <w:adjustRightInd w:val="0"/>
              <w:spacing w:after="0" w:line="240" w:lineRule="auto"/>
              <w:ind w:left="0" w:hanging="3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техническое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описание и руководство по эксплуатации на русском языке;</w:t>
            </w:r>
          </w:p>
          <w:p w:rsidR="005F28B4" w:rsidRPr="005F28B4" w:rsidRDefault="005F28B4" w:rsidP="005F28B4">
            <w:pPr>
              <w:pStyle w:val="afff2"/>
              <w:widowControl w:val="0"/>
              <w:numPr>
                <w:ilvl w:val="0"/>
                <w:numId w:val="30"/>
              </w:numPr>
              <w:adjustRightInd w:val="0"/>
              <w:spacing w:after="0" w:line="240" w:lineRule="auto"/>
              <w:ind w:left="0" w:hanging="3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конструкторская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документация;</w:t>
            </w:r>
          </w:p>
          <w:p w:rsidR="005F28B4" w:rsidRPr="005F28B4" w:rsidRDefault="005F28B4" w:rsidP="005F28B4">
            <w:pPr>
              <w:pStyle w:val="afff2"/>
              <w:widowControl w:val="0"/>
              <w:numPr>
                <w:ilvl w:val="0"/>
                <w:numId w:val="30"/>
              </w:numPr>
              <w:adjustRightInd w:val="0"/>
              <w:spacing w:after="0" w:line="240" w:lineRule="auto"/>
              <w:ind w:left="0" w:hanging="3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документы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 xml:space="preserve"> и сертификаты на установленное дополнительное оборудование;</w:t>
            </w:r>
          </w:p>
          <w:p w:rsidR="005F28B4" w:rsidRPr="005F28B4" w:rsidRDefault="005F28B4" w:rsidP="005F28B4">
            <w:pPr>
              <w:pStyle w:val="afff2"/>
              <w:widowControl w:val="0"/>
              <w:numPr>
                <w:ilvl w:val="0"/>
                <w:numId w:val="30"/>
              </w:numPr>
              <w:adjustRightInd w:val="0"/>
              <w:spacing w:after="0" w:line="240" w:lineRule="auto"/>
              <w:ind w:left="0" w:hanging="3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F28B4">
              <w:rPr>
                <w:rFonts w:ascii="Times New Roman" w:hAnsi="Times New Roman"/>
                <w:sz w:val="24"/>
                <w:szCs w:val="24"/>
              </w:rPr>
              <w:t>приёмо</w:t>
            </w:r>
            <w:proofErr w:type="gramEnd"/>
            <w:r w:rsidRPr="005F28B4">
              <w:rPr>
                <w:rFonts w:ascii="Times New Roman" w:hAnsi="Times New Roman"/>
                <w:sz w:val="24"/>
                <w:szCs w:val="24"/>
              </w:rPr>
              <w:t>-сдаточная ведомость (ЗИП, эксплуатационных документов, спецификаций).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lastRenderedPageBreak/>
              <w:t>1 комплект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lastRenderedPageBreak/>
              <w:t>13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Зимние шины, включая запасное колесо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комплект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14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Диски колесные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комплект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15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 xml:space="preserve">Система </w:t>
            </w:r>
            <w:proofErr w:type="gramStart"/>
            <w:r w:rsidRPr="005F28B4">
              <w:t>мониторинга  транспорта</w:t>
            </w:r>
            <w:proofErr w:type="gramEnd"/>
            <w:r w:rsidRPr="005F28B4">
              <w:t xml:space="preserve"> с использованием систем позиционирования ГЛОНАСС и  </w:t>
            </w:r>
            <w:r w:rsidRPr="005F28B4">
              <w:rPr>
                <w:lang w:val="en-US"/>
              </w:rPr>
              <w:t>GPS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jc w:val="center"/>
            </w:pPr>
            <w:r w:rsidRPr="005F28B4">
              <w:t>1 комплект</w:t>
            </w: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16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Проблесковый маячок желтого цвета на крыше кабины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adjustRightInd w:val="0"/>
              <w:jc w:val="center"/>
            </w:pPr>
            <w:r w:rsidRPr="005F28B4">
              <w:t>2 шт.</w:t>
            </w:r>
          </w:p>
          <w:p w:rsidR="005F28B4" w:rsidRPr="005F28B4" w:rsidRDefault="005F28B4" w:rsidP="005F28B4">
            <w:pPr>
              <w:widowControl w:val="0"/>
              <w:jc w:val="center"/>
            </w:pPr>
          </w:p>
        </w:tc>
      </w:tr>
      <w:tr w:rsidR="005F28B4" w:rsidRPr="005F28B4" w:rsidTr="00B11D73">
        <w:tc>
          <w:tcPr>
            <w:tcW w:w="817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17</w:t>
            </w:r>
          </w:p>
        </w:tc>
        <w:tc>
          <w:tcPr>
            <w:tcW w:w="6695" w:type="dxa"/>
          </w:tcPr>
          <w:p w:rsidR="005F28B4" w:rsidRPr="005F28B4" w:rsidRDefault="005F28B4" w:rsidP="005F28B4">
            <w:pPr>
              <w:widowControl w:val="0"/>
              <w:adjustRightInd w:val="0"/>
            </w:pPr>
            <w:r w:rsidRPr="005F28B4">
              <w:t>Система автомобильной сигнализации</w:t>
            </w:r>
          </w:p>
        </w:tc>
        <w:tc>
          <w:tcPr>
            <w:tcW w:w="2059" w:type="dxa"/>
          </w:tcPr>
          <w:p w:rsidR="005F28B4" w:rsidRPr="005F28B4" w:rsidRDefault="005F28B4" w:rsidP="005F28B4">
            <w:pPr>
              <w:widowControl w:val="0"/>
              <w:adjustRightInd w:val="0"/>
              <w:jc w:val="center"/>
            </w:pPr>
            <w:r w:rsidRPr="005F28B4">
              <w:t>1 комплект</w:t>
            </w:r>
          </w:p>
        </w:tc>
      </w:tr>
    </w:tbl>
    <w:p w:rsidR="005F28B4" w:rsidRPr="005F28B4" w:rsidRDefault="005F28B4" w:rsidP="005F28B4">
      <w:pPr>
        <w:jc w:val="center"/>
        <w:rPr>
          <w:b/>
        </w:rPr>
      </w:pPr>
    </w:p>
    <w:p w:rsidR="005F28B4" w:rsidRPr="005F28B4" w:rsidRDefault="005F28B4" w:rsidP="005F28B4">
      <w:pPr>
        <w:jc w:val="center"/>
        <w:rPr>
          <w:b/>
        </w:rPr>
      </w:pPr>
      <w:r w:rsidRPr="005F28B4">
        <w:t>Подраздел 4.4. Требования к упаковке</w:t>
      </w:r>
    </w:p>
    <w:p w:rsidR="005F28B4" w:rsidRPr="005F28B4" w:rsidRDefault="005F28B4" w:rsidP="005F28B4">
      <w:pPr>
        <w:jc w:val="both"/>
        <w:rPr>
          <w:b/>
        </w:rPr>
      </w:pPr>
      <w:r w:rsidRPr="005F28B4">
        <w:rPr>
          <w:bCs/>
        </w:rPr>
        <w:t>Документация перед отправкой должна быть упакована в завариваемый полиэтиленовый пакет с учетом требований ГОСТ 23170-78.</w:t>
      </w:r>
      <w:r w:rsidRPr="005F28B4">
        <w:t xml:space="preserve"> Принадлежности и инструмент транспортного средства должны быть упакованы и уложены в специальный отсек транспортного средства.</w:t>
      </w:r>
    </w:p>
    <w:p w:rsidR="005F28B4" w:rsidRPr="005F28B4" w:rsidRDefault="005F28B4" w:rsidP="005F28B4">
      <w:pPr>
        <w:jc w:val="center"/>
        <w:rPr>
          <w:b/>
        </w:rPr>
      </w:pPr>
    </w:p>
    <w:p w:rsidR="005F28B4" w:rsidRPr="005F28B4" w:rsidRDefault="005F28B4" w:rsidP="005F28B4">
      <w:pPr>
        <w:jc w:val="center"/>
      </w:pPr>
    </w:p>
    <w:p w:rsidR="005F28B4" w:rsidRDefault="005F28B4" w:rsidP="005F28B4">
      <w:pPr>
        <w:jc w:val="center"/>
      </w:pPr>
      <w:r w:rsidRPr="005F28B4">
        <w:t>РАЗДЕЛ 5. ТРЕБОВАНИЯ ПО ПРАВИЛАМ СДАЧИ И ПРИЕМКИ</w:t>
      </w:r>
    </w:p>
    <w:p w:rsidR="005F28B4" w:rsidRPr="005F28B4" w:rsidRDefault="005F28B4" w:rsidP="005F28B4">
      <w:pPr>
        <w:jc w:val="center"/>
      </w:pPr>
    </w:p>
    <w:p w:rsidR="005F28B4" w:rsidRPr="005F28B4" w:rsidRDefault="005F28B4" w:rsidP="005F28B4">
      <w:pPr>
        <w:jc w:val="center"/>
      </w:pPr>
      <w:r w:rsidRPr="005F28B4">
        <w:t>Подраздел 5.1 Порядок сдачи и приемки</w:t>
      </w:r>
    </w:p>
    <w:p w:rsidR="005F28B4" w:rsidRPr="005F28B4" w:rsidRDefault="005F28B4" w:rsidP="005F28B4">
      <w:pPr>
        <w:pStyle w:val="-3"/>
        <w:tabs>
          <w:tab w:val="clear" w:pos="851"/>
          <w:tab w:val="num" w:pos="0"/>
        </w:tabs>
        <w:ind w:left="0" w:firstLine="0"/>
      </w:pPr>
      <w:r w:rsidRPr="005F28B4">
        <w:tab/>
        <w:t xml:space="preserve">Доставка транспортного средства производится в соответствии с установленными </w:t>
      </w:r>
      <w:proofErr w:type="gramStart"/>
      <w:r w:rsidRPr="005F28B4">
        <w:t>нормами  отгрузки</w:t>
      </w:r>
      <w:proofErr w:type="gramEnd"/>
      <w:r w:rsidRPr="005F28B4">
        <w:t>, силами и за счет Поставщика.</w:t>
      </w:r>
    </w:p>
    <w:p w:rsidR="005F28B4" w:rsidRPr="005F28B4" w:rsidRDefault="005F28B4" w:rsidP="005F28B4">
      <w:pPr>
        <w:pStyle w:val="-3"/>
        <w:tabs>
          <w:tab w:val="clear" w:pos="851"/>
          <w:tab w:val="num" w:pos="0"/>
        </w:tabs>
        <w:ind w:left="0" w:firstLine="0"/>
      </w:pPr>
      <w:r w:rsidRPr="005F28B4">
        <w:tab/>
        <w:t>Приемка транспортного средства осуществляется Покупателем с учетом соответствия количества, комплектности и качества поставляемого транспортного средства условиям Договора в ходе передачи транспортных средств Покупателю на месте доставки.</w:t>
      </w:r>
    </w:p>
    <w:p w:rsidR="005F28B4" w:rsidRPr="005F28B4" w:rsidRDefault="005F28B4" w:rsidP="005F28B4">
      <w:pPr>
        <w:pStyle w:val="-3"/>
        <w:tabs>
          <w:tab w:val="clear" w:pos="851"/>
          <w:tab w:val="num" w:pos="0"/>
        </w:tabs>
        <w:ind w:left="0" w:firstLine="0"/>
      </w:pPr>
      <w:r w:rsidRPr="005F28B4">
        <w:tab/>
        <w:t>По факту приемки транспортного средства соответствующего по качеству, комплектности, техническим условиям и условиям Договора, уполномоченный представитель Покупателя подписывает Акт приема-передачи транспортного средства и заверяет их печатью, на товарной накладной Поставщика делает отметку о получении в соответствии с инструкциями о приемке транспортного средства, с указанием Ф.И.О. ответственного лица и даты приемки.</w:t>
      </w:r>
    </w:p>
    <w:p w:rsidR="005F28B4" w:rsidRPr="005F28B4" w:rsidRDefault="005F28B4" w:rsidP="005F28B4">
      <w:pPr>
        <w:ind w:firstLine="708"/>
        <w:jc w:val="both"/>
      </w:pPr>
    </w:p>
    <w:p w:rsidR="005F28B4" w:rsidRPr="005F28B4" w:rsidRDefault="005F28B4" w:rsidP="005F28B4">
      <w:pPr>
        <w:ind w:firstLine="708"/>
        <w:jc w:val="center"/>
      </w:pPr>
      <w:r w:rsidRPr="005F28B4">
        <w:t>Подраздел 5.2 Требования по передаче заказчику технических и иных документов при поставке товаров</w:t>
      </w:r>
    </w:p>
    <w:p w:rsidR="005F28B4" w:rsidRPr="005F28B4" w:rsidRDefault="005F28B4" w:rsidP="005F28B4">
      <w:pPr>
        <w:pStyle w:val="-3"/>
        <w:tabs>
          <w:tab w:val="clear" w:pos="851"/>
          <w:tab w:val="left" w:pos="1276"/>
          <w:tab w:val="num" w:pos="1703"/>
          <w:tab w:val="num" w:pos="1986"/>
        </w:tabs>
        <w:ind w:left="0" w:firstLine="0"/>
      </w:pPr>
      <w:r w:rsidRPr="005F28B4">
        <w:t>При поставке Товара Поставщик предоставляет Покупателю следующую документацию:</w:t>
      </w:r>
    </w:p>
    <w:p w:rsidR="005F28B4" w:rsidRPr="005F28B4" w:rsidRDefault="005F28B4" w:rsidP="005F28B4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proofErr w:type="gramStart"/>
      <w:r w:rsidRPr="005F28B4">
        <w:t>а</w:t>
      </w:r>
      <w:proofErr w:type="gramEnd"/>
      <w:r w:rsidRPr="005F28B4">
        <w:t>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5F28B4" w:rsidRPr="005F28B4" w:rsidRDefault="005F28B4" w:rsidP="005F28B4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proofErr w:type="gramStart"/>
      <w:r w:rsidRPr="005F28B4">
        <w:t>б</w:t>
      </w:r>
      <w:proofErr w:type="gramEnd"/>
      <w:r w:rsidRPr="005F28B4">
        <w:t>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5F28B4" w:rsidRPr="005F28B4" w:rsidRDefault="005F28B4" w:rsidP="005F28B4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proofErr w:type="gramStart"/>
      <w:r w:rsidRPr="005F28B4">
        <w:t>в</w:t>
      </w:r>
      <w:proofErr w:type="gramEnd"/>
      <w:r w:rsidRPr="005F28B4">
        <w:t>) оформленные гарантийные талоны или аналогичные документы, с указанием заводских номеров Товара  и гарантийного периода;</w:t>
      </w:r>
    </w:p>
    <w:p w:rsidR="005F28B4" w:rsidRPr="005F28B4" w:rsidRDefault="005F28B4" w:rsidP="005F28B4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proofErr w:type="gramStart"/>
      <w:r w:rsidRPr="005F28B4">
        <w:lastRenderedPageBreak/>
        <w:t>г</w:t>
      </w:r>
      <w:proofErr w:type="gramEnd"/>
      <w:r w:rsidRPr="005F28B4">
        <w:t>) товарную накладную и счета–фактуры в 2-х экз. (один экземпляр для Покупателя и один экземпляр для Поставщика);</w:t>
      </w:r>
    </w:p>
    <w:p w:rsidR="005F28B4" w:rsidRPr="005F28B4" w:rsidRDefault="005F28B4" w:rsidP="005F28B4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proofErr w:type="gramStart"/>
      <w:r w:rsidRPr="005F28B4">
        <w:t>д</w:t>
      </w:r>
      <w:proofErr w:type="gramEnd"/>
      <w:r w:rsidRPr="005F28B4">
        <w:t>) акт приема-передачи Товара в 2-х экз. (один экземпляр для Покупателя и один экземпляр для Поставщика).</w:t>
      </w:r>
    </w:p>
    <w:p w:rsidR="005F28B4" w:rsidRPr="005F28B4" w:rsidRDefault="005F28B4" w:rsidP="005F28B4">
      <w:pPr>
        <w:ind w:firstLine="708"/>
        <w:jc w:val="both"/>
      </w:pPr>
    </w:p>
    <w:p w:rsidR="005F28B4" w:rsidRPr="005F28B4" w:rsidRDefault="005F28B4" w:rsidP="005F28B4">
      <w:pPr>
        <w:jc w:val="center"/>
      </w:pPr>
      <w:r w:rsidRPr="005F28B4">
        <w:t>РАЗДЕЛ 6. ТРЕБОВАНИЯ К ОБЪЕМУ И/ИЛИ СРОКУ ПРЕДОСТАВЛЕНИЯ ГАРАНТИЙ</w:t>
      </w:r>
    </w:p>
    <w:p w:rsidR="005F28B4" w:rsidRPr="005F28B4" w:rsidRDefault="005F28B4" w:rsidP="005F28B4">
      <w:pPr>
        <w:jc w:val="both"/>
      </w:pPr>
      <w:r w:rsidRPr="005F28B4">
        <w:rPr>
          <w:bCs/>
        </w:rPr>
        <w:t>Гарантийный срок на транспортное средство 12 месяцев со дня постановки транспортного средства на учет в ГИБДД без ограничения по пробегу.</w:t>
      </w:r>
    </w:p>
    <w:p w:rsidR="005F28B4" w:rsidRDefault="005F28B4" w:rsidP="005F28B4">
      <w:pPr>
        <w:jc w:val="center"/>
      </w:pPr>
    </w:p>
    <w:p w:rsidR="005F28B4" w:rsidRPr="005F28B4" w:rsidRDefault="005F28B4" w:rsidP="005F28B4">
      <w:pPr>
        <w:jc w:val="center"/>
      </w:pPr>
    </w:p>
    <w:p w:rsidR="005F28B4" w:rsidRDefault="005F28B4" w:rsidP="005F28B4">
      <w:pPr>
        <w:jc w:val="center"/>
      </w:pPr>
      <w:r w:rsidRPr="005F28B4">
        <w:t>РАЗДЕЛ 7. ЭКОЛОГИЧЕСКИЕ ТРЕБОВАНИЯ</w:t>
      </w:r>
    </w:p>
    <w:p w:rsidR="005F28B4" w:rsidRPr="005F28B4" w:rsidRDefault="005F28B4" w:rsidP="005F28B4">
      <w:pPr>
        <w:jc w:val="center"/>
      </w:pPr>
    </w:p>
    <w:p w:rsidR="005F28B4" w:rsidRPr="005F28B4" w:rsidRDefault="005F28B4" w:rsidP="005F28B4">
      <w:pPr>
        <w:jc w:val="both"/>
      </w:pPr>
      <w:r w:rsidRPr="005F28B4">
        <w:t xml:space="preserve">Соответствие требованиям </w:t>
      </w:r>
      <w:r w:rsidRPr="005F28B4">
        <w:rPr>
          <w:lang w:val="en-US"/>
        </w:rPr>
        <w:t>EURO</w:t>
      </w:r>
      <w:r w:rsidRPr="005F28B4">
        <w:t xml:space="preserve"> 4.</w:t>
      </w:r>
    </w:p>
    <w:p w:rsidR="005F28B4" w:rsidRDefault="005F28B4" w:rsidP="005F28B4"/>
    <w:p w:rsidR="005F28B4" w:rsidRPr="005F28B4" w:rsidRDefault="005F28B4" w:rsidP="005F28B4"/>
    <w:p w:rsidR="005F28B4" w:rsidRDefault="005F28B4" w:rsidP="005F28B4">
      <w:pPr>
        <w:jc w:val="center"/>
      </w:pPr>
      <w:r w:rsidRPr="005F28B4">
        <w:t>РАЗДЕЛ 8. ТРЕБОВАНИЯ ПО БЕЗОПАСНОСТИ</w:t>
      </w:r>
    </w:p>
    <w:p w:rsidR="005F28B4" w:rsidRPr="005F28B4" w:rsidRDefault="005F28B4" w:rsidP="005F28B4">
      <w:pPr>
        <w:jc w:val="center"/>
      </w:pPr>
    </w:p>
    <w:p w:rsidR="005F28B4" w:rsidRPr="005F28B4" w:rsidRDefault="005F28B4" w:rsidP="005F28B4">
      <w:pPr>
        <w:shd w:val="clear" w:color="auto" w:fill="FFFFFF"/>
        <w:tabs>
          <w:tab w:val="left" w:pos="709"/>
        </w:tabs>
        <w:jc w:val="both"/>
      </w:pPr>
      <w:r w:rsidRPr="005F28B4">
        <w:t>Транспортное средство должно соответствовать требованиям нормативных документов:</w:t>
      </w:r>
    </w:p>
    <w:p w:rsidR="005F28B4" w:rsidRPr="005F28B4" w:rsidRDefault="005F28B4" w:rsidP="005F28B4">
      <w:pPr>
        <w:pStyle w:val="afff2"/>
        <w:widowControl w:val="0"/>
        <w:numPr>
          <w:ilvl w:val="0"/>
          <w:numId w:val="31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F28B4">
        <w:rPr>
          <w:rFonts w:ascii="Times New Roman" w:hAnsi="Times New Roman"/>
          <w:sz w:val="24"/>
          <w:szCs w:val="24"/>
        </w:rPr>
        <w:t>«Правила перевозки опасных грузов автомобильным транспортом» (утв. приказом Минтранса РФ от 8 августа 1995г. № 73 с изменениями от 11 июня, 14 октября 1999г.);</w:t>
      </w:r>
    </w:p>
    <w:p w:rsidR="005F28B4" w:rsidRPr="005F28B4" w:rsidRDefault="005F28B4" w:rsidP="005F28B4">
      <w:pPr>
        <w:pStyle w:val="afff2"/>
        <w:widowControl w:val="0"/>
        <w:numPr>
          <w:ilvl w:val="0"/>
          <w:numId w:val="31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F28B4">
        <w:rPr>
          <w:rFonts w:ascii="Times New Roman" w:hAnsi="Times New Roman"/>
          <w:sz w:val="24"/>
          <w:szCs w:val="24"/>
        </w:rPr>
        <w:t>«Европейское соглашение о международной дорожной перевозке опасных грузов (ДОПОГ)»;</w:t>
      </w:r>
    </w:p>
    <w:p w:rsidR="005F28B4" w:rsidRPr="005F28B4" w:rsidRDefault="005F28B4" w:rsidP="005F28B4">
      <w:pPr>
        <w:pStyle w:val="afff2"/>
        <w:widowControl w:val="0"/>
        <w:numPr>
          <w:ilvl w:val="0"/>
          <w:numId w:val="31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F28B4">
        <w:rPr>
          <w:rFonts w:ascii="Times New Roman" w:hAnsi="Times New Roman"/>
          <w:sz w:val="24"/>
          <w:szCs w:val="24"/>
        </w:rPr>
        <w:t xml:space="preserve">СанПиН 2.6.1.1281-03 «Санитарные правила по радиационной безопасности персонала и населения при транспортировании радиоактивных материалов (веществ)»; </w:t>
      </w:r>
    </w:p>
    <w:p w:rsidR="005F28B4" w:rsidRPr="005F28B4" w:rsidRDefault="005F28B4" w:rsidP="005F28B4">
      <w:pPr>
        <w:pStyle w:val="afff2"/>
        <w:widowControl w:val="0"/>
        <w:numPr>
          <w:ilvl w:val="0"/>
          <w:numId w:val="31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F28B4">
        <w:rPr>
          <w:rFonts w:ascii="Times New Roman" w:hAnsi="Times New Roman"/>
          <w:sz w:val="24"/>
          <w:szCs w:val="24"/>
        </w:rPr>
        <w:t>СанПин</w:t>
      </w:r>
      <w:proofErr w:type="spellEnd"/>
      <w:r w:rsidRPr="005F28B4">
        <w:rPr>
          <w:rFonts w:ascii="Times New Roman" w:hAnsi="Times New Roman"/>
          <w:sz w:val="24"/>
          <w:szCs w:val="24"/>
        </w:rPr>
        <w:t xml:space="preserve"> 2.6.1.2523-09 «Нормы радиационной безопасности (НРБ-99/2009)»;</w:t>
      </w:r>
    </w:p>
    <w:p w:rsidR="005F28B4" w:rsidRPr="005F28B4" w:rsidRDefault="005F28B4" w:rsidP="005F28B4">
      <w:pPr>
        <w:pStyle w:val="afff2"/>
        <w:widowControl w:val="0"/>
        <w:numPr>
          <w:ilvl w:val="0"/>
          <w:numId w:val="31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5F28B4">
        <w:rPr>
          <w:rFonts w:ascii="Times New Roman" w:hAnsi="Times New Roman"/>
          <w:sz w:val="24"/>
          <w:szCs w:val="24"/>
        </w:rPr>
        <w:t>СП 2.6.1.2612-10 «Основные санитарные правила обеспечения радиационной безопасности (ОСПОРБ-99/2010)»;</w:t>
      </w:r>
    </w:p>
    <w:p w:rsidR="005F28B4" w:rsidRPr="005F28B4" w:rsidRDefault="005F28B4" w:rsidP="005F28B4">
      <w:pPr>
        <w:pStyle w:val="afff2"/>
        <w:widowControl w:val="0"/>
        <w:numPr>
          <w:ilvl w:val="0"/>
          <w:numId w:val="31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F28B4">
        <w:rPr>
          <w:rFonts w:ascii="Times New Roman" w:hAnsi="Times New Roman"/>
          <w:sz w:val="24"/>
          <w:szCs w:val="24"/>
        </w:rPr>
        <w:t>НП-053-04 «Правила безопасности при транспортировании радиоактивных материалов».</w:t>
      </w:r>
    </w:p>
    <w:p w:rsidR="005F28B4" w:rsidRDefault="005F28B4" w:rsidP="005F28B4">
      <w:pPr>
        <w:jc w:val="center"/>
      </w:pPr>
    </w:p>
    <w:p w:rsidR="005F28B4" w:rsidRPr="005F28B4" w:rsidRDefault="005F28B4" w:rsidP="005F28B4">
      <w:pPr>
        <w:jc w:val="center"/>
      </w:pPr>
    </w:p>
    <w:p w:rsidR="005F28B4" w:rsidRDefault="005F28B4" w:rsidP="005F28B4">
      <w:pPr>
        <w:jc w:val="center"/>
      </w:pPr>
      <w:r w:rsidRPr="005F28B4">
        <w:t>РАЗДЕЛ 9. ТРЕБОВАНИЯ К КОЛИЧЕСТВУ И СРОКУ (ПЕРИОДИЧНОСТИ) ПОСТАВКИ</w:t>
      </w:r>
    </w:p>
    <w:p w:rsidR="005F28B4" w:rsidRPr="005F28B4" w:rsidRDefault="005F28B4" w:rsidP="005F28B4">
      <w:pPr>
        <w:jc w:val="center"/>
      </w:pPr>
    </w:p>
    <w:p w:rsidR="005F28B4" w:rsidRPr="005F28B4" w:rsidRDefault="005F28B4" w:rsidP="005F28B4">
      <w:pPr>
        <w:jc w:val="both"/>
      </w:pPr>
      <w:r w:rsidRPr="005F28B4">
        <w:rPr>
          <w:b/>
        </w:rPr>
        <w:t>Место поставки товара:</w:t>
      </w:r>
      <w:r w:rsidRPr="005F28B4">
        <w:t xml:space="preserve"> г. Нижний Новгород, Московское шоссе, д. 302А (Нижегородское отделение филиала «Приволжский территориальный округ» ФГУП «РосРАО») – 1 транспортное средство.</w:t>
      </w:r>
    </w:p>
    <w:p w:rsidR="005F28B4" w:rsidRPr="005F28B4" w:rsidRDefault="005F28B4" w:rsidP="005F28B4">
      <w:pPr>
        <w:jc w:val="both"/>
        <w:rPr>
          <w:b/>
        </w:rPr>
      </w:pPr>
    </w:p>
    <w:p w:rsidR="005F28B4" w:rsidRPr="005F28B4" w:rsidRDefault="005F28B4" w:rsidP="005F28B4">
      <w:pPr>
        <w:jc w:val="both"/>
      </w:pPr>
      <w:r w:rsidRPr="005F28B4">
        <w:rPr>
          <w:b/>
        </w:rPr>
        <w:t>Дата начала поставки</w:t>
      </w:r>
      <w:r w:rsidRPr="005F28B4">
        <w:rPr>
          <w:bCs/>
        </w:rPr>
        <w:t xml:space="preserve"> </w:t>
      </w:r>
      <w:r w:rsidRPr="005F28B4">
        <w:t>– с даты подписания договора,</w:t>
      </w:r>
    </w:p>
    <w:p w:rsidR="005F28B4" w:rsidRPr="005F28B4" w:rsidRDefault="005F28B4" w:rsidP="005F28B4">
      <w:pPr>
        <w:jc w:val="both"/>
      </w:pPr>
      <w:proofErr w:type="gramStart"/>
      <w:r w:rsidRPr="005F28B4">
        <w:rPr>
          <w:b/>
        </w:rPr>
        <w:t>дата</w:t>
      </w:r>
      <w:proofErr w:type="gramEnd"/>
      <w:r w:rsidRPr="005F28B4">
        <w:rPr>
          <w:b/>
        </w:rPr>
        <w:t xml:space="preserve"> окончания поставки</w:t>
      </w:r>
      <w:r w:rsidRPr="005F28B4">
        <w:rPr>
          <w:bCs/>
        </w:rPr>
        <w:t xml:space="preserve"> </w:t>
      </w:r>
      <w:r w:rsidRPr="005F28B4">
        <w:t>– не позднее 25 декабря 2013 года.</w:t>
      </w:r>
    </w:p>
    <w:p w:rsidR="005F28B4" w:rsidRDefault="005F28B4" w:rsidP="005F28B4"/>
    <w:p w:rsidR="005F28B4" w:rsidRPr="005F28B4" w:rsidRDefault="005F28B4" w:rsidP="005F28B4"/>
    <w:p w:rsidR="005F28B4" w:rsidRPr="005F28B4" w:rsidRDefault="005F28B4" w:rsidP="005F28B4">
      <w:pPr>
        <w:jc w:val="center"/>
      </w:pPr>
      <w:r w:rsidRPr="005F28B4">
        <w:t>РАЗДЕЛ 10. ПЕРЕЧЕНЬ ПРИНЯТЫХ СОКРАЩЕНИЙ</w:t>
      </w:r>
    </w:p>
    <w:p w:rsidR="005F28B4" w:rsidRPr="005F28B4" w:rsidRDefault="005F28B4" w:rsidP="005F28B4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126"/>
        <w:gridCol w:w="6237"/>
      </w:tblGrid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  <w:jc w:val="center"/>
            </w:pPr>
            <w:r w:rsidRPr="005F28B4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Расшифровка сокращения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Государственный стандарт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ЗИП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Запасные инструмент и принадлежности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НП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Нормы и правила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ОТТС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 xml:space="preserve">Одобрение </w:t>
            </w:r>
            <w:proofErr w:type="gramStart"/>
            <w:r w:rsidRPr="005F28B4">
              <w:t>типа  транспортного</w:t>
            </w:r>
            <w:proofErr w:type="gramEnd"/>
            <w:r w:rsidRPr="005F28B4">
              <w:t xml:space="preserve"> средства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ПТС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Паспорт транспортного средства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lastRenderedPageBreak/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РАО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Радиоактивные отходы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Российская Федерация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proofErr w:type="spellStart"/>
            <w:r w:rsidRPr="005F28B4">
              <w:t>СанПин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Санитарные правила и нормы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СП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Санитарные правила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ТС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Транспортное средство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Технические условия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ФИО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Фамилия, имя, отчество</w:t>
            </w:r>
          </w:p>
        </w:tc>
      </w:tr>
      <w:tr w:rsidR="005F28B4" w:rsidRPr="005F28B4" w:rsidTr="00B11D7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jc w:val="center"/>
            </w:pPr>
            <w:r w:rsidRPr="005F28B4"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pPr>
              <w:autoSpaceDE w:val="0"/>
              <w:autoSpaceDN w:val="0"/>
              <w:adjustRightInd w:val="0"/>
            </w:pPr>
            <w:r w:rsidRPr="005F28B4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8B4" w:rsidRPr="005F28B4" w:rsidRDefault="005F28B4" w:rsidP="005F28B4">
            <w:r w:rsidRPr="005F28B4">
              <w:t>Федеральное государственное унитарное предприятие</w:t>
            </w:r>
          </w:p>
        </w:tc>
      </w:tr>
    </w:tbl>
    <w:p w:rsidR="005F28B4" w:rsidRPr="005F28B4" w:rsidRDefault="005F28B4" w:rsidP="005F28B4">
      <w:pPr>
        <w:ind w:firstLine="567"/>
        <w:jc w:val="both"/>
      </w:pPr>
    </w:p>
    <w:p w:rsidR="009D12DD" w:rsidRPr="005936A5" w:rsidRDefault="009D12DD" w:rsidP="005936A5">
      <w:pPr>
        <w:widowControl w:val="0"/>
        <w:ind w:left="142" w:firstLine="425"/>
        <w:jc w:val="both"/>
      </w:pPr>
    </w:p>
    <w:sectPr w:rsidR="009D12DD" w:rsidRPr="005936A5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9BF" w:rsidRDefault="000E39BF">
      <w:r>
        <w:separator/>
      </w:r>
    </w:p>
  </w:endnote>
  <w:endnote w:type="continuationSeparator" w:id="0">
    <w:p w:rsidR="000E39BF" w:rsidRDefault="000E3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BF" w:rsidRDefault="000E39BF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0E39BF" w:rsidRDefault="000E39BF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616706645"/>
      <w:docPartObj>
        <w:docPartGallery w:val="Page Numbers (Bottom of Page)"/>
        <w:docPartUnique/>
      </w:docPartObj>
    </w:sdtPr>
    <w:sdtEndPr/>
    <w:sdtContent>
      <w:p w:rsidR="005936A5" w:rsidRPr="005936A5" w:rsidRDefault="005936A5" w:rsidP="005936A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5936A5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5936A5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5936A5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B14C1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5936A5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5936A5" w:rsidRPr="005936A5" w:rsidRDefault="005936A5" w:rsidP="005936A5">
    <w:pPr>
      <w:pStyle w:val="af5"/>
      <w:jc w:val="center"/>
      <w:rPr>
        <w:rFonts w:ascii="Times New Roman" w:hAnsi="Times New Roman" w:cs="Times New Roman"/>
        <w:sz w:val="22"/>
        <w:szCs w:val="22"/>
      </w:rPr>
    </w:pPr>
    <w:r w:rsidRPr="005936A5">
      <w:rPr>
        <w:rFonts w:ascii="Times New Roman" w:hAnsi="Times New Roman" w:cs="Times New Roman"/>
        <w:sz w:val="22"/>
        <w:szCs w:val="22"/>
      </w:rPr>
      <w:t>ТОМ 2 «Техническая часть»</w:t>
    </w:r>
  </w:p>
  <w:p w:rsidR="005936A5" w:rsidRPr="005936A5" w:rsidRDefault="005936A5" w:rsidP="005936A5">
    <w:pPr>
      <w:pStyle w:val="af5"/>
      <w:jc w:val="center"/>
      <w:rPr>
        <w:rFonts w:ascii="Times New Roman" w:hAnsi="Times New Roman" w:cs="Times New Roman"/>
        <w:sz w:val="22"/>
        <w:szCs w:val="22"/>
      </w:rPr>
    </w:pPr>
    <w:r w:rsidRPr="005936A5">
      <w:rPr>
        <w:rFonts w:ascii="Times New Roman" w:hAnsi="Times New Roman" w:cs="Times New Roman"/>
        <w:sz w:val="22"/>
        <w:szCs w:val="22"/>
      </w:rPr>
      <w:t xml:space="preserve">Открытый запрос цен в электронной форме на право заключения договора на </w:t>
    </w:r>
    <w:r w:rsidR="001B14C1" w:rsidRPr="001B14C1">
      <w:rPr>
        <w:rFonts w:ascii="Times New Roman" w:hAnsi="Times New Roman" w:cs="Times New Roman"/>
        <w:sz w:val="22"/>
        <w:szCs w:val="22"/>
      </w:rPr>
      <w:t xml:space="preserve">поставку </w:t>
    </w:r>
    <w:proofErr w:type="spellStart"/>
    <w:r w:rsidR="001B14C1" w:rsidRPr="001B14C1">
      <w:rPr>
        <w:rFonts w:ascii="Times New Roman" w:hAnsi="Times New Roman" w:cs="Times New Roman"/>
        <w:sz w:val="22"/>
        <w:szCs w:val="22"/>
      </w:rPr>
      <w:t>спецавтомобиля</w:t>
    </w:r>
    <w:proofErr w:type="spellEnd"/>
    <w:r w:rsidR="001B14C1" w:rsidRPr="001B14C1">
      <w:rPr>
        <w:rFonts w:ascii="Times New Roman" w:hAnsi="Times New Roman" w:cs="Times New Roman"/>
        <w:sz w:val="22"/>
        <w:szCs w:val="22"/>
      </w:rPr>
      <w:t xml:space="preserve">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9BF" w:rsidRDefault="000E39BF">
      <w:r>
        <w:separator/>
      </w:r>
    </w:p>
  </w:footnote>
  <w:footnote w:type="continuationSeparator" w:id="0">
    <w:p w:rsidR="000E39BF" w:rsidRDefault="000E3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991C21"/>
    <w:multiLevelType w:val="multilevel"/>
    <w:tmpl w:val="45764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3582F19"/>
    <w:multiLevelType w:val="hybridMultilevel"/>
    <w:tmpl w:val="6534D7BE"/>
    <w:lvl w:ilvl="0" w:tplc="1C985046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302752F"/>
    <w:multiLevelType w:val="hybridMultilevel"/>
    <w:tmpl w:val="B9A2F7B6"/>
    <w:lvl w:ilvl="0" w:tplc="7E5AAD46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5A1A51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79B709B"/>
    <w:multiLevelType w:val="hybridMultilevel"/>
    <w:tmpl w:val="7B2CBB9A"/>
    <w:lvl w:ilvl="0" w:tplc="7E5AA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3B243B"/>
    <w:multiLevelType w:val="multilevel"/>
    <w:tmpl w:val="C360E37C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3"/>
  </w:num>
  <w:num w:numId="2">
    <w:abstractNumId w:val="20"/>
  </w:num>
  <w:num w:numId="3">
    <w:abstractNumId w:val="36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35"/>
  </w:num>
  <w:num w:numId="13">
    <w:abstractNumId w:val="17"/>
  </w:num>
  <w:num w:numId="14">
    <w:abstractNumId w:val="25"/>
  </w:num>
  <w:num w:numId="15">
    <w:abstractNumId w:val="32"/>
  </w:num>
  <w:num w:numId="16">
    <w:abstractNumId w:val="26"/>
  </w:num>
  <w:num w:numId="17">
    <w:abstractNumId w:val="4"/>
  </w:num>
  <w:num w:numId="18">
    <w:abstractNumId w:val="37"/>
  </w:num>
  <w:num w:numId="19">
    <w:abstractNumId w:val="13"/>
  </w:num>
  <w:num w:numId="20">
    <w:abstractNumId w:val="15"/>
  </w:num>
  <w:num w:numId="21">
    <w:abstractNumId w:val="29"/>
  </w:num>
  <w:num w:numId="22">
    <w:abstractNumId w:val="18"/>
  </w:num>
  <w:num w:numId="23">
    <w:abstractNumId w:val="11"/>
  </w:num>
  <w:num w:numId="24">
    <w:abstractNumId w:val="34"/>
  </w:num>
  <w:num w:numId="25">
    <w:abstractNumId w:val="16"/>
  </w:num>
  <w:num w:numId="26">
    <w:abstractNumId w:val="30"/>
  </w:num>
  <w:num w:numId="27">
    <w:abstractNumId w:val="19"/>
  </w:num>
  <w:num w:numId="28">
    <w:abstractNumId w:val="23"/>
  </w:num>
  <w:num w:numId="29">
    <w:abstractNumId w:val="31"/>
  </w:num>
  <w:num w:numId="3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5CB1"/>
    <w:rsid w:val="00056D8F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9BF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17429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4C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3EFA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5E3F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46B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2B4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59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4029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6A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28B4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7F9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440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0472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5071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6AE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1A4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3A3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2E4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202"/>
    <w:rsid w:val="00EB0413"/>
    <w:rsid w:val="00EB13B6"/>
    <w:rsid w:val="00EB1F47"/>
    <w:rsid w:val="00EB247C"/>
    <w:rsid w:val="00EB2DE1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25D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9745"/>
    <o:shapelayout v:ext="edit">
      <o:idmap v:ext="edit" data="1"/>
    </o:shapelayout>
  </w:shapeDefaults>
  <w:decimalSymbol w:val=","/>
  <w:listSeparator w:val=";"/>
  <w15:docId w15:val="{47CFC7A7-4A07-4295-B16E-DD13D3FB4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1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1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2">
    <w:name w:val="Основной шрифт абзаца1"/>
    <w:rsid w:val="0072578C"/>
  </w:style>
  <w:style w:type="character" w:customStyle="1" w:styleId="wmi-callto">
    <w:name w:val="wmi-callto"/>
    <w:basedOn w:val="1f2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3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4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5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6"/>
    <w:autoRedefine/>
    <w:rsid w:val="000E39BF"/>
    <w:pPr>
      <w:keepNext/>
      <w:numPr>
        <w:numId w:val="18"/>
      </w:numPr>
      <w:ind w:right="-397"/>
      <w:jc w:val="center"/>
      <w:outlineLvl w:val="0"/>
    </w:pPr>
    <w:rPr>
      <w:b/>
      <w:caps/>
      <w:sz w:val="28"/>
    </w:rPr>
  </w:style>
  <w:style w:type="character" w:customStyle="1" w:styleId="1f6">
    <w:name w:val="ЗАГОЛОВОК 1 ГОСТ Знак Знак"/>
    <w:basedOn w:val="a5"/>
    <w:link w:val="10"/>
    <w:rsid w:val="000E39B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link w:val="afffff5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2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21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22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23"/>
      </w:numPr>
    </w:pPr>
  </w:style>
  <w:style w:type="character" w:customStyle="1" w:styleId="afffff6">
    <w:name w:val="Колонтитул_"/>
    <w:basedOn w:val="a5"/>
    <w:link w:val="afffff7"/>
    <w:rsid w:val="00265E3F"/>
    <w:rPr>
      <w:sz w:val="27"/>
      <w:szCs w:val="27"/>
      <w:shd w:val="clear" w:color="auto" w:fill="FFFFFF"/>
    </w:rPr>
  </w:style>
  <w:style w:type="character" w:customStyle="1" w:styleId="afffff5">
    <w:name w:val="Основной текст_"/>
    <w:basedOn w:val="a5"/>
    <w:link w:val="53"/>
    <w:rsid w:val="00265E3F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3f0">
    <w:name w:val="Заголовок №3_"/>
    <w:basedOn w:val="a5"/>
    <w:link w:val="3f1"/>
    <w:rsid w:val="00265E3F"/>
    <w:rPr>
      <w:sz w:val="27"/>
      <w:szCs w:val="27"/>
      <w:shd w:val="clear" w:color="auto" w:fill="FFFFFF"/>
    </w:rPr>
  </w:style>
  <w:style w:type="character" w:customStyle="1" w:styleId="47">
    <w:name w:val="Заголовок №4_"/>
    <w:basedOn w:val="a5"/>
    <w:rsid w:val="00265E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Основной текст4"/>
    <w:basedOn w:val="afffff5"/>
    <w:rsid w:val="00265E3F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1pt0">
    <w:name w:val="Основной текст + 11 pt;Полужирный;Не курсив"/>
    <w:basedOn w:val="afffff5"/>
    <w:rsid w:val="00265E3F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0">
    <w:name w:val="Заголовок №3 + 13 pt;Полужирный"/>
    <w:basedOn w:val="3f0"/>
    <w:rsid w:val="00265E3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0">
    <w:name w:val="Основной текст (4) + 13 pt;Полужирный"/>
    <w:basedOn w:val="45"/>
    <w:rsid w:val="00265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3pt">
    <w:name w:val="Колонтитул + 13 pt;Полужирный"/>
    <w:basedOn w:val="afffff6"/>
    <w:rsid w:val="00265E3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1">
    <w:name w:val="Заголовок №4 + 13 pt;Полужирный"/>
    <w:basedOn w:val="47"/>
    <w:rsid w:val="00265E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afffff7">
    <w:name w:val="Колонтитул"/>
    <w:basedOn w:val="a4"/>
    <w:link w:val="afffff6"/>
    <w:rsid w:val="00265E3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paragraph" w:customStyle="1" w:styleId="3f1">
    <w:name w:val="Заголовок №3"/>
    <w:basedOn w:val="a4"/>
    <w:link w:val="3f0"/>
    <w:rsid w:val="00265E3F"/>
    <w:pPr>
      <w:widowControl w:val="0"/>
      <w:shd w:val="clear" w:color="auto" w:fill="FFFFFF"/>
      <w:spacing w:after="360" w:line="0" w:lineRule="atLeast"/>
      <w:ind w:hanging="3620"/>
      <w:outlineLvl w:val="2"/>
    </w:pPr>
    <w:rPr>
      <w:sz w:val="27"/>
      <w:szCs w:val="27"/>
    </w:rPr>
  </w:style>
  <w:style w:type="paragraph" w:customStyle="1" w:styleId="ConsPlusNormal">
    <w:name w:val="ConsPlusNormal"/>
    <w:rsid w:val="00265E3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F150E6-6B8E-4664-AF04-16277281D0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FD842C-2373-43F9-A004-088EA5D00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2203</TotalTime>
  <Pages>7</Pages>
  <Words>1538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Камалов Артур Риатович</cp:lastModifiedBy>
  <cp:revision>466</cp:revision>
  <cp:lastPrinted>2012-09-26T11:12:00Z</cp:lastPrinted>
  <dcterms:created xsi:type="dcterms:W3CDTF">2012-03-23T07:01:00Z</dcterms:created>
  <dcterms:modified xsi:type="dcterms:W3CDTF">2013-11-22T06:42:00Z</dcterms:modified>
</cp:coreProperties>
</file>