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8A2CFF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B747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52E8E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52E8E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0F5C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0018C6" w:rsidRPr="000018C6" w:rsidRDefault="008A2CFF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210 056,33 </w:t>
            </w:r>
            <w:r w:rsidRPr="008A2CFF">
              <w:rPr>
                <w:rFonts w:ascii="Times New Roman" w:hAnsi="Times New Roman" w:cs="Times New Roman"/>
                <w:bCs/>
                <w:sz w:val="24"/>
                <w:szCs w:val="24"/>
              </w:rPr>
              <w:t>(Двести десять тысяч пятьдесят шесть рублей тридцать три копейки), с учетом НДС (18%).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</w:p>
        </w:tc>
        <w:tc>
          <w:tcPr>
            <w:tcW w:w="6650" w:type="dxa"/>
            <w:gridSpan w:val="2"/>
          </w:tcPr>
          <w:p w:rsidR="008A2CFF" w:rsidRPr="008A2CFF" w:rsidRDefault="008A2CFF" w:rsidP="008A2C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  <w:p w:rsidR="00A13BAC" w:rsidRPr="00A13BAC" w:rsidRDefault="008A2CFF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10F">
              <w:rPr>
                <w:rFonts w:ascii="Times New Roman" w:hAnsi="Times New Roman" w:cs="Times New Roman"/>
                <w:sz w:val="24"/>
                <w:szCs w:val="24"/>
              </w:rPr>
              <w:t>52.48.13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8A2CFF" w:rsidRPr="00E902D0" w:rsidRDefault="008A2CFF" w:rsidP="008A2CFF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договора.</w:t>
            </w:r>
          </w:p>
          <w:p w:rsidR="00E902D0" w:rsidRPr="000018C6" w:rsidRDefault="00E902D0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C544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A2CF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7C544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A2CF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A2CF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</w:t>
            </w:r>
            <w:r w:rsidR="007C5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ноября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8A2CFF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23 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ноября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A2CF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A2C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A2C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"О контрактной системе в сфере закупок товаров, работ, услуг для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Сообщаем,  что  для  оперативного  уведомления  нас  по  вопросам организационного  характера  и взаимодействия с Заказчиком нами уполномочен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32888" w:rsidRDefault="00B32888" w:rsidP="00B3288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32888" w:rsidRDefault="00B32888" w:rsidP="00B3288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</w:p>
    <w:p w:rsidR="00B32888" w:rsidRDefault="00B32888" w:rsidP="00B32888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tbl>
      <w:tblPr>
        <w:tblW w:w="9820" w:type="dxa"/>
        <w:jc w:val="center"/>
        <w:tblInd w:w="-1486" w:type="dxa"/>
        <w:tblLayout w:type="fixed"/>
        <w:tblLook w:val="00A0" w:firstRow="1" w:lastRow="0" w:firstColumn="1" w:lastColumn="0" w:noHBand="0" w:noVBand="0"/>
      </w:tblPr>
      <w:tblGrid>
        <w:gridCol w:w="838"/>
        <w:gridCol w:w="7808"/>
        <w:gridCol w:w="1174"/>
      </w:tblGrid>
      <w:tr w:rsidR="00B32888" w:rsidRPr="00A37071" w:rsidTr="00152E8E">
        <w:trPr>
          <w:trHeight w:val="116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2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32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32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2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B32888" w:rsidRPr="00B32888" w:rsidRDefault="00B32888" w:rsidP="00B32888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2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3288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B32888" w:rsidRPr="00A37071" w:rsidTr="00152E8E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 MF-3010 A4, 18ppm, 1200x600 dpi, 64Mb, USB 2.0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32888" w:rsidRPr="00AA17FE" w:rsidTr="00152E8E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Кабель</w:t>
            </w: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USB 2.0 AM/BM 1.8</w:t>
            </w: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CC-USB2-AMBM-6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32888" w:rsidRPr="00A37071" w:rsidTr="00152E8E">
        <w:trPr>
          <w:trHeight w:val="264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SSD </w:t>
            </w: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накопитель</w:t>
            </w: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Intel DC S3500 Series [SSDSC2BB240G401] *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32888" w:rsidRPr="00A37071" w:rsidTr="00152E8E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RAID-</w:t>
            </w: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контроллер</w:t>
            </w: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LSI </w:t>
            </w:r>
            <w:proofErr w:type="spellStart"/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MegaRAID</w:t>
            </w:r>
            <w:proofErr w:type="spellEnd"/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SAS 9271-8i SGL (LSI00330) *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32888" w:rsidRPr="00A37071" w:rsidTr="00152E8E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Салазки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Supermicro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MCP-220-00080-0B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B32888" w:rsidRPr="00A37071" w:rsidTr="00152E8E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Интерфейсный кабель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Supermicro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CBL-0237L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32888" w:rsidRPr="004811D6" w:rsidTr="00152E8E">
        <w:trPr>
          <w:trHeight w:val="30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Defender Element HB-520 Black USB (</w:t>
            </w: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32888" w:rsidRPr="00A37071" w:rsidTr="00152E8E">
        <w:trPr>
          <w:trHeight w:val="263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Сетевой фильтр </w:t>
            </w:r>
            <w:proofErr w:type="spellStart"/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Gembird</w:t>
            </w:r>
            <w:proofErr w:type="spellEnd"/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SPG3-B-10 (3м, 5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32888" w:rsidRPr="00AA79F6" w:rsidTr="00152E8E">
        <w:trPr>
          <w:trHeight w:val="268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SPG3-B-6B (1.8м , 5 розеток)</w:t>
            </w:r>
            <w:r w:rsidRPr="00B328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32888" w:rsidRPr="00A37071" w:rsidTr="00152E8E">
        <w:trPr>
          <w:trHeight w:val="27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Сетевой фильтр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SPG6-B-15 (5м, 6 розеток) </w:t>
            </w: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32888" w:rsidRPr="00A37071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Мышь A4Tech OP-620D оптическая 2xClick черная USB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32888" w:rsidRPr="00506915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Клавиатура проводная </w:t>
            </w:r>
            <w:proofErr w:type="spellStart"/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Genius</w:t>
            </w:r>
            <w:proofErr w:type="spellEnd"/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KB-06X/X2/XE </w:t>
            </w:r>
            <w:proofErr w:type="spellStart"/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Black</w:t>
            </w:r>
            <w:proofErr w:type="spellEnd"/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(PS/2)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B32888" w:rsidRPr="00B8279E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Батарея CR2032 (для материнской</w:t>
            </w:r>
            <w:proofErr w:type="gram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латы 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B32888" w:rsidRPr="00B8279E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диск USB 4Gb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Qumo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Click’4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B32888" w:rsidRPr="00B8279E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Коннектор RJ-45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B32888" w:rsidRPr="00B8279E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Модуль памяти DDR3 2Gb 1333MHz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32888" w:rsidRPr="00B8279E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DDR II 2048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Mb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PC 800 QUMO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32888" w:rsidRPr="00B8279E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Диск оптический DVD-R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Verbatim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16x; 4,7Gb;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Jevel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B32888" w:rsidRPr="00B8279E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Диск оптический CD-R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Verbatim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52x; 700Mb;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DataLife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+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B32888" w:rsidRPr="00B8279E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Блок питания ATX 450W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Crown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CM-PS450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smart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B32888" w:rsidRPr="00B8279E" w:rsidTr="00152E8E">
        <w:trPr>
          <w:trHeight w:val="26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Kaspersky Internet Security </w:t>
            </w: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всех</w:t>
            </w: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устройств</w:t>
            </w:r>
            <w:r w:rsidRPr="00B328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Card</w:t>
            </w:r>
            <w:proofErr w:type="spellEnd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 xml:space="preserve"> продление лицензии </w:t>
            </w:r>
            <w:bookmarkStart w:id="19" w:name="_GoBack"/>
            <w:bookmarkEnd w:id="19"/>
            <w:r w:rsidRPr="00B32888">
              <w:rPr>
                <w:rFonts w:ascii="Times New Roman" w:hAnsi="Times New Roman" w:cs="Times New Roman"/>
                <w:sz w:val="24"/>
                <w:szCs w:val="24"/>
              </w:rPr>
              <w:t>русской версии на 1 год (5 устройств)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2888" w:rsidRPr="00B32888" w:rsidRDefault="00B32888" w:rsidP="00B3288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B32888" w:rsidRDefault="00B32888" w:rsidP="00B3288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*В</w:t>
      </w:r>
      <w:r w:rsidRPr="00CB519D">
        <w:rPr>
          <w:rFonts w:ascii="Times New Roman" w:hAnsi="Times New Roman"/>
        </w:rPr>
        <w:t>озможны другие аналогичные модели комплектующих, при условии их совместимости, документально подтвержденной производителем оборудования</w:t>
      </w:r>
      <w:r>
        <w:rPr>
          <w:rFonts w:ascii="Times New Roman" w:hAnsi="Times New Roman"/>
        </w:rPr>
        <w:t>.</w:t>
      </w:r>
    </w:p>
    <w:p w:rsidR="00B32888" w:rsidRPr="007F152A" w:rsidRDefault="00B32888" w:rsidP="00B32888">
      <w:pPr>
        <w:jc w:val="both"/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 w:rsidRPr="00D625B2">
        <w:rPr>
          <w:rFonts w:ascii="Times New Roman" w:hAnsi="Times New Roman"/>
        </w:rPr>
        <w:t>210056,33 рублей (двести десять тысяч пятьдесят шесть рублей 33 копейки)</w:t>
      </w:r>
      <w:r>
        <w:rPr>
          <w:rFonts w:ascii="Times New Roman" w:hAnsi="Times New Roman"/>
        </w:rPr>
        <w:t xml:space="preserve">, </w:t>
      </w:r>
      <w:r w:rsidRPr="00B07865">
        <w:rPr>
          <w:rFonts w:ascii="Times New Roman" w:hAnsi="Times New Roman"/>
        </w:rPr>
        <w:t xml:space="preserve"> включа</w:t>
      </w:r>
      <w:r>
        <w:rPr>
          <w:rFonts w:ascii="Times New Roman" w:hAnsi="Times New Roman"/>
        </w:rPr>
        <w:t>я НДС.</w:t>
      </w:r>
      <w:r w:rsidRPr="00B07865">
        <w:rPr>
          <w:rFonts w:ascii="Times New Roman" w:hAnsi="Times New Roman"/>
        </w:rPr>
        <w:t xml:space="preserve"> </w:t>
      </w:r>
    </w:p>
    <w:p w:rsidR="00B32888" w:rsidRPr="00B9339F" w:rsidRDefault="00B32888" w:rsidP="00B32888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B32888" w:rsidRPr="00E902D0" w:rsidRDefault="00B32888" w:rsidP="00B32888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B32888" w:rsidRPr="00E902D0" w:rsidRDefault="00B32888" w:rsidP="00B3288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B32888" w:rsidRPr="00E902D0" w:rsidRDefault="00B32888" w:rsidP="00B32888">
      <w:pPr>
        <w:jc w:val="both"/>
        <w:rPr>
          <w:rFonts w:ascii="Times New Roman" w:hAnsi="Times New Roman"/>
          <w:b/>
          <w:szCs w:val="24"/>
          <w:lang w:eastAsia="ru-RU"/>
        </w:rPr>
      </w:pPr>
    </w:p>
    <w:p w:rsidR="00B32888" w:rsidRPr="00E902D0" w:rsidRDefault="00B32888" w:rsidP="00B3288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lastRenderedPageBreak/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B32888" w:rsidRDefault="00B32888" w:rsidP="00B3288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Товар новый, ранее не использованный, паспорт (сертификат); инструкция по</w:t>
      </w:r>
      <w:r>
        <w:rPr>
          <w:rFonts w:ascii="Times New Roman" w:hAnsi="Times New Roman"/>
          <w:szCs w:val="24"/>
          <w:lang w:eastAsia="ru-RU"/>
        </w:rPr>
        <w:t xml:space="preserve"> эксплуатации на русском языке.</w:t>
      </w:r>
    </w:p>
    <w:p w:rsidR="00B32888" w:rsidRPr="00E902D0" w:rsidRDefault="00B32888" w:rsidP="00B32888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B32888" w:rsidRDefault="00B32888" w:rsidP="00B3288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B32888" w:rsidRPr="0039002C" w:rsidRDefault="00B32888" w:rsidP="00B32888">
      <w:pPr>
        <w:jc w:val="both"/>
        <w:rPr>
          <w:rFonts w:ascii="Times New Roman" w:hAnsi="Times New Roman"/>
          <w:b/>
          <w:szCs w:val="24"/>
          <w:lang w:eastAsia="ru-RU"/>
        </w:rPr>
      </w:pPr>
      <w:r w:rsidRPr="0039002C">
        <w:rPr>
          <w:rFonts w:ascii="Times New Roman" w:hAnsi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B32888" w:rsidRPr="00E902D0" w:rsidRDefault="00B32888" w:rsidP="00B3288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B32888" w:rsidRPr="00E902D0" w:rsidRDefault="00B32888" w:rsidP="00B3288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B32888" w:rsidRPr="00E902D0" w:rsidRDefault="00B32888" w:rsidP="00B3288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</w:t>
      </w:r>
      <w:r>
        <w:rPr>
          <w:rFonts w:ascii="Times New Roman" w:hAnsi="Times New Roman"/>
          <w:szCs w:val="24"/>
          <w:lang w:eastAsia="ru-RU"/>
        </w:rPr>
        <w:t xml:space="preserve"> в течение 10 (Десяти) рабочих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B32888" w:rsidRPr="00E902D0" w:rsidRDefault="00B32888" w:rsidP="00B32888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8543D4" w:rsidRPr="008A2CFF" w:rsidRDefault="008543D4" w:rsidP="008A2CFF">
      <w:pPr>
        <w:rPr>
          <w:rFonts w:ascii="Times New Roman" w:hAnsi="Times New Roman" w:cs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8A2CFF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электронно-вычислительную технику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660BC4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BB12FC" w:rsidRPr="002405C0" w:rsidRDefault="00BB12FC" w:rsidP="000018C6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BB12FC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BB12FC" w:rsidRPr="00660BC4" w:rsidRDefault="00BB12FC" w:rsidP="000018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 договору №_____ от ___.__.201</w:t>
      </w:r>
      <w:r w:rsidR="008B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543D4" w:rsidRPr="00E902D0" w:rsidRDefault="008543D4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 № ____ 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E8E" w:rsidRDefault="00152E8E">
      <w:pPr>
        <w:spacing w:after="0" w:line="240" w:lineRule="auto"/>
      </w:pPr>
      <w:r>
        <w:separator/>
      </w:r>
    </w:p>
  </w:endnote>
  <w:endnote w:type="continuationSeparator" w:id="0">
    <w:p w:rsidR="00152E8E" w:rsidRDefault="00152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E8E" w:rsidRDefault="00152E8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52E8E" w:rsidRDefault="00152E8E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E8E" w:rsidRDefault="00152E8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E791D">
      <w:rPr>
        <w:rStyle w:val="af4"/>
        <w:noProof/>
      </w:rPr>
      <w:t>19</w:t>
    </w:r>
    <w:r>
      <w:rPr>
        <w:rStyle w:val="af4"/>
      </w:rPr>
      <w:fldChar w:fldCharType="end"/>
    </w:r>
  </w:p>
  <w:p w:rsidR="00152E8E" w:rsidRDefault="00152E8E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E8E" w:rsidRDefault="00152E8E">
      <w:pPr>
        <w:spacing w:after="0" w:line="240" w:lineRule="auto"/>
      </w:pPr>
      <w:r>
        <w:separator/>
      </w:r>
    </w:p>
  </w:footnote>
  <w:footnote w:type="continuationSeparator" w:id="0">
    <w:p w:rsidR="00152E8E" w:rsidRDefault="00152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8"/>
  </w:num>
  <w:num w:numId="4">
    <w:abstractNumId w:val="21"/>
  </w:num>
  <w:num w:numId="5">
    <w:abstractNumId w:val="22"/>
  </w:num>
  <w:num w:numId="6">
    <w:abstractNumId w:val="23"/>
  </w:num>
  <w:num w:numId="7">
    <w:abstractNumId w:val="24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6"/>
  </w:num>
  <w:num w:numId="32">
    <w:abstractNumId w:val="1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565C3"/>
    <w:rsid w:val="00087EC4"/>
    <w:rsid w:val="000B29AE"/>
    <w:rsid w:val="000B5895"/>
    <w:rsid w:val="000F5C2F"/>
    <w:rsid w:val="0014055C"/>
    <w:rsid w:val="00152E8E"/>
    <w:rsid w:val="001741CE"/>
    <w:rsid w:val="00191407"/>
    <w:rsid w:val="0028119C"/>
    <w:rsid w:val="002B2A49"/>
    <w:rsid w:val="00352775"/>
    <w:rsid w:val="003C3589"/>
    <w:rsid w:val="003E791D"/>
    <w:rsid w:val="003F6FF8"/>
    <w:rsid w:val="0040026A"/>
    <w:rsid w:val="0043428D"/>
    <w:rsid w:val="00453EED"/>
    <w:rsid w:val="00482206"/>
    <w:rsid w:val="00483228"/>
    <w:rsid w:val="00485D7E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60BC4"/>
    <w:rsid w:val="00691C65"/>
    <w:rsid w:val="006D20BB"/>
    <w:rsid w:val="007C544A"/>
    <w:rsid w:val="007D282E"/>
    <w:rsid w:val="007F3AA9"/>
    <w:rsid w:val="00800DF5"/>
    <w:rsid w:val="00847E21"/>
    <w:rsid w:val="008543D4"/>
    <w:rsid w:val="00855D4A"/>
    <w:rsid w:val="008A2CFF"/>
    <w:rsid w:val="008B747E"/>
    <w:rsid w:val="009B4F37"/>
    <w:rsid w:val="009E77ED"/>
    <w:rsid w:val="00A13BAC"/>
    <w:rsid w:val="00A273C9"/>
    <w:rsid w:val="00A500A7"/>
    <w:rsid w:val="00A82FE6"/>
    <w:rsid w:val="00A9294C"/>
    <w:rsid w:val="00AC749A"/>
    <w:rsid w:val="00AF54E6"/>
    <w:rsid w:val="00B072BC"/>
    <w:rsid w:val="00B13AD5"/>
    <w:rsid w:val="00B32888"/>
    <w:rsid w:val="00B372A5"/>
    <w:rsid w:val="00B56C03"/>
    <w:rsid w:val="00BB12FC"/>
    <w:rsid w:val="00BC6274"/>
    <w:rsid w:val="00C05A67"/>
    <w:rsid w:val="00C20C69"/>
    <w:rsid w:val="00C55B4C"/>
    <w:rsid w:val="00CE06ED"/>
    <w:rsid w:val="00D46FAB"/>
    <w:rsid w:val="00DB290F"/>
    <w:rsid w:val="00DD1579"/>
    <w:rsid w:val="00E4753D"/>
    <w:rsid w:val="00E71126"/>
    <w:rsid w:val="00E902D0"/>
    <w:rsid w:val="00EB5BEA"/>
    <w:rsid w:val="00EC1A76"/>
    <w:rsid w:val="00F40F85"/>
    <w:rsid w:val="00F52C9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D9600-FBD8-41FF-8120-B9B51D004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24</Pages>
  <Words>8644</Words>
  <Characters>49271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24</cp:revision>
  <cp:lastPrinted>2014-01-15T10:51:00Z</cp:lastPrinted>
  <dcterms:created xsi:type="dcterms:W3CDTF">2015-01-20T11:51:00Z</dcterms:created>
  <dcterms:modified xsi:type="dcterms:W3CDTF">2015-11-18T11:15:00Z</dcterms:modified>
</cp:coreProperties>
</file>