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D66E7B" w:rsidP="007D12C6">
      <w:pPr>
        <w:ind w:left="4253"/>
        <w:rPr>
          <w:b/>
        </w:rPr>
      </w:pPr>
      <w:r>
        <w:rPr>
          <w:b/>
        </w:rPr>
        <w:t xml:space="preserve">            </w:t>
      </w:r>
      <w:r w:rsidR="00FA4C2F">
        <w:rPr>
          <w:b/>
        </w:rPr>
        <w:t xml:space="preserve">       </w:t>
      </w:r>
      <w:r>
        <w:rPr>
          <w:b/>
        </w:rPr>
        <w:t xml:space="preserve">    </w:t>
      </w:r>
      <w:r w:rsidR="00E41306">
        <w:rPr>
          <w:b/>
        </w:rPr>
        <w:t>«</w:t>
      </w:r>
      <w:r w:rsidR="006B5368" w:rsidRPr="00137D3A">
        <w:rPr>
          <w:b/>
        </w:rPr>
        <w:t>УТВЕРЖДАЮ</w:t>
      </w:r>
      <w:r w:rsidR="00E41306">
        <w:rPr>
          <w:b/>
        </w:rPr>
        <w:t>»</w:t>
      </w:r>
    </w:p>
    <w:p w:rsidR="007D12C6" w:rsidRDefault="00FA4C2F" w:rsidP="007D12C6">
      <w:pPr>
        <w:ind w:left="4253"/>
        <w:jc w:val="both"/>
        <w:rPr>
          <w:b/>
        </w:rPr>
      </w:pPr>
      <w:r>
        <w:rPr>
          <w:b/>
        </w:rPr>
        <w:t xml:space="preserve">                 </w:t>
      </w:r>
      <w:r w:rsidR="002A356C">
        <w:rPr>
          <w:b/>
        </w:rPr>
        <w:t>И.о. д</w:t>
      </w:r>
      <w:r w:rsidR="007D12C6">
        <w:rPr>
          <w:b/>
        </w:rPr>
        <w:t>иректор</w:t>
      </w:r>
      <w:r w:rsidR="002A356C">
        <w:rPr>
          <w:b/>
        </w:rPr>
        <w:t>а</w:t>
      </w:r>
      <w:r w:rsidR="007D12C6">
        <w:rPr>
          <w:b/>
        </w:rPr>
        <w:t xml:space="preserve"> </w:t>
      </w:r>
      <w:r w:rsidR="00193ACC">
        <w:rPr>
          <w:b/>
        </w:rPr>
        <w:t>по</w:t>
      </w:r>
      <w:r w:rsidR="007D12C6">
        <w:rPr>
          <w:b/>
        </w:rPr>
        <w:t xml:space="preserve"> закупк</w:t>
      </w:r>
      <w:r w:rsidR="00193ACC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Pr="00137D3A" w:rsidRDefault="006B5368" w:rsidP="007D12C6">
      <w:pPr>
        <w:ind w:left="4253"/>
        <w:jc w:val="both"/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Pr="00695C8C">
        <w:t>____________________</w:t>
      </w:r>
      <w:r w:rsidR="002A356C">
        <w:t>Н</w:t>
      </w:r>
      <w:r w:rsidR="00D04767" w:rsidRPr="00137D3A">
        <w:t>.</w:t>
      </w:r>
      <w:r w:rsidR="002A356C">
        <w:t>Г</w:t>
      </w:r>
      <w:r w:rsidR="00D04767" w:rsidRPr="00137D3A">
        <w:t xml:space="preserve">. </w:t>
      </w:r>
      <w:r w:rsidR="00D04767">
        <w:t>А</w:t>
      </w:r>
      <w:r w:rsidR="002A356C">
        <w:t>ртемьева</w:t>
      </w:r>
    </w:p>
    <w:p w:rsidR="006B5368" w:rsidRDefault="006B5368" w:rsidP="0046536C">
      <w:pPr>
        <w:ind w:left="4253"/>
        <w:jc w:val="both"/>
      </w:pPr>
      <w:r w:rsidRPr="00137D3A">
        <w:t>«</w:t>
      </w:r>
      <w:r w:rsidR="004660A6">
        <w:t>2</w:t>
      </w:r>
      <w:r w:rsidR="003D29BA">
        <w:t>7</w:t>
      </w:r>
      <w:r w:rsidRPr="00137D3A">
        <w:t>»</w:t>
      </w:r>
      <w:r w:rsidR="0075353A">
        <w:t xml:space="preserve"> </w:t>
      </w:r>
      <w:r w:rsidR="00543393">
        <w:t>июл</w:t>
      </w:r>
      <w:r w:rsidR="002A356C">
        <w:t>я</w:t>
      </w:r>
      <w:r w:rsidR="00BF74AC">
        <w:t xml:space="preserve"> </w:t>
      </w:r>
      <w:r w:rsidRPr="00137D3A">
        <w:t>201</w:t>
      </w:r>
      <w:r w:rsidR="00193ACC">
        <w:t>1</w:t>
      </w:r>
      <w:r w:rsidR="00692B22">
        <w:t xml:space="preserve"> </w:t>
      </w:r>
      <w:r w:rsidRPr="00137D3A">
        <w:t>г</w:t>
      </w:r>
      <w:r w:rsidR="00692B22">
        <w:t>од</w:t>
      </w:r>
      <w:r w:rsidR="00BF74AC">
        <w:t>а</w:t>
      </w:r>
      <w:r w:rsidRPr="00137D3A">
        <w:t>.</w:t>
      </w:r>
    </w:p>
    <w:p w:rsidR="00511C8A" w:rsidRPr="00137D3A" w:rsidRDefault="00511C8A">
      <w:pPr>
        <w:jc w:val="both"/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  <w:r w:rsidR="00E80374">
        <w:rPr>
          <w:b/>
        </w:rPr>
        <w:t>ЗАСЕДАНИЯ КОНКУРСНОЙ КОМИССИИ</w:t>
      </w:r>
    </w:p>
    <w:p w:rsidR="00193ACC" w:rsidRPr="00193ACC" w:rsidRDefault="00744476" w:rsidP="00193ACC">
      <w:pPr>
        <w:pStyle w:val="2"/>
        <w:jc w:val="center"/>
        <w:rPr>
          <w:rFonts w:ascii="Times New Roman" w:eastAsia="Times New Roman" w:hAnsi="Times New Roman" w:cs="Times New Roman"/>
          <w:bCs w:val="0"/>
          <w:color w:val="000000"/>
        </w:rPr>
      </w:pPr>
      <w:r w:rsidRPr="00744476">
        <w:rPr>
          <w:rFonts w:ascii="Times New Roman" w:eastAsia="Times New Roman" w:hAnsi="Times New Roman" w:cs="Times New Roman"/>
          <w:bCs w:val="0"/>
          <w:color w:val="000000"/>
        </w:rPr>
        <w:t>рассмотрения и оценки заявок на участие в запросе котировок цен в электронной форме</w:t>
      </w:r>
      <w:r>
        <w:rPr>
          <w:rFonts w:ascii="Times New Roman" w:eastAsia="Times New Roman" w:hAnsi="Times New Roman" w:cs="Times New Roman"/>
          <w:bCs w:val="0"/>
          <w:color w:val="000000"/>
        </w:rPr>
        <w:t xml:space="preserve"> </w:t>
      </w:r>
      <w:r w:rsidR="001E6918">
        <w:rPr>
          <w:rFonts w:ascii="Times New Roman" w:eastAsia="Times New Roman" w:hAnsi="Times New Roman" w:cs="Times New Roman"/>
          <w:bCs w:val="0"/>
          <w:color w:val="000000"/>
        </w:rPr>
        <w:t xml:space="preserve">на </w:t>
      </w:r>
      <w:r w:rsidRPr="00744476">
        <w:rPr>
          <w:rFonts w:ascii="Times New Roman" w:eastAsia="Times New Roman" w:hAnsi="Times New Roman" w:cs="Times New Roman"/>
          <w:bCs w:val="0"/>
          <w:color w:val="000000"/>
        </w:rPr>
        <w:t>поставк</w:t>
      </w:r>
      <w:r w:rsidR="001E6918">
        <w:rPr>
          <w:rFonts w:ascii="Times New Roman" w:eastAsia="Times New Roman" w:hAnsi="Times New Roman" w:cs="Times New Roman"/>
          <w:bCs w:val="0"/>
          <w:color w:val="000000"/>
        </w:rPr>
        <w:t>у</w:t>
      </w:r>
      <w:r w:rsidRPr="00744476">
        <w:rPr>
          <w:rFonts w:ascii="Times New Roman" w:eastAsia="Times New Roman" w:hAnsi="Times New Roman" w:cs="Times New Roman"/>
          <w:bCs w:val="0"/>
          <w:color w:val="000000"/>
        </w:rPr>
        <w:t xml:space="preserve"> </w:t>
      </w:r>
      <w:r w:rsidR="009A4ACD" w:rsidRPr="009A4ACD">
        <w:rPr>
          <w:rFonts w:ascii="Times New Roman" w:eastAsia="Times New Roman" w:hAnsi="Times New Roman" w:cs="Times New Roman"/>
          <w:bCs w:val="0"/>
          <w:color w:val="000000"/>
        </w:rPr>
        <w:t>программного обеспечения</w:t>
      </w:r>
    </w:p>
    <w:p w:rsidR="00C524AC" w:rsidRPr="0046536C" w:rsidRDefault="00305EB2" w:rsidP="0046536C">
      <w:pPr>
        <w:pStyle w:val="3"/>
        <w:jc w:val="center"/>
        <w:rPr>
          <w:rFonts w:ascii="Times New Roman" w:eastAsia="Times New Roman" w:hAnsi="Times New Roman" w:cs="Times New Roman"/>
          <w:bCs w:val="0"/>
          <w:color w:val="000000"/>
        </w:rPr>
      </w:pPr>
      <w:r w:rsidRPr="00193ACC">
        <w:rPr>
          <w:rFonts w:ascii="Times New Roman" w:eastAsia="Times New Roman" w:hAnsi="Times New Roman" w:cs="Times New Roman"/>
          <w:bCs w:val="0"/>
          <w:color w:val="000000"/>
        </w:rPr>
        <w:t xml:space="preserve">г. Москва                                                                           </w:t>
      </w:r>
      <w:r w:rsidR="00C92838" w:rsidRPr="00193ACC">
        <w:rPr>
          <w:rFonts w:ascii="Times New Roman" w:eastAsia="Times New Roman" w:hAnsi="Times New Roman" w:cs="Times New Roman"/>
          <w:bCs w:val="0"/>
          <w:color w:val="000000"/>
        </w:rPr>
        <w:t xml:space="preserve">                   </w:t>
      </w:r>
      <w:r w:rsidR="00EF52A4">
        <w:rPr>
          <w:rFonts w:ascii="Times New Roman" w:eastAsia="Times New Roman" w:hAnsi="Times New Roman" w:cs="Times New Roman"/>
          <w:bCs w:val="0"/>
          <w:color w:val="000000"/>
        </w:rPr>
        <w:t xml:space="preserve"> </w:t>
      </w:r>
      <w:r w:rsidRPr="00193ACC">
        <w:rPr>
          <w:rFonts w:ascii="Times New Roman" w:eastAsia="Times New Roman" w:hAnsi="Times New Roman" w:cs="Times New Roman"/>
          <w:bCs w:val="0"/>
          <w:color w:val="000000"/>
        </w:rPr>
        <w:t>«</w:t>
      </w:r>
      <w:r w:rsidR="004660A6">
        <w:rPr>
          <w:rFonts w:ascii="Times New Roman" w:eastAsia="Times New Roman" w:hAnsi="Times New Roman" w:cs="Times New Roman"/>
          <w:bCs w:val="0"/>
          <w:color w:val="000000"/>
        </w:rPr>
        <w:t>2</w:t>
      </w:r>
      <w:r w:rsidR="003D29BA">
        <w:rPr>
          <w:rFonts w:ascii="Times New Roman" w:eastAsia="Times New Roman" w:hAnsi="Times New Roman" w:cs="Times New Roman"/>
          <w:bCs w:val="0"/>
          <w:color w:val="000000"/>
        </w:rPr>
        <w:t>7</w:t>
      </w:r>
      <w:r w:rsidRPr="00193ACC">
        <w:rPr>
          <w:rFonts w:ascii="Times New Roman" w:eastAsia="Times New Roman" w:hAnsi="Times New Roman" w:cs="Times New Roman"/>
          <w:bCs w:val="0"/>
          <w:color w:val="000000"/>
        </w:rPr>
        <w:t xml:space="preserve">» </w:t>
      </w:r>
      <w:r w:rsidR="00543393">
        <w:rPr>
          <w:rFonts w:ascii="Times New Roman" w:eastAsia="Times New Roman" w:hAnsi="Times New Roman" w:cs="Times New Roman"/>
          <w:bCs w:val="0"/>
          <w:color w:val="000000"/>
        </w:rPr>
        <w:t>июл</w:t>
      </w:r>
      <w:r w:rsidR="002A356C">
        <w:rPr>
          <w:rFonts w:ascii="Times New Roman" w:eastAsia="Times New Roman" w:hAnsi="Times New Roman" w:cs="Times New Roman"/>
          <w:bCs w:val="0"/>
          <w:color w:val="000000"/>
        </w:rPr>
        <w:t>я</w:t>
      </w:r>
      <w:r w:rsidRPr="00193ACC">
        <w:rPr>
          <w:rFonts w:ascii="Times New Roman" w:eastAsia="Times New Roman" w:hAnsi="Times New Roman" w:cs="Times New Roman"/>
          <w:bCs w:val="0"/>
          <w:color w:val="000000"/>
        </w:rPr>
        <w:t xml:space="preserve"> 201</w:t>
      </w:r>
      <w:r w:rsidR="00EA0D92">
        <w:rPr>
          <w:rFonts w:ascii="Times New Roman" w:eastAsia="Times New Roman" w:hAnsi="Times New Roman" w:cs="Times New Roman"/>
          <w:bCs w:val="0"/>
          <w:color w:val="000000"/>
        </w:rPr>
        <w:t>1</w:t>
      </w:r>
      <w:r w:rsidR="00881F78" w:rsidRPr="00193ACC">
        <w:rPr>
          <w:rFonts w:ascii="Times New Roman" w:eastAsia="Times New Roman" w:hAnsi="Times New Roman" w:cs="Times New Roman"/>
          <w:bCs w:val="0"/>
          <w:color w:val="000000"/>
        </w:rPr>
        <w:t xml:space="preserve"> года</w:t>
      </w:r>
      <w:r w:rsidRPr="00193ACC">
        <w:rPr>
          <w:rFonts w:ascii="Times New Roman" w:eastAsia="Times New Roman" w:hAnsi="Times New Roman" w:cs="Times New Roman"/>
          <w:bCs w:val="0"/>
          <w:color w:val="000000"/>
        </w:rPr>
        <w:t>.</w:t>
      </w:r>
    </w:p>
    <w:p w:rsidR="00B06E76" w:rsidRPr="00200BC9" w:rsidRDefault="00B06E76" w:rsidP="0010266C">
      <w:pPr>
        <w:autoSpaceDE w:val="0"/>
        <w:autoSpaceDN w:val="0"/>
        <w:adjustRightInd w:val="0"/>
        <w:jc w:val="both"/>
        <w:rPr>
          <w:b/>
        </w:rPr>
      </w:pPr>
    </w:p>
    <w:p w:rsidR="00891832" w:rsidRPr="00200BC9" w:rsidRDefault="0010266C" w:rsidP="0046536C">
      <w:pPr>
        <w:jc w:val="both"/>
        <w:rPr>
          <w:color w:val="000000"/>
        </w:rPr>
      </w:pPr>
      <w:r w:rsidRPr="00200BC9">
        <w:rPr>
          <w:b/>
        </w:rPr>
        <w:t>1</w:t>
      </w:r>
      <w:r w:rsidRPr="00F96BF5">
        <w:rPr>
          <w:b/>
          <w:color w:val="000000"/>
        </w:rPr>
        <w:t>.</w:t>
      </w:r>
      <w:r w:rsidR="00881F78" w:rsidRPr="00F96BF5">
        <w:rPr>
          <w:b/>
          <w:color w:val="000000"/>
        </w:rPr>
        <w:t xml:space="preserve"> </w:t>
      </w:r>
      <w:r w:rsidR="00891832" w:rsidRPr="00F96BF5">
        <w:rPr>
          <w:b/>
          <w:color w:val="000000"/>
        </w:rPr>
        <w:t>Заказчик:</w:t>
      </w:r>
      <w:r w:rsidR="00891832" w:rsidRPr="00200BC9">
        <w:rPr>
          <w:b/>
        </w:rPr>
        <w:t xml:space="preserve"> </w:t>
      </w:r>
      <w:r w:rsidR="005561ED" w:rsidRPr="0045370C">
        <w:t>ОАО «</w:t>
      </w:r>
      <w:r w:rsidR="005561ED">
        <w:t>ВНИПИпромтехнологии»</w:t>
      </w:r>
    </w:p>
    <w:p w:rsidR="00305EB2" w:rsidRPr="0046536C" w:rsidRDefault="00305EB2" w:rsidP="0010266C">
      <w:pPr>
        <w:jc w:val="both"/>
        <w:rPr>
          <w:color w:val="000000"/>
        </w:rPr>
      </w:pPr>
      <w:r w:rsidRPr="00200BC9">
        <w:rPr>
          <w:b/>
          <w:color w:val="000000"/>
        </w:rPr>
        <w:t>2.</w:t>
      </w:r>
      <w:r w:rsidR="00A21B06">
        <w:rPr>
          <w:b/>
          <w:color w:val="000000"/>
        </w:rPr>
        <w:t> </w:t>
      </w:r>
      <w:r w:rsidRPr="00200BC9">
        <w:rPr>
          <w:b/>
          <w:color w:val="000000"/>
        </w:rPr>
        <w:t>Уполномоченный орган: ОАО «Атомредметзолото»</w:t>
      </w:r>
      <w:r w:rsidRPr="00200BC9">
        <w:rPr>
          <w:color w:val="000000"/>
        </w:rPr>
        <w:t xml:space="preserve"> (г. Москва, Большой Дровяной переулок, д. 22)</w:t>
      </w:r>
      <w:r w:rsidR="00C20C5E">
        <w:rPr>
          <w:color w:val="000000"/>
        </w:rPr>
        <w:t>.</w:t>
      </w:r>
    </w:p>
    <w:p w:rsidR="00305EB2" w:rsidRPr="00200BC9" w:rsidRDefault="00305EB2" w:rsidP="0010266C">
      <w:pPr>
        <w:jc w:val="both"/>
        <w:rPr>
          <w:b/>
        </w:rPr>
      </w:pPr>
      <w:r w:rsidRPr="00200BC9">
        <w:rPr>
          <w:b/>
        </w:rPr>
        <w:t>3.</w:t>
      </w:r>
      <w:r w:rsidRPr="00200BC9">
        <w:t xml:space="preserve"> </w:t>
      </w:r>
      <w:r w:rsidRPr="00200BC9">
        <w:rPr>
          <w:b/>
        </w:rPr>
        <w:t>Наименование конкурентной процедуры:</w:t>
      </w:r>
    </w:p>
    <w:p w:rsidR="00BF6FBF" w:rsidRPr="00FA7E66" w:rsidRDefault="0073677E" w:rsidP="00FA7E66">
      <w:pPr>
        <w:pStyle w:val="3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BF74AC">
        <w:rPr>
          <w:rFonts w:ascii="Times New Roman" w:eastAsia="Times New Roman" w:hAnsi="Times New Roman" w:cs="Times New Roman"/>
          <w:b w:val="0"/>
          <w:bCs w:val="0"/>
          <w:color w:val="auto"/>
        </w:rPr>
        <w:t>З</w:t>
      </w:r>
      <w:r w:rsidR="00CD2411" w:rsidRPr="00BF74AC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апрос ценовых </w:t>
      </w:r>
      <w:r w:rsidR="00AC190D" w:rsidRPr="00BF74AC">
        <w:rPr>
          <w:rFonts w:ascii="Times New Roman" w:eastAsia="Times New Roman" w:hAnsi="Times New Roman" w:cs="Times New Roman"/>
          <w:b w:val="0"/>
          <w:bCs w:val="0"/>
          <w:color w:val="auto"/>
        </w:rPr>
        <w:t>котировок в электронной форме</w:t>
      </w:r>
      <w:r w:rsidR="006B1C15" w:rsidRPr="00BF74AC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 </w:t>
      </w:r>
      <w:r w:rsidR="001C52C8" w:rsidRPr="00BF74AC">
        <w:rPr>
          <w:rFonts w:ascii="Times New Roman" w:eastAsia="Times New Roman" w:hAnsi="Times New Roman" w:cs="Times New Roman"/>
          <w:b w:val="0"/>
          <w:bCs w:val="0"/>
          <w:color w:val="auto"/>
        </w:rPr>
        <w:t>на право заключения договора на поставку</w:t>
      </w:r>
      <w:r w:rsidR="00F96BF5" w:rsidRPr="00BF74AC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 </w:t>
      </w:r>
      <w:r w:rsidR="009A4ACD" w:rsidRPr="009A4ACD">
        <w:rPr>
          <w:rFonts w:ascii="Times New Roman" w:eastAsia="Times New Roman" w:hAnsi="Times New Roman" w:cs="Times New Roman"/>
          <w:b w:val="0"/>
          <w:bCs w:val="0"/>
          <w:color w:val="auto"/>
        </w:rPr>
        <w:t>программного обеспечения</w:t>
      </w:r>
      <w:r w:rsidR="005561ED">
        <w:rPr>
          <w:rFonts w:ascii="Times New Roman" w:eastAsia="Times New Roman" w:hAnsi="Times New Roman" w:cs="Times New Roman"/>
          <w:b w:val="0"/>
          <w:bCs w:val="0"/>
          <w:color w:val="auto"/>
        </w:rPr>
        <w:t>.</w:t>
      </w:r>
    </w:p>
    <w:p w:rsidR="00305EB2" w:rsidRPr="00200BC9" w:rsidRDefault="00305EB2" w:rsidP="0010266C">
      <w:pPr>
        <w:jc w:val="both"/>
      </w:pPr>
      <w:r w:rsidRPr="00200BC9">
        <w:t xml:space="preserve">Извещение о проведении </w:t>
      </w:r>
      <w:r w:rsidR="00137B47" w:rsidRPr="00200BC9">
        <w:rPr>
          <w:bCs/>
        </w:rPr>
        <w:t xml:space="preserve">запроса </w:t>
      </w:r>
      <w:r w:rsidR="008B7B38" w:rsidRPr="00200BC9">
        <w:rPr>
          <w:bCs/>
        </w:rPr>
        <w:t>котировок</w:t>
      </w:r>
      <w:r w:rsidR="0039280E" w:rsidRPr="00200BC9">
        <w:rPr>
          <w:b/>
          <w:bCs/>
        </w:rPr>
        <w:t xml:space="preserve"> </w:t>
      </w:r>
      <w:r w:rsidRPr="00200BC9">
        <w:t>было размещено на сайт</w:t>
      </w:r>
      <w:r w:rsidR="00A967FE">
        <w:t>ах</w:t>
      </w:r>
      <w:r w:rsidRPr="00200BC9">
        <w:t>:</w:t>
      </w:r>
    </w:p>
    <w:p w:rsidR="006B5368" w:rsidRPr="0046536C" w:rsidRDefault="00305EB2" w:rsidP="0010266C">
      <w:pPr>
        <w:jc w:val="both"/>
        <w:rPr>
          <w:b/>
        </w:rPr>
      </w:pPr>
      <w:r w:rsidRPr="00200BC9">
        <w:rPr>
          <w:lang w:val="en-US"/>
        </w:rPr>
        <w:t>http</w:t>
      </w:r>
      <w:r w:rsidRPr="00200BC9">
        <w:t>: //</w:t>
      </w:r>
      <w:r w:rsidRPr="00200BC9">
        <w:rPr>
          <w:lang w:val="en-US"/>
        </w:rPr>
        <w:t>www</w:t>
      </w:r>
      <w:r w:rsidRPr="00200BC9">
        <w:t>.</w:t>
      </w:r>
      <w:r w:rsidRPr="00200BC9">
        <w:rPr>
          <w:lang w:val="en-US"/>
        </w:rPr>
        <w:t>zakupki</w:t>
      </w:r>
      <w:r w:rsidRPr="00200BC9">
        <w:t>.</w:t>
      </w:r>
      <w:r w:rsidRPr="00200BC9">
        <w:rPr>
          <w:lang w:val="en-US"/>
        </w:rPr>
        <w:t>rosatom</w:t>
      </w:r>
      <w:r w:rsidRPr="00200BC9">
        <w:t>.</w:t>
      </w:r>
      <w:r w:rsidRPr="00200BC9">
        <w:rPr>
          <w:lang w:val="en-US"/>
        </w:rPr>
        <w:t>ru</w:t>
      </w:r>
      <w:r w:rsidRPr="00200BC9">
        <w:t xml:space="preserve"> </w:t>
      </w:r>
      <w:r w:rsidR="004660A6">
        <w:t>0</w:t>
      </w:r>
      <w:r w:rsidR="003D29BA">
        <w:t>6</w:t>
      </w:r>
      <w:r w:rsidRPr="00200BC9">
        <w:rPr>
          <w:color w:val="000000"/>
        </w:rPr>
        <w:t>.</w:t>
      </w:r>
      <w:r w:rsidR="00ED4095">
        <w:rPr>
          <w:color w:val="000000"/>
        </w:rPr>
        <w:t>0</w:t>
      </w:r>
      <w:r w:rsidR="004660A6">
        <w:rPr>
          <w:color w:val="000000"/>
        </w:rPr>
        <w:t>7</w:t>
      </w:r>
      <w:r w:rsidRPr="00200BC9">
        <w:rPr>
          <w:color w:val="000000"/>
        </w:rPr>
        <w:t>.201</w:t>
      </w:r>
      <w:r w:rsidR="00ED4095">
        <w:rPr>
          <w:color w:val="000000"/>
        </w:rPr>
        <w:t>1</w:t>
      </w:r>
      <w:r w:rsidRPr="00200BC9">
        <w:rPr>
          <w:color w:val="000000"/>
        </w:rPr>
        <w:t xml:space="preserve">, </w:t>
      </w:r>
      <w:r w:rsidRPr="0081643A">
        <w:t xml:space="preserve">закупка № </w:t>
      </w:r>
      <w:r w:rsidR="001C52C8" w:rsidRPr="0081643A">
        <w:rPr>
          <w:color w:val="000000"/>
        </w:rPr>
        <w:t>1</w:t>
      </w:r>
      <w:r w:rsidR="00ED4095">
        <w:rPr>
          <w:color w:val="000000"/>
        </w:rPr>
        <w:t>10</w:t>
      </w:r>
      <w:r w:rsidR="004660A6">
        <w:rPr>
          <w:color w:val="000000"/>
        </w:rPr>
        <w:t>70</w:t>
      </w:r>
      <w:r w:rsidR="009A4ACD">
        <w:rPr>
          <w:color w:val="000000"/>
        </w:rPr>
        <w:t>6</w:t>
      </w:r>
      <w:r w:rsidR="001C52C8" w:rsidRPr="0081643A">
        <w:rPr>
          <w:color w:val="000000"/>
        </w:rPr>
        <w:t>/0619/</w:t>
      </w:r>
      <w:r w:rsidR="00543393">
        <w:rPr>
          <w:color w:val="000000"/>
        </w:rPr>
        <w:t>1</w:t>
      </w:r>
      <w:r w:rsidR="004660A6">
        <w:rPr>
          <w:color w:val="000000"/>
        </w:rPr>
        <w:t>12</w:t>
      </w:r>
      <w:r w:rsidR="009A4ACD">
        <w:rPr>
          <w:color w:val="000000"/>
        </w:rPr>
        <w:t>8</w:t>
      </w:r>
      <w:r w:rsidR="0046536C">
        <w:rPr>
          <w:color w:val="000000"/>
        </w:rPr>
        <w:t xml:space="preserve"> и </w:t>
      </w:r>
      <w:r w:rsidR="00881F78">
        <w:t>http:</w:t>
      </w:r>
      <w:r w:rsidR="0081643A">
        <w:t xml:space="preserve"> </w:t>
      </w:r>
      <w:r w:rsidR="00881F78">
        <w:t xml:space="preserve">//www.a-k-d.ru </w:t>
      </w:r>
      <w:r w:rsidR="004660A6">
        <w:t>0</w:t>
      </w:r>
      <w:r w:rsidR="003D29BA">
        <w:t>6</w:t>
      </w:r>
      <w:r w:rsidR="00A967FE">
        <w:t>.</w:t>
      </w:r>
      <w:r w:rsidR="00ED4095">
        <w:t>0</w:t>
      </w:r>
      <w:r w:rsidR="004660A6">
        <w:t>7</w:t>
      </w:r>
      <w:r w:rsidR="00A967FE">
        <w:t>.</w:t>
      </w:r>
      <w:r w:rsidR="00881F78">
        <w:t>201</w:t>
      </w:r>
      <w:r w:rsidR="00ED4095">
        <w:t>1</w:t>
      </w:r>
      <w:r w:rsidR="00A967FE">
        <w:t xml:space="preserve">, лот № </w:t>
      </w:r>
      <w:r w:rsidR="00A967FE">
        <w:rPr>
          <w:lang w:val="en-US"/>
        </w:rPr>
        <w:t>Z</w:t>
      </w:r>
      <w:r w:rsidR="00A967FE" w:rsidRPr="00A967FE">
        <w:t xml:space="preserve"> </w:t>
      </w:r>
      <w:r w:rsidR="00BF6FBF">
        <w:t>00</w:t>
      </w:r>
      <w:r w:rsidR="00543393">
        <w:t>7</w:t>
      </w:r>
      <w:r w:rsidR="00304204">
        <w:t>42</w:t>
      </w:r>
      <w:r w:rsidR="009A4ACD">
        <w:t>3</w:t>
      </w:r>
      <w:r w:rsidR="00C20C5E">
        <w:t>.</w:t>
      </w:r>
    </w:p>
    <w:p w:rsidR="00A31D98" w:rsidRPr="00FA7E66" w:rsidRDefault="00A31D98" w:rsidP="00A31D98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</w:pPr>
      <w:r w:rsidRPr="00A31D98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 xml:space="preserve">4. Начальная (максимальная) цена договора, включая НДС (18%): </w:t>
      </w:r>
    </w:p>
    <w:p w:rsidR="00A31D98" w:rsidRPr="00543393" w:rsidRDefault="00304204" w:rsidP="0046536C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19</w:t>
      </w:r>
      <w:r w:rsidR="009A4ACD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5</w:t>
      </w:r>
      <w:r w:rsidR="0054339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 </w:t>
      </w:r>
      <w:r w:rsidR="00543393" w:rsidRPr="0054339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000</w:t>
      </w:r>
      <w:r w:rsidR="0054339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,</w:t>
      </w:r>
      <w:r w:rsidR="00543393" w:rsidRPr="0054339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00 (</w:t>
      </w:r>
      <w:r w:rsidR="009A4ACD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сто девяносто пять</w:t>
      </w:r>
      <w:r w:rsidR="00543393" w:rsidRPr="0054339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тысяч</w:t>
      </w:r>
      <w:r w:rsidR="00A31D98" w:rsidRPr="0054339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) рублей.</w:t>
      </w:r>
    </w:p>
    <w:p w:rsidR="006B5368" w:rsidRPr="00FA7E66" w:rsidRDefault="00A31D98" w:rsidP="0010266C">
      <w:pPr>
        <w:jc w:val="both"/>
        <w:rPr>
          <w:b/>
        </w:rPr>
      </w:pPr>
      <w:r>
        <w:rPr>
          <w:b/>
        </w:rPr>
        <w:t>5</w:t>
      </w:r>
      <w:r w:rsidR="006B5368" w:rsidRPr="00200BC9">
        <w:rPr>
          <w:b/>
        </w:rPr>
        <w:t>.</w:t>
      </w:r>
      <w:r w:rsidR="005D72B3">
        <w:rPr>
          <w:b/>
        </w:rPr>
        <w:t> </w:t>
      </w:r>
      <w:r w:rsidR="006B5368" w:rsidRPr="00200BC9">
        <w:rPr>
          <w:b/>
        </w:rPr>
        <w:t xml:space="preserve">Рассмотрение и оценку заявок на участие в </w:t>
      </w:r>
      <w:r w:rsidR="00137B47" w:rsidRPr="00200BC9">
        <w:rPr>
          <w:b/>
          <w:bCs/>
        </w:rPr>
        <w:t xml:space="preserve">запросе </w:t>
      </w:r>
      <w:r w:rsidR="001D4B2D" w:rsidRPr="00200BC9">
        <w:rPr>
          <w:b/>
          <w:bCs/>
        </w:rPr>
        <w:t>ценовых котировок</w:t>
      </w:r>
      <w:r w:rsidR="00A967FE">
        <w:rPr>
          <w:b/>
          <w:bCs/>
        </w:rPr>
        <w:t xml:space="preserve">                 </w:t>
      </w:r>
      <w:r w:rsidR="0039280E" w:rsidRPr="00200BC9">
        <w:rPr>
          <w:b/>
          <w:bCs/>
        </w:rPr>
        <w:t xml:space="preserve"> </w:t>
      </w:r>
      <w:r w:rsidR="006B5368" w:rsidRPr="00200BC9">
        <w:rPr>
          <w:b/>
        </w:rPr>
        <w:t xml:space="preserve">для нужд </w:t>
      </w:r>
      <w:r w:rsidR="005561ED" w:rsidRPr="005561ED">
        <w:rPr>
          <w:b/>
        </w:rPr>
        <w:t>ОАО «ВНИПИпромтехнологии»</w:t>
      </w:r>
      <w:r w:rsidR="00BF6FBF" w:rsidRPr="00200BC9">
        <w:rPr>
          <w:b/>
        </w:rPr>
        <w:t xml:space="preserve"> </w:t>
      </w:r>
      <w:r w:rsidR="006B5368" w:rsidRPr="00200BC9">
        <w:rPr>
          <w:b/>
        </w:rPr>
        <w:t>осуществляет</w:t>
      </w:r>
      <w:r w:rsidR="006B5368" w:rsidRPr="00200BC9">
        <w:t xml:space="preserve"> </w:t>
      </w:r>
      <w:r w:rsidR="001E3229" w:rsidRPr="00200BC9">
        <w:rPr>
          <w:b/>
        </w:rPr>
        <w:t xml:space="preserve">конкурсная </w:t>
      </w:r>
      <w:r w:rsidR="006B5368" w:rsidRPr="00200BC9">
        <w:rPr>
          <w:b/>
        </w:rPr>
        <w:t>комиссия</w:t>
      </w:r>
      <w:r w:rsidR="00BF6FBF">
        <w:rPr>
          <w:b/>
        </w:rPr>
        <w:t xml:space="preserve">                 </w:t>
      </w:r>
      <w:r w:rsidR="00ED4095">
        <w:rPr>
          <w:b/>
        </w:rPr>
        <w:t xml:space="preserve"> </w:t>
      </w:r>
      <w:r w:rsidR="005B5DE7" w:rsidRPr="00200BC9">
        <w:rPr>
          <w:b/>
        </w:rPr>
        <w:t>ОАО «Атомредметзолото</w:t>
      </w:r>
      <w:r w:rsidR="006B5368" w:rsidRPr="00200BC9">
        <w:rPr>
          <w:b/>
        </w:rPr>
        <w:t xml:space="preserve">» </w:t>
      </w:r>
    </w:p>
    <w:p w:rsidR="006B5368" w:rsidRPr="00200BC9" w:rsidRDefault="006B5368" w:rsidP="0010266C">
      <w:pPr>
        <w:jc w:val="both"/>
      </w:pPr>
      <w:r w:rsidRPr="00200BC9">
        <w:t>На заседании комиссии присутствовали:</w:t>
      </w:r>
    </w:p>
    <w:p w:rsidR="0081643A" w:rsidRDefault="004223A5" w:rsidP="0010266C">
      <w:pPr>
        <w:jc w:val="both"/>
        <w:rPr>
          <w:b/>
          <w:bCs/>
        </w:rPr>
      </w:pPr>
      <w:r w:rsidRPr="00200BC9">
        <w:rPr>
          <w:b/>
          <w:bCs/>
        </w:rPr>
        <w:t xml:space="preserve">Председатель комиссии по размещению заказа: </w:t>
      </w:r>
      <w:r w:rsidR="0081643A">
        <w:rPr>
          <w:b/>
          <w:bCs/>
        </w:rPr>
        <w:t xml:space="preserve">                                                                      </w:t>
      </w:r>
    </w:p>
    <w:p w:rsidR="0081643A" w:rsidRDefault="0081643A" w:rsidP="0010266C">
      <w:pPr>
        <w:jc w:val="both"/>
        <w:rPr>
          <w:b/>
          <w:bCs/>
        </w:rPr>
      </w:pPr>
    </w:p>
    <w:p w:rsidR="004223A5" w:rsidRPr="00200BC9" w:rsidRDefault="00C20C5E" w:rsidP="0010266C">
      <w:pPr>
        <w:jc w:val="both"/>
      </w:pPr>
      <w:r>
        <w:rPr>
          <w:b/>
          <w:bCs/>
        </w:rPr>
        <w:t xml:space="preserve">            </w:t>
      </w:r>
      <w:r w:rsidR="004223A5" w:rsidRPr="00200BC9">
        <w:t>А</w:t>
      </w:r>
      <w:r w:rsidR="002A356C">
        <w:t>ртемьева</w:t>
      </w:r>
      <w:r w:rsidR="004223A5" w:rsidRPr="00200BC9">
        <w:t xml:space="preserve"> </w:t>
      </w:r>
      <w:r w:rsidR="002A356C">
        <w:t>Н</w:t>
      </w:r>
      <w:r w:rsidR="004223A5" w:rsidRPr="00200BC9">
        <w:t>.</w:t>
      </w:r>
      <w:r w:rsidR="002A356C">
        <w:t>Г</w:t>
      </w:r>
      <w:r w:rsidR="004223A5" w:rsidRPr="00200BC9">
        <w:t xml:space="preserve">. – </w:t>
      </w:r>
      <w:r w:rsidR="002A356C">
        <w:t>И.о. д</w:t>
      </w:r>
      <w:r w:rsidR="004223A5" w:rsidRPr="00200BC9">
        <w:t>иректор</w:t>
      </w:r>
      <w:r w:rsidR="002A356C">
        <w:t>а</w:t>
      </w:r>
      <w:r w:rsidR="004223A5" w:rsidRPr="00200BC9">
        <w:t xml:space="preserve"> </w:t>
      </w:r>
      <w:r w:rsidR="00FA4C2F">
        <w:t>по</w:t>
      </w:r>
      <w:r w:rsidR="004223A5" w:rsidRPr="00200BC9">
        <w:t xml:space="preserve"> </w:t>
      </w:r>
      <w:r w:rsidR="0081643A">
        <w:t>з</w:t>
      </w:r>
      <w:r w:rsidR="004223A5" w:rsidRPr="00200BC9">
        <w:t>акупк</w:t>
      </w:r>
      <w:r w:rsidR="00FA4C2F">
        <w:t>ам</w:t>
      </w:r>
      <w:r w:rsidR="0045370C">
        <w:t xml:space="preserve"> ОАО «Атомредметзолото»</w:t>
      </w:r>
      <w:r>
        <w:t>.</w:t>
      </w:r>
    </w:p>
    <w:p w:rsidR="004223A5" w:rsidRPr="00200BC9" w:rsidRDefault="004223A5" w:rsidP="0010266C">
      <w:pPr>
        <w:jc w:val="both"/>
      </w:pPr>
    </w:p>
    <w:p w:rsidR="00684090" w:rsidRPr="0046536C" w:rsidRDefault="004223A5" w:rsidP="0010266C">
      <w:pPr>
        <w:jc w:val="both"/>
        <w:rPr>
          <w:b/>
        </w:rPr>
      </w:pPr>
      <w:r w:rsidRPr="00200BC9">
        <w:rPr>
          <w:b/>
        </w:rPr>
        <w:t>Члены комиссии:</w:t>
      </w:r>
    </w:p>
    <w:p w:rsidR="00E61BDF" w:rsidRPr="00684090" w:rsidRDefault="00E61BDF" w:rsidP="00E61BDF">
      <w:pPr>
        <w:numPr>
          <w:ilvl w:val="0"/>
          <w:numId w:val="17"/>
        </w:numPr>
        <w:suppressAutoHyphens w:val="0"/>
        <w:jc w:val="both"/>
      </w:pPr>
      <w:r>
        <w:t>Красовский С.Ю. – Зам. ген. д</w:t>
      </w:r>
      <w:r w:rsidRPr="00684090">
        <w:t>иректор</w:t>
      </w:r>
      <w:r>
        <w:t>а</w:t>
      </w:r>
      <w:r w:rsidRPr="00684090">
        <w:t xml:space="preserve"> </w:t>
      </w:r>
      <w:r w:rsidRPr="0045370C">
        <w:t>ОАО «</w:t>
      </w:r>
      <w:r>
        <w:t>ВНИПИпромтехнологии»</w:t>
      </w:r>
      <w:r w:rsidRPr="00684090">
        <w:t>;</w:t>
      </w:r>
    </w:p>
    <w:p w:rsidR="00E61BDF" w:rsidRDefault="00E61BDF" w:rsidP="00E61BDF">
      <w:pPr>
        <w:pStyle w:val="af2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Сподин А.В. – Начальник отдела закупок и конкурсных процедур</w:t>
      </w:r>
      <w:r w:rsidR="005561ED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                        </w:t>
      </w: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</w:t>
      </w:r>
      <w:r w:rsidRPr="00CC06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ОАО «ВНИПИпромтехнологии»</w:t>
      </w: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;</w:t>
      </w:r>
    </w:p>
    <w:p w:rsidR="00E61BDF" w:rsidRPr="00684090" w:rsidRDefault="00304204" w:rsidP="00E61BDF">
      <w:pPr>
        <w:pStyle w:val="af2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Зайцев</w:t>
      </w:r>
      <w:r w:rsidR="00E61BDF" w:rsidRP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А</w:t>
      </w:r>
      <w:r w:rsidR="00CC0611" w:rsidRP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П</w:t>
      </w:r>
      <w:r w:rsidR="00CC0611" w:rsidRP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. – </w:t>
      </w:r>
      <w:r w:rsid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Сотрудник группы закупок </w:t>
      </w:r>
      <w:r w:rsidR="00E61BDF" w:rsidRPr="0045370C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ОАО «Атомредметзолото</w:t>
      </w:r>
      <w:r w:rsidR="00E61BDF">
        <w:t>»</w:t>
      </w:r>
      <w:r w:rsidR="004660A6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;</w:t>
      </w:r>
    </w:p>
    <w:p w:rsidR="00684090" w:rsidRPr="00E61BDF" w:rsidRDefault="00BF74AC" w:rsidP="00C20C5E">
      <w:pPr>
        <w:pStyle w:val="af2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Копылов</w:t>
      </w:r>
      <w:r w:rsidR="00684090" w:rsidRP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</w:t>
      </w:r>
      <w:r w:rsidRP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А</w:t>
      </w:r>
      <w:r w:rsidR="00684090" w:rsidRP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.</w:t>
      </w:r>
      <w:r w:rsidRP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В</w:t>
      </w:r>
      <w:r w:rsidR="00684090" w:rsidRP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. –</w:t>
      </w:r>
      <w:r w:rsidRP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Сотрудник</w:t>
      </w:r>
      <w:r w:rsidR="003433F1" w:rsidRP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группы закупок</w:t>
      </w:r>
      <w:r w:rsidRP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</w:t>
      </w:r>
      <w:r w:rsidR="00262B34" w:rsidRP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ОАО «Атомредметзолото</w:t>
      </w:r>
      <w:r w:rsidR="00262B34">
        <w:t>»</w:t>
      </w:r>
      <w:r w:rsidR="00CC0611" w:rsidRPr="00E61BDF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.</w:t>
      </w:r>
    </w:p>
    <w:p w:rsidR="00684090" w:rsidRDefault="00684090" w:rsidP="0010266C">
      <w:pPr>
        <w:jc w:val="both"/>
      </w:pPr>
    </w:p>
    <w:p w:rsidR="00200BC9" w:rsidRPr="00200BC9" w:rsidRDefault="00202696" w:rsidP="0010266C">
      <w:pPr>
        <w:jc w:val="both"/>
      </w:pPr>
      <w:r w:rsidRPr="00200BC9">
        <w:t xml:space="preserve">Из </w:t>
      </w:r>
      <w:r w:rsidR="00E87168">
        <w:t>пя</w:t>
      </w:r>
      <w:r w:rsidR="00C20C5E">
        <w:t>ти</w:t>
      </w:r>
      <w:r w:rsidR="004223A5" w:rsidRPr="00200BC9">
        <w:t xml:space="preserve"> представителей конкурсной комиссии на заседании присутствовали </w:t>
      </w:r>
      <w:r w:rsidR="00E87168">
        <w:t>пя</w:t>
      </w:r>
      <w:r w:rsidR="00C20C5E">
        <w:t>ть</w:t>
      </w:r>
      <w:r w:rsidR="005F5606" w:rsidRPr="00200BC9">
        <w:t>.</w:t>
      </w:r>
      <w:r w:rsidR="004223A5" w:rsidRPr="00200BC9">
        <w:t xml:space="preserve"> </w:t>
      </w:r>
      <w:r w:rsidR="0081643A">
        <w:t xml:space="preserve">                     </w:t>
      </w:r>
      <w:r w:rsidR="004223A5" w:rsidRPr="00200BC9">
        <w:t xml:space="preserve">Кворум </w:t>
      </w:r>
      <w:r w:rsidR="0046536C">
        <w:t>имеетс</w:t>
      </w:r>
      <w:r w:rsidR="004223A5" w:rsidRPr="00200BC9">
        <w:t>я.</w:t>
      </w:r>
    </w:p>
    <w:p w:rsidR="005A0CD6" w:rsidRPr="00200BC9" w:rsidRDefault="00A31D98" w:rsidP="0010266C">
      <w:pPr>
        <w:jc w:val="both"/>
      </w:pPr>
      <w:r>
        <w:rPr>
          <w:b/>
        </w:rPr>
        <w:t>6</w:t>
      </w:r>
      <w:r w:rsidR="006B5368" w:rsidRPr="00200BC9">
        <w:rPr>
          <w:b/>
        </w:rPr>
        <w:t xml:space="preserve">. </w:t>
      </w:r>
      <w:r w:rsidR="008B5059" w:rsidRPr="00200BC9">
        <w:rPr>
          <w:b/>
        </w:rPr>
        <w:t xml:space="preserve">Дата </w:t>
      </w:r>
      <w:r w:rsidR="00C53BA7" w:rsidRPr="00200BC9">
        <w:rPr>
          <w:b/>
        </w:rPr>
        <w:t>подведения итогов</w:t>
      </w:r>
      <w:r w:rsidR="006B5368" w:rsidRPr="00E61BDF">
        <w:t xml:space="preserve">:   </w:t>
      </w:r>
      <w:r w:rsidR="00E61BDF" w:rsidRPr="00E61BDF">
        <w:t>«</w:t>
      </w:r>
      <w:r w:rsidR="004660A6">
        <w:t>2</w:t>
      </w:r>
      <w:r w:rsidR="003D29BA">
        <w:t>7</w:t>
      </w:r>
      <w:r w:rsidR="00664E20" w:rsidRPr="00200BC9">
        <w:t xml:space="preserve">» </w:t>
      </w:r>
      <w:r w:rsidR="00543393">
        <w:t>июл</w:t>
      </w:r>
      <w:r w:rsidR="002A356C">
        <w:t>я</w:t>
      </w:r>
      <w:r w:rsidR="006B5368" w:rsidRPr="00200BC9">
        <w:t xml:space="preserve"> 201</w:t>
      </w:r>
      <w:r w:rsidR="006A696D">
        <w:t>1</w:t>
      </w:r>
      <w:r w:rsidR="006B5368" w:rsidRPr="00200BC9">
        <w:t xml:space="preserve"> г</w:t>
      </w:r>
      <w:r w:rsidR="00DF4533">
        <w:t>ода</w:t>
      </w:r>
      <w:r w:rsidR="006B5368" w:rsidRPr="00200BC9">
        <w:t>.</w:t>
      </w:r>
    </w:p>
    <w:p w:rsidR="003578EF" w:rsidRDefault="00A31D98" w:rsidP="0010266C">
      <w:pPr>
        <w:jc w:val="both"/>
      </w:pPr>
      <w:r>
        <w:rPr>
          <w:b/>
        </w:rPr>
        <w:t>7</w:t>
      </w:r>
      <w:r w:rsidR="00DB7BA4" w:rsidRPr="00200BC9">
        <w:rPr>
          <w:b/>
        </w:rPr>
        <w:t>.</w:t>
      </w:r>
      <w:r w:rsidR="00105942">
        <w:rPr>
          <w:b/>
        </w:rPr>
        <w:t> </w:t>
      </w:r>
      <w:r w:rsidR="00A5346B" w:rsidRPr="00200BC9">
        <w:rPr>
          <w:b/>
        </w:rPr>
        <w:t xml:space="preserve">До </w:t>
      </w:r>
      <w:r w:rsidR="006A17AC" w:rsidRPr="00200BC9">
        <w:rPr>
          <w:b/>
        </w:rPr>
        <w:t>о</w:t>
      </w:r>
      <w:r w:rsidR="00A5346B" w:rsidRPr="00200BC9">
        <w:rPr>
          <w:b/>
        </w:rPr>
        <w:t>кончания</w:t>
      </w:r>
      <w:r w:rsidR="009E0A6C" w:rsidRPr="00200BC9">
        <w:rPr>
          <w:b/>
        </w:rPr>
        <w:t xml:space="preserve"> указанного в извещении срока подачи </w:t>
      </w:r>
      <w:r w:rsidR="0039280E" w:rsidRPr="00200BC9">
        <w:rPr>
          <w:b/>
        </w:rPr>
        <w:t>заявок</w:t>
      </w:r>
      <w:r w:rsidR="009E0A6C" w:rsidRPr="00200BC9">
        <w:rPr>
          <w:b/>
        </w:rPr>
        <w:t xml:space="preserve"> на участие в </w:t>
      </w:r>
      <w:r w:rsidR="00FD67E6" w:rsidRPr="00200BC9">
        <w:rPr>
          <w:b/>
          <w:bCs/>
        </w:rPr>
        <w:t xml:space="preserve">запросе </w:t>
      </w:r>
      <w:r w:rsidR="00891832" w:rsidRPr="00200BC9">
        <w:rPr>
          <w:b/>
          <w:bCs/>
        </w:rPr>
        <w:t>котировок</w:t>
      </w:r>
      <w:r w:rsidR="009E0A6C" w:rsidRPr="00200BC9">
        <w:rPr>
          <w:b/>
        </w:rPr>
        <w:t xml:space="preserve">: </w:t>
      </w:r>
      <w:r w:rsidR="00080053" w:rsidRPr="00200BC9">
        <w:t>«</w:t>
      </w:r>
      <w:r w:rsidR="00304204">
        <w:t>20</w:t>
      </w:r>
      <w:r w:rsidR="00080053" w:rsidRPr="00200BC9">
        <w:t xml:space="preserve">» </w:t>
      </w:r>
      <w:r w:rsidR="00543393">
        <w:t>июл</w:t>
      </w:r>
      <w:r w:rsidR="002A356C">
        <w:t>я</w:t>
      </w:r>
      <w:r w:rsidR="00080053" w:rsidRPr="00200BC9">
        <w:t xml:space="preserve"> 201</w:t>
      </w:r>
      <w:r w:rsidR="006A696D">
        <w:t>1</w:t>
      </w:r>
      <w:r w:rsidR="00080053" w:rsidRPr="00200BC9">
        <w:t xml:space="preserve"> г</w:t>
      </w:r>
      <w:r w:rsidR="00DF4533">
        <w:t>ода</w:t>
      </w:r>
      <w:r w:rsidR="00080053" w:rsidRPr="00200BC9">
        <w:t xml:space="preserve">, </w:t>
      </w:r>
      <w:r w:rsidR="009E0A6C" w:rsidRPr="00200BC9">
        <w:t>1</w:t>
      </w:r>
      <w:r w:rsidR="00CC0611">
        <w:t>2</w:t>
      </w:r>
      <w:r w:rsidR="00E60D99" w:rsidRPr="00200BC9">
        <w:t xml:space="preserve"> </w:t>
      </w:r>
      <w:r w:rsidR="009E0A6C" w:rsidRPr="00200BC9">
        <w:t>час. 00 мин. (мск</w:t>
      </w:r>
      <w:r w:rsidR="008F07B0" w:rsidRPr="00200BC9">
        <w:t>.</w:t>
      </w:r>
      <w:r w:rsidR="009E0A6C" w:rsidRPr="00200BC9">
        <w:t>), поступил</w:t>
      </w:r>
      <w:r w:rsidR="00304204">
        <w:t>а</w:t>
      </w:r>
      <w:r w:rsidR="00BF02C7" w:rsidRPr="00200BC9">
        <w:t xml:space="preserve"> </w:t>
      </w:r>
      <w:r w:rsidR="00304204">
        <w:t>1</w:t>
      </w:r>
      <w:r w:rsidR="006A17AC" w:rsidRPr="00200BC9">
        <w:t xml:space="preserve"> (</w:t>
      </w:r>
      <w:r w:rsidR="00304204">
        <w:t>одна</w:t>
      </w:r>
      <w:r w:rsidR="006A17AC" w:rsidRPr="00200BC9">
        <w:t xml:space="preserve">) </w:t>
      </w:r>
      <w:r w:rsidR="0082684F" w:rsidRPr="00200BC9">
        <w:t xml:space="preserve"> </w:t>
      </w:r>
      <w:r w:rsidR="00891832" w:rsidRPr="00200BC9">
        <w:t>заявк</w:t>
      </w:r>
      <w:r w:rsidR="00304204">
        <w:t>а</w:t>
      </w:r>
      <w:r w:rsidR="0082684F" w:rsidRPr="00200BC9">
        <w:t>:</w:t>
      </w:r>
    </w:p>
    <w:p w:rsidR="00A9623D" w:rsidRDefault="00A9623D" w:rsidP="0010266C">
      <w:pPr>
        <w:jc w:val="both"/>
      </w:pPr>
    </w:p>
    <w:tbl>
      <w:tblPr>
        <w:tblW w:w="10031" w:type="dxa"/>
        <w:tblInd w:w="-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0"/>
        <w:gridCol w:w="2175"/>
        <w:gridCol w:w="3610"/>
        <w:gridCol w:w="1843"/>
        <w:gridCol w:w="1843"/>
      </w:tblGrid>
      <w:tr w:rsidR="00EF52A4" w:rsidRPr="0010266C" w:rsidTr="00EF52A4">
        <w:trPr>
          <w:trHeight w:val="1739"/>
        </w:trPr>
        <w:tc>
          <w:tcPr>
            <w:tcW w:w="560" w:type="dxa"/>
            <w:vAlign w:val="center"/>
          </w:tcPr>
          <w:p w:rsidR="00EF52A4" w:rsidRPr="0010266C" w:rsidRDefault="00EF52A4" w:rsidP="003578EF">
            <w:pPr>
              <w:jc w:val="center"/>
              <w:rPr>
                <w:b/>
                <w:bCs/>
                <w:color w:val="000000"/>
              </w:rPr>
            </w:pPr>
            <w:r w:rsidRPr="0010266C">
              <w:rPr>
                <w:b/>
                <w:bCs/>
                <w:color w:val="000000"/>
              </w:rPr>
              <w:lastRenderedPageBreak/>
              <w:t>№ п/п</w:t>
            </w:r>
          </w:p>
        </w:tc>
        <w:tc>
          <w:tcPr>
            <w:tcW w:w="2175" w:type="dxa"/>
            <w:vAlign w:val="center"/>
          </w:tcPr>
          <w:p w:rsidR="00EF52A4" w:rsidRPr="0010266C" w:rsidRDefault="00EF52A4" w:rsidP="003578EF">
            <w:pPr>
              <w:jc w:val="center"/>
              <w:rPr>
                <w:b/>
                <w:bCs/>
                <w:color w:val="000000"/>
              </w:rPr>
            </w:pPr>
            <w:r w:rsidRPr="0010266C">
              <w:rPr>
                <w:b/>
                <w:bCs/>
                <w:color w:val="000000"/>
              </w:rPr>
              <w:t xml:space="preserve">Наименование участника </w:t>
            </w:r>
            <w:r>
              <w:rPr>
                <w:b/>
                <w:bCs/>
                <w:color w:val="000000"/>
              </w:rPr>
              <w:t>Запроса котировок</w:t>
            </w:r>
          </w:p>
        </w:tc>
        <w:tc>
          <w:tcPr>
            <w:tcW w:w="3610" w:type="dxa"/>
            <w:vAlign w:val="center"/>
          </w:tcPr>
          <w:p w:rsidR="00EF52A4" w:rsidRPr="0010266C" w:rsidRDefault="00EF52A4" w:rsidP="003578EF">
            <w:pPr>
              <w:jc w:val="center"/>
              <w:rPr>
                <w:b/>
              </w:rPr>
            </w:pPr>
            <w:r>
              <w:rPr>
                <w:b/>
                <w:bCs/>
                <w:color w:val="000000"/>
              </w:rPr>
              <w:t>Адрес</w:t>
            </w:r>
            <w:r w:rsidRPr="0010266C">
              <w:rPr>
                <w:b/>
                <w:bCs/>
                <w:color w:val="000000"/>
              </w:rPr>
              <w:t xml:space="preserve"> участника </w:t>
            </w:r>
            <w:r>
              <w:rPr>
                <w:b/>
                <w:bCs/>
                <w:color w:val="000000"/>
              </w:rPr>
              <w:t>Запроса котировок</w:t>
            </w:r>
          </w:p>
        </w:tc>
        <w:tc>
          <w:tcPr>
            <w:tcW w:w="1843" w:type="dxa"/>
            <w:vAlign w:val="center"/>
          </w:tcPr>
          <w:p w:rsidR="00EF52A4" w:rsidRPr="0010266C" w:rsidRDefault="00EF52A4" w:rsidP="006D2526">
            <w:pPr>
              <w:jc w:val="center"/>
              <w:rPr>
                <w:b/>
              </w:rPr>
            </w:pPr>
            <w:r>
              <w:rPr>
                <w:b/>
              </w:rPr>
              <w:t>Соответствие предложения требованиям извещения и Технического задания Запроса котировок</w:t>
            </w:r>
          </w:p>
        </w:tc>
        <w:tc>
          <w:tcPr>
            <w:tcW w:w="1843" w:type="dxa"/>
          </w:tcPr>
          <w:p w:rsidR="00EF52A4" w:rsidRDefault="00EF52A4" w:rsidP="006D2526">
            <w:pPr>
              <w:jc w:val="center"/>
              <w:rPr>
                <w:b/>
              </w:rPr>
            </w:pPr>
            <w:r>
              <w:rPr>
                <w:b/>
              </w:rPr>
              <w:t>Цена с НДС (18%)</w:t>
            </w:r>
          </w:p>
        </w:tc>
      </w:tr>
      <w:tr w:rsidR="003D29BA" w:rsidRPr="0010266C" w:rsidTr="00EF52A4">
        <w:trPr>
          <w:trHeight w:val="1082"/>
        </w:trPr>
        <w:tc>
          <w:tcPr>
            <w:tcW w:w="560" w:type="dxa"/>
            <w:vAlign w:val="center"/>
          </w:tcPr>
          <w:p w:rsidR="003D29BA" w:rsidRDefault="003D29BA" w:rsidP="005053FE">
            <w:r>
              <w:t>1</w:t>
            </w:r>
          </w:p>
        </w:tc>
        <w:tc>
          <w:tcPr>
            <w:tcW w:w="2175" w:type="dxa"/>
            <w:vAlign w:val="center"/>
          </w:tcPr>
          <w:p w:rsidR="003D29BA" w:rsidRDefault="003D29BA" w:rsidP="005053FE">
            <w:r>
              <w:t>ЗАО «СофтЛайн Трейд»</w:t>
            </w:r>
            <w:r>
              <w:br/>
              <w:t>7736227885</w:t>
            </w:r>
          </w:p>
        </w:tc>
        <w:tc>
          <w:tcPr>
            <w:tcW w:w="3610" w:type="dxa"/>
            <w:vAlign w:val="center"/>
          </w:tcPr>
          <w:p w:rsidR="003D29BA" w:rsidRDefault="003D29BA" w:rsidP="005053FE">
            <w:r>
              <w:t>119270 Российская Федерация, г. Москва, Лужнецкая набережная, д. 2/4, стр.3А, офис 304</w:t>
            </w:r>
          </w:p>
        </w:tc>
        <w:tc>
          <w:tcPr>
            <w:tcW w:w="1843" w:type="dxa"/>
            <w:vAlign w:val="center"/>
          </w:tcPr>
          <w:p w:rsidR="003D29BA" w:rsidRDefault="003D29BA" w:rsidP="005053FE">
            <w:r>
              <w:t>13 июля 2011 г. 16:08:18</w:t>
            </w:r>
          </w:p>
        </w:tc>
        <w:tc>
          <w:tcPr>
            <w:tcW w:w="1843" w:type="dxa"/>
            <w:vAlign w:val="center"/>
          </w:tcPr>
          <w:p w:rsidR="003D29BA" w:rsidRDefault="003D29BA" w:rsidP="005053FE">
            <w:r>
              <w:t>180 375.00 руб. (сто восемьдесят тысяч триста семьдесят пять рублей 00 копеек) НДС не облагается</w:t>
            </w:r>
          </w:p>
        </w:tc>
      </w:tr>
    </w:tbl>
    <w:p w:rsidR="00DD6F66" w:rsidRPr="00A75283" w:rsidRDefault="00DD6F66" w:rsidP="00DD6F66">
      <w:pPr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b/>
        </w:rPr>
      </w:pPr>
      <w:r>
        <w:rPr>
          <w:b/>
          <w:color w:val="000000"/>
        </w:rPr>
        <w:t xml:space="preserve">К </w:t>
      </w:r>
      <w:r w:rsidRPr="00633792">
        <w:rPr>
          <w:b/>
        </w:rPr>
        <w:t xml:space="preserve">участию в запросе котировок допущена заявка от </w:t>
      </w:r>
      <w:r w:rsidR="003D29BA" w:rsidRPr="003D29BA">
        <w:rPr>
          <w:b/>
        </w:rPr>
        <w:t>ЗАО «СофтЛайн Трейд»</w:t>
      </w:r>
      <w:r>
        <w:rPr>
          <w:b/>
        </w:rPr>
        <w:t xml:space="preserve"> с предложенной ценой договора</w:t>
      </w:r>
      <w:r w:rsidRPr="00633792">
        <w:rPr>
          <w:b/>
        </w:rPr>
        <w:t xml:space="preserve"> </w:t>
      </w:r>
      <w:r w:rsidR="003D29BA" w:rsidRPr="003D29BA">
        <w:rPr>
          <w:b/>
        </w:rPr>
        <w:t>180</w:t>
      </w:r>
      <w:r w:rsidR="003D29BA" w:rsidRPr="003D29BA">
        <w:rPr>
          <w:b/>
        </w:rPr>
        <w:t> </w:t>
      </w:r>
      <w:r w:rsidR="003D29BA" w:rsidRPr="003D29BA">
        <w:rPr>
          <w:b/>
        </w:rPr>
        <w:t>375</w:t>
      </w:r>
      <w:r w:rsidR="003D29BA" w:rsidRPr="003D29BA">
        <w:rPr>
          <w:b/>
        </w:rPr>
        <w:t>,</w:t>
      </w:r>
      <w:r w:rsidR="003D29BA" w:rsidRPr="003D29BA">
        <w:rPr>
          <w:b/>
        </w:rPr>
        <w:t>00 (сто восемьдесят тысяч триста семьдесят пять</w:t>
      </w:r>
      <w:r w:rsidRPr="00A75283">
        <w:rPr>
          <w:b/>
        </w:rPr>
        <w:t>) рублей</w:t>
      </w:r>
      <w:r w:rsidRPr="00024C55">
        <w:rPr>
          <w:b/>
        </w:rPr>
        <w:t xml:space="preserve"> с учетом НДС</w:t>
      </w:r>
      <w:r>
        <w:rPr>
          <w:b/>
        </w:rPr>
        <w:t xml:space="preserve"> 18%</w:t>
      </w:r>
      <w:r w:rsidRPr="00183C60">
        <w:rPr>
          <w:b/>
        </w:rPr>
        <w:t>.</w:t>
      </w:r>
    </w:p>
    <w:p w:rsidR="00DD6F66" w:rsidRPr="00DD6F66" w:rsidRDefault="00DD6F66" w:rsidP="00DD6F66">
      <w:pPr>
        <w:tabs>
          <w:tab w:val="left" w:pos="284"/>
        </w:tabs>
        <w:jc w:val="both"/>
        <w:rPr>
          <w:b/>
        </w:rPr>
      </w:pPr>
    </w:p>
    <w:p w:rsidR="00DD6F66" w:rsidRPr="00DD6F66" w:rsidRDefault="00DD6F66" w:rsidP="00DD6F66">
      <w:pPr>
        <w:shd w:val="clear" w:color="auto" w:fill="FFFFFF"/>
        <w:tabs>
          <w:tab w:val="left" w:pos="6521"/>
        </w:tabs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9. </w:t>
      </w:r>
      <w:r w:rsidRPr="003D29BA">
        <w:rPr>
          <w:b/>
        </w:rPr>
        <w:t xml:space="preserve">Признать </w:t>
      </w:r>
      <w:r w:rsidRPr="00183C60">
        <w:rPr>
          <w:b/>
        </w:rPr>
        <w:t>победителем запроса ценовых котировок в электронной форме</w:t>
      </w:r>
      <w:r w:rsidRPr="00DD6F66">
        <w:rPr>
          <w:b/>
        </w:rPr>
        <w:br/>
        <w:t xml:space="preserve">на право заключения договора на поставку </w:t>
      </w:r>
      <w:r w:rsidR="003D29BA" w:rsidRPr="003D29BA">
        <w:rPr>
          <w:b/>
        </w:rPr>
        <w:t>программного обеспечения</w:t>
      </w:r>
      <w:r w:rsidR="003D29BA">
        <w:rPr>
          <w:b/>
        </w:rPr>
        <w:t xml:space="preserve">                          </w:t>
      </w:r>
      <w:r w:rsidRPr="006F4989">
        <w:rPr>
          <w:b/>
        </w:rPr>
        <w:t xml:space="preserve"> </w:t>
      </w:r>
      <w:r w:rsidR="003D29BA" w:rsidRPr="003D29BA">
        <w:rPr>
          <w:b/>
        </w:rPr>
        <w:t>ЗАО «СофтЛайн Трейд»</w:t>
      </w:r>
      <w:r w:rsidRPr="00183C60">
        <w:rPr>
          <w:b/>
        </w:rPr>
        <w:t>.</w:t>
      </w:r>
      <w:r>
        <w:rPr>
          <w:b/>
        </w:rPr>
        <w:t xml:space="preserve"> Заказчик вправе заключить договор с </w:t>
      </w:r>
      <w:r w:rsidR="009B3F3B">
        <w:rPr>
          <w:b/>
        </w:rPr>
        <w:t xml:space="preserve">            </w:t>
      </w:r>
      <w:r w:rsidR="003D29BA">
        <w:rPr>
          <w:b/>
        </w:rPr>
        <w:t xml:space="preserve">                       </w:t>
      </w:r>
      <w:r w:rsidR="009B3F3B">
        <w:rPr>
          <w:b/>
        </w:rPr>
        <w:t xml:space="preserve">      </w:t>
      </w:r>
      <w:r w:rsidR="003D29BA" w:rsidRPr="003D29BA">
        <w:rPr>
          <w:b/>
        </w:rPr>
        <w:t>ЗАО «СофтЛайн Трейд»</w:t>
      </w:r>
      <w:r>
        <w:rPr>
          <w:b/>
        </w:rPr>
        <w:t>.</w:t>
      </w:r>
    </w:p>
    <w:p w:rsidR="00DD6F66" w:rsidRDefault="00DD6F66" w:rsidP="00DD6F66">
      <w:pPr>
        <w:shd w:val="clear" w:color="auto" w:fill="FFFFFF"/>
        <w:tabs>
          <w:tab w:val="left" w:pos="6521"/>
        </w:tabs>
        <w:autoSpaceDE w:val="0"/>
        <w:autoSpaceDN w:val="0"/>
        <w:adjustRightInd w:val="0"/>
        <w:jc w:val="both"/>
        <w:rPr>
          <w:b/>
        </w:rPr>
      </w:pPr>
    </w:p>
    <w:p w:rsidR="00DD6F66" w:rsidRPr="00A94BB3" w:rsidRDefault="00DD6F66" w:rsidP="00DD6F66">
      <w:pPr>
        <w:pStyle w:val="af2"/>
        <w:tabs>
          <w:tab w:val="left" w:pos="993"/>
        </w:tabs>
        <w:ind w:left="0"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</w:pPr>
      <w:r w:rsidRPr="00376F34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1</w:t>
      </w:r>
      <w:r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0</w:t>
      </w:r>
      <w:r w:rsidRPr="00376F34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 xml:space="preserve">. </w:t>
      </w:r>
      <w:r w:rsidRPr="003D29BA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 xml:space="preserve">В </w:t>
      </w:r>
      <w:r w:rsidRPr="00A94BB3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 xml:space="preserve">случае принятия </w:t>
      </w:r>
      <w:r w:rsidRPr="00DD6F66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 xml:space="preserve">ОАО «ВНИПИпромтехнологии» </w:t>
      </w:r>
      <w:r w:rsidRPr="00A94BB3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 xml:space="preserve">решения о заключении договора с </w:t>
      </w:r>
      <w:r w:rsidR="003D29BA" w:rsidRPr="003D29BA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ЗАО «СофтЛайн Трейд»</w:t>
      </w:r>
      <w:r w:rsidRPr="00A94BB3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 xml:space="preserve">, рекомендовать </w:t>
      </w:r>
      <w:r w:rsidRPr="00DD6F66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 xml:space="preserve">ОАО «ВНИПИпромтехнологии» </w:t>
      </w:r>
      <w:r w:rsidRPr="00A94BB3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 xml:space="preserve">провести с </w:t>
      </w:r>
      <w:r w:rsidR="003D29BA" w:rsidRPr="003D29BA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ЗАО «СофтЛайн Трейд»</w:t>
      </w:r>
      <w:r w:rsidRPr="00A94BB3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 xml:space="preserve"> преддоговорные переговоры по снижению цены.  По результатам проведенных переговоров, согласовать закупку у единственного поставщика </w:t>
      </w:r>
      <w:r w:rsidR="003D29BA" w:rsidRPr="003D29BA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ЗАО «СофтЛайн Трейд»</w:t>
      </w:r>
      <w:r w:rsidRPr="00A94BB3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 xml:space="preserve"> в установленном порядке.</w:t>
      </w:r>
    </w:p>
    <w:p w:rsidR="00FA7E66" w:rsidRPr="0046536C" w:rsidRDefault="00A31D98" w:rsidP="00656094">
      <w:pPr>
        <w:jc w:val="both"/>
        <w:rPr>
          <w:b/>
        </w:rPr>
      </w:pPr>
      <w:r>
        <w:rPr>
          <w:b/>
        </w:rPr>
        <w:t>1</w:t>
      </w:r>
      <w:r w:rsidR="00FA7E66">
        <w:rPr>
          <w:b/>
        </w:rPr>
        <w:t>1</w:t>
      </w:r>
      <w:r w:rsidR="00C53BA7" w:rsidRPr="00B31F0B">
        <w:rPr>
          <w:b/>
        </w:rPr>
        <w:t xml:space="preserve">. Настоящий протокол разместить на сайте: </w:t>
      </w:r>
      <w:r w:rsidR="00C53BA7" w:rsidRPr="00684090">
        <w:rPr>
          <w:b/>
        </w:rPr>
        <w:t>http://www.zakupki.rosatom.ru.</w:t>
      </w:r>
    </w:p>
    <w:p w:rsidR="006B5368" w:rsidRPr="00960CD2" w:rsidRDefault="006B5368" w:rsidP="00960CD2">
      <w:pPr>
        <w:pStyle w:val="af2"/>
        <w:numPr>
          <w:ilvl w:val="0"/>
          <w:numId w:val="20"/>
        </w:numPr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</w:pPr>
      <w:r w:rsidRPr="00816A10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 xml:space="preserve">Подписи:        </w:t>
      </w:r>
      <w:r w:rsidRPr="00960CD2">
        <w:rPr>
          <w:b/>
        </w:rPr>
        <w:t xml:space="preserve">  </w:t>
      </w:r>
    </w:p>
    <w:tbl>
      <w:tblPr>
        <w:tblW w:w="0" w:type="auto"/>
        <w:tblLayout w:type="fixed"/>
        <w:tblLook w:val="0000"/>
      </w:tblPr>
      <w:tblGrid>
        <w:gridCol w:w="3274"/>
        <w:gridCol w:w="2976"/>
        <w:gridCol w:w="2719"/>
      </w:tblGrid>
      <w:tr w:rsidR="006B5368" w:rsidRPr="00B31F0B">
        <w:tc>
          <w:tcPr>
            <w:tcW w:w="3274" w:type="dxa"/>
          </w:tcPr>
          <w:p w:rsidR="006B5368" w:rsidRPr="00B31F0B" w:rsidRDefault="00816A10" w:rsidP="00816A10">
            <w:pPr>
              <w:snapToGrid w:val="0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И.о. директора по закупкам, п</w:t>
            </w:r>
            <w:r w:rsidR="006B5368" w:rsidRPr="00B31F0B">
              <w:rPr>
                <w:b/>
              </w:rPr>
              <w:t>редседател</w:t>
            </w:r>
            <w:r w:rsidR="00865311">
              <w:rPr>
                <w:b/>
              </w:rPr>
              <w:t>ь</w:t>
            </w:r>
            <w:r w:rsidR="006B5368" w:rsidRPr="00B31F0B">
              <w:rPr>
                <w:b/>
              </w:rPr>
              <w:t>:</w:t>
            </w:r>
          </w:p>
        </w:tc>
        <w:tc>
          <w:tcPr>
            <w:tcW w:w="2976" w:type="dxa"/>
          </w:tcPr>
          <w:p w:rsidR="00816A10" w:rsidRDefault="00816A10" w:rsidP="00C23F59">
            <w:pPr>
              <w:widowControl w:val="0"/>
              <w:autoSpaceDE w:val="0"/>
              <w:snapToGrid w:val="0"/>
              <w:spacing w:line="360" w:lineRule="auto"/>
              <w:jc w:val="both"/>
            </w:pPr>
          </w:p>
          <w:p w:rsidR="006B5368" w:rsidRPr="00B31F0B" w:rsidRDefault="006B5368" w:rsidP="00C23F59">
            <w:pPr>
              <w:widowControl w:val="0"/>
              <w:autoSpaceDE w:val="0"/>
              <w:snapToGrid w:val="0"/>
              <w:spacing w:line="360" w:lineRule="auto"/>
              <w:jc w:val="both"/>
            </w:pPr>
            <w:r w:rsidRPr="00B31F0B">
              <w:t>______________________</w:t>
            </w:r>
          </w:p>
        </w:tc>
        <w:tc>
          <w:tcPr>
            <w:tcW w:w="2719" w:type="dxa"/>
          </w:tcPr>
          <w:p w:rsidR="00816A10" w:rsidRDefault="00816A10" w:rsidP="00C23F59">
            <w:pPr>
              <w:snapToGrid w:val="0"/>
              <w:spacing w:line="360" w:lineRule="auto"/>
              <w:jc w:val="both"/>
            </w:pPr>
          </w:p>
          <w:p w:rsidR="006B5368" w:rsidRDefault="00615F29" w:rsidP="00C23F59">
            <w:pPr>
              <w:snapToGrid w:val="0"/>
              <w:spacing w:line="360" w:lineRule="auto"/>
              <w:jc w:val="both"/>
            </w:pPr>
            <w:r>
              <w:t>А</w:t>
            </w:r>
            <w:r w:rsidR="000E2DA8">
              <w:t>ртемьева</w:t>
            </w:r>
            <w:r>
              <w:t xml:space="preserve"> </w:t>
            </w:r>
            <w:r w:rsidR="000E2DA8">
              <w:t>Н</w:t>
            </w:r>
            <w:r>
              <w:t>.</w:t>
            </w:r>
            <w:r w:rsidR="000E2DA8">
              <w:t>Г</w:t>
            </w:r>
            <w:r>
              <w:t>.</w:t>
            </w:r>
          </w:p>
          <w:p w:rsidR="006B5368" w:rsidRPr="004B79FB" w:rsidRDefault="006B5368" w:rsidP="00C23F59">
            <w:pPr>
              <w:spacing w:line="360" w:lineRule="auto"/>
              <w:jc w:val="both"/>
            </w:pPr>
          </w:p>
        </w:tc>
      </w:tr>
      <w:tr w:rsidR="004914E0" w:rsidRPr="00B31F0B">
        <w:tc>
          <w:tcPr>
            <w:tcW w:w="3274" w:type="dxa"/>
          </w:tcPr>
          <w:p w:rsidR="004914E0" w:rsidRPr="00B31F0B" w:rsidRDefault="004914E0" w:rsidP="00A52919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  <w:r w:rsidRPr="00B31F0B">
              <w:rPr>
                <w:b/>
                <w:bCs/>
              </w:rPr>
              <w:t>Члены комис</w:t>
            </w:r>
            <w:r w:rsidR="00A52919">
              <w:rPr>
                <w:b/>
                <w:bCs/>
              </w:rPr>
              <w:t>сии:</w:t>
            </w:r>
          </w:p>
        </w:tc>
        <w:tc>
          <w:tcPr>
            <w:tcW w:w="2976" w:type="dxa"/>
          </w:tcPr>
          <w:p w:rsidR="004914E0" w:rsidRPr="00FF15CB" w:rsidRDefault="004914E0" w:rsidP="007F32F5">
            <w:pPr>
              <w:widowControl w:val="0"/>
              <w:autoSpaceDE w:val="0"/>
              <w:snapToGrid w:val="0"/>
              <w:spacing w:line="360" w:lineRule="auto"/>
            </w:pPr>
            <w:r w:rsidRPr="00FF15CB">
              <w:t>______________________</w:t>
            </w:r>
          </w:p>
          <w:p w:rsidR="00E41306" w:rsidRDefault="00E41306" w:rsidP="007F32F5">
            <w:pPr>
              <w:widowControl w:val="0"/>
              <w:autoSpaceDE w:val="0"/>
              <w:snapToGrid w:val="0"/>
              <w:spacing w:line="360" w:lineRule="auto"/>
            </w:pPr>
          </w:p>
          <w:p w:rsidR="006C65A4" w:rsidRDefault="00B71871" w:rsidP="007F32F5">
            <w:pPr>
              <w:widowControl w:val="0"/>
              <w:autoSpaceDE w:val="0"/>
              <w:snapToGrid w:val="0"/>
              <w:spacing w:line="360" w:lineRule="auto"/>
            </w:pPr>
            <w:r>
              <w:t>______________________</w:t>
            </w:r>
          </w:p>
          <w:p w:rsidR="004914E0" w:rsidRPr="00FF15CB" w:rsidRDefault="004914E0" w:rsidP="00A52919">
            <w:pPr>
              <w:widowControl w:val="0"/>
              <w:autoSpaceDE w:val="0"/>
              <w:snapToGrid w:val="0"/>
              <w:spacing w:line="360" w:lineRule="auto"/>
            </w:pPr>
          </w:p>
        </w:tc>
        <w:tc>
          <w:tcPr>
            <w:tcW w:w="2719" w:type="dxa"/>
          </w:tcPr>
          <w:p w:rsidR="00E77B48" w:rsidRDefault="00E77B48" w:rsidP="00981DAB">
            <w:pPr>
              <w:snapToGrid w:val="0"/>
              <w:spacing w:line="360" w:lineRule="auto"/>
              <w:jc w:val="both"/>
            </w:pPr>
            <w:r>
              <w:t>Красовский С.Ю.</w:t>
            </w:r>
          </w:p>
          <w:p w:rsidR="00E77B48" w:rsidRDefault="00E77B48" w:rsidP="00981DAB">
            <w:pPr>
              <w:snapToGrid w:val="0"/>
              <w:spacing w:line="360" w:lineRule="auto"/>
              <w:jc w:val="both"/>
            </w:pPr>
          </w:p>
          <w:p w:rsidR="00981DAB" w:rsidRDefault="00E77B48" w:rsidP="00981DAB">
            <w:pPr>
              <w:snapToGrid w:val="0"/>
              <w:spacing w:line="360" w:lineRule="auto"/>
              <w:jc w:val="both"/>
            </w:pPr>
            <w:r>
              <w:t>Сподин А.В.</w:t>
            </w:r>
          </w:p>
          <w:p w:rsidR="00B530A9" w:rsidRPr="00FF15CB" w:rsidRDefault="00B530A9" w:rsidP="00981DAB">
            <w:pPr>
              <w:snapToGrid w:val="0"/>
              <w:spacing w:line="360" w:lineRule="auto"/>
              <w:jc w:val="both"/>
            </w:pPr>
          </w:p>
        </w:tc>
      </w:tr>
      <w:tr w:rsidR="004914E0" w:rsidRPr="00B31F0B">
        <w:tc>
          <w:tcPr>
            <w:tcW w:w="3274" w:type="dxa"/>
          </w:tcPr>
          <w:p w:rsidR="004914E0" w:rsidRPr="00B31F0B" w:rsidRDefault="004914E0" w:rsidP="002D2157">
            <w:pPr>
              <w:snapToGrid w:val="0"/>
              <w:spacing w:line="360" w:lineRule="auto"/>
              <w:rPr>
                <w:b/>
                <w:bCs/>
              </w:rPr>
            </w:pPr>
            <w:r w:rsidRPr="00137D3A">
              <w:rPr>
                <w:b/>
              </w:rPr>
              <w:t xml:space="preserve">                                               </w:t>
            </w:r>
            <w:r w:rsidRPr="00137D3A">
              <w:t xml:space="preserve">        </w:t>
            </w:r>
          </w:p>
        </w:tc>
        <w:tc>
          <w:tcPr>
            <w:tcW w:w="2976" w:type="dxa"/>
          </w:tcPr>
          <w:p w:rsidR="004914E0" w:rsidRPr="00AF60C5" w:rsidRDefault="004914E0" w:rsidP="007F32F5">
            <w:pPr>
              <w:widowControl w:val="0"/>
              <w:autoSpaceDE w:val="0"/>
              <w:snapToGrid w:val="0"/>
              <w:spacing w:line="360" w:lineRule="auto"/>
            </w:pPr>
            <w:r w:rsidRPr="00AF60C5">
              <w:t>______________________</w:t>
            </w:r>
          </w:p>
          <w:p w:rsidR="00371F25" w:rsidRPr="00AF60C5" w:rsidRDefault="004914E0" w:rsidP="00A52919">
            <w:pPr>
              <w:widowControl w:val="0"/>
              <w:autoSpaceDE w:val="0"/>
              <w:snapToGrid w:val="0"/>
              <w:spacing w:line="360" w:lineRule="auto"/>
            </w:pPr>
            <w:r w:rsidRPr="00AF60C5">
              <w:t xml:space="preserve">           </w:t>
            </w:r>
          </w:p>
        </w:tc>
        <w:tc>
          <w:tcPr>
            <w:tcW w:w="2719" w:type="dxa"/>
          </w:tcPr>
          <w:p w:rsidR="00782306" w:rsidRPr="00AF60C5" w:rsidRDefault="009B3F3B" w:rsidP="009B3F3B">
            <w:pPr>
              <w:snapToGrid w:val="0"/>
              <w:spacing w:line="360" w:lineRule="auto"/>
              <w:jc w:val="both"/>
            </w:pPr>
            <w:r>
              <w:t>Зайцев</w:t>
            </w:r>
            <w:r w:rsidR="00E77B48" w:rsidRPr="00E61BDF">
              <w:t xml:space="preserve"> </w:t>
            </w:r>
            <w:r>
              <w:t>А</w:t>
            </w:r>
            <w:r w:rsidR="00E77B48" w:rsidRPr="00E61BDF">
              <w:t>.</w:t>
            </w:r>
            <w:r>
              <w:t>П</w:t>
            </w:r>
            <w:r w:rsidR="00E77B48" w:rsidRPr="00E61BDF">
              <w:t>.</w:t>
            </w:r>
          </w:p>
        </w:tc>
      </w:tr>
      <w:tr w:rsidR="00782306" w:rsidRPr="00B31F0B">
        <w:tc>
          <w:tcPr>
            <w:tcW w:w="3274" w:type="dxa"/>
          </w:tcPr>
          <w:p w:rsidR="00782306" w:rsidRPr="00B31F0B" w:rsidRDefault="00782306" w:rsidP="00506A37">
            <w:pPr>
              <w:snapToGrid w:val="0"/>
              <w:spacing w:line="360" w:lineRule="auto"/>
              <w:rPr>
                <w:b/>
                <w:bCs/>
              </w:rPr>
            </w:pPr>
            <w:r w:rsidRPr="00137D3A">
              <w:rPr>
                <w:b/>
              </w:rPr>
              <w:t xml:space="preserve">                                               </w:t>
            </w:r>
            <w:r w:rsidRPr="00137D3A">
              <w:t xml:space="preserve">        </w:t>
            </w:r>
          </w:p>
        </w:tc>
        <w:tc>
          <w:tcPr>
            <w:tcW w:w="2976" w:type="dxa"/>
          </w:tcPr>
          <w:p w:rsidR="00782306" w:rsidRPr="00AF60C5" w:rsidRDefault="00782306" w:rsidP="00506A37">
            <w:pPr>
              <w:widowControl w:val="0"/>
              <w:autoSpaceDE w:val="0"/>
              <w:snapToGrid w:val="0"/>
              <w:spacing w:line="360" w:lineRule="auto"/>
            </w:pPr>
            <w:r w:rsidRPr="00AF60C5">
              <w:t>_____________________</w:t>
            </w:r>
          </w:p>
        </w:tc>
        <w:tc>
          <w:tcPr>
            <w:tcW w:w="2719" w:type="dxa"/>
          </w:tcPr>
          <w:p w:rsidR="00DC2724" w:rsidRPr="00AF60C5" w:rsidRDefault="0086332C" w:rsidP="00FF15CB">
            <w:pPr>
              <w:snapToGrid w:val="0"/>
              <w:spacing w:line="360" w:lineRule="auto"/>
              <w:jc w:val="both"/>
            </w:pPr>
            <w:r>
              <w:t>Копылов</w:t>
            </w:r>
            <w:r w:rsidR="00CC0611">
              <w:t xml:space="preserve"> </w:t>
            </w:r>
            <w:r>
              <w:t>А</w:t>
            </w:r>
            <w:r w:rsidR="00CC0611">
              <w:t>.</w:t>
            </w:r>
            <w:r>
              <w:t>В</w:t>
            </w:r>
            <w:r w:rsidR="00CC0611">
              <w:t>.</w:t>
            </w:r>
            <w:r w:rsidR="008B7B38" w:rsidRPr="003B09E3">
              <w:t xml:space="preserve"> </w:t>
            </w:r>
          </w:p>
        </w:tc>
      </w:tr>
    </w:tbl>
    <w:p w:rsidR="006B5368" w:rsidRPr="00137D3A" w:rsidRDefault="006B5368" w:rsidP="00662287">
      <w:pPr>
        <w:jc w:val="both"/>
      </w:pPr>
    </w:p>
    <w:sectPr w:rsidR="006B5368" w:rsidRPr="00137D3A" w:rsidSect="00960CD2">
      <w:footerReference w:type="default" r:id="rId8"/>
      <w:pgSz w:w="11905" w:h="16837"/>
      <w:pgMar w:top="851" w:right="851" w:bottom="1276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0FEC" w:rsidRDefault="00930FEC" w:rsidP="006B5368">
      <w:r>
        <w:separator/>
      </w:r>
    </w:p>
  </w:endnote>
  <w:endnote w:type="continuationSeparator" w:id="1">
    <w:p w:rsidR="00930FEC" w:rsidRDefault="00930FEC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DA8" w:rsidRDefault="00EA6137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6pt;height:13.75pt;z-index:251657728;mso-wrap-distance-left:0;mso-wrap-distance-right:0;mso-position-horizontal-relative:page" stroked="f">
          <v:fill opacity="0" color2="black"/>
          <v:textbox inset="0,0,0,0">
            <w:txbxContent>
              <w:p w:rsidR="000E2DA8" w:rsidRDefault="00EA6137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 w:rsidR="000E2DA8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3D29BA">
                  <w:rPr>
                    <w:rStyle w:val="a6"/>
                    <w:noProof/>
                  </w:rPr>
                  <w:t>1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0FEC" w:rsidRDefault="00930FEC" w:rsidP="006B5368">
      <w:r>
        <w:separator/>
      </w:r>
    </w:p>
  </w:footnote>
  <w:footnote w:type="continuationSeparator" w:id="1">
    <w:p w:rsidR="00930FEC" w:rsidRDefault="00930FEC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7E32710"/>
    <w:multiLevelType w:val="hybridMultilevel"/>
    <w:tmpl w:val="26144178"/>
    <w:lvl w:ilvl="0" w:tplc="88EC46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525470"/>
    <w:multiLevelType w:val="hybridMultilevel"/>
    <w:tmpl w:val="16FE5742"/>
    <w:lvl w:ilvl="0" w:tplc="E112160E">
      <w:start w:val="1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B0464"/>
    <w:multiLevelType w:val="multilevel"/>
    <w:tmpl w:val="26EEE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8A00A8"/>
    <w:multiLevelType w:val="hybridMultilevel"/>
    <w:tmpl w:val="F59C225A"/>
    <w:lvl w:ilvl="0" w:tplc="B6543D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540AB"/>
    <w:multiLevelType w:val="multilevel"/>
    <w:tmpl w:val="B4F6B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069127F"/>
    <w:multiLevelType w:val="hybridMultilevel"/>
    <w:tmpl w:val="05CCC7B4"/>
    <w:lvl w:ilvl="0" w:tplc="F1168A8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345B1A"/>
    <w:multiLevelType w:val="hybridMultilevel"/>
    <w:tmpl w:val="AB1E2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0E0C5C"/>
    <w:multiLevelType w:val="hybridMultilevel"/>
    <w:tmpl w:val="C7662E96"/>
    <w:lvl w:ilvl="0" w:tplc="AA8652F8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12"/>
  </w:num>
  <w:num w:numId="6">
    <w:abstractNumId w:val="11"/>
  </w:num>
  <w:num w:numId="7">
    <w:abstractNumId w:val="9"/>
  </w:num>
  <w:num w:numId="8">
    <w:abstractNumId w:val="18"/>
  </w:num>
  <w:num w:numId="9">
    <w:abstractNumId w:val="5"/>
  </w:num>
  <w:num w:numId="10">
    <w:abstractNumId w:val="17"/>
  </w:num>
  <w:num w:numId="11">
    <w:abstractNumId w:val="8"/>
  </w:num>
  <w:num w:numId="12">
    <w:abstractNumId w:val="16"/>
  </w:num>
  <w:num w:numId="13">
    <w:abstractNumId w:val="10"/>
  </w:num>
  <w:num w:numId="14">
    <w:abstractNumId w:val="3"/>
  </w:num>
  <w:num w:numId="15">
    <w:abstractNumId w:val="19"/>
  </w:num>
  <w:num w:numId="16">
    <w:abstractNumId w:val="7"/>
  </w:num>
  <w:num w:numId="17">
    <w:abstractNumId w:val="14"/>
  </w:num>
  <w:num w:numId="18">
    <w:abstractNumId w:val="15"/>
  </w:num>
  <w:num w:numId="19">
    <w:abstractNumId w:val="13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32282"/>
    <w:rsid w:val="0000746B"/>
    <w:rsid w:val="00007F0F"/>
    <w:rsid w:val="00016E61"/>
    <w:rsid w:val="00022955"/>
    <w:rsid w:val="0003433D"/>
    <w:rsid w:val="00036476"/>
    <w:rsid w:val="00046F81"/>
    <w:rsid w:val="000525D7"/>
    <w:rsid w:val="000554DA"/>
    <w:rsid w:val="00065FF4"/>
    <w:rsid w:val="00066112"/>
    <w:rsid w:val="00080053"/>
    <w:rsid w:val="00083B83"/>
    <w:rsid w:val="0009008A"/>
    <w:rsid w:val="00090C03"/>
    <w:rsid w:val="000B0AD3"/>
    <w:rsid w:val="000B184D"/>
    <w:rsid w:val="000B50A9"/>
    <w:rsid w:val="000C0660"/>
    <w:rsid w:val="000C0AC1"/>
    <w:rsid w:val="000C4C02"/>
    <w:rsid w:val="000E2DA8"/>
    <w:rsid w:val="000F4EF0"/>
    <w:rsid w:val="000F6BB3"/>
    <w:rsid w:val="0010266C"/>
    <w:rsid w:val="00105942"/>
    <w:rsid w:val="001247BE"/>
    <w:rsid w:val="0013049F"/>
    <w:rsid w:val="00130B83"/>
    <w:rsid w:val="00130BB1"/>
    <w:rsid w:val="00130C50"/>
    <w:rsid w:val="0013543F"/>
    <w:rsid w:val="00137B47"/>
    <w:rsid w:val="00137D3A"/>
    <w:rsid w:val="00140A22"/>
    <w:rsid w:val="00146A04"/>
    <w:rsid w:val="00146AB6"/>
    <w:rsid w:val="001471D4"/>
    <w:rsid w:val="00154DA0"/>
    <w:rsid w:val="00156CBB"/>
    <w:rsid w:val="001644F1"/>
    <w:rsid w:val="00170939"/>
    <w:rsid w:val="001734AD"/>
    <w:rsid w:val="00176DC2"/>
    <w:rsid w:val="00180A38"/>
    <w:rsid w:val="00186B2A"/>
    <w:rsid w:val="00193ACC"/>
    <w:rsid w:val="00195462"/>
    <w:rsid w:val="001A1588"/>
    <w:rsid w:val="001A4940"/>
    <w:rsid w:val="001C463D"/>
    <w:rsid w:val="001C52C8"/>
    <w:rsid w:val="001D4B2D"/>
    <w:rsid w:val="001E01E3"/>
    <w:rsid w:val="001E283F"/>
    <w:rsid w:val="001E3229"/>
    <w:rsid w:val="001E62B7"/>
    <w:rsid w:val="001E6918"/>
    <w:rsid w:val="001F63CE"/>
    <w:rsid w:val="00200BC9"/>
    <w:rsid w:val="00201830"/>
    <w:rsid w:val="00202696"/>
    <w:rsid w:val="002038D9"/>
    <w:rsid w:val="00216A55"/>
    <w:rsid w:val="00220113"/>
    <w:rsid w:val="00221D82"/>
    <w:rsid w:val="00225852"/>
    <w:rsid w:val="00226762"/>
    <w:rsid w:val="00230B9A"/>
    <w:rsid w:val="00235156"/>
    <w:rsid w:val="002361ED"/>
    <w:rsid w:val="00240EC8"/>
    <w:rsid w:val="00241038"/>
    <w:rsid w:val="00243DF3"/>
    <w:rsid w:val="002500A8"/>
    <w:rsid w:val="00250835"/>
    <w:rsid w:val="002512A6"/>
    <w:rsid w:val="00257DC7"/>
    <w:rsid w:val="00262B34"/>
    <w:rsid w:val="0026454C"/>
    <w:rsid w:val="00272A4C"/>
    <w:rsid w:val="00276E96"/>
    <w:rsid w:val="00281654"/>
    <w:rsid w:val="00286706"/>
    <w:rsid w:val="00294BEC"/>
    <w:rsid w:val="002A356C"/>
    <w:rsid w:val="002A4E30"/>
    <w:rsid w:val="002C0809"/>
    <w:rsid w:val="002D1670"/>
    <w:rsid w:val="002D2157"/>
    <w:rsid w:val="002D57F8"/>
    <w:rsid w:val="002E0228"/>
    <w:rsid w:val="002E1114"/>
    <w:rsid w:val="002E296D"/>
    <w:rsid w:val="002E4379"/>
    <w:rsid w:val="002F79A5"/>
    <w:rsid w:val="0030062A"/>
    <w:rsid w:val="0030102D"/>
    <w:rsid w:val="00304204"/>
    <w:rsid w:val="00305EB2"/>
    <w:rsid w:val="00307AD7"/>
    <w:rsid w:val="003133DB"/>
    <w:rsid w:val="00315DDA"/>
    <w:rsid w:val="00317016"/>
    <w:rsid w:val="0032429F"/>
    <w:rsid w:val="003279E8"/>
    <w:rsid w:val="00330B55"/>
    <w:rsid w:val="003353C8"/>
    <w:rsid w:val="003421B1"/>
    <w:rsid w:val="003433F1"/>
    <w:rsid w:val="003578EF"/>
    <w:rsid w:val="00361A52"/>
    <w:rsid w:val="00370A74"/>
    <w:rsid w:val="0037103E"/>
    <w:rsid w:val="00371F25"/>
    <w:rsid w:val="00391E7A"/>
    <w:rsid w:val="0039280E"/>
    <w:rsid w:val="00392A7D"/>
    <w:rsid w:val="003A0B38"/>
    <w:rsid w:val="003A3DD5"/>
    <w:rsid w:val="003A6A35"/>
    <w:rsid w:val="003A77BC"/>
    <w:rsid w:val="003B09E3"/>
    <w:rsid w:val="003B385D"/>
    <w:rsid w:val="003C0F56"/>
    <w:rsid w:val="003C15B6"/>
    <w:rsid w:val="003C3D7E"/>
    <w:rsid w:val="003D29BA"/>
    <w:rsid w:val="003F100C"/>
    <w:rsid w:val="003F6C17"/>
    <w:rsid w:val="00400C86"/>
    <w:rsid w:val="00420F3A"/>
    <w:rsid w:val="004223A5"/>
    <w:rsid w:val="00422D39"/>
    <w:rsid w:val="004244C5"/>
    <w:rsid w:val="00426A91"/>
    <w:rsid w:val="004301D0"/>
    <w:rsid w:val="00445561"/>
    <w:rsid w:val="0045370C"/>
    <w:rsid w:val="00454AEA"/>
    <w:rsid w:val="00456012"/>
    <w:rsid w:val="00463F34"/>
    <w:rsid w:val="0046536C"/>
    <w:rsid w:val="004660A6"/>
    <w:rsid w:val="0047075D"/>
    <w:rsid w:val="00473312"/>
    <w:rsid w:val="00474D4A"/>
    <w:rsid w:val="00475E30"/>
    <w:rsid w:val="00490CBA"/>
    <w:rsid w:val="004914E0"/>
    <w:rsid w:val="0049212D"/>
    <w:rsid w:val="004B6752"/>
    <w:rsid w:val="004B79FB"/>
    <w:rsid w:val="004C2A37"/>
    <w:rsid w:val="004C348C"/>
    <w:rsid w:val="004C51A1"/>
    <w:rsid w:val="004D4EF3"/>
    <w:rsid w:val="004D5391"/>
    <w:rsid w:val="004E2E59"/>
    <w:rsid w:val="004E6832"/>
    <w:rsid w:val="00506A37"/>
    <w:rsid w:val="00511C8A"/>
    <w:rsid w:val="00512FE0"/>
    <w:rsid w:val="00530754"/>
    <w:rsid w:val="00532083"/>
    <w:rsid w:val="00536715"/>
    <w:rsid w:val="00543393"/>
    <w:rsid w:val="005435DB"/>
    <w:rsid w:val="005534C1"/>
    <w:rsid w:val="005561ED"/>
    <w:rsid w:val="005566D6"/>
    <w:rsid w:val="005622B8"/>
    <w:rsid w:val="00562ED0"/>
    <w:rsid w:val="00565E16"/>
    <w:rsid w:val="00567181"/>
    <w:rsid w:val="005757B5"/>
    <w:rsid w:val="00585642"/>
    <w:rsid w:val="00587FEE"/>
    <w:rsid w:val="00593545"/>
    <w:rsid w:val="00593A83"/>
    <w:rsid w:val="00594AA1"/>
    <w:rsid w:val="005A0CD6"/>
    <w:rsid w:val="005A415C"/>
    <w:rsid w:val="005B18B3"/>
    <w:rsid w:val="005B5DE7"/>
    <w:rsid w:val="005B6FC2"/>
    <w:rsid w:val="005C4357"/>
    <w:rsid w:val="005D281E"/>
    <w:rsid w:val="005D72B3"/>
    <w:rsid w:val="005D767C"/>
    <w:rsid w:val="005E34B6"/>
    <w:rsid w:val="005F4CA7"/>
    <w:rsid w:val="005F5606"/>
    <w:rsid w:val="005F73DE"/>
    <w:rsid w:val="00606812"/>
    <w:rsid w:val="006127FE"/>
    <w:rsid w:val="00613229"/>
    <w:rsid w:val="006134B8"/>
    <w:rsid w:val="0061454A"/>
    <w:rsid w:val="00615F29"/>
    <w:rsid w:val="00616E62"/>
    <w:rsid w:val="00621A11"/>
    <w:rsid w:val="0062278D"/>
    <w:rsid w:val="00625A80"/>
    <w:rsid w:val="00626094"/>
    <w:rsid w:val="00630959"/>
    <w:rsid w:val="0063555B"/>
    <w:rsid w:val="00637594"/>
    <w:rsid w:val="00641969"/>
    <w:rsid w:val="00641F21"/>
    <w:rsid w:val="00643809"/>
    <w:rsid w:val="00644FDA"/>
    <w:rsid w:val="0064648B"/>
    <w:rsid w:val="00651554"/>
    <w:rsid w:val="006553E2"/>
    <w:rsid w:val="00655F77"/>
    <w:rsid w:val="00656094"/>
    <w:rsid w:val="00662287"/>
    <w:rsid w:val="00662F62"/>
    <w:rsid w:val="00664128"/>
    <w:rsid w:val="00664E20"/>
    <w:rsid w:val="00681C7C"/>
    <w:rsid w:val="00684090"/>
    <w:rsid w:val="00691A96"/>
    <w:rsid w:val="00692B22"/>
    <w:rsid w:val="00695C8C"/>
    <w:rsid w:val="00697F7A"/>
    <w:rsid w:val="006A17AC"/>
    <w:rsid w:val="006A1AFE"/>
    <w:rsid w:val="006A696D"/>
    <w:rsid w:val="006B1C15"/>
    <w:rsid w:val="006B2D3D"/>
    <w:rsid w:val="006B5368"/>
    <w:rsid w:val="006B5901"/>
    <w:rsid w:val="006B6485"/>
    <w:rsid w:val="006B74C4"/>
    <w:rsid w:val="006C65A4"/>
    <w:rsid w:val="006D02DE"/>
    <w:rsid w:val="006D2526"/>
    <w:rsid w:val="006D57DA"/>
    <w:rsid w:val="006E4C88"/>
    <w:rsid w:val="006E6F77"/>
    <w:rsid w:val="006F2D91"/>
    <w:rsid w:val="006F6F63"/>
    <w:rsid w:val="0070379F"/>
    <w:rsid w:val="00713B88"/>
    <w:rsid w:val="00727AB5"/>
    <w:rsid w:val="0073677E"/>
    <w:rsid w:val="00736AED"/>
    <w:rsid w:val="00737682"/>
    <w:rsid w:val="0074153E"/>
    <w:rsid w:val="00744476"/>
    <w:rsid w:val="00746CA5"/>
    <w:rsid w:val="00750AD6"/>
    <w:rsid w:val="00750B7F"/>
    <w:rsid w:val="0075353A"/>
    <w:rsid w:val="007608F4"/>
    <w:rsid w:val="00760AA0"/>
    <w:rsid w:val="007613CB"/>
    <w:rsid w:val="00764510"/>
    <w:rsid w:val="007727C8"/>
    <w:rsid w:val="007742F3"/>
    <w:rsid w:val="00782306"/>
    <w:rsid w:val="007A0AFB"/>
    <w:rsid w:val="007A5088"/>
    <w:rsid w:val="007B76DD"/>
    <w:rsid w:val="007C290F"/>
    <w:rsid w:val="007D12C6"/>
    <w:rsid w:val="007D2D67"/>
    <w:rsid w:val="007E0325"/>
    <w:rsid w:val="007E1A7A"/>
    <w:rsid w:val="007F21B4"/>
    <w:rsid w:val="007F32F5"/>
    <w:rsid w:val="00806E24"/>
    <w:rsid w:val="008152D4"/>
    <w:rsid w:val="00815A8B"/>
    <w:rsid w:val="0081643A"/>
    <w:rsid w:val="00816A10"/>
    <w:rsid w:val="00817469"/>
    <w:rsid w:val="008206CD"/>
    <w:rsid w:val="0082684F"/>
    <w:rsid w:val="00831A29"/>
    <w:rsid w:val="00850626"/>
    <w:rsid w:val="00854423"/>
    <w:rsid w:val="0086332C"/>
    <w:rsid w:val="0086417C"/>
    <w:rsid w:val="00865311"/>
    <w:rsid w:val="00865C95"/>
    <w:rsid w:val="0087048D"/>
    <w:rsid w:val="00877CA7"/>
    <w:rsid w:val="00881F78"/>
    <w:rsid w:val="00887659"/>
    <w:rsid w:val="00891832"/>
    <w:rsid w:val="008A328A"/>
    <w:rsid w:val="008A32DF"/>
    <w:rsid w:val="008A41A5"/>
    <w:rsid w:val="008B0CD9"/>
    <w:rsid w:val="008B1C8C"/>
    <w:rsid w:val="008B20E0"/>
    <w:rsid w:val="008B41BD"/>
    <w:rsid w:val="008B5059"/>
    <w:rsid w:val="008B7B38"/>
    <w:rsid w:val="008C0B29"/>
    <w:rsid w:val="008C4A02"/>
    <w:rsid w:val="008C6DE8"/>
    <w:rsid w:val="008D5E45"/>
    <w:rsid w:val="008E1A01"/>
    <w:rsid w:val="008E7F1B"/>
    <w:rsid w:val="008F07B0"/>
    <w:rsid w:val="00901E9D"/>
    <w:rsid w:val="00906B76"/>
    <w:rsid w:val="00916949"/>
    <w:rsid w:val="009217C5"/>
    <w:rsid w:val="00922198"/>
    <w:rsid w:val="00923FEB"/>
    <w:rsid w:val="00926A34"/>
    <w:rsid w:val="00930FEC"/>
    <w:rsid w:val="009427FB"/>
    <w:rsid w:val="009530C2"/>
    <w:rsid w:val="00953785"/>
    <w:rsid w:val="009555D9"/>
    <w:rsid w:val="00960CD2"/>
    <w:rsid w:val="00970EF8"/>
    <w:rsid w:val="00971AB5"/>
    <w:rsid w:val="00976DEB"/>
    <w:rsid w:val="00981DAB"/>
    <w:rsid w:val="0098692E"/>
    <w:rsid w:val="00991BC6"/>
    <w:rsid w:val="009A0CFA"/>
    <w:rsid w:val="009A189D"/>
    <w:rsid w:val="009A25A2"/>
    <w:rsid w:val="009A4ACD"/>
    <w:rsid w:val="009B0A50"/>
    <w:rsid w:val="009B3F3B"/>
    <w:rsid w:val="009B62F5"/>
    <w:rsid w:val="009C04C5"/>
    <w:rsid w:val="009C68DF"/>
    <w:rsid w:val="009D2F06"/>
    <w:rsid w:val="009E0A6C"/>
    <w:rsid w:val="009E0E52"/>
    <w:rsid w:val="009F2D6C"/>
    <w:rsid w:val="009F6218"/>
    <w:rsid w:val="009F6343"/>
    <w:rsid w:val="009F7508"/>
    <w:rsid w:val="00A01CC5"/>
    <w:rsid w:val="00A05097"/>
    <w:rsid w:val="00A051C0"/>
    <w:rsid w:val="00A0632C"/>
    <w:rsid w:val="00A16CDD"/>
    <w:rsid w:val="00A21B06"/>
    <w:rsid w:val="00A26E6A"/>
    <w:rsid w:val="00A31D98"/>
    <w:rsid w:val="00A369CC"/>
    <w:rsid w:val="00A446B8"/>
    <w:rsid w:val="00A453E4"/>
    <w:rsid w:val="00A526E1"/>
    <w:rsid w:val="00A52919"/>
    <w:rsid w:val="00A531BC"/>
    <w:rsid w:val="00A5346B"/>
    <w:rsid w:val="00A56444"/>
    <w:rsid w:val="00A62D07"/>
    <w:rsid w:val="00A64808"/>
    <w:rsid w:val="00A65986"/>
    <w:rsid w:val="00A7599F"/>
    <w:rsid w:val="00A84E7D"/>
    <w:rsid w:val="00A9623D"/>
    <w:rsid w:val="00A967FE"/>
    <w:rsid w:val="00A976F5"/>
    <w:rsid w:val="00AA2EE9"/>
    <w:rsid w:val="00AA5DFB"/>
    <w:rsid w:val="00AA7F1B"/>
    <w:rsid w:val="00AC190D"/>
    <w:rsid w:val="00AC3CF0"/>
    <w:rsid w:val="00AC419F"/>
    <w:rsid w:val="00AC749B"/>
    <w:rsid w:val="00AC7FDC"/>
    <w:rsid w:val="00AD5E2E"/>
    <w:rsid w:val="00AE6C82"/>
    <w:rsid w:val="00AE6EA4"/>
    <w:rsid w:val="00AF60C5"/>
    <w:rsid w:val="00AF7FF7"/>
    <w:rsid w:val="00B01D7E"/>
    <w:rsid w:val="00B02D5E"/>
    <w:rsid w:val="00B04F61"/>
    <w:rsid w:val="00B06E76"/>
    <w:rsid w:val="00B2599E"/>
    <w:rsid w:val="00B25E1A"/>
    <w:rsid w:val="00B31F0B"/>
    <w:rsid w:val="00B32282"/>
    <w:rsid w:val="00B325D5"/>
    <w:rsid w:val="00B4647A"/>
    <w:rsid w:val="00B530A9"/>
    <w:rsid w:val="00B546B4"/>
    <w:rsid w:val="00B55B0B"/>
    <w:rsid w:val="00B60045"/>
    <w:rsid w:val="00B632D6"/>
    <w:rsid w:val="00B71871"/>
    <w:rsid w:val="00B77E86"/>
    <w:rsid w:val="00B93683"/>
    <w:rsid w:val="00B950B2"/>
    <w:rsid w:val="00B952CE"/>
    <w:rsid w:val="00B97AD2"/>
    <w:rsid w:val="00BA0D5B"/>
    <w:rsid w:val="00BA2878"/>
    <w:rsid w:val="00BA65B6"/>
    <w:rsid w:val="00BA79F9"/>
    <w:rsid w:val="00BA7F82"/>
    <w:rsid w:val="00BB764F"/>
    <w:rsid w:val="00BE40F7"/>
    <w:rsid w:val="00BF00A0"/>
    <w:rsid w:val="00BF02C7"/>
    <w:rsid w:val="00BF0AD4"/>
    <w:rsid w:val="00BF0C33"/>
    <w:rsid w:val="00BF1023"/>
    <w:rsid w:val="00BF17C4"/>
    <w:rsid w:val="00BF3543"/>
    <w:rsid w:val="00BF6FBF"/>
    <w:rsid w:val="00BF74AC"/>
    <w:rsid w:val="00C00F98"/>
    <w:rsid w:val="00C01F0C"/>
    <w:rsid w:val="00C034C6"/>
    <w:rsid w:val="00C13713"/>
    <w:rsid w:val="00C13915"/>
    <w:rsid w:val="00C16735"/>
    <w:rsid w:val="00C17F1F"/>
    <w:rsid w:val="00C20C5E"/>
    <w:rsid w:val="00C23F59"/>
    <w:rsid w:val="00C24B64"/>
    <w:rsid w:val="00C265DF"/>
    <w:rsid w:val="00C32BA4"/>
    <w:rsid w:val="00C33A1A"/>
    <w:rsid w:val="00C461C8"/>
    <w:rsid w:val="00C466CE"/>
    <w:rsid w:val="00C50E0E"/>
    <w:rsid w:val="00C52267"/>
    <w:rsid w:val="00C524AC"/>
    <w:rsid w:val="00C52C93"/>
    <w:rsid w:val="00C52EC3"/>
    <w:rsid w:val="00C53454"/>
    <w:rsid w:val="00C53BA7"/>
    <w:rsid w:val="00C673EE"/>
    <w:rsid w:val="00C7280A"/>
    <w:rsid w:val="00C76921"/>
    <w:rsid w:val="00C83AC0"/>
    <w:rsid w:val="00C90498"/>
    <w:rsid w:val="00C92838"/>
    <w:rsid w:val="00CB269E"/>
    <w:rsid w:val="00CB2910"/>
    <w:rsid w:val="00CB43AF"/>
    <w:rsid w:val="00CB528D"/>
    <w:rsid w:val="00CB775C"/>
    <w:rsid w:val="00CB778E"/>
    <w:rsid w:val="00CC02DB"/>
    <w:rsid w:val="00CC0611"/>
    <w:rsid w:val="00CC067C"/>
    <w:rsid w:val="00CD0343"/>
    <w:rsid w:val="00CD0F42"/>
    <w:rsid w:val="00CD2411"/>
    <w:rsid w:val="00CF2D17"/>
    <w:rsid w:val="00CF3C90"/>
    <w:rsid w:val="00CF7476"/>
    <w:rsid w:val="00D00EEB"/>
    <w:rsid w:val="00D0105C"/>
    <w:rsid w:val="00D04767"/>
    <w:rsid w:val="00D241FD"/>
    <w:rsid w:val="00D30D5A"/>
    <w:rsid w:val="00D31889"/>
    <w:rsid w:val="00D34520"/>
    <w:rsid w:val="00D3704B"/>
    <w:rsid w:val="00D405FF"/>
    <w:rsid w:val="00D40B7A"/>
    <w:rsid w:val="00D45498"/>
    <w:rsid w:val="00D5095D"/>
    <w:rsid w:val="00D54B92"/>
    <w:rsid w:val="00D56009"/>
    <w:rsid w:val="00D64075"/>
    <w:rsid w:val="00D66D71"/>
    <w:rsid w:val="00D66E7B"/>
    <w:rsid w:val="00D73145"/>
    <w:rsid w:val="00D7512E"/>
    <w:rsid w:val="00D7682B"/>
    <w:rsid w:val="00D77DE5"/>
    <w:rsid w:val="00D81591"/>
    <w:rsid w:val="00D854B5"/>
    <w:rsid w:val="00D946F1"/>
    <w:rsid w:val="00D9707A"/>
    <w:rsid w:val="00DA74AD"/>
    <w:rsid w:val="00DB07EF"/>
    <w:rsid w:val="00DB3A01"/>
    <w:rsid w:val="00DB6FD0"/>
    <w:rsid w:val="00DB7BA4"/>
    <w:rsid w:val="00DC2724"/>
    <w:rsid w:val="00DC6672"/>
    <w:rsid w:val="00DD6F66"/>
    <w:rsid w:val="00DE0178"/>
    <w:rsid w:val="00DE3166"/>
    <w:rsid w:val="00DF2595"/>
    <w:rsid w:val="00DF4533"/>
    <w:rsid w:val="00DF6AF5"/>
    <w:rsid w:val="00DF7F54"/>
    <w:rsid w:val="00E0111D"/>
    <w:rsid w:val="00E02F64"/>
    <w:rsid w:val="00E16B74"/>
    <w:rsid w:val="00E16C16"/>
    <w:rsid w:val="00E222A2"/>
    <w:rsid w:val="00E253BA"/>
    <w:rsid w:val="00E310E6"/>
    <w:rsid w:val="00E334D9"/>
    <w:rsid w:val="00E37C41"/>
    <w:rsid w:val="00E40BC8"/>
    <w:rsid w:val="00E41306"/>
    <w:rsid w:val="00E443B6"/>
    <w:rsid w:val="00E57408"/>
    <w:rsid w:val="00E6007C"/>
    <w:rsid w:val="00E60D99"/>
    <w:rsid w:val="00E61BDF"/>
    <w:rsid w:val="00E65144"/>
    <w:rsid w:val="00E66E1A"/>
    <w:rsid w:val="00E72BD1"/>
    <w:rsid w:val="00E77A36"/>
    <w:rsid w:val="00E77B48"/>
    <w:rsid w:val="00E80374"/>
    <w:rsid w:val="00E81E9E"/>
    <w:rsid w:val="00E835D7"/>
    <w:rsid w:val="00E848CC"/>
    <w:rsid w:val="00E87168"/>
    <w:rsid w:val="00E920AF"/>
    <w:rsid w:val="00E9280D"/>
    <w:rsid w:val="00E93B2B"/>
    <w:rsid w:val="00EA0D92"/>
    <w:rsid w:val="00EA4975"/>
    <w:rsid w:val="00EA6137"/>
    <w:rsid w:val="00EB63BA"/>
    <w:rsid w:val="00EB6505"/>
    <w:rsid w:val="00EC095F"/>
    <w:rsid w:val="00EC3C11"/>
    <w:rsid w:val="00EC465F"/>
    <w:rsid w:val="00ED167F"/>
    <w:rsid w:val="00ED4095"/>
    <w:rsid w:val="00EE40A2"/>
    <w:rsid w:val="00EF4707"/>
    <w:rsid w:val="00EF52A4"/>
    <w:rsid w:val="00F10945"/>
    <w:rsid w:val="00F14B81"/>
    <w:rsid w:val="00F16180"/>
    <w:rsid w:val="00F17049"/>
    <w:rsid w:val="00F2223A"/>
    <w:rsid w:val="00F331BB"/>
    <w:rsid w:val="00F33372"/>
    <w:rsid w:val="00F36A90"/>
    <w:rsid w:val="00F45CF1"/>
    <w:rsid w:val="00F474AE"/>
    <w:rsid w:val="00F5046C"/>
    <w:rsid w:val="00F51F87"/>
    <w:rsid w:val="00F52FCD"/>
    <w:rsid w:val="00F547A6"/>
    <w:rsid w:val="00F70A7F"/>
    <w:rsid w:val="00F7734D"/>
    <w:rsid w:val="00F836BE"/>
    <w:rsid w:val="00F83831"/>
    <w:rsid w:val="00F83DE0"/>
    <w:rsid w:val="00F84EBC"/>
    <w:rsid w:val="00F94D4A"/>
    <w:rsid w:val="00F96656"/>
    <w:rsid w:val="00F96BF5"/>
    <w:rsid w:val="00FA0713"/>
    <w:rsid w:val="00FA4C2F"/>
    <w:rsid w:val="00FA7E66"/>
    <w:rsid w:val="00FC6AA3"/>
    <w:rsid w:val="00FD043F"/>
    <w:rsid w:val="00FD67E6"/>
    <w:rsid w:val="00FD6988"/>
    <w:rsid w:val="00FE3810"/>
    <w:rsid w:val="00FF15CB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F42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3AC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81F7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CD0F42"/>
  </w:style>
  <w:style w:type="character" w:customStyle="1" w:styleId="Absatz-Standardschriftart">
    <w:name w:val="Absatz-Standardschriftart"/>
    <w:rsid w:val="00CD0F42"/>
  </w:style>
  <w:style w:type="character" w:customStyle="1" w:styleId="WW-Absatz-Standardschriftart">
    <w:name w:val="WW-Absatz-Standardschriftart"/>
    <w:rsid w:val="00CD0F42"/>
  </w:style>
  <w:style w:type="character" w:customStyle="1" w:styleId="WW-Absatz-Standardschriftart1">
    <w:name w:val="WW-Absatz-Standardschriftart1"/>
    <w:rsid w:val="00CD0F42"/>
  </w:style>
  <w:style w:type="character" w:customStyle="1" w:styleId="WW-Absatz-Standardschriftart11">
    <w:name w:val="WW-Absatz-Standardschriftart11"/>
    <w:rsid w:val="00CD0F42"/>
  </w:style>
  <w:style w:type="character" w:customStyle="1" w:styleId="WW-Absatz-Standardschriftart111">
    <w:name w:val="WW-Absatz-Standardschriftart111"/>
    <w:rsid w:val="00CD0F42"/>
  </w:style>
  <w:style w:type="character" w:customStyle="1" w:styleId="WW-Absatz-Standardschriftart1111">
    <w:name w:val="WW-Absatz-Standardschriftart1111"/>
    <w:rsid w:val="00CD0F42"/>
  </w:style>
  <w:style w:type="character" w:customStyle="1" w:styleId="WW-Absatz-Standardschriftart11111">
    <w:name w:val="WW-Absatz-Standardschriftart11111"/>
    <w:rsid w:val="00CD0F42"/>
  </w:style>
  <w:style w:type="character" w:customStyle="1" w:styleId="WW-Absatz-Standardschriftart111111">
    <w:name w:val="WW-Absatz-Standardschriftart111111"/>
    <w:rsid w:val="00CD0F42"/>
  </w:style>
  <w:style w:type="character" w:customStyle="1" w:styleId="WW-Absatz-Standardschriftart1111111">
    <w:name w:val="WW-Absatz-Standardschriftart1111111"/>
    <w:rsid w:val="00CD0F42"/>
  </w:style>
  <w:style w:type="character" w:customStyle="1" w:styleId="WW-Absatz-Standardschriftart11111111">
    <w:name w:val="WW-Absatz-Standardschriftart11111111"/>
    <w:rsid w:val="00CD0F42"/>
  </w:style>
  <w:style w:type="character" w:customStyle="1" w:styleId="WW8Num3z0">
    <w:name w:val="WW8Num3z0"/>
    <w:rsid w:val="00CD0F42"/>
    <w:rPr>
      <w:rFonts w:ascii="Symbol" w:hAnsi="Symbol" w:cs="OpenSymbol"/>
    </w:rPr>
  </w:style>
  <w:style w:type="character" w:customStyle="1" w:styleId="WW8Num3z1">
    <w:name w:val="WW8Num3z1"/>
    <w:rsid w:val="00CD0F42"/>
    <w:rPr>
      <w:rFonts w:ascii="OpenSymbol" w:hAnsi="OpenSymbol" w:cs="OpenSymbol"/>
    </w:rPr>
  </w:style>
  <w:style w:type="character" w:customStyle="1" w:styleId="31">
    <w:name w:val="Основной шрифт абзаца3"/>
    <w:rsid w:val="00CD0F42"/>
  </w:style>
  <w:style w:type="character" w:customStyle="1" w:styleId="WW-Absatz-Standardschriftart111111111">
    <w:name w:val="WW-Absatz-Standardschriftart111111111"/>
    <w:rsid w:val="00CD0F42"/>
  </w:style>
  <w:style w:type="character" w:customStyle="1" w:styleId="WW-Absatz-Standardschriftart1111111111">
    <w:name w:val="WW-Absatz-Standardschriftart1111111111"/>
    <w:rsid w:val="00CD0F42"/>
  </w:style>
  <w:style w:type="character" w:customStyle="1" w:styleId="WW-Absatz-Standardschriftart11111111111">
    <w:name w:val="WW-Absatz-Standardschriftart11111111111"/>
    <w:rsid w:val="00CD0F42"/>
  </w:style>
  <w:style w:type="character" w:customStyle="1" w:styleId="WW-Absatz-Standardschriftart111111111111">
    <w:name w:val="WW-Absatz-Standardschriftart111111111111"/>
    <w:rsid w:val="00CD0F42"/>
  </w:style>
  <w:style w:type="character" w:customStyle="1" w:styleId="WW-Absatz-Standardschriftart1111111111111">
    <w:name w:val="WW-Absatz-Standardschriftart1111111111111"/>
    <w:rsid w:val="00CD0F42"/>
  </w:style>
  <w:style w:type="character" w:customStyle="1" w:styleId="WW-Absatz-Standardschriftart11111111111111">
    <w:name w:val="WW-Absatz-Standardschriftart11111111111111"/>
    <w:rsid w:val="00CD0F42"/>
  </w:style>
  <w:style w:type="character" w:customStyle="1" w:styleId="21">
    <w:name w:val="Основной шрифт абзаца2"/>
    <w:rsid w:val="00CD0F42"/>
  </w:style>
  <w:style w:type="character" w:customStyle="1" w:styleId="WW-Absatz-Standardschriftart111111111111111">
    <w:name w:val="WW-Absatz-Standardschriftart111111111111111"/>
    <w:rsid w:val="00CD0F42"/>
  </w:style>
  <w:style w:type="character" w:customStyle="1" w:styleId="11">
    <w:name w:val="Основной шрифт абзаца1"/>
    <w:rsid w:val="00CD0F42"/>
  </w:style>
  <w:style w:type="character" w:styleId="a3">
    <w:name w:val="Hyperlink"/>
    <w:basedOn w:val="11"/>
    <w:rsid w:val="00CD0F42"/>
    <w:rPr>
      <w:color w:val="0000FF"/>
      <w:u w:val="single"/>
    </w:rPr>
  </w:style>
  <w:style w:type="character" w:customStyle="1" w:styleId="a4">
    <w:name w:val="Символ нумерации"/>
    <w:rsid w:val="00CD0F42"/>
  </w:style>
  <w:style w:type="character" w:customStyle="1" w:styleId="a5">
    <w:name w:val="Маркеры списка"/>
    <w:rsid w:val="00CD0F42"/>
    <w:rPr>
      <w:rFonts w:ascii="OpenSymbol" w:eastAsia="OpenSymbol" w:hAnsi="OpenSymbol" w:cs="OpenSymbol"/>
    </w:rPr>
  </w:style>
  <w:style w:type="character" w:styleId="a6">
    <w:name w:val="page number"/>
    <w:basedOn w:val="4"/>
    <w:rsid w:val="00CD0F42"/>
  </w:style>
  <w:style w:type="paragraph" w:customStyle="1" w:styleId="a7">
    <w:name w:val="Заголовок"/>
    <w:basedOn w:val="a"/>
    <w:next w:val="a8"/>
    <w:rsid w:val="00CD0F4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CD0F42"/>
    <w:pPr>
      <w:spacing w:after="120"/>
    </w:pPr>
  </w:style>
  <w:style w:type="paragraph" w:styleId="a9">
    <w:name w:val="List"/>
    <w:basedOn w:val="a8"/>
    <w:rsid w:val="00CD0F42"/>
    <w:rPr>
      <w:rFonts w:ascii="Arial" w:hAnsi="Arial" w:cs="Tahoma"/>
    </w:rPr>
  </w:style>
  <w:style w:type="paragraph" w:customStyle="1" w:styleId="40">
    <w:name w:val="Название4"/>
    <w:basedOn w:val="a"/>
    <w:rsid w:val="00CD0F4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CD0F42"/>
    <w:pPr>
      <w:suppressLineNumbers/>
    </w:pPr>
    <w:rPr>
      <w:rFonts w:ascii="Arial" w:hAnsi="Arial" w:cs="Tahoma"/>
    </w:rPr>
  </w:style>
  <w:style w:type="paragraph" w:customStyle="1" w:styleId="32">
    <w:name w:val="Название3"/>
    <w:basedOn w:val="a"/>
    <w:rsid w:val="00CD0F4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3">
    <w:name w:val="Указатель3"/>
    <w:basedOn w:val="a"/>
    <w:rsid w:val="00CD0F42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CD0F4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CD0F42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CD0F4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CD0F42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CD0F42"/>
    <w:pPr>
      <w:suppressLineNumbers/>
    </w:pPr>
  </w:style>
  <w:style w:type="paragraph" w:customStyle="1" w:styleId="ab">
    <w:name w:val="Заголовок таблицы"/>
    <w:basedOn w:val="aa"/>
    <w:rsid w:val="00CD0F42"/>
    <w:pPr>
      <w:jc w:val="center"/>
    </w:pPr>
    <w:rPr>
      <w:b/>
      <w:bCs/>
    </w:rPr>
  </w:style>
  <w:style w:type="paragraph" w:customStyle="1" w:styleId="14">
    <w:name w:val="Цитата1"/>
    <w:basedOn w:val="a"/>
    <w:rsid w:val="00CD0F42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CD0F42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CD0F42"/>
  </w:style>
  <w:style w:type="paragraph" w:styleId="ae">
    <w:name w:val="header"/>
    <w:basedOn w:val="a"/>
    <w:rsid w:val="00CD0F42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rsid w:val="00881F78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4"/>
      <w:lang w:eastAsia="ar-SA"/>
    </w:rPr>
  </w:style>
  <w:style w:type="character" w:customStyle="1" w:styleId="FontStyle20">
    <w:name w:val="Font Style20"/>
    <w:basedOn w:val="a0"/>
    <w:uiPriority w:val="99"/>
    <w:rsid w:val="00F96BF5"/>
    <w:rPr>
      <w:rFonts w:ascii="Times New Roman" w:hAnsi="Times New Roman" w:cs="Times New Roman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193ACC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9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4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72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52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5CB37-5E25-46C8-A2AE-490F9EBA6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3901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УТВЕРЖДАЮ</dc:title>
  <dc:subject/>
  <dc:creator>User</dc:creator>
  <cp:keywords/>
  <cp:lastModifiedBy>kopilov.a.v</cp:lastModifiedBy>
  <cp:revision>25</cp:revision>
  <cp:lastPrinted>2010-03-24T14:18:00Z</cp:lastPrinted>
  <dcterms:created xsi:type="dcterms:W3CDTF">2010-10-25T05:04:00Z</dcterms:created>
  <dcterms:modified xsi:type="dcterms:W3CDTF">2011-07-27T04:55:00Z</dcterms:modified>
</cp:coreProperties>
</file>