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E902D0" w:rsidP="00E902D0">
      <w:pPr>
        <w:spacing w:after="0" w:line="360" w:lineRule="auto"/>
        <w:ind w:left="5387" w:firstLine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E71126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иректор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E902D0" w:rsidRPr="00E902D0" w:rsidRDefault="002167EC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 </w:t>
      </w:r>
      <w:proofErr w:type="spellStart"/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Д.В.Кияткин</w:t>
      </w:r>
      <w:proofErr w:type="spellEnd"/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902D0" w:rsidRPr="00E902D0" w:rsidRDefault="002167EC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____________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 w:rsidR="002845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167EC" w:rsidRDefault="00E902D0" w:rsidP="002167EC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ПРОВЕДЕНИЮ ЗАПРОСА КОТИРОВОК ЦЕН В ЭЛЕКТРОННОЙ ФОРМЕ                 С ЦЕЛЬЮ ЗАКЛЮЧЕНИЯ ДОГОВОРА НА ПОСТАВКУ </w:t>
      </w:r>
      <w:r w:rsidR="002167EC">
        <w:rPr>
          <w:rFonts w:ascii="Times New Roman" w:hAnsi="Times New Roman"/>
          <w:b/>
          <w:color w:val="000000"/>
          <w:sz w:val="24"/>
          <w:szCs w:val="24"/>
          <w:lang w:eastAsia="ru-RU"/>
        </w:rPr>
        <w:t>РАСХОДНЫХ МАТЕРИАЛОВ ДЛЯ СРЕДСТВ</w:t>
      </w:r>
      <w:proofErr w:type="gramEnd"/>
      <w:r w:rsidR="002167EC"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 ВЫЧИСЛИТЕЛЬНОЙ ТЕХНИКИ </w:t>
      </w:r>
    </w:p>
    <w:p w:rsidR="00E902D0" w:rsidRPr="00E902D0" w:rsidRDefault="002167EC" w:rsidP="002167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ДЛЯ НУЖД 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</w:t>
      </w:r>
      <w:r w:rsidR="00C625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ПРЕДПРИЯТИЯ «ПРИВОЛЖСКИЙ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>,  201</w:t>
      </w:r>
      <w:r w:rsidR="002845F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 случае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 со дня принятия решения о внесении изменений в закупочную документацию такие изменения размещаются Заказчиком в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котировок цен размещается Заказчиком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котировок цен в </w:t>
      </w:r>
      <w:hyperlink r:id="rId17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9C3CE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</w:t>
      </w: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5.7. Решение Комиссии оформляется в виде Протокола рассмотрения, оценки и сопоставления котировочных заявок, </w:t>
      </w:r>
      <w:proofErr w:type="gramStart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который</w:t>
      </w:r>
      <w:proofErr w:type="gramEnd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8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E902D0" w:rsidRDefault="00E902D0" w:rsidP="00E902D0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FC3547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FC3547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Приволжский государственный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боеприппасный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испытательный полигон»</w:t>
            </w:r>
          </w:p>
        </w:tc>
      </w:tr>
      <w:tr w:rsidR="00E902D0" w:rsidRPr="00E902D0" w:rsidTr="00FC3547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FC3547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FC3547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43634D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FC3547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43634D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20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FC3547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A3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40-17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1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A32060" w:rsidP="00E7112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Краснов Максим Викторович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902D0" w:rsidRPr="00E902D0" w:rsidTr="00FC3547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FC3547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E902D0" w:rsidRPr="00E902D0" w:rsidRDefault="005964C8" w:rsidP="00FC35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964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Поставка </w:t>
            </w:r>
            <w:r w:rsidR="00216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расходных материалов для средств вычислительной техники</w:t>
            </w:r>
          </w:p>
        </w:tc>
      </w:tr>
      <w:tr w:rsidR="00E902D0" w:rsidRPr="00E902D0" w:rsidTr="00FC3547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2845F3" w:rsidRPr="004D318D" w:rsidRDefault="004D318D" w:rsidP="00FC354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318D">
              <w:rPr>
                <w:rFonts w:ascii="Times New Roman" w:hAnsi="Times New Roman"/>
                <w:sz w:val="24"/>
                <w:szCs w:val="24"/>
              </w:rPr>
              <w:t>144 939,00 (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4D318D">
              <w:rPr>
                <w:rFonts w:ascii="Times New Roman" w:hAnsi="Times New Roman"/>
                <w:sz w:val="24"/>
                <w:szCs w:val="24"/>
              </w:rPr>
              <w:t xml:space="preserve">то сорок четыре тысячи девятьсот тридцать девять) </w:t>
            </w:r>
            <w:r w:rsidR="002845F3" w:rsidRPr="004D318D">
              <w:rPr>
                <w:rFonts w:ascii="Times New Roman" w:hAnsi="Times New Roman"/>
                <w:sz w:val="24"/>
                <w:szCs w:val="24"/>
              </w:rPr>
              <w:t>рублей, включая НДС (18%).</w:t>
            </w:r>
          </w:p>
          <w:p w:rsidR="00E902D0" w:rsidRPr="00E902D0" w:rsidRDefault="00E902D0" w:rsidP="00FC35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E902D0" w:rsidRPr="00E902D0" w:rsidTr="00FC3547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Классификация товаров (работ, услуг) по ОКДП</w:t>
            </w:r>
          </w:p>
          <w:p w:rsidR="00353309" w:rsidRPr="00E902D0" w:rsidRDefault="00353309" w:rsidP="00E902D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ОКВЭД</w:t>
            </w:r>
          </w:p>
        </w:tc>
        <w:tc>
          <w:tcPr>
            <w:tcW w:w="6650" w:type="dxa"/>
            <w:gridSpan w:val="2"/>
          </w:tcPr>
          <w:p w:rsidR="00E902D0" w:rsidRDefault="002167EC" w:rsidP="00FC35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7EC">
              <w:rPr>
                <w:rFonts w:ascii="Times New Roman" w:hAnsi="Times New Roman" w:cs="Times New Roman"/>
                <w:sz w:val="24"/>
                <w:szCs w:val="24"/>
              </w:rPr>
              <w:t>3010500</w:t>
            </w:r>
            <w:r w:rsidR="001E18F4" w:rsidRPr="00216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  <w:r w:rsidRPr="002167EC">
              <w:rPr>
                <w:rFonts w:ascii="Times New Roman" w:hAnsi="Times New Roman" w:cs="Times New Roman"/>
                <w:sz w:val="24"/>
                <w:szCs w:val="24"/>
              </w:rPr>
              <w:t>Узлы и детали средств копирования и оперативного размножения документов</w:t>
            </w:r>
          </w:p>
          <w:p w:rsidR="00353309" w:rsidRDefault="00353309" w:rsidP="00FC35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3309" w:rsidRPr="00353309" w:rsidRDefault="00353309" w:rsidP="00FC35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3309">
              <w:rPr>
                <w:rFonts w:ascii="Times New Roman" w:hAnsi="Times New Roman" w:cs="Times New Roman"/>
                <w:sz w:val="24"/>
                <w:szCs w:val="24"/>
              </w:rPr>
              <w:t>52.48.13</w:t>
            </w:r>
          </w:p>
        </w:tc>
      </w:tr>
      <w:tr w:rsidR="00E902D0" w:rsidRPr="00E902D0" w:rsidTr="00FC3547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FC35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 соответствии с техническим заданием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FC3547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Место </w:t>
            </w:r>
            <w:r w:rsidR="000F09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время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Default="00E71126" w:rsidP="00FC35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Мячина, д. 14</w:t>
            </w:r>
          </w:p>
          <w:p w:rsidR="000F0972" w:rsidRPr="00E902D0" w:rsidRDefault="000F0972" w:rsidP="00FC35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Рабочие дни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пн-пт</w:t>
            </w:r>
            <w:proofErr w:type="spellEnd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8:00 до 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 по местному времени</w:t>
            </w:r>
          </w:p>
        </w:tc>
      </w:tr>
      <w:tr w:rsidR="00E902D0" w:rsidRPr="00E902D0" w:rsidTr="00FC3547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FC3547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не более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)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рабочих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дней с момента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заключения договора</w:t>
            </w:r>
          </w:p>
          <w:p w:rsidR="00E902D0" w:rsidRPr="00E902D0" w:rsidRDefault="00E902D0" w:rsidP="00FC3547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FC3547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FC35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Проекте договора (Приложение № 5 закупочной документации)</w:t>
            </w:r>
          </w:p>
        </w:tc>
      </w:tr>
      <w:tr w:rsidR="00E902D0" w:rsidRPr="00E902D0" w:rsidTr="00FC3547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Привлечение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соисполнителей (субподрядчиков) к исполнению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FC35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 допускается</w:t>
            </w:r>
          </w:p>
        </w:tc>
      </w:tr>
      <w:tr w:rsidR="00E902D0" w:rsidRPr="00E902D0" w:rsidTr="00FC3547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2.9.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FC35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E902D0" w:rsidRPr="00E902D0" w:rsidTr="00FC3547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FC35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FC3547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FC3547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ГОСТ и ТУ</w:t>
            </w:r>
          </w:p>
          <w:p w:rsidR="00E902D0" w:rsidRPr="00E902D0" w:rsidRDefault="00E902D0" w:rsidP="00FC35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FC3547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FC35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FC3547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FC35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FC3547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FC35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FC3547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FC35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FC35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E902D0" w:rsidRPr="00E902D0" w:rsidTr="00FC3547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FC35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FC3547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FC35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4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FC3547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начала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43634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43634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19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4D318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мая</w:t>
            </w:r>
            <w:r w:rsidR="00BF1DD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D1670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</w:t>
            </w:r>
          </w:p>
        </w:tc>
      </w:tr>
      <w:tr w:rsidR="00E902D0" w:rsidRPr="00E902D0" w:rsidTr="00FC3547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43634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43634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25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»</w:t>
            </w:r>
            <w:r w:rsidR="004D318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мая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D1670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в </w:t>
            </w:r>
            <w:r w:rsidR="007154F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-00 по местному времени</w:t>
            </w:r>
          </w:p>
        </w:tc>
      </w:tr>
      <w:tr w:rsidR="00E902D0" w:rsidRPr="00E902D0" w:rsidTr="00FC3547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FC3547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FC3547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36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D31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мая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</w:t>
            </w:r>
            <w:r w:rsidR="00D167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года; </w:t>
            </w:r>
          </w:p>
          <w:p w:rsidR="00E902D0" w:rsidRPr="00E902D0" w:rsidRDefault="00D16700" w:rsidP="0043634D">
            <w:pPr>
              <w:autoSpaceDE w:val="0"/>
              <w:autoSpaceDN w:val="0"/>
              <w:adjustRightInd w:val="0"/>
              <w:spacing w:after="0" w:line="240" w:lineRule="auto"/>
              <w:ind w:firstLine="22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ата 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36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  <w:r w:rsidR="00E221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D31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мая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E902D0" w:rsidRPr="00E902D0" w:rsidTr="00FC3547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Перечень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обязательных сведений и документов, 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FC3547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Котировочная заявка, подготовленная в соответствии 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Приложением № 2.</w:t>
            </w:r>
          </w:p>
          <w:p w:rsidR="00E902D0" w:rsidRPr="00E902D0" w:rsidRDefault="00F40F85" w:rsidP="00FC3547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юридических лиц или надлежащим образом заверенная копия такой выписки (для юридических лиц),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6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извещения о проведении запроса котировок цен. </w:t>
            </w:r>
          </w:p>
          <w:p w:rsidR="00E902D0" w:rsidRPr="00E902D0" w:rsidRDefault="00E902D0" w:rsidP="00FC3547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8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проведении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запроса котировок цен.</w:t>
            </w:r>
            <w:proofErr w:type="gramEnd"/>
          </w:p>
          <w:p w:rsidR="00E902D0" w:rsidRPr="00E902D0" w:rsidRDefault="00F40F85" w:rsidP="00FC3547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FC3547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E902D0" w:rsidRPr="00E902D0" w:rsidRDefault="00F40F85" w:rsidP="00FC3547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Отсканированный оригинал р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ешени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 одобрении или о совершении крупной сделки либо заверенная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размещения заказа поставка товаров, выполнение работ, оказание услуг, являющихся предметом договора являются крупной сделкой (либо справка об отсутствии требования о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необходимости получения решения об одобрении совершения крупной сделки).</w:t>
            </w:r>
          </w:p>
          <w:p w:rsidR="00E902D0" w:rsidRPr="00E902D0" w:rsidRDefault="00F40F85" w:rsidP="00FC3547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такие документы передаются вместе с товаром</w:t>
            </w:r>
          </w:p>
          <w:p w:rsidR="00E902D0" w:rsidRPr="00E902D0" w:rsidRDefault="00F40F85" w:rsidP="00FC3547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котировок цен (лицензии, свидетельства СРО и т.п.), либо справка об отсутствии таких требований к участнику размещения заказа. </w:t>
            </w:r>
            <w:proofErr w:type="gramEnd"/>
          </w:p>
        </w:tc>
      </w:tr>
      <w:tr w:rsidR="00E902D0" w:rsidRPr="00E902D0" w:rsidTr="00FC3547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FC3547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43634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4363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E221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D3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мая</w:t>
            </w:r>
            <w:r w:rsidR="003374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="003374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в 1</w:t>
            </w:r>
            <w:r w:rsidR="007154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ч.00 мин. (время местное)</w:t>
            </w:r>
          </w:p>
        </w:tc>
      </w:tr>
      <w:tr w:rsidR="00E902D0" w:rsidRPr="00E902D0" w:rsidTr="00FC3547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4363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  <w:bookmarkStart w:id="19" w:name="_GoBack"/>
            <w:bookmarkEnd w:id="19"/>
            <w:r w:rsidR="00F40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BF1D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D3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мая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3374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</w:t>
            </w:r>
          </w:p>
          <w:p w:rsidR="00E902D0" w:rsidRPr="00E902D0" w:rsidRDefault="00F40F85" w:rsidP="00077C2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РФ, Самарская обл., г. Чапаевск, ул. Мячина, д. 14,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319</w:t>
            </w:r>
          </w:p>
        </w:tc>
      </w:tr>
      <w:tr w:rsidR="00E902D0" w:rsidRPr="00E902D0" w:rsidTr="00FC3547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FC3547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FC3547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E902D0">
            <w:pPr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FC3547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FC3547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FC3547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FC3547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FC3547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FC3547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Федеральным </w:t>
            </w:r>
            <w:hyperlink r:id="rId29" w:history="1">
              <w:r w:rsidRPr="00E902D0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законом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21 июля 2005 года №94-ФЗ «О размещении заказов на поставки товаров, выполнение работ, оказание услуг для государственных и муниципальных нужд»</w:t>
            </w:r>
            <w:proofErr w:type="gramEnd"/>
          </w:p>
        </w:tc>
      </w:tr>
      <w:tr w:rsidR="00E902D0" w:rsidRPr="00E902D0" w:rsidTr="00FC3547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FC3547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FC3547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4D318D" w:rsidRPr="00E902D0" w:rsidRDefault="004D318D" w:rsidP="004D318D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2</w:t>
      </w:r>
    </w:p>
    <w:p w:rsidR="004D318D" w:rsidRPr="00E902D0" w:rsidRDefault="004D318D" w:rsidP="004D318D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4D318D" w:rsidRPr="00E902D0" w:rsidRDefault="004D318D" w:rsidP="004D318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D318D" w:rsidRPr="00E902D0" w:rsidRDefault="004D318D" w:rsidP="004D31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4D318D" w:rsidRPr="00E902D0" w:rsidRDefault="004D318D" w:rsidP="004D31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4D318D" w:rsidRPr="00E902D0" w:rsidRDefault="004D318D" w:rsidP="004D318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318D" w:rsidRPr="00E902D0" w:rsidRDefault="004D318D" w:rsidP="004D318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4D318D" w:rsidRPr="00E902D0" w:rsidRDefault="004D318D" w:rsidP="004D31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4D318D" w:rsidRPr="00E902D0" w:rsidRDefault="004D318D" w:rsidP="004D318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318D" w:rsidRPr="00E902D0" w:rsidRDefault="004D318D" w:rsidP="004D318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318D" w:rsidRPr="00E902D0" w:rsidRDefault="004D318D" w:rsidP="004D3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4D318D" w:rsidRDefault="004D318D" w:rsidP="004D3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боеприпасный испытательный полигон» договора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D318D" w:rsidRPr="00E902D0" w:rsidRDefault="004D318D" w:rsidP="004D3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4D318D" w:rsidRDefault="004D318D" w:rsidP="004D318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4D318D" w:rsidRPr="00E902D0" w:rsidRDefault="004D318D" w:rsidP="004D318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Изучив 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gramStart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  <w:proofErr w:type="gramEnd"/>
    </w:p>
    <w:p w:rsidR="004D318D" w:rsidRDefault="004D318D" w:rsidP="004D318D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E902D0">
        <w:rPr>
          <w:rFonts w:ascii="Times New Roman" w:hAnsi="Times New Roman" w:cs="Times New Roman"/>
          <w:sz w:val="24"/>
          <w:szCs w:val="24"/>
        </w:rPr>
        <w:t>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p w:rsidR="004D318D" w:rsidRPr="00EB2073" w:rsidRDefault="004D318D" w:rsidP="004D318D">
      <w:pPr>
        <w:pStyle w:val="ConsPlusNonformat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Pr="00EB2073">
        <w:rPr>
          <w:rFonts w:ascii="Times New Roman" w:hAnsi="Times New Roman" w:cs="Times New Roman"/>
          <w:sz w:val="24"/>
          <w:szCs w:val="24"/>
        </w:rPr>
        <w:t>Цена Договора (цена товаров/работ/услуг)</w:t>
      </w:r>
      <w:r>
        <w:rPr>
          <w:rFonts w:ascii="Times New Roman" w:hAnsi="Times New Roman" w:cs="Times New Roman"/>
          <w:sz w:val="24"/>
          <w:szCs w:val="24"/>
        </w:rPr>
        <w:t xml:space="preserve"> (с НДС)</w:t>
      </w:r>
      <w:r w:rsidRPr="00EB2073">
        <w:rPr>
          <w:rFonts w:ascii="Times New Roman" w:hAnsi="Times New Roman" w:cs="Times New Roman"/>
          <w:sz w:val="24"/>
          <w:szCs w:val="24"/>
        </w:rPr>
        <w:t xml:space="preserve"> </w:t>
      </w:r>
      <w:r w:rsidRPr="00C5715E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4D318D" w:rsidRDefault="004D318D" w:rsidP="004D318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4.Срок поставки товара: ____________________________________________________</w:t>
      </w:r>
    </w:p>
    <w:p w:rsidR="004D318D" w:rsidRDefault="004D318D" w:rsidP="004D318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4D318D" w:rsidRPr="00E902D0" w:rsidTr="004D318D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D318D" w:rsidRPr="00E902D0" w:rsidRDefault="004D318D" w:rsidP="004D318D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4D318D" w:rsidRPr="00E902D0" w:rsidRDefault="004D318D" w:rsidP="004D318D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D318D" w:rsidRPr="00E902D0" w:rsidRDefault="004D318D" w:rsidP="004D318D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318D" w:rsidRPr="00E902D0" w:rsidRDefault="004D318D" w:rsidP="004D318D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4D318D" w:rsidRPr="00E902D0" w:rsidRDefault="004D318D" w:rsidP="004D318D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D318D" w:rsidRPr="00E902D0" w:rsidRDefault="004D318D" w:rsidP="004D318D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4D318D" w:rsidRPr="00E902D0" w:rsidRDefault="004D318D" w:rsidP="004D318D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318D" w:rsidRPr="00E902D0" w:rsidRDefault="004D318D" w:rsidP="004D318D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4D318D" w:rsidRPr="00E902D0" w:rsidRDefault="004D318D" w:rsidP="004D318D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4D318D" w:rsidRPr="00E902D0" w:rsidTr="004D318D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D318D" w:rsidRPr="00E902D0" w:rsidRDefault="004D318D" w:rsidP="004D318D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D318D" w:rsidRPr="00E902D0" w:rsidRDefault="004D318D" w:rsidP="004D318D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318D" w:rsidRPr="00E902D0" w:rsidRDefault="004D318D" w:rsidP="004D318D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D318D" w:rsidRPr="00E902D0" w:rsidRDefault="004D318D" w:rsidP="004D318D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318D" w:rsidRPr="00E902D0" w:rsidRDefault="004D318D" w:rsidP="004D318D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D318D" w:rsidRPr="00E902D0" w:rsidTr="004D318D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D318D" w:rsidRPr="00E902D0" w:rsidRDefault="004D318D" w:rsidP="004D318D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D318D" w:rsidRPr="00E902D0" w:rsidRDefault="004D318D" w:rsidP="004D318D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318D" w:rsidRPr="00E902D0" w:rsidRDefault="004D318D" w:rsidP="004D318D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D318D" w:rsidRPr="00E902D0" w:rsidRDefault="004D318D" w:rsidP="004D318D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318D" w:rsidRPr="00E902D0" w:rsidRDefault="004D318D" w:rsidP="004D318D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D318D" w:rsidRPr="00E902D0" w:rsidTr="004D318D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4D318D" w:rsidRPr="00E902D0" w:rsidRDefault="004D318D" w:rsidP="004D318D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4D318D" w:rsidRPr="00E902D0" w:rsidRDefault="004D318D" w:rsidP="004D318D">
            <w:pPr>
              <w:keepLines/>
              <w:snapToGrid w:val="0"/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D318D" w:rsidRPr="00E902D0" w:rsidRDefault="004D318D" w:rsidP="004D318D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4D318D" w:rsidRPr="00E902D0" w:rsidRDefault="004D318D" w:rsidP="004D318D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D318D" w:rsidRPr="00E902D0" w:rsidRDefault="004D318D" w:rsidP="004D318D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4D318D" w:rsidRPr="00A14347" w:rsidRDefault="004D318D" w:rsidP="004D318D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5.</w:t>
      </w:r>
      <w:r w:rsidRPr="00A1434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4D318D" w:rsidRDefault="004D318D" w:rsidP="004D318D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6. Является ли Участник субъектом малого или среднего предпринимательства _____________ (да/нет).</w:t>
      </w:r>
    </w:p>
    <w:p w:rsidR="004D318D" w:rsidRPr="00A14347" w:rsidRDefault="004D318D" w:rsidP="004D318D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7. Применяемая Участником система налогообложения ___________________________. </w:t>
      </w:r>
    </w:p>
    <w:p w:rsidR="004D318D" w:rsidRPr="00E902D0" w:rsidRDefault="004D318D" w:rsidP="004D318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4D318D" w:rsidRPr="00E902D0" w:rsidRDefault="004D318D" w:rsidP="004D318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Мы ознакомлены с материалами, содержащимися в закупочной документац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4D318D" w:rsidRPr="00E902D0" w:rsidRDefault="004D318D" w:rsidP="004D318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соответствии с требованиями закупочной документации, включая требования, содержащиеся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 технической части закупочной документации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4D318D" w:rsidRDefault="004D318D" w:rsidP="004D318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закупочной документации, и согласно нашим предложениям, котор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ые мы просим включить в договор</w:t>
      </w:r>
    </w:p>
    <w:p w:rsidR="004D318D" w:rsidRPr="00EB2073" w:rsidRDefault="004D318D" w:rsidP="004D318D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12. </w:t>
      </w:r>
      <w:r w:rsidRPr="00EB2073">
        <w:rPr>
          <w:rFonts w:ascii="Times New Roman" w:hAnsi="Times New Roman" w:cs="Times New Roman"/>
          <w:sz w:val="24"/>
          <w:szCs w:val="24"/>
        </w:rPr>
        <w:t xml:space="preserve"> Информация об участнике:</w:t>
      </w:r>
    </w:p>
    <w:tbl>
      <w:tblPr>
        <w:tblW w:w="893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19"/>
        <w:gridCol w:w="3618"/>
      </w:tblGrid>
      <w:tr w:rsidR="004D318D" w:rsidRPr="00EB2073" w:rsidTr="004D318D">
        <w:trPr>
          <w:trHeight w:val="20"/>
        </w:trPr>
        <w:tc>
          <w:tcPr>
            <w:tcW w:w="5319" w:type="dxa"/>
          </w:tcPr>
          <w:p w:rsidR="004D318D" w:rsidRPr="00A0357D" w:rsidRDefault="004D318D" w:rsidP="004D31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1.Фирменное наименование (полное и сокращенное) </w:t>
            </w:r>
          </w:p>
        </w:tc>
        <w:tc>
          <w:tcPr>
            <w:tcW w:w="3618" w:type="dxa"/>
          </w:tcPr>
          <w:p w:rsidR="004D318D" w:rsidRPr="00A0357D" w:rsidRDefault="004D318D" w:rsidP="004D318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D318D" w:rsidRPr="00EB2073" w:rsidTr="004D318D">
        <w:trPr>
          <w:trHeight w:val="20"/>
        </w:trPr>
        <w:tc>
          <w:tcPr>
            <w:tcW w:w="5319" w:type="dxa"/>
          </w:tcPr>
          <w:p w:rsidR="004D318D" w:rsidRPr="00A0357D" w:rsidRDefault="004D318D" w:rsidP="004D31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2. ИНН</w:t>
            </w:r>
          </w:p>
        </w:tc>
        <w:tc>
          <w:tcPr>
            <w:tcW w:w="3618" w:type="dxa"/>
          </w:tcPr>
          <w:p w:rsidR="004D318D" w:rsidRPr="00A0357D" w:rsidRDefault="004D318D" w:rsidP="004D318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D318D" w:rsidRPr="00EB2073" w:rsidTr="004D318D">
        <w:trPr>
          <w:trHeight w:val="20"/>
        </w:trPr>
        <w:tc>
          <w:tcPr>
            <w:tcW w:w="5319" w:type="dxa"/>
          </w:tcPr>
          <w:p w:rsidR="004D318D" w:rsidRPr="00A0357D" w:rsidRDefault="004D318D" w:rsidP="004D31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3. ОГРН</w:t>
            </w:r>
          </w:p>
        </w:tc>
        <w:tc>
          <w:tcPr>
            <w:tcW w:w="3618" w:type="dxa"/>
          </w:tcPr>
          <w:p w:rsidR="004D318D" w:rsidRPr="00A0357D" w:rsidRDefault="004D318D" w:rsidP="004D31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D318D" w:rsidRPr="00EB2073" w:rsidTr="004D318D">
        <w:trPr>
          <w:trHeight w:val="20"/>
        </w:trPr>
        <w:tc>
          <w:tcPr>
            <w:tcW w:w="5319" w:type="dxa"/>
          </w:tcPr>
          <w:p w:rsidR="004D318D" w:rsidRPr="00A0357D" w:rsidRDefault="004D318D" w:rsidP="004D31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4. ОКДП</w:t>
            </w:r>
          </w:p>
        </w:tc>
        <w:tc>
          <w:tcPr>
            <w:tcW w:w="3618" w:type="dxa"/>
          </w:tcPr>
          <w:p w:rsidR="004D318D" w:rsidRPr="00A0357D" w:rsidRDefault="004D318D" w:rsidP="004D31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D318D" w:rsidRPr="00EB2073" w:rsidTr="004D318D">
        <w:trPr>
          <w:trHeight w:val="20"/>
        </w:trPr>
        <w:tc>
          <w:tcPr>
            <w:tcW w:w="5319" w:type="dxa"/>
          </w:tcPr>
          <w:p w:rsidR="004D318D" w:rsidRPr="00A0357D" w:rsidRDefault="004D318D" w:rsidP="004D31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5. ОКАТО</w:t>
            </w:r>
          </w:p>
        </w:tc>
        <w:tc>
          <w:tcPr>
            <w:tcW w:w="3618" w:type="dxa"/>
          </w:tcPr>
          <w:p w:rsidR="004D318D" w:rsidRPr="00A0357D" w:rsidRDefault="004D318D" w:rsidP="004D31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D318D" w:rsidRPr="00EB2073" w:rsidTr="004D318D">
        <w:trPr>
          <w:trHeight w:val="20"/>
        </w:trPr>
        <w:tc>
          <w:tcPr>
            <w:tcW w:w="5319" w:type="dxa"/>
          </w:tcPr>
          <w:p w:rsidR="004D318D" w:rsidRDefault="004D318D" w:rsidP="004D31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6. ОКПО</w:t>
            </w:r>
          </w:p>
        </w:tc>
        <w:tc>
          <w:tcPr>
            <w:tcW w:w="3618" w:type="dxa"/>
          </w:tcPr>
          <w:p w:rsidR="004D318D" w:rsidRPr="00A0357D" w:rsidRDefault="004D318D" w:rsidP="004D31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D318D" w:rsidRPr="00EB2073" w:rsidTr="004D318D">
        <w:trPr>
          <w:trHeight w:val="20"/>
        </w:trPr>
        <w:tc>
          <w:tcPr>
            <w:tcW w:w="5319" w:type="dxa"/>
          </w:tcPr>
          <w:p w:rsidR="004D318D" w:rsidRPr="00A0357D" w:rsidRDefault="004D318D" w:rsidP="004D31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Адрес местонахождения</w:t>
            </w:r>
          </w:p>
        </w:tc>
        <w:tc>
          <w:tcPr>
            <w:tcW w:w="3618" w:type="dxa"/>
          </w:tcPr>
          <w:p w:rsidR="004D318D" w:rsidRPr="00A0357D" w:rsidRDefault="004D318D" w:rsidP="004D318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D318D" w:rsidRPr="00EB2073" w:rsidTr="004D318D">
        <w:trPr>
          <w:trHeight w:val="20"/>
        </w:trPr>
        <w:tc>
          <w:tcPr>
            <w:tcW w:w="5319" w:type="dxa"/>
          </w:tcPr>
          <w:p w:rsidR="004D318D" w:rsidRPr="00A0357D" w:rsidRDefault="004D318D" w:rsidP="004D31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Почтовый адрес </w:t>
            </w:r>
          </w:p>
        </w:tc>
        <w:tc>
          <w:tcPr>
            <w:tcW w:w="3618" w:type="dxa"/>
          </w:tcPr>
          <w:p w:rsidR="004D318D" w:rsidRPr="00A0357D" w:rsidRDefault="004D318D" w:rsidP="004D318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D318D" w:rsidRPr="00EB2073" w:rsidTr="004D318D">
        <w:trPr>
          <w:trHeight w:val="20"/>
        </w:trPr>
        <w:tc>
          <w:tcPr>
            <w:tcW w:w="5319" w:type="dxa"/>
          </w:tcPr>
          <w:p w:rsidR="004D318D" w:rsidRPr="00A0357D" w:rsidRDefault="004D318D" w:rsidP="004D31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9. ОКТМО</w:t>
            </w:r>
          </w:p>
        </w:tc>
        <w:tc>
          <w:tcPr>
            <w:tcW w:w="3618" w:type="dxa"/>
          </w:tcPr>
          <w:p w:rsidR="004D318D" w:rsidRPr="00A0357D" w:rsidRDefault="004D318D" w:rsidP="004D318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D318D" w:rsidRPr="00EB2073" w:rsidTr="004D318D">
        <w:trPr>
          <w:trHeight w:val="20"/>
        </w:trPr>
        <w:tc>
          <w:tcPr>
            <w:tcW w:w="5319" w:type="dxa"/>
          </w:tcPr>
          <w:p w:rsidR="004D318D" w:rsidRPr="00A0357D" w:rsidRDefault="004D318D" w:rsidP="004D31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Банковские реквизиты Участника</w:t>
            </w:r>
          </w:p>
        </w:tc>
        <w:tc>
          <w:tcPr>
            <w:tcW w:w="3618" w:type="dxa"/>
          </w:tcPr>
          <w:p w:rsidR="004D318D" w:rsidRPr="00A0357D" w:rsidRDefault="004D318D" w:rsidP="004D318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D318D" w:rsidRPr="00EB2073" w:rsidTr="004D318D">
        <w:trPr>
          <w:trHeight w:val="20"/>
        </w:trPr>
        <w:tc>
          <w:tcPr>
            <w:tcW w:w="5319" w:type="dxa"/>
          </w:tcPr>
          <w:p w:rsidR="004D318D" w:rsidRPr="00A0357D" w:rsidRDefault="004D318D" w:rsidP="004D31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Сведения о руководителе Участника</w:t>
            </w:r>
          </w:p>
        </w:tc>
        <w:tc>
          <w:tcPr>
            <w:tcW w:w="3618" w:type="dxa"/>
          </w:tcPr>
          <w:p w:rsidR="004D318D" w:rsidRPr="00A0357D" w:rsidRDefault="004D318D" w:rsidP="004D318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D318D" w:rsidRPr="00EB2073" w:rsidTr="004D318D">
        <w:trPr>
          <w:trHeight w:val="20"/>
        </w:trPr>
        <w:tc>
          <w:tcPr>
            <w:tcW w:w="5319" w:type="dxa"/>
          </w:tcPr>
          <w:p w:rsidR="004D318D" w:rsidRPr="00A0357D" w:rsidRDefault="004D318D" w:rsidP="004D31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ФИО</w:t>
            </w:r>
          </w:p>
        </w:tc>
        <w:tc>
          <w:tcPr>
            <w:tcW w:w="3618" w:type="dxa"/>
          </w:tcPr>
          <w:p w:rsidR="004D318D" w:rsidRPr="00A0357D" w:rsidRDefault="004D318D" w:rsidP="004D318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D318D" w:rsidRPr="00EB2073" w:rsidTr="004D318D">
        <w:trPr>
          <w:trHeight w:val="20"/>
        </w:trPr>
        <w:tc>
          <w:tcPr>
            <w:tcW w:w="5319" w:type="dxa"/>
          </w:tcPr>
          <w:p w:rsidR="004D318D" w:rsidRPr="00A0357D" w:rsidRDefault="004D318D" w:rsidP="004D31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Должность</w:t>
            </w:r>
          </w:p>
        </w:tc>
        <w:tc>
          <w:tcPr>
            <w:tcW w:w="3618" w:type="dxa"/>
          </w:tcPr>
          <w:p w:rsidR="004D318D" w:rsidRPr="00A0357D" w:rsidRDefault="004D318D" w:rsidP="004D318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4D318D" w:rsidRPr="00E902D0" w:rsidRDefault="004D318D" w:rsidP="004D318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Настоящей котировочной заявкой сообщаем, что в отношении </w:t>
      </w:r>
    </w:p>
    <w:p w:rsidR="004D318D" w:rsidRPr="00E902D0" w:rsidRDefault="004D318D" w:rsidP="004D3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4D318D" w:rsidRPr="00E902D0" w:rsidRDefault="004D318D" w:rsidP="004D3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4D318D" w:rsidRPr="00E902D0" w:rsidRDefault="004D318D" w:rsidP="004D318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4D318D" w:rsidRPr="00E902D0" w:rsidRDefault="004D318D" w:rsidP="004D318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4D318D" w:rsidRPr="00E902D0" w:rsidRDefault="004D318D" w:rsidP="004D3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 случае если наши предложения будут признаны лучшими, мы берем на себя обязательства подписать договор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4D318D" w:rsidRPr="00E902D0" w:rsidRDefault="004D318D" w:rsidP="004D318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случае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поставк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4D318D" w:rsidRPr="00E902D0" w:rsidRDefault="004D318D" w:rsidP="004D318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4D318D" w:rsidRPr="00E902D0" w:rsidRDefault="004D318D" w:rsidP="004D318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Сообщаем,  что  для  оперативного  уведомления  нас  по  вопросам организационного  характера  и взаимодействия с Заказчиком нами уполномочен 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lastRenderedPageBreak/>
        <w:t xml:space="preserve">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4D318D" w:rsidRPr="00E902D0" w:rsidRDefault="004D318D" w:rsidP="004D318D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Корреспонденцию в наш адрес просим направлять по адресу:</w:t>
      </w:r>
    </w:p>
    <w:p w:rsidR="004D318D" w:rsidRPr="00E902D0" w:rsidRDefault="004D318D" w:rsidP="004D318D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4D318D" w:rsidRPr="00E902D0" w:rsidRDefault="004D318D" w:rsidP="004D318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20. К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настоящей котировочной заявке прилагаются документы, являющиеся неотъемлемой частью нашей котировочной заявки:</w:t>
      </w:r>
    </w:p>
    <w:p w:rsidR="004D318D" w:rsidRPr="00E902D0" w:rsidRDefault="004D318D" w:rsidP="004D318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4D318D" w:rsidRPr="00E902D0" w:rsidRDefault="004D318D" w:rsidP="004D318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4D318D" w:rsidRPr="00E902D0" w:rsidRDefault="004D318D" w:rsidP="004D318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4D318D" w:rsidRPr="00E902D0" w:rsidRDefault="004D318D" w:rsidP="004D318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318D" w:rsidRPr="00E902D0" w:rsidRDefault="004D318D" w:rsidP="004D318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4D318D" w:rsidRPr="00E902D0" w:rsidRDefault="004D318D" w:rsidP="004D318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4D318D" w:rsidRPr="00E902D0" w:rsidRDefault="004D318D" w:rsidP="004D318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4D318D" w:rsidRPr="00E902D0" w:rsidRDefault="004D318D" w:rsidP="004D318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й(</w:t>
      </w:r>
      <w:proofErr w:type="spellStart"/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Доверенность действительна по «___» ____________________ _____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4</w:t>
      </w:r>
    </w:p>
    <w:p w:rsid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DA455A" w:rsidRPr="00E902D0" w:rsidRDefault="00DA455A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64BB7" w:rsidRDefault="00564BB7" w:rsidP="00564BB7">
      <w:pPr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>ТЕХНИЧЕСКОЕ ЗАДАНИЕ</w:t>
      </w:r>
    </w:p>
    <w:p w:rsidR="00564BB7" w:rsidRDefault="00564BB7" w:rsidP="00564BB7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>к проведению запроса котировок цен в электронной форме с целью заключения договора на поставку расходных материалов для средств</w:t>
      </w:r>
      <w:proofErr w:type="gramEnd"/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 вычислительной техники </w:t>
      </w:r>
    </w:p>
    <w:p w:rsidR="00564BB7" w:rsidRDefault="00564BB7" w:rsidP="00564BB7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>для нужд ФКП «ПГБИП»</w:t>
      </w:r>
    </w:p>
    <w:p w:rsidR="00FC3547" w:rsidRDefault="00FC3547" w:rsidP="00564BB7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4D318D" w:rsidRPr="004D318D" w:rsidRDefault="004D318D" w:rsidP="004D318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lang w:eastAsia="ru-RU"/>
        </w:rPr>
      </w:pPr>
      <w:r w:rsidRPr="004D318D">
        <w:rPr>
          <w:rFonts w:ascii="Times New Roman" w:hAnsi="Times New Roman" w:cs="Times New Roman"/>
          <w:b/>
          <w:i/>
          <w:sz w:val="24"/>
          <w:szCs w:val="24"/>
          <w:lang w:eastAsia="ru-RU"/>
        </w:rPr>
        <w:t>Поставка картриджей и тонера других производителей не допускается</w:t>
      </w:r>
    </w:p>
    <w:p w:rsidR="004D318D" w:rsidRPr="004D318D" w:rsidRDefault="004D318D" w:rsidP="004D318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lang w:eastAsia="ru-RU"/>
        </w:rPr>
      </w:pPr>
    </w:p>
    <w:tbl>
      <w:tblPr>
        <w:tblW w:w="9723" w:type="dxa"/>
        <w:jc w:val="center"/>
        <w:tblInd w:w="-13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3"/>
        <w:gridCol w:w="7721"/>
        <w:gridCol w:w="1099"/>
      </w:tblGrid>
      <w:tr w:rsidR="004D318D" w:rsidRPr="004D318D" w:rsidTr="004D318D">
        <w:trPr>
          <w:trHeight w:val="480"/>
          <w:jc w:val="center"/>
        </w:trPr>
        <w:tc>
          <w:tcPr>
            <w:tcW w:w="903" w:type="dxa"/>
            <w:noWrap/>
            <w:vAlign w:val="center"/>
          </w:tcPr>
          <w:p w:rsidR="004D318D" w:rsidRPr="004D318D" w:rsidRDefault="004D318D" w:rsidP="004D31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D318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4D318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4D318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7721" w:type="dxa"/>
            <w:noWrap/>
            <w:vAlign w:val="center"/>
          </w:tcPr>
          <w:p w:rsidR="004D318D" w:rsidRPr="004D318D" w:rsidRDefault="004D318D" w:rsidP="004D31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D318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  <w:p w:rsidR="004D318D" w:rsidRPr="004D318D" w:rsidRDefault="004D318D" w:rsidP="004D318D">
            <w:pPr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D318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Наименование, характеристика товара</w:t>
            </w:r>
          </w:p>
        </w:tc>
        <w:tc>
          <w:tcPr>
            <w:tcW w:w="1099" w:type="dxa"/>
            <w:noWrap/>
            <w:vAlign w:val="center"/>
          </w:tcPr>
          <w:p w:rsidR="004D318D" w:rsidRPr="004D318D" w:rsidRDefault="004D318D" w:rsidP="004D31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D318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</w:tr>
      <w:tr w:rsidR="004D318D" w:rsidRPr="004D318D" w:rsidTr="004D318D">
        <w:trPr>
          <w:trHeight w:val="390"/>
          <w:jc w:val="center"/>
        </w:trPr>
        <w:tc>
          <w:tcPr>
            <w:tcW w:w="903" w:type="dxa"/>
            <w:noWrap/>
            <w:vAlign w:val="bottom"/>
          </w:tcPr>
          <w:p w:rsidR="004D318D" w:rsidRPr="004D318D" w:rsidRDefault="004D318D" w:rsidP="004D31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D31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20" w:type="dxa"/>
            <w:gridSpan w:val="2"/>
            <w:noWrap/>
            <w:vAlign w:val="bottom"/>
          </w:tcPr>
          <w:p w:rsidR="004D318D" w:rsidRPr="004D318D" w:rsidRDefault="004D318D" w:rsidP="004D318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D318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Картриджи (шт.)</w:t>
            </w:r>
          </w:p>
        </w:tc>
      </w:tr>
      <w:tr w:rsidR="004D318D" w:rsidRPr="004D318D" w:rsidTr="004D318D">
        <w:trPr>
          <w:trHeight w:val="315"/>
          <w:jc w:val="center"/>
        </w:trPr>
        <w:tc>
          <w:tcPr>
            <w:tcW w:w="903" w:type="dxa"/>
            <w:noWrap/>
          </w:tcPr>
          <w:p w:rsidR="004D318D" w:rsidRPr="004D318D" w:rsidRDefault="004D318D" w:rsidP="004D31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721" w:type="dxa"/>
            <w:noWrap/>
          </w:tcPr>
          <w:p w:rsidR="004D318D" w:rsidRPr="004D318D" w:rsidRDefault="004D318D" w:rsidP="004D31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Q5949X  "</w:t>
            </w:r>
            <w:proofErr w:type="spellStart"/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", Seven Quality, NV-Print (HP LJ1320)</w:t>
            </w:r>
          </w:p>
        </w:tc>
        <w:tc>
          <w:tcPr>
            <w:tcW w:w="1099" w:type="dxa"/>
            <w:noWrap/>
            <w:vAlign w:val="center"/>
          </w:tcPr>
          <w:p w:rsidR="004D318D" w:rsidRPr="004D318D" w:rsidRDefault="004D318D" w:rsidP="004D31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318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D318D" w:rsidRPr="004D318D" w:rsidTr="004D318D">
        <w:trPr>
          <w:trHeight w:val="315"/>
          <w:jc w:val="center"/>
        </w:trPr>
        <w:tc>
          <w:tcPr>
            <w:tcW w:w="903" w:type="dxa"/>
            <w:noWrap/>
          </w:tcPr>
          <w:p w:rsidR="004D318D" w:rsidRPr="004D318D" w:rsidRDefault="004D318D" w:rsidP="004D31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7721" w:type="dxa"/>
            <w:noWrap/>
          </w:tcPr>
          <w:p w:rsidR="004D318D" w:rsidRPr="004D318D" w:rsidRDefault="004D318D" w:rsidP="004D31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CE285A "</w:t>
            </w:r>
            <w:proofErr w:type="spellStart"/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", Seven Quality, NV-Print  (HP LJ P1102/MFP1132)</w:t>
            </w:r>
          </w:p>
        </w:tc>
        <w:tc>
          <w:tcPr>
            <w:tcW w:w="1099" w:type="dxa"/>
            <w:noWrap/>
            <w:vAlign w:val="center"/>
          </w:tcPr>
          <w:p w:rsidR="004D318D" w:rsidRPr="004D318D" w:rsidRDefault="004D318D" w:rsidP="004D31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318D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4D318D" w:rsidRPr="004D318D" w:rsidTr="004D318D">
        <w:trPr>
          <w:trHeight w:val="315"/>
          <w:jc w:val="center"/>
        </w:trPr>
        <w:tc>
          <w:tcPr>
            <w:tcW w:w="903" w:type="dxa"/>
            <w:noWrap/>
          </w:tcPr>
          <w:p w:rsidR="004D318D" w:rsidRPr="004D318D" w:rsidRDefault="004D318D" w:rsidP="004D31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7721" w:type="dxa"/>
            <w:noWrap/>
          </w:tcPr>
          <w:p w:rsidR="004D318D" w:rsidRPr="004D318D" w:rsidRDefault="004D318D" w:rsidP="004D31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C4092A "</w:t>
            </w:r>
            <w:proofErr w:type="spellStart"/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", Seven Quality, NV-Print (HP LJ 1100)</w:t>
            </w:r>
          </w:p>
        </w:tc>
        <w:tc>
          <w:tcPr>
            <w:tcW w:w="1099" w:type="dxa"/>
            <w:noWrap/>
            <w:vAlign w:val="center"/>
          </w:tcPr>
          <w:p w:rsidR="004D318D" w:rsidRPr="004D318D" w:rsidRDefault="004D318D" w:rsidP="004D31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318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D318D" w:rsidRPr="004D318D" w:rsidTr="004D318D">
        <w:trPr>
          <w:trHeight w:val="315"/>
          <w:jc w:val="center"/>
        </w:trPr>
        <w:tc>
          <w:tcPr>
            <w:tcW w:w="903" w:type="dxa"/>
            <w:noWrap/>
          </w:tcPr>
          <w:p w:rsidR="004D318D" w:rsidRPr="004D318D" w:rsidRDefault="004D318D" w:rsidP="004D31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721" w:type="dxa"/>
            <w:noWrap/>
          </w:tcPr>
          <w:p w:rsidR="004D318D" w:rsidRPr="004D318D" w:rsidRDefault="004D318D" w:rsidP="004D31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106R01487 "HR",  "Hi Black", "B&amp;W", "</w:t>
            </w:r>
            <w:proofErr w:type="spellStart"/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", "</w:t>
            </w:r>
            <w:proofErr w:type="spellStart"/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", Seven Quality, NV-Print (Xerox WC 3210/3220)</w:t>
            </w:r>
          </w:p>
        </w:tc>
        <w:tc>
          <w:tcPr>
            <w:tcW w:w="1099" w:type="dxa"/>
            <w:noWrap/>
            <w:vAlign w:val="center"/>
          </w:tcPr>
          <w:p w:rsidR="004D318D" w:rsidRPr="004D318D" w:rsidRDefault="004D318D" w:rsidP="004D31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318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D318D" w:rsidRPr="004D318D" w:rsidTr="004D318D">
        <w:trPr>
          <w:trHeight w:val="315"/>
          <w:jc w:val="center"/>
        </w:trPr>
        <w:tc>
          <w:tcPr>
            <w:tcW w:w="903" w:type="dxa"/>
            <w:noWrap/>
          </w:tcPr>
          <w:p w:rsidR="004D318D" w:rsidRPr="004D318D" w:rsidRDefault="004D318D" w:rsidP="004D31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7721" w:type="dxa"/>
            <w:noWrap/>
          </w:tcPr>
          <w:p w:rsidR="004D318D" w:rsidRPr="004D318D" w:rsidRDefault="004D318D" w:rsidP="004D31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CE278A "</w:t>
            </w:r>
            <w:proofErr w:type="spellStart"/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", Seven Quality, NV-Print (HP LJ P1566/1606dn)</w:t>
            </w:r>
          </w:p>
        </w:tc>
        <w:tc>
          <w:tcPr>
            <w:tcW w:w="1099" w:type="dxa"/>
            <w:noWrap/>
            <w:vAlign w:val="center"/>
          </w:tcPr>
          <w:p w:rsidR="004D318D" w:rsidRPr="004D318D" w:rsidRDefault="004D318D" w:rsidP="004D31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318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4D318D" w:rsidRPr="004D318D" w:rsidTr="004D318D">
        <w:trPr>
          <w:trHeight w:val="315"/>
          <w:jc w:val="center"/>
        </w:trPr>
        <w:tc>
          <w:tcPr>
            <w:tcW w:w="903" w:type="dxa"/>
            <w:noWrap/>
          </w:tcPr>
          <w:p w:rsidR="004D318D" w:rsidRPr="004D318D" w:rsidRDefault="004D318D" w:rsidP="004D31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7721" w:type="dxa"/>
            <w:noWrap/>
          </w:tcPr>
          <w:p w:rsidR="004D318D" w:rsidRPr="004D318D" w:rsidRDefault="004D318D" w:rsidP="004D31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CANON E-30 "</w:t>
            </w:r>
            <w:proofErr w:type="spellStart"/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", Seven Quality, NV-Print (FC128/206/208)</w:t>
            </w:r>
          </w:p>
        </w:tc>
        <w:tc>
          <w:tcPr>
            <w:tcW w:w="1099" w:type="dxa"/>
            <w:noWrap/>
            <w:vAlign w:val="center"/>
          </w:tcPr>
          <w:p w:rsidR="004D318D" w:rsidRPr="004D318D" w:rsidRDefault="004D318D" w:rsidP="004D31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318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D318D" w:rsidRPr="004D318D" w:rsidTr="004D318D">
        <w:trPr>
          <w:trHeight w:val="315"/>
          <w:jc w:val="center"/>
        </w:trPr>
        <w:tc>
          <w:tcPr>
            <w:tcW w:w="903" w:type="dxa"/>
            <w:noWrap/>
          </w:tcPr>
          <w:p w:rsidR="004D318D" w:rsidRPr="004D318D" w:rsidRDefault="004D318D" w:rsidP="004D31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7721" w:type="dxa"/>
            <w:noWrap/>
          </w:tcPr>
          <w:p w:rsidR="004D318D" w:rsidRPr="004D318D" w:rsidRDefault="004D318D" w:rsidP="004D31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D318D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Cartridge 719 "</w:t>
            </w:r>
            <w:proofErr w:type="spellStart"/>
            <w:r w:rsidRPr="004D318D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Uniton</w:t>
            </w:r>
            <w:proofErr w:type="spellEnd"/>
            <w:r w:rsidRPr="004D318D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", "Hi Black", "B&amp;W", "HR", "</w:t>
            </w:r>
            <w:proofErr w:type="spellStart"/>
            <w:r w:rsidRPr="004D318D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ProfiLine</w:t>
            </w:r>
            <w:proofErr w:type="spellEnd"/>
            <w:r w:rsidRPr="004D318D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", Seven Quality (</w:t>
            </w:r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Canon </w:t>
            </w:r>
            <w:proofErr w:type="spellStart"/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proofErr w:type="spellEnd"/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-SENSYS MF6180dw</w:t>
            </w:r>
            <w:r w:rsidRPr="004D318D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1099" w:type="dxa"/>
            <w:noWrap/>
            <w:vAlign w:val="center"/>
          </w:tcPr>
          <w:p w:rsidR="004D318D" w:rsidRPr="004D318D" w:rsidRDefault="004D318D" w:rsidP="004D31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318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4D318D" w:rsidRPr="004D318D" w:rsidTr="004D318D">
        <w:trPr>
          <w:trHeight w:val="315"/>
          <w:jc w:val="center"/>
        </w:trPr>
        <w:tc>
          <w:tcPr>
            <w:tcW w:w="903" w:type="dxa"/>
            <w:noWrap/>
          </w:tcPr>
          <w:p w:rsidR="004D318D" w:rsidRPr="004D318D" w:rsidRDefault="004D318D" w:rsidP="004D31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7721" w:type="dxa"/>
            <w:noWrap/>
          </w:tcPr>
          <w:p w:rsidR="004D318D" w:rsidRPr="004D318D" w:rsidRDefault="004D318D" w:rsidP="004D31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Cartridge 725 "</w:t>
            </w:r>
            <w:proofErr w:type="spellStart"/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", Seven Quality (Canon LBP6000)</w:t>
            </w:r>
          </w:p>
        </w:tc>
        <w:tc>
          <w:tcPr>
            <w:tcW w:w="1099" w:type="dxa"/>
            <w:noWrap/>
            <w:vAlign w:val="center"/>
          </w:tcPr>
          <w:p w:rsidR="004D318D" w:rsidRPr="004D318D" w:rsidRDefault="004D318D" w:rsidP="004D31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318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4D318D" w:rsidRPr="004D318D" w:rsidTr="004D318D">
        <w:trPr>
          <w:trHeight w:val="315"/>
          <w:jc w:val="center"/>
        </w:trPr>
        <w:tc>
          <w:tcPr>
            <w:tcW w:w="903" w:type="dxa"/>
            <w:noWrap/>
          </w:tcPr>
          <w:p w:rsidR="004D318D" w:rsidRPr="004D318D" w:rsidRDefault="004D318D" w:rsidP="004D31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318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721" w:type="dxa"/>
            <w:noWrap/>
          </w:tcPr>
          <w:p w:rsidR="004D318D" w:rsidRPr="004D318D" w:rsidRDefault="004D318D" w:rsidP="004D31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318D">
              <w:rPr>
                <w:rFonts w:ascii="Times New Roman" w:hAnsi="Times New Roman" w:cs="Times New Roman"/>
                <w:sz w:val="24"/>
                <w:szCs w:val="24"/>
              </w:rPr>
              <w:t xml:space="preserve">Тонер </w:t>
            </w:r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Canon</w:t>
            </w:r>
            <w:r w:rsidRPr="004D31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IR</w:t>
            </w:r>
            <w:r w:rsidRPr="004D318D">
              <w:rPr>
                <w:rFonts w:ascii="Times New Roman" w:hAnsi="Times New Roman" w:cs="Times New Roman"/>
                <w:sz w:val="24"/>
                <w:szCs w:val="24"/>
              </w:rPr>
              <w:t xml:space="preserve"> 2016/2018/2020/2022/2025/2422, </w:t>
            </w:r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black</w:t>
            </w:r>
            <w:r w:rsidRPr="004D318D">
              <w:rPr>
                <w:rFonts w:ascii="Times New Roman" w:hAnsi="Times New Roman" w:cs="Times New Roman"/>
                <w:sz w:val="24"/>
                <w:szCs w:val="24"/>
              </w:rPr>
              <w:t>, (</w:t>
            </w:r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CANON</w:t>
            </w:r>
            <w:r w:rsidRPr="004D318D">
              <w:rPr>
                <w:rFonts w:ascii="Times New Roman" w:hAnsi="Times New Roman" w:cs="Times New Roman"/>
                <w:sz w:val="24"/>
                <w:szCs w:val="24"/>
              </w:rPr>
              <w:t>), 460г, туба, (</w:t>
            </w:r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4D31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EXV</w:t>
            </w:r>
            <w:r w:rsidRPr="004D318D">
              <w:rPr>
                <w:rFonts w:ascii="Times New Roman" w:hAnsi="Times New Roman" w:cs="Times New Roman"/>
                <w:sz w:val="24"/>
                <w:szCs w:val="24"/>
              </w:rPr>
              <w:t>14), 2-я упаковка (оригинальный)</w:t>
            </w:r>
          </w:p>
        </w:tc>
        <w:tc>
          <w:tcPr>
            <w:tcW w:w="1099" w:type="dxa"/>
            <w:noWrap/>
            <w:vAlign w:val="center"/>
          </w:tcPr>
          <w:p w:rsidR="004D318D" w:rsidRPr="004D318D" w:rsidRDefault="004D318D" w:rsidP="004D31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318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D318D" w:rsidRPr="004D318D" w:rsidTr="004D318D">
        <w:trPr>
          <w:trHeight w:val="315"/>
          <w:jc w:val="center"/>
        </w:trPr>
        <w:tc>
          <w:tcPr>
            <w:tcW w:w="903" w:type="dxa"/>
            <w:noWrap/>
          </w:tcPr>
          <w:p w:rsidR="004D318D" w:rsidRPr="004D318D" w:rsidRDefault="004D318D" w:rsidP="004D31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318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721" w:type="dxa"/>
            <w:noWrap/>
          </w:tcPr>
          <w:p w:rsidR="004D318D" w:rsidRPr="004D318D" w:rsidRDefault="004D318D" w:rsidP="004D31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D318D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CB436A "</w:t>
            </w:r>
            <w:proofErr w:type="spellStart"/>
            <w:r w:rsidRPr="004D318D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Uniton</w:t>
            </w:r>
            <w:proofErr w:type="spellEnd"/>
            <w:r w:rsidRPr="004D318D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", "Hi Black", "B&amp;W", "HR", "</w:t>
            </w:r>
            <w:proofErr w:type="spellStart"/>
            <w:r w:rsidRPr="004D318D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ProfiLine</w:t>
            </w:r>
            <w:proofErr w:type="spellEnd"/>
            <w:r w:rsidRPr="004D318D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", Seven Quality, </w:t>
            </w:r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NV-Print </w:t>
            </w:r>
            <w:r w:rsidRPr="004D318D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(HP LJ P1505)</w:t>
            </w:r>
          </w:p>
        </w:tc>
        <w:tc>
          <w:tcPr>
            <w:tcW w:w="1099" w:type="dxa"/>
            <w:noWrap/>
            <w:vAlign w:val="center"/>
          </w:tcPr>
          <w:p w:rsidR="004D318D" w:rsidRPr="004D318D" w:rsidRDefault="004D318D" w:rsidP="004D31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</w:tr>
      <w:tr w:rsidR="004D318D" w:rsidRPr="004D318D" w:rsidTr="004D318D">
        <w:trPr>
          <w:trHeight w:val="447"/>
          <w:jc w:val="center"/>
        </w:trPr>
        <w:tc>
          <w:tcPr>
            <w:tcW w:w="903" w:type="dxa"/>
            <w:noWrap/>
          </w:tcPr>
          <w:p w:rsidR="004D318D" w:rsidRPr="004D318D" w:rsidRDefault="004D318D" w:rsidP="004D31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318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721" w:type="dxa"/>
            <w:noWrap/>
          </w:tcPr>
          <w:p w:rsidR="004D318D" w:rsidRPr="004D318D" w:rsidRDefault="004D318D" w:rsidP="004D318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4D318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Q2612A "</w:t>
            </w:r>
            <w:proofErr w:type="spellStart"/>
            <w:r w:rsidRPr="004D318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Uniton</w:t>
            </w:r>
            <w:proofErr w:type="spellEnd"/>
            <w:r w:rsidRPr="004D318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4D318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ProfiLine</w:t>
            </w:r>
            <w:proofErr w:type="spellEnd"/>
            <w:r w:rsidRPr="004D318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", Seven Quality, NV-Print (HP LJ 1022)</w:t>
            </w:r>
          </w:p>
        </w:tc>
        <w:tc>
          <w:tcPr>
            <w:tcW w:w="1099" w:type="dxa"/>
            <w:noWrap/>
            <w:vAlign w:val="center"/>
          </w:tcPr>
          <w:p w:rsidR="004D318D" w:rsidRPr="004D318D" w:rsidRDefault="004D318D" w:rsidP="004D31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318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4D318D" w:rsidRPr="004D318D" w:rsidTr="004D318D">
        <w:trPr>
          <w:trHeight w:val="315"/>
          <w:jc w:val="center"/>
        </w:trPr>
        <w:tc>
          <w:tcPr>
            <w:tcW w:w="903" w:type="dxa"/>
            <w:noWrap/>
          </w:tcPr>
          <w:p w:rsidR="004D318D" w:rsidRPr="004D318D" w:rsidRDefault="004D318D" w:rsidP="004D31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D318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7721" w:type="dxa"/>
            <w:noWrap/>
          </w:tcPr>
          <w:p w:rsidR="004D318D" w:rsidRPr="004D318D" w:rsidRDefault="004D318D" w:rsidP="004D31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HP</w:t>
            </w:r>
            <w:r w:rsidRPr="004D31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4D318D">
              <w:rPr>
                <w:rFonts w:ascii="Times New Roman" w:hAnsi="Times New Roman" w:cs="Times New Roman"/>
                <w:sz w:val="24"/>
                <w:szCs w:val="24"/>
              </w:rPr>
              <w:t>8766</w:t>
            </w:r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HE</w:t>
            </w:r>
            <w:r w:rsidRPr="004D318D">
              <w:rPr>
                <w:rFonts w:ascii="Times New Roman" w:hAnsi="Times New Roman" w:cs="Times New Roman"/>
                <w:sz w:val="24"/>
                <w:szCs w:val="24"/>
              </w:rPr>
              <w:t xml:space="preserve"> Картридж </w:t>
            </w:r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HP</w:t>
            </w:r>
            <w:r w:rsidRPr="004D31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DJ</w:t>
            </w:r>
            <w:r w:rsidRPr="004D318D">
              <w:rPr>
                <w:rFonts w:ascii="Times New Roman" w:hAnsi="Times New Roman" w:cs="Times New Roman"/>
                <w:sz w:val="24"/>
                <w:szCs w:val="24"/>
              </w:rPr>
              <w:t xml:space="preserve"> 5743/6543/6843/6983 цветной№135 (оригинальный)</w:t>
            </w:r>
          </w:p>
        </w:tc>
        <w:tc>
          <w:tcPr>
            <w:tcW w:w="1099" w:type="dxa"/>
            <w:noWrap/>
            <w:vAlign w:val="center"/>
          </w:tcPr>
          <w:p w:rsidR="004D318D" w:rsidRPr="004D318D" w:rsidRDefault="004D318D" w:rsidP="004D31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318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D318D" w:rsidRPr="004D318D" w:rsidTr="004D318D">
        <w:trPr>
          <w:trHeight w:val="315"/>
          <w:jc w:val="center"/>
        </w:trPr>
        <w:tc>
          <w:tcPr>
            <w:tcW w:w="903" w:type="dxa"/>
            <w:noWrap/>
          </w:tcPr>
          <w:p w:rsidR="004D318D" w:rsidRPr="004D318D" w:rsidRDefault="004D318D" w:rsidP="004D31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D318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7721" w:type="dxa"/>
            <w:noWrap/>
          </w:tcPr>
          <w:p w:rsidR="004D318D" w:rsidRPr="004D318D" w:rsidRDefault="004D318D" w:rsidP="004D31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HP C9364HE </w:t>
            </w:r>
            <w:proofErr w:type="spellStart"/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Картридж</w:t>
            </w:r>
            <w:proofErr w:type="spellEnd"/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HP DJ </w:t>
            </w:r>
            <w:proofErr w:type="spellStart"/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PhotoSmart</w:t>
            </w:r>
            <w:proofErr w:type="spellEnd"/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8053 №129 (</w:t>
            </w:r>
            <w:proofErr w:type="spellStart"/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оригинальный</w:t>
            </w:r>
            <w:proofErr w:type="spellEnd"/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099" w:type="dxa"/>
            <w:noWrap/>
            <w:vAlign w:val="center"/>
          </w:tcPr>
          <w:p w:rsidR="004D318D" w:rsidRPr="004D318D" w:rsidRDefault="004D318D" w:rsidP="004D31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318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D318D" w:rsidRPr="004D318D" w:rsidTr="004D318D">
        <w:trPr>
          <w:trHeight w:val="315"/>
          <w:jc w:val="center"/>
        </w:trPr>
        <w:tc>
          <w:tcPr>
            <w:tcW w:w="903" w:type="dxa"/>
            <w:noWrap/>
          </w:tcPr>
          <w:p w:rsidR="004D318D" w:rsidRPr="004D318D" w:rsidRDefault="004D318D" w:rsidP="004D31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318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721" w:type="dxa"/>
            <w:noWrap/>
            <w:vAlign w:val="center"/>
          </w:tcPr>
          <w:p w:rsidR="004D318D" w:rsidRPr="004D318D" w:rsidRDefault="004D318D" w:rsidP="004D31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D318D">
              <w:rPr>
                <w:rFonts w:ascii="Times New Roman" w:hAnsi="Times New Roman" w:cs="Times New Roman"/>
                <w:sz w:val="24"/>
                <w:szCs w:val="24"/>
              </w:rPr>
              <w:t xml:space="preserve">Тонер </w:t>
            </w:r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RX</w:t>
            </w:r>
            <w:r w:rsidRPr="004D318D">
              <w:rPr>
                <w:rFonts w:ascii="Times New Roman" w:hAnsi="Times New Roman" w:cs="Times New Roman"/>
                <w:sz w:val="24"/>
                <w:szCs w:val="24"/>
              </w:rPr>
              <w:t xml:space="preserve"> (106</w:t>
            </w:r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4D318D">
              <w:rPr>
                <w:rFonts w:ascii="Times New Roman" w:hAnsi="Times New Roman" w:cs="Times New Roman"/>
                <w:sz w:val="24"/>
                <w:szCs w:val="24"/>
              </w:rPr>
              <w:t xml:space="preserve">01277) </w:t>
            </w:r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WC</w:t>
            </w:r>
            <w:r w:rsidRPr="004D318D">
              <w:rPr>
                <w:rFonts w:ascii="Times New Roman" w:hAnsi="Times New Roman" w:cs="Times New Roman"/>
                <w:sz w:val="24"/>
                <w:szCs w:val="24"/>
              </w:rPr>
              <w:t xml:space="preserve"> 5016/5020/</w:t>
            </w:r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  <w:r w:rsidRPr="004D318D">
              <w:rPr>
                <w:rFonts w:ascii="Times New Roman" w:hAnsi="Times New Roman" w:cs="Times New Roman"/>
                <w:sz w:val="24"/>
                <w:szCs w:val="24"/>
              </w:rPr>
              <w:t xml:space="preserve"> (2шт/</w:t>
            </w:r>
            <w:proofErr w:type="spellStart"/>
            <w:r w:rsidRPr="004D318D">
              <w:rPr>
                <w:rFonts w:ascii="Times New Roman" w:hAnsi="Times New Roman" w:cs="Times New Roman"/>
                <w:sz w:val="24"/>
                <w:szCs w:val="24"/>
              </w:rPr>
              <w:t>уп</w:t>
            </w:r>
            <w:proofErr w:type="spellEnd"/>
            <w:r w:rsidRPr="004D318D">
              <w:rPr>
                <w:rFonts w:ascii="Times New Roman" w:hAnsi="Times New Roman" w:cs="Times New Roman"/>
                <w:sz w:val="24"/>
                <w:szCs w:val="24"/>
              </w:rPr>
              <w:t xml:space="preserve">.) </w:t>
            </w:r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(о) 6300копий (</w:t>
            </w:r>
            <w:proofErr w:type="spellStart"/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шт</w:t>
            </w:r>
            <w:proofErr w:type="spellEnd"/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.)</w:t>
            </w:r>
          </w:p>
        </w:tc>
        <w:tc>
          <w:tcPr>
            <w:tcW w:w="1099" w:type="dxa"/>
            <w:noWrap/>
            <w:vAlign w:val="center"/>
          </w:tcPr>
          <w:p w:rsidR="004D318D" w:rsidRPr="004D318D" w:rsidRDefault="004D318D" w:rsidP="004D31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318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D318D" w:rsidRPr="004D318D" w:rsidTr="004D318D">
        <w:trPr>
          <w:trHeight w:val="315"/>
          <w:jc w:val="center"/>
        </w:trPr>
        <w:tc>
          <w:tcPr>
            <w:tcW w:w="903" w:type="dxa"/>
            <w:noWrap/>
          </w:tcPr>
          <w:p w:rsidR="004D318D" w:rsidRPr="004D318D" w:rsidRDefault="004D318D" w:rsidP="004D31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318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721" w:type="dxa"/>
            <w:noWrap/>
            <w:vAlign w:val="center"/>
          </w:tcPr>
          <w:p w:rsidR="004D318D" w:rsidRPr="004D318D" w:rsidRDefault="004D318D" w:rsidP="004D31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MLT-D111S "</w:t>
            </w:r>
            <w:proofErr w:type="spellStart"/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", Seven Quality, NV-Print (Samsung Xpress SL-M2070)</w:t>
            </w:r>
          </w:p>
        </w:tc>
        <w:tc>
          <w:tcPr>
            <w:tcW w:w="1099" w:type="dxa"/>
            <w:noWrap/>
            <w:vAlign w:val="center"/>
          </w:tcPr>
          <w:p w:rsidR="004D318D" w:rsidRPr="004D318D" w:rsidRDefault="004D318D" w:rsidP="004D31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4D318D" w:rsidRPr="004D318D" w:rsidTr="004D318D">
        <w:trPr>
          <w:trHeight w:val="315"/>
          <w:jc w:val="center"/>
        </w:trPr>
        <w:tc>
          <w:tcPr>
            <w:tcW w:w="903" w:type="dxa"/>
            <w:noWrap/>
          </w:tcPr>
          <w:p w:rsidR="004D318D" w:rsidRPr="004D318D" w:rsidRDefault="004D318D" w:rsidP="004D31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318D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721" w:type="dxa"/>
            <w:noWrap/>
          </w:tcPr>
          <w:p w:rsidR="004D318D" w:rsidRPr="004D318D" w:rsidRDefault="004D318D" w:rsidP="004D31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TN-3280 "</w:t>
            </w:r>
            <w:proofErr w:type="spellStart"/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", Seven Quality, NV-Print (Brother HL-5340DRT)</w:t>
            </w:r>
          </w:p>
        </w:tc>
        <w:tc>
          <w:tcPr>
            <w:tcW w:w="1099" w:type="dxa"/>
            <w:noWrap/>
            <w:vAlign w:val="center"/>
          </w:tcPr>
          <w:p w:rsidR="004D318D" w:rsidRPr="004D318D" w:rsidRDefault="004D318D" w:rsidP="004D31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318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D318D" w:rsidRPr="004D318D" w:rsidTr="004D318D">
        <w:trPr>
          <w:trHeight w:val="315"/>
          <w:jc w:val="center"/>
        </w:trPr>
        <w:tc>
          <w:tcPr>
            <w:tcW w:w="903" w:type="dxa"/>
            <w:noWrap/>
          </w:tcPr>
          <w:p w:rsidR="004D318D" w:rsidRPr="004D318D" w:rsidRDefault="004D318D" w:rsidP="004D31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318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721" w:type="dxa"/>
            <w:noWrap/>
          </w:tcPr>
          <w:p w:rsidR="004D318D" w:rsidRPr="004D318D" w:rsidRDefault="004D318D" w:rsidP="004D31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Картридж</w:t>
            </w:r>
            <w:proofErr w:type="spellEnd"/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HP CE403A (Original) (HP LaserJet Enterprise 500 M551n </w:t>
            </w:r>
            <w:proofErr w:type="spellStart"/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красный</w:t>
            </w:r>
            <w:proofErr w:type="spellEnd"/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099" w:type="dxa"/>
            <w:noWrap/>
            <w:vAlign w:val="center"/>
          </w:tcPr>
          <w:p w:rsidR="004D318D" w:rsidRPr="004D318D" w:rsidRDefault="004D318D" w:rsidP="004D31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318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D318D" w:rsidRPr="004D318D" w:rsidTr="004D318D">
        <w:trPr>
          <w:trHeight w:val="315"/>
          <w:jc w:val="center"/>
        </w:trPr>
        <w:tc>
          <w:tcPr>
            <w:tcW w:w="903" w:type="dxa"/>
            <w:noWrap/>
          </w:tcPr>
          <w:p w:rsidR="004D318D" w:rsidRPr="004D318D" w:rsidRDefault="004D318D" w:rsidP="004D31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4D318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721" w:type="dxa"/>
            <w:noWrap/>
          </w:tcPr>
          <w:p w:rsidR="004D318D" w:rsidRPr="004D318D" w:rsidRDefault="004D318D" w:rsidP="004D31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Картридж</w:t>
            </w:r>
            <w:proofErr w:type="spellEnd"/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HP CE402A (Original) (HP LaserJet Enterprise 500 M551n </w:t>
            </w:r>
            <w:proofErr w:type="spellStart"/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желтый</w:t>
            </w:r>
            <w:proofErr w:type="spellEnd"/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099" w:type="dxa"/>
            <w:noWrap/>
            <w:vAlign w:val="center"/>
          </w:tcPr>
          <w:p w:rsidR="004D318D" w:rsidRPr="004D318D" w:rsidRDefault="004D318D" w:rsidP="004D31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318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D318D" w:rsidRPr="004D318D" w:rsidTr="004D318D">
        <w:trPr>
          <w:trHeight w:val="315"/>
          <w:jc w:val="center"/>
        </w:trPr>
        <w:tc>
          <w:tcPr>
            <w:tcW w:w="903" w:type="dxa"/>
            <w:noWrap/>
          </w:tcPr>
          <w:p w:rsidR="004D318D" w:rsidRPr="004D318D" w:rsidRDefault="004D318D" w:rsidP="004D31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318D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721" w:type="dxa"/>
            <w:noWrap/>
          </w:tcPr>
          <w:p w:rsidR="004D318D" w:rsidRPr="004D318D" w:rsidRDefault="004D318D" w:rsidP="004D31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Картридж</w:t>
            </w:r>
            <w:proofErr w:type="spellEnd"/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HP CE401A (Original) (HP LaserJet Enterprise 500 M551n </w:t>
            </w:r>
            <w:proofErr w:type="spellStart"/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синий</w:t>
            </w:r>
            <w:proofErr w:type="spellEnd"/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099" w:type="dxa"/>
            <w:noWrap/>
            <w:vAlign w:val="center"/>
          </w:tcPr>
          <w:p w:rsidR="004D318D" w:rsidRPr="004D318D" w:rsidRDefault="004D318D" w:rsidP="004D31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318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D318D" w:rsidRPr="004D318D" w:rsidTr="004D318D">
        <w:trPr>
          <w:trHeight w:val="315"/>
          <w:jc w:val="center"/>
        </w:trPr>
        <w:tc>
          <w:tcPr>
            <w:tcW w:w="903" w:type="dxa"/>
            <w:noWrap/>
          </w:tcPr>
          <w:p w:rsidR="004D318D" w:rsidRPr="004D318D" w:rsidRDefault="004D318D" w:rsidP="004D31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D31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</w:t>
            </w:r>
          </w:p>
        </w:tc>
        <w:tc>
          <w:tcPr>
            <w:tcW w:w="7721" w:type="dxa"/>
            <w:noWrap/>
          </w:tcPr>
          <w:p w:rsidR="004D318D" w:rsidRPr="004D318D" w:rsidRDefault="004D318D" w:rsidP="004D31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D318D">
              <w:rPr>
                <w:rFonts w:ascii="Times New Roman" w:hAnsi="Times New Roman" w:cs="Times New Roman"/>
                <w:sz w:val="24"/>
                <w:szCs w:val="24"/>
              </w:rPr>
              <w:t>Картридж</w:t>
            </w:r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HP 711 CZ129A  (Original) (HP </w:t>
            </w:r>
            <w:proofErr w:type="spellStart"/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Designjet</w:t>
            </w:r>
            <w:proofErr w:type="spellEnd"/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T120/T520  </w:t>
            </w:r>
            <w:r w:rsidRPr="004D318D">
              <w:rPr>
                <w:rFonts w:ascii="Times New Roman" w:hAnsi="Times New Roman" w:cs="Times New Roman"/>
                <w:sz w:val="24"/>
                <w:szCs w:val="24"/>
              </w:rPr>
              <w:t>черный</w:t>
            </w:r>
            <w:proofErr w:type="gramStart"/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)</w:t>
            </w:r>
            <w:proofErr w:type="gramEnd"/>
          </w:p>
        </w:tc>
        <w:tc>
          <w:tcPr>
            <w:tcW w:w="1099" w:type="dxa"/>
            <w:noWrap/>
            <w:vAlign w:val="center"/>
          </w:tcPr>
          <w:p w:rsidR="004D318D" w:rsidRPr="004D318D" w:rsidRDefault="004D318D" w:rsidP="004D31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318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D318D" w:rsidRPr="004D318D" w:rsidTr="004D318D">
        <w:trPr>
          <w:trHeight w:val="315"/>
          <w:jc w:val="center"/>
        </w:trPr>
        <w:tc>
          <w:tcPr>
            <w:tcW w:w="903" w:type="dxa"/>
            <w:noWrap/>
          </w:tcPr>
          <w:p w:rsidR="004D318D" w:rsidRPr="004D318D" w:rsidRDefault="004D318D" w:rsidP="004D31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D318D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7721" w:type="dxa"/>
            <w:noWrap/>
          </w:tcPr>
          <w:p w:rsidR="004D318D" w:rsidRPr="004D318D" w:rsidRDefault="004D318D" w:rsidP="004D31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D318D">
              <w:rPr>
                <w:rFonts w:ascii="Times New Roman" w:hAnsi="Times New Roman" w:cs="Times New Roman"/>
                <w:sz w:val="24"/>
                <w:szCs w:val="24"/>
              </w:rPr>
              <w:t>Картридж</w:t>
            </w:r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HP 711 CZ130A  (Original) (HP </w:t>
            </w:r>
            <w:proofErr w:type="spellStart"/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Designjet</w:t>
            </w:r>
            <w:proofErr w:type="spellEnd"/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T120/T520  </w:t>
            </w:r>
            <w:r w:rsidRPr="004D318D">
              <w:rPr>
                <w:rFonts w:ascii="Times New Roman" w:hAnsi="Times New Roman" w:cs="Times New Roman"/>
                <w:sz w:val="24"/>
                <w:szCs w:val="24"/>
              </w:rPr>
              <w:t>синий</w:t>
            </w:r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099" w:type="dxa"/>
            <w:noWrap/>
            <w:vAlign w:val="center"/>
          </w:tcPr>
          <w:p w:rsidR="004D318D" w:rsidRPr="004D318D" w:rsidRDefault="004D318D" w:rsidP="004D31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318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D318D" w:rsidRPr="004D318D" w:rsidTr="004D318D">
        <w:trPr>
          <w:trHeight w:val="315"/>
          <w:jc w:val="center"/>
        </w:trPr>
        <w:tc>
          <w:tcPr>
            <w:tcW w:w="903" w:type="dxa"/>
            <w:noWrap/>
          </w:tcPr>
          <w:p w:rsidR="004D318D" w:rsidRPr="004D318D" w:rsidRDefault="004D318D" w:rsidP="004D31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318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721" w:type="dxa"/>
            <w:noWrap/>
          </w:tcPr>
          <w:p w:rsidR="004D318D" w:rsidRPr="004D318D" w:rsidRDefault="004D318D" w:rsidP="004D31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D318D">
              <w:rPr>
                <w:rFonts w:ascii="Times New Roman" w:hAnsi="Times New Roman" w:cs="Times New Roman"/>
                <w:sz w:val="24"/>
                <w:szCs w:val="24"/>
              </w:rPr>
              <w:t>Картридж</w:t>
            </w:r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HP 711 CZ132A  (Original) (HP </w:t>
            </w:r>
            <w:proofErr w:type="spellStart"/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Designjet</w:t>
            </w:r>
            <w:proofErr w:type="spellEnd"/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T120/T520  </w:t>
            </w:r>
            <w:r w:rsidRPr="004D318D">
              <w:rPr>
                <w:rFonts w:ascii="Times New Roman" w:hAnsi="Times New Roman" w:cs="Times New Roman"/>
                <w:sz w:val="24"/>
                <w:szCs w:val="24"/>
              </w:rPr>
              <w:t>желтый</w:t>
            </w:r>
            <w:proofErr w:type="gramStart"/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)</w:t>
            </w:r>
            <w:proofErr w:type="gramEnd"/>
          </w:p>
        </w:tc>
        <w:tc>
          <w:tcPr>
            <w:tcW w:w="1099" w:type="dxa"/>
            <w:noWrap/>
            <w:vAlign w:val="center"/>
          </w:tcPr>
          <w:p w:rsidR="004D318D" w:rsidRPr="004D318D" w:rsidRDefault="004D318D" w:rsidP="004D31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318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D318D" w:rsidRPr="004D318D" w:rsidTr="004D318D">
        <w:trPr>
          <w:trHeight w:val="315"/>
          <w:jc w:val="center"/>
        </w:trPr>
        <w:tc>
          <w:tcPr>
            <w:tcW w:w="903" w:type="dxa"/>
            <w:noWrap/>
          </w:tcPr>
          <w:p w:rsidR="004D318D" w:rsidRPr="004D318D" w:rsidRDefault="004D318D" w:rsidP="004D31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318D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7721" w:type="dxa"/>
            <w:noWrap/>
          </w:tcPr>
          <w:p w:rsidR="004D318D" w:rsidRPr="004D318D" w:rsidRDefault="004D318D" w:rsidP="004D31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D318D">
              <w:rPr>
                <w:rFonts w:ascii="Times New Roman" w:hAnsi="Times New Roman" w:cs="Times New Roman"/>
                <w:sz w:val="24"/>
                <w:szCs w:val="24"/>
              </w:rPr>
              <w:t>Картридж</w:t>
            </w:r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HP 711 CZ131A  (Original) (HP </w:t>
            </w:r>
            <w:proofErr w:type="spellStart"/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Designjet</w:t>
            </w:r>
            <w:proofErr w:type="spellEnd"/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T120/T520  </w:t>
            </w:r>
            <w:r w:rsidRPr="004D318D">
              <w:rPr>
                <w:rFonts w:ascii="Times New Roman" w:hAnsi="Times New Roman" w:cs="Times New Roman"/>
                <w:sz w:val="24"/>
                <w:szCs w:val="24"/>
              </w:rPr>
              <w:t>красный</w:t>
            </w:r>
            <w:proofErr w:type="gramStart"/>
            <w:r w:rsidRPr="004D31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)</w:t>
            </w:r>
            <w:proofErr w:type="gramEnd"/>
          </w:p>
        </w:tc>
        <w:tc>
          <w:tcPr>
            <w:tcW w:w="1099" w:type="dxa"/>
            <w:noWrap/>
            <w:vAlign w:val="center"/>
          </w:tcPr>
          <w:p w:rsidR="004D318D" w:rsidRPr="004D318D" w:rsidRDefault="004D318D" w:rsidP="004D31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318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4D318D" w:rsidRPr="004D318D" w:rsidRDefault="004D318D" w:rsidP="004D318D">
      <w:pPr>
        <w:rPr>
          <w:rFonts w:ascii="Times New Roman" w:hAnsi="Times New Roman" w:cs="Times New Roman"/>
          <w:sz w:val="24"/>
          <w:szCs w:val="24"/>
        </w:rPr>
      </w:pPr>
      <w:r w:rsidRPr="004D318D">
        <w:rPr>
          <w:rFonts w:ascii="Times New Roman" w:hAnsi="Times New Roman" w:cs="Times New Roman"/>
          <w:b/>
          <w:sz w:val="24"/>
          <w:szCs w:val="24"/>
        </w:rPr>
        <w:t>Начальная максимальная цена</w:t>
      </w:r>
      <w:r w:rsidRPr="004D318D">
        <w:rPr>
          <w:rFonts w:ascii="Times New Roman" w:hAnsi="Times New Roman" w:cs="Times New Roman"/>
          <w:sz w:val="24"/>
          <w:szCs w:val="24"/>
        </w:rPr>
        <w:t xml:space="preserve"> закупки составляет 144939 (сто сорок четыре тысячи девятьсот тридцать девять) рублей, включая НДС.</w:t>
      </w:r>
    </w:p>
    <w:p w:rsidR="004D318D" w:rsidRPr="004D318D" w:rsidRDefault="004D318D" w:rsidP="004D318D">
      <w:pPr>
        <w:rPr>
          <w:rFonts w:ascii="Times New Roman" w:hAnsi="Times New Roman" w:cs="Times New Roman"/>
          <w:sz w:val="24"/>
          <w:szCs w:val="24"/>
        </w:rPr>
      </w:pPr>
      <w:r w:rsidRPr="004D318D">
        <w:rPr>
          <w:rFonts w:ascii="Times New Roman" w:hAnsi="Times New Roman" w:cs="Times New Roman"/>
          <w:b/>
          <w:sz w:val="24"/>
          <w:szCs w:val="24"/>
        </w:rPr>
        <w:t>Источник финансирования закупки:</w:t>
      </w:r>
      <w:r w:rsidRPr="004D318D">
        <w:rPr>
          <w:rFonts w:ascii="Times New Roman" w:hAnsi="Times New Roman" w:cs="Times New Roman"/>
          <w:sz w:val="24"/>
          <w:szCs w:val="24"/>
        </w:rPr>
        <w:t xml:space="preserve"> собственные средства ФКП «ПГБИП».</w:t>
      </w:r>
    </w:p>
    <w:p w:rsidR="004D318D" w:rsidRPr="004D318D" w:rsidRDefault="004D318D" w:rsidP="004D318D">
      <w:p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eastAsia="ru-RU"/>
        </w:rPr>
      </w:pPr>
      <w:r w:rsidRPr="004D318D">
        <w:rPr>
          <w:rFonts w:ascii="Times New Roman" w:hAnsi="Times New Roman" w:cs="Times New Roman"/>
          <w:b/>
          <w:sz w:val="24"/>
          <w:szCs w:val="24"/>
          <w:lang w:eastAsia="ru-RU"/>
        </w:rPr>
        <w:t>Поставка товара</w:t>
      </w:r>
      <w:r w:rsidRPr="004D318D">
        <w:rPr>
          <w:rFonts w:ascii="Times New Roman" w:hAnsi="Times New Roman" w:cs="Times New Roman"/>
          <w:sz w:val="24"/>
          <w:szCs w:val="24"/>
          <w:lang w:eastAsia="ru-RU"/>
        </w:rPr>
        <w:t xml:space="preserve"> осуществляется в течение  10 (Десяти) рабочих дней с момента заключения договора. </w:t>
      </w:r>
    </w:p>
    <w:p w:rsidR="004D318D" w:rsidRPr="004D318D" w:rsidRDefault="004D318D" w:rsidP="004D31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D318D">
        <w:rPr>
          <w:rFonts w:ascii="Times New Roman" w:hAnsi="Times New Roman" w:cs="Times New Roman"/>
          <w:b/>
          <w:sz w:val="24"/>
          <w:szCs w:val="24"/>
          <w:lang w:eastAsia="ru-RU"/>
        </w:rPr>
        <w:t>Место поставки:</w:t>
      </w:r>
      <w:r w:rsidRPr="004D318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4D318D">
        <w:rPr>
          <w:rFonts w:ascii="Times New Roman" w:hAnsi="Times New Roman" w:cs="Times New Roman"/>
          <w:sz w:val="24"/>
          <w:szCs w:val="24"/>
          <w:lang w:eastAsia="ru-RU"/>
        </w:rPr>
        <w:t>Самарская</w:t>
      </w:r>
      <w:proofErr w:type="gramEnd"/>
      <w:r w:rsidRPr="004D318D">
        <w:rPr>
          <w:rFonts w:ascii="Times New Roman" w:hAnsi="Times New Roman" w:cs="Times New Roman"/>
          <w:sz w:val="24"/>
          <w:szCs w:val="24"/>
          <w:lang w:eastAsia="ru-RU"/>
        </w:rPr>
        <w:t xml:space="preserve"> обл., г. Чапаевск, ул. Мячина, д. 14. Доставка и разгрузка производится силами Поставщика.</w:t>
      </w:r>
    </w:p>
    <w:p w:rsidR="004D318D" w:rsidRPr="004D318D" w:rsidRDefault="004D318D" w:rsidP="004D318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4D318D" w:rsidRPr="004D318D" w:rsidRDefault="004D318D" w:rsidP="004D31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D318D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Гарантийный срок на поставляемый товар - согласно ГОСТу и ТУ. </w:t>
      </w:r>
      <w:r w:rsidRPr="004D318D">
        <w:rPr>
          <w:rFonts w:ascii="Times New Roman" w:hAnsi="Times New Roman" w:cs="Times New Roman"/>
          <w:sz w:val="24"/>
          <w:szCs w:val="24"/>
          <w:lang w:eastAsia="ru-RU"/>
        </w:rPr>
        <w:t>При поставке товара должны быть приложены: товарная накладная и счет-фактура. Сопровождающие лица должны иметь при себе паспорт гражданина РФ.</w:t>
      </w:r>
    </w:p>
    <w:p w:rsidR="004D318D" w:rsidRPr="004D318D" w:rsidRDefault="004D318D" w:rsidP="004D31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D318D">
        <w:rPr>
          <w:rFonts w:ascii="Times New Roman" w:hAnsi="Times New Roman" w:cs="Times New Roman"/>
          <w:sz w:val="24"/>
          <w:szCs w:val="24"/>
          <w:lang w:eastAsia="ru-RU"/>
        </w:rPr>
        <w:t xml:space="preserve">Товар новый, ранее не использованный, паспорт (сертификат); инструкция по эксплуатации на русском языке. </w:t>
      </w:r>
    </w:p>
    <w:p w:rsidR="004D318D" w:rsidRPr="004D318D" w:rsidRDefault="004D318D" w:rsidP="004D31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D318D" w:rsidRPr="004D318D" w:rsidRDefault="004D318D" w:rsidP="004D31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D318D">
        <w:rPr>
          <w:rFonts w:ascii="Times New Roman" w:hAnsi="Times New Roman" w:cs="Times New Roman"/>
          <w:b/>
          <w:sz w:val="24"/>
          <w:szCs w:val="24"/>
          <w:lang w:eastAsia="ru-RU"/>
        </w:rPr>
        <w:t>Качество поставляемого товара</w:t>
      </w:r>
      <w:r w:rsidRPr="004D318D">
        <w:rPr>
          <w:rFonts w:ascii="Times New Roman" w:hAnsi="Times New Roman" w:cs="Times New Roman"/>
          <w:sz w:val="24"/>
          <w:szCs w:val="24"/>
          <w:lang w:eastAsia="ru-RU"/>
        </w:rPr>
        <w:t xml:space="preserve"> должно соответствовать действующим государственным стандартам, техническим требованиям, паспортным данным, медико-биологическим и санитарным нормам, установленным в Российской Федерации. Товар должен храниться, транспортироваться, разгружаться согласно требованиям фирмы-производителя. Поставляемый товар должен быть разрешен к использованию на территории РФ.</w:t>
      </w:r>
    </w:p>
    <w:p w:rsidR="004D318D" w:rsidRPr="004D318D" w:rsidRDefault="004D318D" w:rsidP="004D31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D318D" w:rsidRPr="004D318D" w:rsidRDefault="004D318D" w:rsidP="004D31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D318D">
        <w:rPr>
          <w:rFonts w:ascii="Times New Roman" w:hAnsi="Times New Roman" w:cs="Times New Roman"/>
          <w:b/>
          <w:sz w:val="24"/>
          <w:szCs w:val="24"/>
          <w:lang w:eastAsia="ru-RU"/>
        </w:rPr>
        <w:t>Требования к безопасности товара</w:t>
      </w:r>
      <w:r w:rsidRPr="004D318D">
        <w:rPr>
          <w:rFonts w:ascii="Times New Roman" w:hAnsi="Times New Roman" w:cs="Times New Roman"/>
          <w:sz w:val="24"/>
          <w:szCs w:val="24"/>
          <w:lang w:eastAsia="ru-RU"/>
        </w:rPr>
        <w:t xml:space="preserve">: Товар должен быть безопасен при его применении по назначению. </w:t>
      </w:r>
      <w:proofErr w:type="gramStart"/>
      <w:r w:rsidRPr="004D318D">
        <w:rPr>
          <w:rFonts w:ascii="Times New Roman" w:hAnsi="Times New Roman" w:cs="Times New Roman"/>
          <w:sz w:val="24"/>
          <w:szCs w:val="24"/>
          <w:lang w:eastAsia="ru-RU"/>
        </w:rPr>
        <w:t>В соответствии со статьей 7 Закона РФ «О защите прав потребителей», если на товары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или иными правовыми актами (перечень таких товаров установлен постановлением Правительства Российской Федерации от 07.07.1999</w:t>
      </w:r>
      <w:proofErr w:type="gramEnd"/>
      <w:r w:rsidRPr="004D318D">
        <w:rPr>
          <w:rFonts w:ascii="Times New Roman" w:hAnsi="Times New Roman" w:cs="Times New Roman"/>
          <w:sz w:val="24"/>
          <w:szCs w:val="24"/>
          <w:lang w:eastAsia="ru-RU"/>
        </w:rPr>
        <w:t xml:space="preserve"> № </w:t>
      </w:r>
      <w:proofErr w:type="gramStart"/>
      <w:r w:rsidRPr="004D318D">
        <w:rPr>
          <w:rFonts w:ascii="Times New Roman" w:hAnsi="Times New Roman" w:cs="Times New Roman"/>
          <w:sz w:val="24"/>
          <w:szCs w:val="24"/>
          <w:lang w:eastAsia="ru-RU"/>
        </w:rPr>
        <w:t>766 «Об утверждении перечня продукции, соответствие которой должно быть подтверждено декларацией о соответствии, порядка принятия декларации о соответствии и ее регистрации»).</w:t>
      </w:r>
      <w:proofErr w:type="gramEnd"/>
    </w:p>
    <w:p w:rsidR="004D318D" w:rsidRPr="004D318D" w:rsidRDefault="004D318D" w:rsidP="004D31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D318D" w:rsidRPr="004D318D" w:rsidRDefault="004D318D" w:rsidP="004D31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D318D">
        <w:rPr>
          <w:rFonts w:ascii="Times New Roman" w:hAnsi="Times New Roman" w:cs="Times New Roman"/>
          <w:b/>
          <w:sz w:val="24"/>
          <w:szCs w:val="24"/>
          <w:lang w:eastAsia="ru-RU"/>
        </w:rPr>
        <w:t>Требования к таре, упаковке и маркировке товара</w:t>
      </w:r>
      <w:r w:rsidRPr="004D318D">
        <w:rPr>
          <w:rFonts w:ascii="Times New Roman" w:hAnsi="Times New Roman" w:cs="Times New Roman"/>
          <w:sz w:val="24"/>
          <w:szCs w:val="24"/>
          <w:lang w:eastAsia="ru-RU"/>
        </w:rPr>
        <w:t>. Упаковка и маркировка должна соответствовать требованиям ГОСТ, импортного товара – международным стандартам упаковки. Упаковка должна обеспечивать сохранность товара при транспортировке к конечному месту эксплуатации и погрузочно-разгрузочных работах. Маркировка упаковки должна строго соответствовать маркировке товара.</w:t>
      </w:r>
    </w:p>
    <w:p w:rsidR="004D318D" w:rsidRPr="004D318D" w:rsidRDefault="004D318D" w:rsidP="004D31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D318D" w:rsidRPr="004D318D" w:rsidRDefault="004D318D" w:rsidP="004D31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D318D">
        <w:rPr>
          <w:rFonts w:ascii="Times New Roman" w:hAnsi="Times New Roman" w:cs="Times New Roman"/>
          <w:b/>
          <w:sz w:val="24"/>
          <w:szCs w:val="24"/>
          <w:lang w:eastAsia="ru-RU"/>
        </w:rPr>
        <w:t>Оплата</w:t>
      </w:r>
      <w:r w:rsidRPr="004D318D">
        <w:rPr>
          <w:rFonts w:ascii="Times New Roman" w:hAnsi="Times New Roman" w:cs="Times New Roman"/>
          <w:sz w:val="24"/>
          <w:szCs w:val="24"/>
          <w:lang w:eastAsia="ru-RU"/>
        </w:rPr>
        <w:t xml:space="preserve"> безналичным расчетом в течение 10 (Десять) календарных дней после поставки каждой партии товара по указанному адресу поставки </w:t>
      </w:r>
      <w:r w:rsidRPr="004D318D">
        <w:rPr>
          <w:rFonts w:ascii="Times New Roman" w:hAnsi="Times New Roman" w:cs="Times New Roman"/>
          <w:iCs/>
          <w:sz w:val="24"/>
          <w:szCs w:val="24"/>
          <w:lang w:eastAsia="ru-RU"/>
        </w:rPr>
        <w:t>Заказчика</w:t>
      </w:r>
      <w:r w:rsidRPr="004D318D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4D318D" w:rsidRPr="004D318D" w:rsidRDefault="004D318D" w:rsidP="004D31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D318D">
        <w:rPr>
          <w:rFonts w:ascii="Times New Roman" w:hAnsi="Times New Roman" w:cs="Times New Roman"/>
          <w:sz w:val="24"/>
          <w:szCs w:val="24"/>
          <w:lang w:eastAsia="ru-RU"/>
        </w:rPr>
        <w:t>Гарантийные талоны на поставляемый товар, при их наличии, оформляются надлежащим образом и передаются Заказчику вместе с сопроводительными документами.</w:t>
      </w:r>
    </w:p>
    <w:p w:rsidR="00564BB7" w:rsidRPr="00564BB7" w:rsidRDefault="00564BB7" w:rsidP="00564BB7">
      <w:pPr>
        <w:ind w:firstLine="708"/>
        <w:rPr>
          <w:rFonts w:ascii="Times New Roman" w:hAnsi="Times New Roman"/>
          <w:sz w:val="24"/>
          <w:szCs w:val="24"/>
        </w:rPr>
      </w:pPr>
    </w:p>
    <w:p w:rsidR="00E902D0" w:rsidRPr="00E902D0" w:rsidRDefault="00E902D0" w:rsidP="00E902D0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5</w:t>
      </w:r>
    </w:p>
    <w:p w:rsidR="00E902D0" w:rsidRPr="00564BB7" w:rsidRDefault="00E902D0" w:rsidP="00564BB7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Проект договора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                                                         «___»_____________ 201</w:t>
      </w:r>
      <w:r w:rsidR="00564BB7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564BB7" w:rsidRDefault="00564BB7" w:rsidP="00FC3547">
      <w:pPr>
        <w:widowControl w:val="0"/>
        <w:shd w:val="clear" w:color="auto" w:fill="FFFFFF"/>
        <w:suppressAutoHyphens/>
        <w:autoSpaceDE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_____________________________________________, в лице ____________________, действующего на основании ______, именуемое в дальнейшем «Поставщик», с одной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стороны и Федеральное казенное предприятие «Приволжский государственный </w:t>
      </w:r>
      <w:proofErr w:type="spellStart"/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боерипасный</w:t>
      </w:r>
      <w:proofErr w:type="spellEnd"/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испытательный полигон», в лице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директора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Кияткина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Д.В., действующего на основании Устава, именуемое в дальнейшем «Покупатель», с другой стороны, </w:t>
      </w:r>
      <w:r>
        <w:rPr>
          <w:rFonts w:ascii="Times New Roman" w:hAnsi="Times New Roman"/>
          <w:sz w:val="24"/>
          <w:szCs w:val="24"/>
          <w:lang w:eastAsia="zh-CN"/>
        </w:rPr>
        <w:t>с соблюдением требований Федерального закона №223-ФЗ «О закупках товаров, работ и услуг отдельными видами юридических лиц» от 18.06.2011г., на основании запроса</w:t>
      </w:r>
      <w:proofErr w:type="gramEnd"/>
      <w:r>
        <w:rPr>
          <w:rFonts w:ascii="Times New Roman" w:hAnsi="Times New Roman"/>
          <w:sz w:val="24"/>
          <w:szCs w:val="24"/>
          <w:lang w:eastAsia="zh-CN"/>
        </w:rPr>
        <w:t xml:space="preserve"> котировок (протокол №___ от __.__.2015г.),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заключили настоящий договор о нижеследующем: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>1. ПРЕДМЕТ ДОГОВОРА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4"/>
          <w:sz w:val="24"/>
          <w:szCs w:val="24"/>
          <w:lang w:eastAsia="zh-CN"/>
        </w:rPr>
        <w:t>1.1.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«Поставщик» поставляет </w:t>
      </w:r>
      <w:r w:rsidR="003855DF" w:rsidRPr="003855DF">
        <w:rPr>
          <w:rFonts w:ascii="Times New Roman" w:hAnsi="Times New Roman"/>
          <w:color w:val="000000"/>
          <w:sz w:val="24"/>
          <w:szCs w:val="24"/>
          <w:lang w:eastAsia="ru-RU"/>
        </w:rPr>
        <w:t>расходных материалов для средств вычислительной техники</w:t>
      </w:r>
      <w:r w:rsidR="003855DF"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(далее Товар) на основании заявки  «Покупателя» (Приложение №2)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по цене,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согласно спецификации (Приложение №1)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1.2. Товар, передаваемый по настоящему Договору, принадлежит Поставщику на праве собственности. 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1.3. Право собственности на Товар переходит к Покупателю с момента передачи Товара и подписания товарной накладной.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1.4. Весь Товар должен быть  новым, неиспользованным.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2. ЦЕНА И ОБЩАЯ СТОИМОСТЬ ДОГОВОРА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 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Общая стоимость Товара по Договору устанавливается в рублях и составляет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сумму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__________________  (____________) </w:t>
      </w:r>
      <w:proofErr w:type="gramEnd"/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рублей __ копеек, с учетом  НДС 18%.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</w:p>
    <w:p w:rsidR="00AC749A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Стоимость продукции, поставляемой «Поставщиком» по настоящему догово</w:t>
      </w:r>
      <w:r w:rsid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ру, определена в Приложении №1 и включает в себя стоимость доставки Товара до Покупателя, стоимость погрузо-разгрузочных работ, а также иные расходы, связанные с доставкой и реализацией Товара.</w:t>
      </w:r>
    </w:p>
    <w:p w:rsidR="00E902D0" w:rsidRPr="00AC749A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На каждую партию товара «Поставщик» выписывает счет-фактуру с указанием наименования, цены и суммы.</w:t>
      </w:r>
    </w:p>
    <w:p w:rsidR="00E902D0" w:rsidRPr="00E902D0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Оплата за поступившую партию товара производится в течение 10 дней с момента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поставки товара и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предоставления платежных документов.</w:t>
      </w:r>
    </w:p>
    <w:p w:rsidR="00E902D0" w:rsidRPr="00E902D0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Не заказанный Покупателем Товар не поставляется и не оплачивается. Покупатель оставляет за собой право уменьшить количество Товара в случае изменения потребности с уменьшением общей стоимости Договора.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4"/>
          <w:sz w:val="24"/>
          <w:szCs w:val="24"/>
          <w:lang w:eastAsia="zh-CN"/>
        </w:rPr>
        <w:t xml:space="preserve">3.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УСЛОВИЯ ПОСТАВКИ ТОВАРА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3.1. Место поставки Товара: 44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6104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обл.,  г.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Чапаевск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ул.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Мячина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3.2.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Срок поставки: в течение </w:t>
      </w:r>
      <w:r w:rsidR="00927324"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10 (Десяти) рабочих дней с момента заключения договора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3.3. Весь Товар должен быть поставлен в упаковке, имеющей ярлыки с наименованием и количеством Товара, находящегося в ней.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3.4.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обязуется собственными силами и за свой счет вывезти Товар со склада и доставить его Покупателю.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3.5.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осуществляет поставку и подъем, а также разгрузку Товара своими силами и за свой счет. После окончания поставки представителями Поставщика и доверенными лицами Покупателя подписываются товарные накладные. В случае отказа Покупателя от приема Товара последний обязан представить письменный мотивированный отказ в течение 5 (Пять)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lastRenderedPageBreak/>
        <w:t>дней.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6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3.6.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обязан передать первичные учетные документы (товарные накладные, товарно-транспортные накладные, счета-фактуры и др.) в момент передачи Товара. В случае отсутствия документа или его неправильного оформления, документ должен быть предоставлен или заменен в течение 2-х рабочих дней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 даты передачи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Товара.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КАЧЕСТВО И МАРКИРОВКА ТОВАРА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4.1. Поставляемые</w:t>
      </w:r>
      <w:r w:rsidR="00797B57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товары должны соответствовать </w:t>
      </w:r>
      <w:r w:rsidR="00797B57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 своему качеству ГОСТу,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ТУ, соответствовать сертификату. Тара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упаковка - фабричная.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564BB7" w:rsidRDefault="00564BB7" w:rsidP="00564BB7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5. ОСОБЫЕ УСЛОВИЯ И ОТВЕТСТВЕННОСТЬ СТОРОН</w:t>
      </w:r>
    </w:p>
    <w:p w:rsidR="00564BB7" w:rsidRDefault="00564BB7" w:rsidP="00564BB7">
      <w:pPr>
        <w:widowControl w:val="0"/>
        <w:numPr>
          <w:ilvl w:val="0"/>
          <w:numId w:val="18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Стороны несут ответственность по всем обязательствам данного договора в соответствии с действующим законодательством РФ.</w:t>
      </w:r>
    </w:p>
    <w:p w:rsidR="00564BB7" w:rsidRDefault="00564BB7" w:rsidP="00564BB7">
      <w:pPr>
        <w:widowControl w:val="0"/>
        <w:numPr>
          <w:ilvl w:val="0"/>
          <w:numId w:val="18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Все споры и разногласия между сторонами решаются путем переговоров, а при невозможности достижения согласия - в Арбитражном суде Самарской области.</w:t>
      </w:r>
    </w:p>
    <w:p w:rsidR="00564BB7" w:rsidRDefault="00564BB7" w:rsidP="00564BB7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564BB7" w:rsidRDefault="00564BB7" w:rsidP="00564BB7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564BB7" w:rsidRDefault="00564BB7" w:rsidP="00564BB7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lang w:val="ru-RU"/>
        </w:rPr>
      </w:pPr>
      <w:r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настоящего Договора,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>
        <w:rPr>
          <w:bCs/>
          <w:lang w:val="ru-RU"/>
        </w:rPr>
        <w:t>с даты направления</w:t>
      </w:r>
      <w:proofErr w:type="gramEnd"/>
      <w:r>
        <w:rPr>
          <w:bCs/>
          <w:lang w:val="ru-RU"/>
        </w:rPr>
        <w:t xml:space="preserve"> письменного уведомления.</w:t>
      </w:r>
    </w:p>
    <w:p w:rsidR="00564BB7" w:rsidRDefault="00564BB7" w:rsidP="00564BB7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Договора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>
        <w:rPr>
          <w:lang w:val="ru-RU"/>
        </w:rPr>
        <w:t xml:space="preserve"> доходов, полученных преступным путем.</w:t>
      </w:r>
    </w:p>
    <w:p w:rsidR="00564BB7" w:rsidRDefault="00564BB7" w:rsidP="00564BB7">
      <w:pPr>
        <w:pStyle w:val="text0"/>
        <w:numPr>
          <w:ilvl w:val="0"/>
          <w:numId w:val="18"/>
        </w:numPr>
        <w:tabs>
          <w:tab w:val="left" w:pos="567"/>
        </w:tabs>
        <w:spacing w:after="0"/>
        <w:jc w:val="both"/>
      </w:pPr>
      <w:r>
        <w:t xml:space="preserve">В случае нарушения одной Стороной обязательств воздерживаться от указанных выше запрещенных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настоящего Договора, вправе требовать возмещения реального ущерба, возникшего в результате такого расторжения.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6. ИЗМЕНЕНИЕ УСЛОВИЙ ДОГОВОРА И ПРЕКРАЩЕНИЯ ДЕЙСТВИЯ</w:t>
      </w:r>
    </w:p>
    <w:p w:rsidR="00E902D0" w:rsidRPr="00E902D0" w:rsidRDefault="00E902D0" w:rsidP="00E902D0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договор вступает силу с момента его подписания обеими сторонами и действует до </w:t>
      </w:r>
      <w:r w:rsidR="00077C2F">
        <w:rPr>
          <w:rFonts w:ascii="Times New Roman" w:eastAsia="Times New Roman" w:hAnsi="Times New Roman" w:cs="Times New Roman"/>
          <w:sz w:val="24"/>
          <w:szCs w:val="24"/>
          <w:lang w:eastAsia="zh-CN"/>
        </w:rPr>
        <w:t>полного исполнения обязательств.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:rsidR="00E902D0" w:rsidRPr="00E902D0" w:rsidRDefault="00E902D0" w:rsidP="00E902D0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«Поставщик» и «Покупатель» освобождаются от имущественной ответственности, если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lastRenderedPageBreak/>
        <w:t>невыполнение или ненадлежащее выполнение обязатель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ств пр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оизошло вследствие возникновения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обстоятельств непреодолимой силы (землетрясения, наводнения и других стихийных бедствий).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5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9"/>
          <w:sz w:val="24"/>
          <w:szCs w:val="24"/>
          <w:lang w:eastAsia="zh-CN"/>
        </w:rPr>
        <w:t>6.3.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Все изменения и дополнения действительны лишь в случае, если они совершены в письменной форме и подписаны обеими сторонами.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может быть расторгнут по инициативе любой из сторон с предупреждением за 10 дней и после завершения всех взаиморасчетов.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Условия, предусмотренные настоящим договором, регламентируются законодательством РФ и</w:t>
      </w:r>
      <w:r w:rsidRPr="00E902D0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другими нормативными актами.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составлен в двух экземплярах, имеющих одинаковую юридическую силу.</w:t>
      </w:r>
    </w:p>
    <w:p w:rsidR="008B615E" w:rsidRDefault="008B615E" w:rsidP="00814506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B615E" w:rsidRDefault="008B615E" w:rsidP="00814506">
      <w:pPr>
        <w:pStyle w:val="aff8"/>
        <w:widowControl w:val="0"/>
        <w:numPr>
          <w:ilvl w:val="0"/>
          <w:numId w:val="23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8B615E">
        <w:rPr>
          <w:rFonts w:ascii="Times New Roman" w:eastAsia="Times New Roman" w:hAnsi="Times New Roman"/>
          <w:sz w:val="24"/>
          <w:szCs w:val="24"/>
          <w:lang w:eastAsia="zh-CN"/>
        </w:rPr>
        <w:t>СРОК ДЕЙСТВИЯ ДОГОВОРА</w:t>
      </w:r>
    </w:p>
    <w:p w:rsidR="00814506" w:rsidRPr="00814506" w:rsidRDefault="00814506" w:rsidP="00814506">
      <w:pPr>
        <w:pStyle w:val="aff8"/>
        <w:widowControl w:val="0"/>
        <w:numPr>
          <w:ilvl w:val="1"/>
          <w:numId w:val="23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ind w:left="0" w:firstLine="0"/>
        <w:rPr>
          <w:rFonts w:ascii="Times New Roman" w:eastAsia="Times New Roman" w:hAnsi="Times New Roman"/>
          <w:sz w:val="24"/>
          <w:szCs w:val="24"/>
          <w:lang w:eastAsia="zh-CN"/>
        </w:rPr>
      </w:pPr>
      <w:r w:rsidRPr="00814506"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  <w:r w:rsidRPr="00814506">
        <w:rPr>
          <w:rFonts w:ascii="Times New Roman" w:hAnsi="Times New Roman"/>
          <w:sz w:val="24"/>
          <w:szCs w:val="24"/>
        </w:rPr>
        <w:t xml:space="preserve">Настоящий договор вступает в силу с момента подписания и действует до </w:t>
      </w:r>
      <w:r>
        <w:rPr>
          <w:rFonts w:ascii="Times New Roman" w:hAnsi="Times New Roman"/>
          <w:sz w:val="24"/>
          <w:szCs w:val="24"/>
        </w:rPr>
        <w:t>__</w:t>
      </w:r>
      <w:r w:rsidRPr="0081450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__</w:t>
      </w:r>
      <w:r w:rsidRPr="00814506">
        <w:rPr>
          <w:rFonts w:ascii="Times New Roman" w:hAnsi="Times New Roman"/>
          <w:sz w:val="24"/>
          <w:szCs w:val="24"/>
        </w:rPr>
        <w:t>.2015г., а в части расчетов до их полного завершения.</w:t>
      </w:r>
    </w:p>
    <w:p w:rsidR="008B615E" w:rsidRPr="00814506" w:rsidRDefault="008B615E" w:rsidP="00814506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ind w:left="33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E902D0" w:rsidRPr="00814506" w:rsidRDefault="00E902D0" w:rsidP="00814506">
      <w:pPr>
        <w:pStyle w:val="aff8"/>
        <w:widowControl w:val="0"/>
        <w:numPr>
          <w:ilvl w:val="0"/>
          <w:numId w:val="23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814506">
        <w:rPr>
          <w:rFonts w:ascii="Times New Roman" w:eastAsia="Times New Roman" w:hAnsi="Times New Roman"/>
          <w:sz w:val="24"/>
          <w:szCs w:val="24"/>
          <w:lang w:eastAsia="zh-CN"/>
        </w:rPr>
        <w:t>ГАРАНТИЙНЫЕ ОБЯЗАТЕЛЬСТВА</w:t>
      </w:r>
    </w:p>
    <w:p w:rsidR="00E902D0" w:rsidRPr="00814506" w:rsidRDefault="00E902D0" w:rsidP="00814506">
      <w:pPr>
        <w:pStyle w:val="aff8"/>
        <w:widowControl w:val="0"/>
        <w:numPr>
          <w:ilvl w:val="1"/>
          <w:numId w:val="23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814506">
        <w:rPr>
          <w:rFonts w:ascii="Times New Roman" w:eastAsia="Times New Roman" w:hAnsi="Times New Roman"/>
          <w:sz w:val="24"/>
          <w:szCs w:val="24"/>
          <w:lang w:eastAsia="zh-CN"/>
        </w:rPr>
        <w:t>«Поставщик» гарантирует поставку качественной продукции в соответствии с ГОСТом.</w:t>
      </w:r>
    </w:p>
    <w:p w:rsidR="00E902D0" w:rsidRPr="00814506" w:rsidRDefault="00E902D0" w:rsidP="00814506">
      <w:pPr>
        <w:pStyle w:val="aff8"/>
        <w:widowControl w:val="0"/>
        <w:numPr>
          <w:ilvl w:val="1"/>
          <w:numId w:val="23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814506">
        <w:rPr>
          <w:rFonts w:ascii="Times New Roman" w:eastAsia="Times New Roman" w:hAnsi="Times New Roman"/>
          <w:sz w:val="24"/>
          <w:szCs w:val="24"/>
          <w:lang w:eastAsia="zh-CN"/>
        </w:rPr>
        <w:t>В случае поставки некачественной продукции «Поставщик» исправляет недостатки за свой счет в течение 30 (тридцати) дней или, при невозможности исправления заменяет продукцию новой.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Default="00E902D0" w:rsidP="00814506">
      <w:pPr>
        <w:pStyle w:val="aff8"/>
        <w:widowControl w:val="0"/>
        <w:numPr>
          <w:ilvl w:val="0"/>
          <w:numId w:val="23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4D318D">
        <w:rPr>
          <w:rFonts w:ascii="Times New Roman" w:eastAsia="Times New Roman" w:hAnsi="Times New Roman"/>
          <w:sz w:val="24"/>
          <w:szCs w:val="24"/>
          <w:lang w:eastAsia="zh-CN"/>
        </w:rPr>
        <w:t>ЮРИДИЧЕСКИЕ АДРЕСА СТОРОН</w:t>
      </w:r>
    </w:p>
    <w:p w:rsidR="004D318D" w:rsidRPr="004D318D" w:rsidRDefault="004D318D" w:rsidP="004D318D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ind w:left="33"/>
        <w:rPr>
          <w:rFonts w:ascii="Times New Roman" w:eastAsia="Times New Roman" w:hAnsi="Times New Roman"/>
          <w:sz w:val="24"/>
          <w:szCs w:val="24"/>
          <w:lang w:eastAsia="zh-CN"/>
        </w:rPr>
      </w:pPr>
    </w:p>
    <w:tbl>
      <w:tblPr>
        <w:tblW w:w="9747" w:type="dxa"/>
        <w:tblLayout w:type="fixed"/>
        <w:tblLook w:val="0000" w:firstRow="0" w:lastRow="0" w:firstColumn="0" w:lastColumn="0" w:noHBand="0" w:noVBand="0"/>
      </w:tblPr>
      <w:tblGrid>
        <w:gridCol w:w="4786"/>
        <w:gridCol w:w="4961"/>
      </w:tblGrid>
      <w:tr w:rsidR="004D318D" w:rsidRPr="00660BC4" w:rsidTr="004D318D">
        <w:trPr>
          <w:trHeight w:val="274"/>
        </w:trPr>
        <w:tc>
          <w:tcPr>
            <w:tcW w:w="4786" w:type="dxa"/>
          </w:tcPr>
          <w:p w:rsidR="004D318D" w:rsidRPr="00660BC4" w:rsidRDefault="004D318D" w:rsidP="004D318D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Поставщик:</w:t>
            </w:r>
          </w:p>
        </w:tc>
        <w:tc>
          <w:tcPr>
            <w:tcW w:w="4961" w:type="dxa"/>
          </w:tcPr>
          <w:p w:rsidR="004D318D" w:rsidRPr="00660BC4" w:rsidRDefault="004D318D" w:rsidP="004D318D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Покупатель:</w:t>
            </w:r>
          </w:p>
        </w:tc>
      </w:tr>
      <w:tr w:rsidR="004D318D" w:rsidRPr="00660BC4" w:rsidTr="004D318D">
        <w:trPr>
          <w:trHeight w:val="561"/>
        </w:trPr>
        <w:tc>
          <w:tcPr>
            <w:tcW w:w="4786" w:type="dxa"/>
          </w:tcPr>
          <w:p w:rsidR="004D318D" w:rsidRPr="00660BC4" w:rsidRDefault="004D318D" w:rsidP="004D318D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4D318D" w:rsidRPr="00660BC4" w:rsidRDefault="004D318D" w:rsidP="004D318D">
            <w:pPr>
              <w:spacing w:after="0" w:line="240" w:lineRule="auto"/>
              <w:ind w:hang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 w:rsidRPr="002405C0">
              <w:rPr>
                <w:rFonts w:ascii="Times New Roman" w:hAnsi="Times New Roman" w:cs="Times New Roman"/>
                <w:b/>
                <w:sz w:val="24"/>
                <w:szCs w:val="24"/>
              </w:rPr>
              <w:t>Федеральное казенное предприятие «Приволжский государственный боеприпасный испытательный полигон» (ФКП «ПГБИП»)</w:t>
            </w:r>
          </w:p>
        </w:tc>
      </w:tr>
      <w:tr w:rsidR="004D318D" w:rsidRPr="00660BC4" w:rsidTr="004D318D">
        <w:trPr>
          <w:trHeight w:val="3057"/>
        </w:trPr>
        <w:tc>
          <w:tcPr>
            <w:tcW w:w="4786" w:type="dxa"/>
          </w:tcPr>
          <w:p w:rsidR="004D318D" w:rsidRPr="00660BC4" w:rsidRDefault="004D318D" w:rsidP="004D318D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4D318D" w:rsidRPr="002405C0" w:rsidRDefault="004D318D" w:rsidP="004D318D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446104, Российская Федерация, Самарская область, г. Чапаевск, ул. Мячина, д. 14,</w:t>
            </w:r>
          </w:p>
          <w:p w:rsidR="004D318D" w:rsidRPr="002405C0" w:rsidRDefault="004D318D" w:rsidP="004D318D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Тел./ф. (84639) 61-185/61-180</w:t>
            </w:r>
          </w:p>
          <w:p w:rsidR="004D318D" w:rsidRPr="002405C0" w:rsidRDefault="004D318D" w:rsidP="004D318D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  <w:p w:rsidR="004D318D" w:rsidRPr="002405C0" w:rsidRDefault="004D318D" w:rsidP="004D318D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ИНН: 6330280371, КПП: 633001001</w:t>
            </w:r>
          </w:p>
          <w:p w:rsidR="004D318D" w:rsidRPr="002405C0" w:rsidRDefault="004D318D" w:rsidP="004D318D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Нижегородский </w:t>
            </w: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филиал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АО «АЛЬФА-БАНК» г. Нижний Новгород</w:t>
            </w:r>
          </w:p>
          <w:p w:rsidR="004D318D" w:rsidRPr="002405C0" w:rsidRDefault="004D318D" w:rsidP="004D318D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 405 028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107 291 800 000 01</w:t>
            </w:r>
          </w:p>
          <w:p w:rsidR="004D318D" w:rsidRPr="002405C0" w:rsidRDefault="004D318D" w:rsidP="004D318D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к/</w:t>
            </w:r>
            <w:proofErr w:type="spell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 301 018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2 000 000 00 824</w:t>
            </w:r>
          </w:p>
          <w:p w:rsidR="004D318D" w:rsidRDefault="004D318D" w:rsidP="004D318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БИК: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042 202 824</w:t>
            </w:r>
          </w:p>
          <w:p w:rsidR="004D318D" w:rsidRPr="00660BC4" w:rsidRDefault="004D318D" w:rsidP="004D318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4D318D" w:rsidRPr="00660BC4" w:rsidTr="004D318D">
        <w:trPr>
          <w:trHeight w:val="547"/>
        </w:trPr>
        <w:tc>
          <w:tcPr>
            <w:tcW w:w="4786" w:type="dxa"/>
          </w:tcPr>
          <w:p w:rsidR="004D318D" w:rsidRPr="00660BC4" w:rsidRDefault="004D318D" w:rsidP="004D318D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Директор _______________</w:t>
            </w:r>
          </w:p>
        </w:tc>
        <w:tc>
          <w:tcPr>
            <w:tcW w:w="4961" w:type="dxa"/>
          </w:tcPr>
          <w:p w:rsidR="004D318D" w:rsidRPr="00660BC4" w:rsidRDefault="004D318D" w:rsidP="004D318D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Директор</w:t>
            </w: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 xml:space="preserve">________________/Д.В.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К</w:t>
            </w: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ияткин</w:t>
            </w:r>
            <w:proofErr w:type="spellEnd"/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/</w:t>
            </w:r>
          </w:p>
        </w:tc>
      </w:tr>
    </w:tbl>
    <w:p w:rsidR="004D318D" w:rsidRPr="004D318D" w:rsidRDefault="004D318D" w:rsidP="008B615E">
      <w:pPr>
        <w:pStyle w:val="aff8"/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ind w:left="633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:rsidR="00564BB7" w:rsidRDefault="00564BB7">
      <w:r>
        <w:br w:type="page"/>
      </w:r>
    </w:p>
    <w:tbl>
      <w:tblPr>
        <w:tblW w:w="10091" w:type="dxa"/>
        <w:tblLayout w:type="fixed"/>
        <w:tblLook w:val="04A0" w:firstRow="1" w:lastRow="0" w:firstColumn="1" w:lastColumn="0" w:noHBand="0" w:noVBand="1"/>
      </w:tblPr>
      <w:tblGrid>
        <w:gridCol w:w="4948"/>
        <w:gridCol w:w="5143"/>
      </w:tblGrid>
      <w:tr w:rsidR="00E902D0" w:rsidRPr="00E902D0" w:rsidTr="00E71126">
        <w:trPr>
          <w:trHeight w:val="274"/>
        </w:trPr>
        <w:tc>
          <w:tcPr>
            <w:tcW w:w="4948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</w:t>
      </w:r>
      <w:r w:rsidR="00564B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E902D0" w:rsidRPr="00E902D0" w:rsidTr="00E71126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с НДС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с НДС (руб.)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E902D0" w:rsidRPr="00E902D0" w:rsidTr="00E71126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вышеперечисленные товары даны ориентировочно и в течение действия срока договора возможны изменения по наименованию и количеству товара, согласно потребностям Заказчика в пределах суммы заключаемого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E902D0" w:rsidRPr="00E902D0" w:rsidTr="00E71126">
        <w:tc>
          <w:tcPr>
            <w:tcW w:w="4926" w:type="dxa"/>
            <w:shd w:val="clear" w:color="auto" w:fill="auto"/>
          </w:tcPr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.В. </w:t>
            </w: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27" w:type="dxa"/>
            <w:shd w:val="clear" w:color="auto" w:fill="auto"/>
          </w:tcPr>
          <w:p w:rsidR="00E902D0" w:rsidRPr="00E902D0" w:rsidRDefault="00AC749A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                        )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AC749A" w:rsidSect="00E71126">
      <w:footerReference w:type="even" r:id="rId30"/>
      <w:footerReference w:type="default" r:id="rId31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318D" w:rsidRDefault="004D318D">
      <w:pPr>
        <w:spacing w:after="0" w:line="240" w:lineRule="auto"/>
      </w:pPr>
      <w:r>
        <w:separator/>
      </w:r>
    </w:p>
  </w:endnote>
  <w:endnote w:type="continuationSeparator" w:id="0">
    <w:p w:rsidR="004D318D" w:rsidRDefault="004D31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318D" w:rsidRDefault="004D318D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4D318D" w:rsidRDefault="004D318D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318D" w:rsidRDefault="004D318D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43634D">
      <w:rPr>
        <w:rStyle w:val="af4"/>
        <w:noProof/>
      </w:rPr>
      <w:t>14</w:t>
    </w:r>
    <w:r>
      <w:rPr>
        <w:rStyle w:val="af4"/>
      </w:rPr>
      <w:fldChar w:fldCharType="end"/>
    </w:r>
  </w:p>
  <w:p w:rsidR="004D318D" w:rsidRDefault="004D318D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318D" w:rsidRDefault="004D318D">
      <w:pPr>
        <w:spacing w:after="0" w:line="240" w:lineRule="auto"/>
      </w:pPr>
      <w:r>
        <w:separator/>
      </w:r>
    </w:p>
  </w:footnote>
  <w:footnote w:type="continuationSeparator" w:id="0">
    <w:p w:rsidR="004D318D" w:rsidRDefault="004D31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6"/>
    <w:multiLevelType w:val="singleLevel"/>
    <w:tmpl w:val="C4B83C46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7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0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B932B9B"/>
    <w:multiLevelType w:val="multilevel"/>
    <w:tmpl w:val="0CE4E0F8"/>
    <w:lvl w:ilvl="0">
      <w:start w:val="7"/>
      <w:numFmt w:val="decimal"/>
      <w:lvlText w:val="%1."/>
      <w:lvlJc w:val="left"/>
      <w:pPr>
        <w:ind w:left="99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9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1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1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7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7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33" w:hanging="1800"/>
      </w:pPr>
      <w:rPr>
        <w:rFonts w:hint="default"/>
      </w:rPr>
    </w:lvl>
  </w:abstractNum>
  <w:abstractNum w:abstractNumId="13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4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5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6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7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9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4"/>
  </w:num>
  <w:num w:numId="2">
    <w:abstractNumId w:val="19"/>
  </w:num>
  <w:num w:numId="3">
    <w:abstractNumId w:val="7"/>
  </w:num>
  <w:num w:numId="4">
    <w:abstractNumId w:val="15"/>
  </w:num>
  <w:num w:numId="5">
    <w:abstractNumId w:val="16"/>
  </w:num>
  <w:num w:numId="6">
    <w:abstractNumId w:val="17"/>
  </w:num>
  <w:num w:numId="7">
    <w:abstractNumId w:val="18"/>
  </w:num>
  <w:num w:numId="8">
    <w:abstractNumId w:val="13"/>
  </w:num>
  <w:num w:numId="9">
    <w:abstractNumId w:val="10"/>
  </w:num>
  <w:num w:numId="10">
    <w:abstractNumId w:val="9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4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3"/>
    <w:lvlOverride w:ilvl="0">
      <w:startOverride w:val="4"/>
    </w:lvlOverride>
  </w:num>
  <w:num w:numId="21">
    <w:abstractNumId w:val="2"/>
    <w:lvlOverride w:ilvl="0">
      <w:startOverride w:val="1"/>
    </w:lvlOverride>
  </w:num>
  <w:num w:numId="22">
    <w:abstractNumId w:val="4"/>
  </w:num>
  <w:num w:numId="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77C2F"/>
    <w:rsid w:val="00087EC4"/>
    <w:rsid w:val="000A2D93"/>
    <w:rsid w:val="000B6344"/>
    <w:rsid w:val="000F0972"/>
    <w:rsid w:val="001525A2"/>
    <w:rsid w:val="00171054"/>
    <w:rsid w:val="001A3D77"/>
    <w:rsid w:val="001E18F4"/>
    <w:rsid w:val="002167EC"/>
    <w:rsid w:val="00244AF0"/>
    <w:rsid w:val="002568A4"/>
    <w:rsid w:val="002845F3"/>
    <w:rsid w:val="003003E7"/>
    <w:rsid w:val="00307E68"/>
    <w:rsid w:val="003243CB"/>
    <w:rsid w:val="00337492"/>
    <w:rsid w:val="00352775"/>
    <w:rsid w:val="0035291F"/>
    <w:rsid w:val="00353309"/>
    <w:rsid w:val="003855DF"/>
    <w:rsid w:val="003A17A2"/>
    <w:rsid w:val="003A349D"/>
    <w:rsid w:val="00403469"/>
    <w:rsid w:val="00413A63"/>
    <w:rsid w:val="00432405"/>
    <w:rsid w:val="0043634D"/>
    <w:rsid w:val="00453EED"/>
    <w:rsid w:val="00474E31"/>
    <w:rsid w:val="00485939"/>
    <w:rsid w:val="004D318D"/>
    <w:rsid w:val="0051287B"/>
    <w:rsid w:val="00520920"/>
    <w:rsid w:val="00534A66"/>
    <w:rsid w:val="00541A53"/>
    <w:rsid w:val="0054451A"/>
    <w:rsid w:val="00551BFC"/>
    <w:rsid w:val="00564BB7"/>
    <w:rsid w:val="005701AA"/>
    <w:rsid w:val="005964C8"/>
    <w:rsid w:val="00596E64"/>
    <w:rsid w:val="005C36B7"/>
    <w:rsid w:val="005D50FE"/>
    <w:rsid w:val="0060084F"/>
    <w:rsid w:val="0064313D"/>
    <w:rsid w:val="00657DBF"/>
    <w:rsid w:val="00685936"/>
    <w:rsid w:val="00691C65"/>
    <w:rsid w:val="006A3FD6"/>
    <w:rsid w:val="006D20BB"/>
    <w:rsid w:val="006D2471"/>
    <w:rsid w:val="007154F0"/>
    <w:rsid w:val="00787943"/>
    <w:rsid w:val="00797B57"/>
    <w:rsid w:val="007B7541"/>
    <w:rsid w:val="007D282E"/>
    <w:rsid w:val="007D546C"/>
    <w:rsid w:val="00814506"/>
    <w:rsid w:val="00855D4A"/>
    <w:rsid w:val="0089347E"/>
    <w:rsid w:val="008B615E"/>
    <w:rsid w:val="0090511F"/>
    <w:rsid w:val="00927324"/>
    <w:rsid w:val="009B5DE5"/>
    <w:rsid w:val="009C3CE0"/>
    <w:rsid w:val="00A10E6E"/>
    <w:rsid w:val="00A32060"/>
    <w:rsid w:val="00AA49B3"/>
    <w:rsid w:val="00AB4AA2"/>
    <w:rsid w:val="00AC749A"/>
    <w:rsid w:val="00B368F3"/>
    <w:rsid w:val="00B420E9"/>
    <w:rsid w:val="00B56C03"/>
    <w:rsid w:val="00B83C60"/>
    <w:rsid w:val="00B97182"/>
    <w:rsid w:val="00BF1CAB"/>
    <w:rsid w:val="00BF1DDB"/>
    <w:rsid w:val="00BF5ADE"/>
    <w:rsid w:val="00C625D0"/>
    <w:rsid w:val="00CF206D"/>
    <w:rsid w:val="00D05692"/>
    <w:rsid w:val="00D13AFE"/>
    <w:rsid w:val="00D16700"/>
    <w:rsid w:val="00D46FAB"/>
    <w:rsid w:val="00D47BB7"/>
    <w:rsid w:val="00D622E5"/>
    <w:rsid w:val="00D8010D"/>
    <w:rsid w:val="00D90F9F"/>
    <w:rsid w:val="00DA455A"/>
    <w:rsid w:val="00DB290F"/>
    <w:rsid w:val="00E12543"/>
    <w:rsid w:val="00E22113"/>
    <w:rsid w:val="00E67976"/>
    <w:rsid w:val="00E71126"/>
    <w:rsid w:val="00E902D0"/>
    <w:rsid w:val="00EB4BF6"/>
    <w:rsid w:val="00EC3034"/>
    <w:rsid w:val="00ED5840"/>
    <w:rsid w:val="00ED6128"/>
    <w:rsid w:val="00F118A1"/>
    <w:rsid w:val="00F1402A"/>
    <w:rsid w:val="00F162FB"/>
    <w:rsid w:val="00F31BAE"/>
    <w:rsid w:val="00F40F85"/>
    <w:rsid w:val="00F459AE"/>
    <w:rsid w:val="00FA5C47"/>
    <w:rsid w:val="00FA66AB"/>
    <w:rsid w:val="00FA7DFE"/>
    <w:rsid w:val="00FC3547"/>
    <w:rsid w:val="00FD5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paragraph" w:customStyle="1" w:styleId="Text">
    <w:name w:val="Text"/>
    <w:basedOn w:val="a2"/>
    <w:rsid w:val="00564BB7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564BB7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paragraph" w:customStyle="1" w:styleId="Text">
    <w:name w:val="Text"/>
    <w:basedOn w:val="a2"/>
    <w:rsid w:val="00564BB7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564BB7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263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6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6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zakupki@pgbip.ru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2740;fld=134;dst=100189" TargetMode="External"/><Relationship Id="rId17" Type="http://schemas.openxmlformats.org/officeDocument/2006/relationships/hyperlink" Target="consultantplus://offline/main?base=LAW;n=112740;fld=134;dst=100189" TargetMode="External"/><Relationship Id="rId25" Type="http://schemas.openxmlformats.org/officeDocument/2006/relationships/hyperlink" Target="http://www.zakupki.gov.ru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hyperlink" Target="consultantplus://offline/main?base=LAW;n=116659;fld=134;dst=100163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24" Type="http://schemas.openxmlformats.org/officeDocument/2006/relationships/hyperlink" Target="http://www.a-k-d.ru" TargetMode="External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6C6D86-21EF-4C2B-9138-F7615EBEDA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23</Pages>
  <Words>8660</Words>
  <Characters>49365</Characters>
  <Application>Microsoft Office Word</Application>
  <DocSecurity>0</DocSecurity>
  <Lines>411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OZ2</cp:lastModifiedBy>
  <cp:revision>17</cp:revision>
  <cp:lastPrinted>2014-10-08T09:05:00Z</cp:lastPrinted>
  <dcterms:created xsi:type="dcterms:W3CDTF">2014-06-17T07:12:00Z</dcterms:created>
  <dcterms:modified xsi:type="dcterms:W3CDTF">2015-05-19T11:02:00Z</dcterms:modified>
</cp:coreProperties>
</file>