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61AA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652F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4147" w:rsidP="009652F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061AA4" w:rsidRDefault="00986B03" w:rsidP="00061AA4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val="en-US"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E4147" w:rsidRPr="004E4147">
              <w:rPr>
                <w:color w:val="000000"/>
                <w:sz w:val="28"/>
                <w:lang w:eastAsia="ru-RU"/>
              </w:rPr>
              <w:t>11812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652FE">
              <w:rPr>
                <w:color w:val="000000"/>
                <w:sz w:val="28"/>
                <w:lang w:eastAsia="ru-RU"/>
              </w:rPr>
              <w:t>_</w:t>
            </w:r>
            <w:r w:rsidR="00061AA4">
              <w:rPr>
                <w:color w:val="000000"/>
                <w:sz w:val="28"/>
                <w:lang w:val="en-US"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521427">
        <w:rPr>
          <w:b/>
          <w:sz w:val="26"/>
          <w:szCs w:val="26"/>
        </w:rPr>
        <w:t>е656км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1427">
        <w:rPr>
          <w:sz w:val="28"/>
          <w:szCs w:val="28"/>
        </w:rPr>
        <w:t>ТSB263VЗМY2RU-0014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61AA4">
        <w:rPr>
          <w:b/>
          <w:sz w:val="28"/>
          <w:szCs w:val="28"/>
        </w:rPr>
        <w:t>282 300,00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F3843">
        <w:rPr>
          <w:iCs/>
          <w:color w:val="0000FF"/>
          <w:spacing w:val="4"/>
          <w:sz w:val="28"/>
          <w:szCs w:val="28"/>
        </w:rPr>
        <w:t>0</w:t>
      </w:r>
      <w:r w:rsidR="00061AA4" w:rsidRPr="00061AA4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61AA4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061AA4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AB025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1427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521427">
              <w:rPr>
                <w:sz w:val="22"/>
                <w:szCs w:val="22"/>
              </w:rPr>
              <w:t>е656км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1AA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1AA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61AA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282 300,00</w:t>
            </w:r>
          </w:p>
        </w:tc>
      </w:tr>
    </w:tbl>
    <w:p w:rsidR="002167C7" w:rsidRDefault="00DA7CE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00C3ACF" wp14:editId="3038DB63">
            <wp:simplePos x="0" y="0"/>
            <wp:positionH relativeFrom="column">
              <wp:posOffset>2281993</wp:posOffset>
            </wp:positionH>
            <wp:positionV relativeFrom="paragraph">
              <wp:posOffset>40906</wp:posOffset>
            </wp:positionV>
            <wp:extent cx="4074091" cy="4061637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464" cy="4065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104523AF" wp14:editId="4776A553">
            <wp:simplePos x="0" y="0"/>
            <wp:positionH relativeFrom="column">
              <wp:posOffset>-69850</wp:posOffset>
            </wp:positionH>
            <wp:positionV relativeFrom="paragraph">
              <wp:posOffset>103316</wp:posOffset>
            </wp:positionV>
            <wp:extent cx="3073400" cy="408241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DB13633" wp14:editId="0278FC3A">
            <wp:simplePos x="0" y="0"/>
            <wp:positionH relativeFrom="column">
              <wp:posOffset>3159302</wp:posOffset>
            </wp:positionH>
            <wp:positionV relativeFrom="paragraph">
              <wp:posOffset>16540</wp:posOffset>
            </wp:positionV>
            <wp:extent cx="3108960" cy="41783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670EB4C" wp14:editId="64FFC596">
            <wp:simplePos x="0" y="0"/>
            <wp:positionH relativeFrom="column">
              <wp:posOffset>210185</wp:posOffset>
            </wp:positionH>
            <wp:positionV relativeFrom="paragraph">
              <wp:posOffset>5080</wp:posOffset>
            </wp:positionV>
            <wp:extent cx="3001645" cy="4008120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34BE961" wp14:editId="5244F891">
            <wp:simplePos x="0" y="0"/>
            <wp:positionH relativeFrom="column">
              <wp:posOffset>901065</wp:posOffset>
            </wp:positionH>
            <wp:positionV relativeFrom="paragraph">
              <wp:posOffset>124460</wp:posOffset>
            </wp:positionV>
            <wp:extent cx="4288155" cy="38201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155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521427">
              <w:rPr>
                <w:b/>
                <w:szCs w:val="24"/>
              </w:rPr>
              <w:t>е656км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61AA4">
              <w:rPr>
                <w:b/>
                <w:szCs w:val="24"/>
              </w:rPr>
              <w:t>282 300,00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521427">
            <w:rPr>
              <w:sz w:val="28"/>
            </w:rPr>
            <w:t>1801856</w:t>
          </w:r>
          <w:r w:rsidR="008221D0" w:rsidRPr="008221D0">
            <w:rPr>
              <w:sz w:val="28"/>
            </w:rPr>
            <w:t xml:space="preserve">, VIN № </w:t>
          </w:r>
          <w:r w:rsidR="00521427">
            <w:rPr>
              <w:sz w:val="28"/>
            </w:rPr>
            <w:t>ТSB263VЗМY2RU-0014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521427">
            <w:rPr>
              <w:sz w:val="28"/>
            </w:rPr>
            <w:t>е656км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61AA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61AA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61AA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61AA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1AA4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E4147"/>
    <w:rsid w:val="004F023B"/>
    <w:rsid w:val="004F036E"/>
    <w:rsid w:val="004F113A"/>
    <w:rsid w:val="004F3843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52FE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025F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7CE0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85751-8623-457E-B6F5-2CFAD51E2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2022-05-20T08:39:00Z</dcterms:created>
  <dcterms:modified xsi:type="dcterms:W3CDTF">2022-07-20T06:30:00Z</dcterms:modified>
</cp:coreProperties>
</file>